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4284" w:type="dxa"/>
        <w:tblInd w:w="-214" w:type="dxa"/>
        <w:tblLayout w:type="fixed"/>
        <w:tblLook w:val="01E0"/>
      </w:tblPr>
      <w:tblGrid>
        <w:gridCol w:w="108"/>
        <w:gridCol w:w="2233"/>
        <w:gridCol w:w="2607"/>
        <w:gridCol w:w="5827"/>
        <w:gridCol w:w="3509"/>
      </w:tblGrid>
      <w:tr w:rsidR="009F4E09" w:rsidRPr="009F4E09" w:rsidTr="000F0DD6">
        <w:trPr>
          <w:gridAfter w:val="1"/>
          <w:wAfter w:w="3509" w:type="dxa"/>
          <w:trHeight w:val="2845"/>
        </w:trPr>
        <w:tc>
          <w:tcPr>
            <w:tcW w:w="2341" w:type="dxa"/>
            <w:gridSpan w:val="2"/>
            <w:vAlign w:val="center"/>
          </w:tcPr>
          <w:p w:rsidR="00912EC9" w:rsidRPr="009F4E09" w:rsidRDefault="000F0DD6" w:rsidP="000F0DD6">
            <w:pPr>
              <w:spacing w:after="0" w:line="240" w:lineRule="auto"/>
              <w:jc w:val="center"/>
              <w:rPr>
                <w:rFonts w:ascii="Times New Roman" w:hAnsi="Times New Roman" w:cs="Times New Roman"/>
                <w:b/>
                <w:bCs/>
                <w:color w:val="000000" w:themeColor="text1"/>
                <w:sz w:val="16"/>
                <w:szCs w:val="16"/>
                <w:lang w:eastAsia="ru-RU"/>
              </w:rPr>
            </w:pPr>
            <w:r w:rsidRPr="009F4E09">
              <w:rPr>
                <w:rFonts w:ascii="Times New Roman" w:eastAsia="Times New Roman" w:hAnsi="Times New Roman" w:cs="Times New Roman"/>
                <w:noProof/>
                <w:color w:val="000000" w:themeColor="text1"/>
                <w:sz w:val="16"/>
                <w:szCs w:val="16"/>
                <w:lang w:eastAsia="ru-RU"/>
              </w:rPr>
              <w:drawing>
                <wp:inline distT="0" distB="0" distL="0" distR="0">
                  <wp:extent cx="1393825" cy="1714345"/>
                  <wp:effectExtent l="0" t="0" r="0" b="635"/>
                  <wp:docPr id="3" name="Рисунок 3" descr="C:\Users\gen\Desktop\Волотовский р-н_герб_ри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Desktop\Волотовский р-н_герб_рис_2.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3391" cy="1738410"/>
                          </a:xfrm>
                          <a:prstGeom prst="rect">
                            <a:avLst/>
                          </a:prstGeom>
                          <a:noFill/>
                          <a:ln>
                            <a:noFill/>
                          </a:ln>
                        </pic:spPr>
                      </pic:pic>
                    </a:graphicData>
                  </a:graphic>
                </wp:inline>
              </w:drawing>
            </w:r>
          </w:p>
        </w:tc>
        <w:tc>
          <w:tcPr>
            <w:tcW w:w="8434" w:type="dxa"/>
            <w:gridSpan w:val="2"/>
          </w:tcPr>
          <w:p w:rsidR="00912EC9" w:rsidRPr="009F4E09" w:rsidRDefault="00B61629" w:rsidP="00912EC9">
            <w:pPr>
              <w:tabs>
                <w:tab w:val="left" w:pos="9274"/>
              </w:tabs>
              <w:spacing w:after="0" w:line="240" w:lineRule="auto"/>
              <w:ind w:right="4442"/>
              <w:jc w:val="center"/>
              <w:rPr>
                <w:rFonts w:ascii="Times New Roman" w:hAnsi="Times New Roman" w:cs="Times New Roman"/>
                <w:b/>
                <w:bCs/>
                <w:color w:val="000000" w:themeColor="text1"/>
                <w:sz w:val="16"/>
                <w:szCs w:val="16"/>
                <w:lang w:eastAsia="ru-RU"/>
              </w:rPr>
            </w:pPr>
            <w:r w:rsidRPr="00B61629">
              <w:rPr>
                <w:rFonts w:ascii="Impact" w:hAnsi="Impact" w:cs="Impact"/>
                <w:b/>
                <w:bCs/>
                <w:noProof/>
                <w:color w:val="000000" w:themeColor="text1"/>
                <w:sz w:val="16"/>
                <w:szCs w:val="16"/>
                <w:lang w:eastAsia="ru-RU"/>
              </w:rPr>
            </w:r>
            <w:r w:rsidR="008B02CF" w:rsidRPr="00B61629">
              <w:rPr>
                <w:rFonts w:ascii="Impact" w:hAnsi="Impact" w:cs="Impact"/>
                <w:b/>
                <w:bCs/>
                <w:noProof/>
                <w:color w:val="000000" w:themeColor="text1"/>
                <w:sz w:val="16"/>
                <w:szCs w:val="16"/>
                <w:lang w:eastAsia="ru-RU"/>
              </w:rPr>
              <w:pict>
                <v:shapetype id="_x0000_t202" coordsize="21600,21600" o:spt="202" path="m,l,21600r21600,l21600,xe">
                  <v:stroke joinstyle="miter"/>
                  <v:path gradientshapeok="t" o:connecttype="rect"/>
                </v:shapetype>
                <v:shape id="Надпись 7" o:spid="_x0000_s1026" type="#_x0000_t202" style="width:396pt;height:1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" filled="f" stroked="f">
                  <o:lock v:ext="edit" shapetype="t"/>
                  <v:textbox style="mso-fit-shape-to-text:t">
                    <w:txbxContent>
                      <w:p w:rsidR="00C80808" w:rsidRPr="00C209E3" w:rsidRDefault="00C80808" w:rsidP="00B47432">
                        <w:pPr>
                          <w:pStyle w:val="aff8"/>
                          <w:ind w:firstLine="0"/>
                          <w:jc w:val="left"/>
                          <w:rPr>
                            <w:rFonts w:ascii="Impact" w:hAnsi="Impact"/>
                            <w:sz w:val="124"/>
                            <w:szCs w:val="124"/>
                          </w:rPr>
                        </w:pPr>
                        <w:r w:rsidRPr="00C209E3">
                          <w:rPr>
                            <w:rFonts w:ascii="Impact" w:hAnsi="Impact" w:cs="Cambria"/>
                            <w:shadow/>
                            <w:color w:val="333333"/>
                            <w:sz w:val="124"/>
                            <w:szCs w:val="124"/>
                          </w:rPr>
                          <w:t>ВОЛОТОВСКИЕ</w:t>
                        </w:r>
                      </w:p>
                      <w:p w:rsidR="00C80808" w:rsidRPr="00C209E3" w:rsidRDefault="00C80808" w:rsidP="00B47432">
                        <w:pPr>
                          <w:pStyle w:val="aff8"/>
                          <w:ind w:firstLine="0"/>
                          <w:jc w:val="center"/>
                          <w:rPr>
                            <w:rFonts w:ascii="Impact" w:hAnsi="Impact"/>
                            <w:sz w:val="124"/>
                            <w:szCs w:val="124"/>
                          </w:rPr>
                        </w:pPr>
                        <w:r w:rsidRPr="00C209E3">
                          <w:rPr>
                            <w:rFonts w:ascii="Impact" w:hAnsi="Impact" w:cs="Cambria"/>
                            <w:shadow/>
                            <w:color w:val="333333"/>
                            <w:sz w:val="124"/>
                            <w:szCs w:val="124"/>
                          </w:rPr>
                          <w:t>ВЕДОМОСТИ</w:t>
                        </w:r>
                      </w:p>
                    </w:txbxContent>
                  </v:textbox>
                  <w10:wrap type="none"/>
                  <w10:anchorlock/>
                </v:shape>
              </w:pict>
            </w:r>
          </w:p>
        </w:tc>
      </w:tr>
      <w:tr w:rsidR="009F4E09" w:rsidRPr="009F4E09" w:rsidTr="000F0DD6">
        <w:trPr>
          <w:gridBefore w:val="1"/>
          <w:wBefore w:w="108" w:type="dxa"/>
          <w:trHeight w:val="171"/>
        </w:trPr>
        <w:tc>
          <w:tcPr>
            <w:tcW w:w="4840" w:type="dxa"/>
            <w:gridSpan w:val="2"/>
          </w:tcPr>
          <w:p w:rsidR="00AA3A7F" w:rsidRPr="009F4E09" w:rsidRDefault="00AA3A7F" w:rsidP="00C80808">
            <w:pPr>
              <w:spacing w:after="0" w:line="240" w:lineRule="auto"/>
              <w:rPr>
                <w:rFonts w:ascii="Times New Roman" w:hAnsi="Times New Roman" w:cs="Times New Roman"/>
                <w:b/>
                <w:bCs/>
                <w:color w:val="000000" w:themeColor="text1"/>
                <w:sz w:val="20"/>
                <w:szCs w:val="20"/>
                <w:highlight w:val="yellow"/>
                <w:lang w:eastAsia="ru-RU"/>
              </w:rPr>
            </w:pPr>
            <w:r w:rsidRPr="009F4E09">
              <w:rPr>
                <w:rFonts w:ascii="Times New Roman" w:hAnsi="Times New Roman" w:cs="Times New Roman"/>
                <w:b/>
                <w:bCs/>
                <w:color w:val="000000" w:themeColor="text1"/>
                <w:sz w:val="20"/>
                <w:szCs w:val="20"/>
                <w:lang w:eastAsia="ru-RU"/>
              </w:rPr>
              <w:t xml:space="preserve">№ </w:t>
            </w:r>
            <w:r w:rsidR="00C80808">
              <w:rPr>
                <w:rFonts w:ascii="Times New Roman" w:hAnsi="Times New Roman" w:cs="Times New Roman"/>
                <w:b/>
                <w:bCs/>
                <w:color w:val="000000" w:themeColor="text1"/>
                <w:sz w:val="20"/>
                <w:szCs w:val="20"/>
                <w:lang w:eastAsia="ru-RU"/>
              </w:rPr>
              <w:t>2</w:t>
            </w:r>
            <w:r w:rsidRPr="009F4E09">
              <w:rPr>
                <w:rFonts w:ascii="Times New Roman" w:hAnsi="Times New Roman" w:cs="Times New Roman"/>
                <w:b/>
                <w:bCs/>
                <w:color w:val="000000" w:themeColor="text1"/>
                <w:sz w:val="20"/>
                <w:szCs w:val="20"/>
                <w:lang w:eastAsia="ru-RU"/>
              </w:rPr>
              <w:t xml:space="preserve"> от </w:t>
            </w:r>
            <w:r w:rsidR="00C80808">
              <w:rPr>
                <w:rFonts w:ascii="Times New Roman" w:hAnsi="Times New Roman" w:cs="Times New Roman"/>
                <w:b/>
                <w:bCs/>
                <w:color w:val="000000" w:themeColor="text1"/>
                <w:sz w:val="20"/>
                <w:szCs w:val="20"/>
                <w:lang w:eastAsia="ru-RU"/>
              </w:rPr>
              <w:t>31</w:t>
            </w:r>
            <w:r w:rsidRPr="009F4E09">
              <w:rPr>
                <w:rFonts w:ascii="Times New Roman" w:hAnsi="Times New Roman" w:cs="Times New Roman"/>
                <w:b/>
                <w:bCs/>
                <w:color w:val="000000" w:themeColor="text1"/>
                <w:sz w:val="20"/>
                <w:szCs w:val="20"/>
                <w:lang w:eastAsia="ru-RU"/>
              </w:rPr>
              <w:t>.</w:t>
            </w:r>
            <w:r w:rsidR="00D20D0D" w:rsidRPr="009F4E09">
              <w:rPr>
                <w:rFonts w:ascii="Times New Roman" w:hAnsi="Times New Roman" w:cs="Times New Roman"/>
                <w:b/>
                <w:bCs/>
                <w:color w:val="000000" w:themeColor="text1"/>
                <w:sz w:val="20"/>
                <w:szCs w:val="20"/>
                <w:lang w:val="en-US" w:eastAsia="ru-RU"/>
              </w:rPr>
              <w:t>0</w:t>
            </w:r>
            <w:r w:rsidR="00C80808">
              <w:rPr>
                <w:rFonts w:ascii="Times New Roman" w:hAnsi="Times New Roman" w:cs="Times New Roman"/>
                <w:b/>
                <w:bCs/>
                <w:color w:val="000000" w:themeColor="text1"/>
                <w:sz w:val="20"/>
                <w:szCs w:val="20"/>
                <w:lang w:eastAsia="ru-RU"/>
              </w:rPr>
              <w:t>1</w:t>
            </w:r>
            <w:r w:rsidRPr="009F4E09">
              <w:rPr>
                <w:rFonts w:ascii="Times New Roman" w:hAnsi="Times New Roman" w:cs="Times New Roman"/>
                <w:b/>
                <w:bCs/>
                <w:color w:val="000000" w:themeColor="text1"/>
                <w:sz w:val="20"/>
                <w:szCs w:val="20"/>
                <w:lang w:eastAsia="ru-RU"/>
              </w:rPr>
              <w:t>.202</w:t>
            </w:r>
            <w:r w:rsidR="00C80808">
              <w:rPr>
                <w:rFonts w:ascii="Times New Roman" w:hAnsi="Times New Roman" w:cs="Times New Roman"/>
                <w:b/>
                <w:bCs/>
                <w:color w:val="000000" w:themeColor="text1"/>
                <w:sz w:val="20"/>
                <w:szCs w:val="20"/>
                <w:lang w:eastAsia="ru-RU"/>
              </w:rPr>
              <w:t>3</w:t>
            </w:r>
          </w:p>
        </w:tc>
        <w:tc>
          <w:tcPr>
            <w:tcW w:w="9336" w:type="dxa"/>
            <w:gridSpan w:val="2"/>
          </w:tcPr>
          <w:p w:rsidR="00AA3A7F" w:rsidRPr="009F4E09" w:rsidRDefault="00AA3A7F" w:rsidP="00AA3A7F">
            <w:pPr>
              <w:spacing w:after="0" w:line="240" w:lineRule="auto"/>
              <w:jc w:val="center"/>
              <w:rPr>
                <w:rFonts w:ascii="Times New Roman" w:hAnsi="Times New Roman" w:cs="Times New Roman"/>
                <w:b/>
                <w:bCs/>
                <w:color w:val="000000" w:themeColor="text1"/>
                <w:sz w:val="20"/>
                <w:szCs w:val="20"/>
                <w:lang w:eastAsia="ru-RU"/>
              </w:rPr>
            </w:pPr>
            <w:r w:rsidRPr="009F4E09">
              <w:rPr>
                <w:rFonts w:ascii="Times New Roman" w:hAnsi="Times New Roman" w:cs="Times New Roman"/>
                <w:b/>
                <w:bCs/>
                <w:color w:val="000000" w:themeColor="text1"/>
                <w:sz w:val="20"/>
                <w:szCs w:val="20"/>
                <w:lang w:eastAsia="ru-RU"/>
              </w:rPr>
              <w:t>муниципальная газета</w:t>
            </w:r>
          </w:p>
        </w:tc>
      </w:tr>
    </w:tbl>
    <w:p w:rsidR="00806EA5" w:rsidRDefault="00806EA5"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8B02CF" w:rsidRPr="008B02CF" w:rsidRDefault="008B02CF" w:rsidP="008B02CF">
      <w:pPr>
        <w:keepNext/>
        <w:spacing w:after="0" w:line="240" w:lineRule="auto"/>
        <w:jc w:val="center"/>
        <w:outlineLvl w:val="2"/>
        <w:rPr>
          <w:rFonts w:ascii="Times New Roman" w:hAnsi="Times New Roman" w:cs="Times New Roman"/>
          <w:sz w:val="16"/>
          <w:szCs w:val="16"/>
        </w:rPr>
      </w:pPr>
      <w:r w:rsidRPr="008B02CF">
        <w:rPr>
          <w:rFonts w:ascii="Times New Roman" w:hAnsi="Times New Roman" w:cs="Times New Roman"/>
          <w:sz w:val="16"/>
          <w:szCs w:val="16"/>
        </w:rPr>
        <w:t>АДМИНИСТРАЦИЯ ВОЛОТОВСКОГО МУНИЦИПАЛЬНОГО ОКРУГА</w:t>
      </w:r>
    </w:p>
    <w:p w:rsidR="008B02CF" w:rsidRPr="008B02CF" w:rsidRDefault="008B02CF" w:rsidP="008B02CF">
      <w:pPr>
        <w:keepNext/>
        <w:spacing w:after="0" w:line="240" w:lineRule="auto"/>
        <w:jc w:val="center"/>
        <w:outlineLvl w:val="0"/>
        <w:rPr>
          <w:rFonts w:ascii="Times New Roman" w:hAnsi="Times New Roman" w:cs="Times New Roman"/>
          <w:b/>
          <w:bCs/>
          <w:sz w:val="16"/>
          <w:szCs w:val="16"/>
        </w:rPr>
      </w:pPr>
      <w:proofErr w:type="gramStart"/>
      <w:r w:rsidRPr="008B02CF">
        <w:rPr>
          <w:rFonts w:ascii="Times New Roman" w:hAnsi="Times New Roman" w:cs="Times New Roman"/>
          <w:b/>
          <w:bCs/>
          <w:sz w:val="16"/>
          <w:szCs w:val="16"/>
        </w:rPr>
        <w:t>П</w:t>
      </w:r>
      <w:proofErr w:type="gramEnd"/>
      <w:r w:rsidRPr="008B02CF">
        <w:rPr>
          <w:rFonts w:ascii="Times New Roman" w:hAnsi="Times New Roman" w:cs="Times New Roman"/>
          <w:b/>
          <w:bCs/>
          <w:sz w:val="16"/>
          <w:szCs w:val="16"/>
        </w:rPr>
        <w:t xml:space="preserve"> О С Т А Н О В Л Е Н И Е</w:t>
      </w:r>
    </w:p>
    <w:p w:rsidR="008B02CF" w:rsidRPr="008B02CF" w:rsidRDefault="008B02CF" w:rsidP="008B02CF">
      <w:pPr>
        <w:spacing w:after="0" w:line="240" w:lineRule="auto"/>
        <w:jc w:val="center"/>
        <w:rPr>
          <w:rFonts w:ascii="Times New Roman" w:hAnsi="Times New Roman" w:cs="Times New Roman"/>
          <w:sz w:val="16"/>
          <w:szCs w:val="16"/>
        </w:rPr>
      </w:pPr>
      <w:r w:rsidRPr="008B02CF">
        <w:rPr>
          <w:rFonts w:ascii="Times New Roman" w:hAnsi="Times New Roman" w:cs="Times New Roman"/>
          <w:sz w:val="16"/>
          <w:szCs w:val="16"/>
        </w:rPr>
        <w:t>от 25.01.2023</w:t>
      </w:r>
      <w:r w:rsidR="00C80808">
        <w:rPr>
          <w:rFonts w:ascii="Times New Roman" w:hAnsi="Times New Roman" w:cs="Times New Roman"/>
          <w:sz w:val="16"/>
          <w:szCs w:val="16"/>
        </w:rPr>
        <w:t xml:space="preserve"> </w:t>
      </w:r>
      <w:r w:rsidRPr="008B02CF">
        <w:rPr>
          <w:rFonts w:ascii="Times New Roman" w:hAnsi="Times New Roman" w:cs="Times New Roman"/>
          <w:sz w:val="16"/>
          <w:szCs w:val="16"/>
        </w:rPr>
        <w:t>№</w:t>
      </w:r>
      <w:r w:rsidR="00C80808">
        <w:rPr>
          <w:rFonts w:ascii="Times New Roman" w:hAnsi="Times New Roman" w:cs="Times New Roman"/>
          <w:sz w:val="16"/>
          <w:szCs w:val="16"/>
        </w:rPr>
        <w:t xml:space="preserve"> </w:t>
      </w:r>
      <w:bookmarkStart w:id="0" w:name="номер"/>
      <w:bookmarkEnd w:id="0"/>
      <w:r w:rsidRPr="008B02CF">
        <w:rPr>
          <w:rFonts w:ascii="Times New Roman" w:hAnsi="Times New Roman" w:cs="Times New Roman"/>
          <w:sz w:val="16"/>
          <w:szCs w:val="16"/>
        </w:rPr>
        <w:t>52</w:t>
      </w:r>
    </w:p>
    <w:p w:rsidR="008B02CF" w:rsidRPr="008B02CF" w:rsidRDefault="008B02CF" w:rsidP="008B02CF">
      <w:pPr>
        <w:spacing w:after="0" w:line="240" w:lineRule="auto"/>
        <w:rPr>
          <w:rFonts w:ascii="Times New Roman" w:hAnsi="Times New Roman" w:cs="Times New Roman"/>
          <w:color w:val="000000"/>
          <w:sz w:val="16"/>
          <w:szCs w:val="16"/>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6"/>
        <w:gridCol w:w="284"/>
      </w:tblGrid>
      <w:tr w:rsidR="008B02CF" w:rsidRPr="008B02CF" w:rsidTr="008B02CF">
        <w:tc>
          <w:tcPr>
            <w:tcW w:w="9606" w:type="dxa"/>
            <w:tcBorders>
              <w:top w:val="nil"/>
              <w:left w:val="nil"/>
              <w:bottom w:val="nil"/>
              <w:right w:val="nil"/>
            </w:tcBorders>
          </w:tcPr>
          <w:p w:rsidR="008B02CF" w:rsidRPr="008B02CF" w:rsidRDefault="008B02CF" w:rsidP="008B02CF">
            <w:pPr>
              <w:spacing w:after="0" w:line="240" w:lineRule="auto"/>
              <w:jc w:val="center"/>
              <w:rPr>
                <w:rFonts w:ascii="Times New Roman" w:hAnsi="Times New Roman" w:cs="Times New Roman"/>
                <w:sz w:val="16"/>
                <w:szCs w:val="16"/>
              </w:rPr>
            </w:pPr>
            <w:r w:rsidRPr="008B02CF">
              <w:rPr>
                <w:rFonts w:ascii="Times New Roman" w:hAnsi="Times New Roman" w:cs="Times New Roman"/>
                <w:color w:val="000000"/>
                <w:sz w:val="16"/>
                <w:szCs w:val="16"/>
              </w:rPr>
              <w:t xml:space="preserve">О внесении изменений в </w:t>
            </w:r>
            <w:r w:rsidRPr="008B02CF">
              <w:rPr>
                <w:rFonts w:ascii="Times New Roman" w:hAnsi="Times New Roman" w:cs="Times New Roman"/>
                <w:sz w:val="16"/>
                <w:szCs w:val="16"/>
              </w:rPr>
              <w:t>Перечень главных администраторов доходов бюджета Волотовского муниципал</w:t>
            </w:r>
            <w:r w:rsidRPr="008B02CF">
              <w:rPr>
                <w:rFonts w:ascii="Times New Roman" w:hAnsi="Times New Roman" w:cs="Times New Roman"/>
                <w:sz w:val="16"/>
                <w:szCs w:val="16"/>
              </w:rPr>
              <w:t>ь</w:t>
            </w:r>
            <w:r w:rsidRPr="008B02CF">
              <w:rPr>
                <w:rFonts w:ascii="Times New Roman" w:hAnsi="Times New Roman" w:cs="Times New Roman"/>
                <w:sz w:val="16"/>
                <w:szCs w:val="16"/>
              </w:rPr>
              <w:t>ного округа</w:t>
            </w:r>
          </w:p>
        </w:tc>
        <w:tc>
          <w:tcPr>
            <w:tcW w:w="284" w:type="dxa"/>
            <w:tcBorders>
              <w:top w:val="nil"/>
              <w:left w:val="nil"/>
              <w:bottom w:val="nil"/>
              <w:right w:val="nil"/>
            </w:tcBorders>
          </w:tcPr>
          <w:p w:rsidR="008B02CF" w:rsidRPr="008B02CF" w:rsidRDefault="008B02CF" w:rsidP="008B02CF">
            <w:pPr>
              <w:spacing w:after="0" w:line="240" w:lineRule="auto"/>
              <w:rPr>
                <w:rFonts w:ascii="Times New Roman" w:hAnsi="Times New Roman" w:cs="Times New Roman"/>
                <w:b/>
                <w:bCs/>
                <w:sz w:val="16"/>
                <w:szCs w:val="16"/>
              </w:rPr>
            </w:pPr>
          </w:p>
        </w:tc>
      </w:tr>
    </w:tbl>
    <w:p w:rsidR="008B02CF" w:rsidRPr="008B02CF" w:rsidRDefault="008B02CF" w:rsidP="008B02CF">
      <w:pPr>
        <w:spacing w:after="0" w:line="240" w:lineRule="auto"/>
        <w:jc w:val="center"/>
        <w:rPr>
          <w:rFonts w:ascii="Times New Roman" w:hAnsi="Times New Roman" w:cs="Times New Roman"/>
          <w:color w:val="000000"/>
          <w:sz w:val="16"/>
          <w:szCs w:val="16"/>
        </w:rPr>
      </w:pPr>
      <w:r w:rsidRPr="008B02CF">
        <w:rPr>
          <w:rFonts w:ascii="Times New Roman" w:hAnsi="Times New Roman" w:cs="Times New Roman"/>
          <w:color w:val="000000"/>
          <w:sz w:val="16"/>
          <w:szCs w:val="16"/>
        </w:rPr>
        <w:t xml:space="preserve"> </w:t>
      </w:r>
    </w:p>
    <w:p w:rsidR="008B02CF" w:rsidRPr="008B02CF" w:rsidRDefault="008B02CF" w:rsidP="008B02CF">
      <w:pPr>
        <w:tabs>
          <w:tab w:val="left" w:pos="709"/>
        </w:tabs>
        <w:spacing w:after="0" w:line="240" w:lineRule="auto"/>
        <w:ind w:firstLine="284"/>
        <w:jc w:val="both"/>
        <w:rPr>
          <w:rFonts w:ascii="Times New Roman" w:hAnsi="Times New Roman" w:cs="Times New Roman"/>
          <w:sz w:val="16"/>
          <w:szCs w:val="16"/>
        </w:rPr>
      </w:pPr>
      <w:proofErr w:type="gramStart"/>
      <w:r w:rsidRPr="008B02CF">
        <w:rPr>
          <w:rFonts w:ascii="Times New Roman" w:hAnsi="Times New Roman" w:cs="Times New Roman"/>
          <w:sz w:val="16"/>
          <w:szCs w:val="16"/>
        </w:rPr>
        <w:t>В соответствии со статьей 160.1 Бюджетного кодекса Российской Федерации, постановлением Правительства Ро</w:t>
      </w:r>
      <w:r w:rsidRPr="008B02CF">
        <w:rPr>
          <w:rFonts w:ascii="Times New Roman" w:hAnsi="Times New Roman" w:cs="Times New Roman"/>
          <w:sz w:val="16"/>
          <w:szCs w:val="16"/>
        </w:rPr>
        <w:t>с</w:t>
      </w:r>
      <w:r w:rsidRPr="008B02CF">
        <w:rPr>
          <w:rFonts w:ascii="Times New Roman" w:hAnsi="Times New Roman" w:cs="Times New Roman"/>
          <w:sz w:val="16"/>
          <w:szCs w:val="16"/>
        </w:rPr>
        <w:t xml:space="preserve">сийской Федерации от 16.09.2021 № 1569 «Об утверждении общих </w:t>
      </w:r>
      <w:hyperlink w:anchor="Par36" w:tooltip="ОБЩИЕ ТРЕБОВАНИЯ" w:history="1">
        <w:r w:rsidRPr="008B02CF">
          <w:rPr>
            <w:rFonts w:ascii="Times New Roman" w:hAnsi="Times New Roman" w:cs="Times New Roman"/>
            <w:sz w:val="16"/>
            <w:szCs w:val="16"/>
          </w:rPr>
          <w:t>требований</w:t>
        </w:r>
      </w:hyperlink>
      <w:r w:rsidRPr="008B02CF">
        <w:rPr>
          <w:rFonts w:ascii="Times New Roman" w:hAnsi="Times New Roman" w:cs="Times New Roman"/>
          <w:sz w:val="16"/>
          <w:szCs w:val="16"/>
        </w:rPr>
        <w:t xml:space="preserve"> к закреплению за органами государственной власти (государственными органами) субъекта Российской Фед</w:t>
      </w:r>
      <w:r w:rsidRPr="008B02CF">
        <w:rPr>
          <w:rFonts w:ascii="Times New Roman" w:hAnsi="Times New Roman" w:cs="Times New Roman"/>
          <w:sz w:val="16"/>
          <w:szCs w:val="16"/>
        </w:rPr>
        <w:t>е</w:t>
      </w:r>
      <w:r w:rsidRPr="008B02CF">
        <w:rPr>
          <w:rFonts w:ascii="Times New Roman" w:hAnsi="Times New Roman" w:cs="Times New Roman"/>
          <w:sz w:val="16"/>
          <w:szCs w:val="16"/>
        </w:rPr>
        <w:t>рации, органами управления территориальными фондами обязательного медицинского страхования, органами местного самоуправления, органами мес</w:t>
      </w:r>
      <w:r w:rsidRPr="008B02CF">
        <w:rPr>
          <w:rFonts w:ascii="Times New Roman" w:hAnsi="Times New Roman" w:cs="Times New Roman"/>
          <w:sz w:val="16"/>
          <w:szCs w:val="16"/>
        </w:rPr>
        <w:t>т</w:t>
      </w:r>
      <w:r w:rsidRPr="008B02CF">
        <w:rPr>
          <w:rFonts w:ascii="Times New Roman" w:hAnsi="Times New Roman" w:cs="Times New Roman"/>
          <w:sz w:val="16"/>
          <w:szCs w:val="16"/>
        </w:rPr>
        <w:t>ной администрации полномочий главного администратора доходов бюджета и к утверждению перечня главных администраторов доходов бюджета суб</w:t>
      </w:r>
      <w:r w:rsidRPr="008B02CF">
        <w:rPr>
          <w:rFonts w:ascii="Times New Roman" w:hAnsi="Times New Roman" w:cs="Times New Roman"/>
          <w:sz w:val="16"/>
          <w:szCs w:val="16"/>
        </w:rPr>
        <w:t>ъ</w:t>
      </w:r>
      <w:r w:rsidRPr="008B02CF">
        <w:rPr>
          <w:rFonts w:ascii="Times New Roman" w:hAnsi="Times New Roman" w:cs="Times New Roman"/>
          <w:sz w:val="16"/>
          <w:szCs w:val="16"/>
        </w:rPr>
        <w:t>екта Российской Федерации</w:t>
      </w:r>
      <w:proofErr w:type="gramEnd"/>
      <w:r w:rsidRPr="008B02CF">
        <w:rPr>
          <w:rFonts w:ascii="Times New Roman" w:hAnsi="Times New Roman" w:cs="Times New Roman"/>
          <w:sz w:val="16"/>
          <w:szCs w:val="16"/>
        </w:rPr>
        <w:t>, бюджета территориального фонда обязательного медицинского страхов</w:t>
      </w:r>
      <w:r w:rsidRPr="008B02CF">
        <w:rPr>
          <w:rFonts w:ascii="Times New Roman" w:hAnsi="Times New Roman" w:cs="Times New Roman"/>
          <w:sz w:val="16"/>
          <w:szCs w:val="16"/>
        </w:rPr>
        <w:t>а</w:t>
      </w:r>
      <w:r w:rsidRPr="008B02CF">
        <w:rPr>
          <w:rFonts w:ascii="Times New Roman" w:hAnsi="Times New Roman" w:cs="Times New Roman"/>
          <w:sz w:val="16"/>
          <w:szCs w:val="16"/>
        </w:rPr>
        <w:t>ния, местного бюджета», Уставом Волотовского мун</w:t>
      </w:r>
      <w:r w:rsidRPr="008B02CF">
        <w:rPr>
          <w:rFonts w:ascii="Times New Roman" w:hAnsi="Times New Roman" w:cs="Times New Roman"/>
          <w:sz w:val="16"/>
          <w:szCs w:val="16"/>
        </w:rPr>
        <w:t>и</w:t>
      </w:r>
      <w:r w:rsidRPr="008B02CF">
        <w:rPr>
          <w:rFonts w:ascii="Times New Roman" w:hAnsi="Times New Roman" w:cs="Times New Roman"/>
          <w:sz w:val="16"/>
          <w:szCs w:val="16"/>
        </w:rPr>
        <w:t>ципального округа</w:t>
      </w:r>
    </w:p>
    <w:p w:rsidR="008B02CF" w:rsidRPr="008B02CF" w:rsidRDefault="008B02CF" w:rsidP="008B02CF">
      <w:pPr>
        <w:tabs>
          <w:tab w:val="left" w:pos="709"/>
        </w:tabs>
        <w:spacing w:after="0" w:line="240" w:lineRule="auto"/>
        <w:ind w:firstLine="284"/>
        <w:jc w:val="both"/>
        <w:rPr>
          <w:rFonts w:ascii="Times New Roman" w:hAnsi="Times New Roman" w:cs="Times New Roman"/>
          <w:b/>
          <w:color w:val="000000"/>
          <w:sz w:val="16"/>
          <w:szCs w:val="16"/>
        </w:rPr>
      </w:pPr>
      <w:r w:rsidRPr="008B02CF">
        <w:rPr>
          <w:rFonts w:ascii="Times New Roman" w:hAnsi="Times New Roman" w:cs="Times New Roman"/>
          <w:b/>
          <w:color w:val="000000"/>
          <w:sz w:val="16"/>
          <w:szCs w:val="16"/>
        </w:rPr>
        <w:t xml:space="preserve">ПОСТАНОВЛЯЮ: </w:t>
      </w:r>
    </w:p>
    <w:p w:rsidR="008B02CF" w:rsidRPr="008B02CF" w:rsidRDefault="008B02CF" w:rsidP="008B02CF">
      <w:pPr>
        <w:tabs>
          <w:tab w:val="left" w:pos="709"/>
        </w:tabs>
        <w:spacing w:after="0" w:line="240" w:lineRule="auto"/>
        <w:ind w:firstLine="284"/>
        <w:jc w:val="both"/>
        <w:rPr>
          <w:rFonts w:ascii="Times New Roman" w:hAnsi="Times New Roman" w:cs="Times New Roman"/>
          <w:color w:val="000000"/>
          <w:sz w:val="16"/>
          <w:szCs w:val="16"/>
        </w:rPr>
      </w:pPr>
      <w:r w:rsidRPr="008B02CF">
        <w:rPr>
          <w:rFonts w:ascii="Times New Roman" w:hAnsi="Times New Roman" w:cs="Times New Roman"/>
          <w:color w:val="000000"/>
          <w:sz w:val="16"/>
          <w:szCs w:val="16"/>
        </w:rPr>
        <w:t xml:space="preserve">1. </w:t>
      </w:r>
      <w:r w:rsidRPr="008B02CF">
        <w:rPr>
          <w:rFonts w:ascii="Times New Roman" w:hAnsi="Times New Roman" w:cs="Times New Roman"/>
          <w:sz w:val="16"/>
          <w:szCs w:val="16"/>
        </w:rPr>
        <w:t>Перечень главных администраторов доходов бюджета Волотовского муниципального округа</w:t>
      </w:r>
      <w:r w:rsidRPr="008B02CF">
        <w:rPr>
          <w:rFonts w:ascii="Times New Roman" w:hAnsi="Times New Roman" w:cs="Times New Roman"/>
          <w:color w:val="000000"/>
          <w:sz w:val="16"/>
          <w:szCs w:val="16"/>
        </w:rPr>
        <w:t>, утвержденный постановлением Администрации В</w:t>
      </w:r>
      <w:r w:rsidRPr="008B02CF">
        <w:rPr>
          <w:rFonts w:ascii="Times New Roman" w:hAnsi="Times New Roman" w:cs="Times New Roman"/>
          <w:color w:val="000000"/>
          <w:sz w:val="16"/>
          <w:szCs w:val="16"/>
        </w:rPr>
        <w:t>о</w:t>
      </w:r>
      <w:r w:rsidRPr="008B02CF">
        <w:rPr>
          <w:rFonts w:ascii="Times New Roman" w:hAnsi="Times New Roman" w:cs="Times New Roman"/>
          <w:color w:val="000000"/>
          <w:sz w:val="16"/>
          <w:szCs w:val="16"/>
        </w:rPr>
        <w:t>лотовского мун</w:t>
      </w:r>
      <w:r w:rsidRPr="008B02CF">
        <w:rPr>
          <w:rFonts w:ascii="Times New Roman" w:hAnsi="Times New Roman" w:cs="Times New Roman"/>
          <w:color w:val="000000"/>
          <w:sz w:val="16"/>
          <w:szCs w:val="16"/>
        </w:rPr>
        <w:t>и</w:t>
      </w:r>
      <w:r w:rsidRPr="008B02CF">
        <w:rPr>
          <w:rFonts w:ascii="Times New Roman" w:hAnsi="Times New Roman" w:cs="Times New Roman"/>
          <w:color w:val="000000"/>
          <w:sz w:val="16"/>
          <w:szCs w:val="16"/>
        </w:rPr>
        <w:t>ципального округа от 28.10.2022 № 760 (далее – Перечень) дополнить строками 9.64, 9.65, 9.66 следующего содержания:</w:t>
      </w:r>
    </w:p>
    <w:tbl>
      <w:tblP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54"/>
        <w:gridCol w:w="425"/>
        <w:gridCol w:w="1417"/>
        <w:gridCol w:w="8364"/>
      </w:tblGrid>
      <w:tr w:rsidR="008B02CF" w:rsidRPr="008B02CF" w:rsidTr="00744315">
        <w:trPr>
          <w:trHeight w:val="79"/>
        </w:trPr>
        <w:tc>
          <w:tcPr>
            <w:tcW w:w="454" w:type="dxa"/>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9.64</w:t>
            </w:r>
          </w:p>
        </w:tc>
        <w:tc>
          <w:tcPr>
            <w:tcW w:w="425" w:type="dxa"/>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892</w:t>
            </w:r>
          </w:p>
        </w:tc>
        <w:tc>
          <w:tcPr>
            <w:tcW w:w="1417" w:type="dxa"/>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color w:val="000000"/>
                <w:sz w:val="12"/>
                <w:szCs w:val="16"/>
              </w:rPr>
              <w:t>2 02 25299 14 0000 150</w:t>
            </w:r>
          </w:p>
        </w:tc>
        <w:tc>
          <w:tcPr>
            <w:tcW w:w="8364" w:type="dxa"/>
            <w:vAlign w:val="center"/>
          </w:tcPr>
          <w:p w:rsidR="008B02CF" w:rsidRPr="008B02CF" w:rsidRDefault="008B02CF" w:rsidP="008B02CF">
            <w:pPr>
              <w:spacing w:after="0" w:line="240" w:lineRule="auto"/>
              <w:jc w:val="both"/>
              <w:rPr>
                <w:rFonts w:ascii="Times New Roman" w:hAnsi="Times New Roman" w:cs="Times New Roman"/>
                <w:iCs/>
                <w:color w:val="000000"/>
                <w:sz w:val="12"/>
                <w:szCs w:val="16"/>
              </w:rPr>
            </w:pPr>
            <w:r w:rsidRPr="008B02CF">
              <w:rPr>
                <w:rFonts w:ascii="Times New Roman" w:hAnsi="Times New Roman" w:cs="Times New Roman"/>
                <w:sz w:val="12"/>
                <w:szCs w:val="16"/>
              </w:rPr>
              <w:t xml:space="preserve">Субсидии бюджетам муниципальных округов на </w:t>
            </w:r>
            <w:proofErr w:type="spellStart"/>
            <w:r w:rsidRPr="008B02CF">
              <w:rPr>
                <w:rFonts w:ascii="Times New Roman" w:hAnsi="Times New Roman" w:cs="Times New Roman"/>
                <w:sz w:val="12"/>
                <w:szCs w:val="16"/>
              </w:rPr>
              <w:t>софинансирование</w:t>
            </w:r>
            <w:proofErr w:type="spellEnd"/>
            <w:r w:rsidRPr="008B02CF">
              <w:rPr>
                <w:rFonts w:ascii="Times New Roman" w:hAnsi="Times New Roman" w:cs="Times New Roman"/>
                <w:sz w:val="12"/>
                <w:szCs w:val="16"/>
              </w:rPr>
              <w:t xml:space="preserve"> расходных обязательств субъектов Российской Федерации, связанных с реализацией фед</w:t>
            </w:r>
            <w:r w:rsidRPr="008B02CF">
              <w:rPr>
                <w:rFonts w:ascii="Times New Roman" w:hAnsi="Times New Roman" w:cs="Times New Roman"/>
                <w:sz w:val="12"/>
                <w:szCs w:val="16"/>
              </w:rPr>
              <w:t>е</w:t>
            </w:r>
            <w:r w:rsidRPr="008B02CF">
              <w:rPr>
                <w:rFonts w:ascii="Times New Roman" w:hAnsi="Times New Roman" w:cs="Times New Roman"/>
                <w:sz w:val="12"/>
                <w:szCs w:val="16"/>
              </w:rPr>
              <w:t xml:space="preserve">ральной целевой </w:t>
            </w:r>
            <w:hyperlink r:id="rId9">
              <w:r w:rsidRPr="008B02CF">
                <w:rPr>
                  <w:rFonts w:ascii="Times New Roman" w:hAnsi="Times New Roman" w:cs="Times New Roman"/>
                  <w:sz w:val="12"/>
                  <w:szCs w:val="16"/>
                </w:rPr>
                <w:t>программы</w:t>
              </w:r>
            </w:hyperlink>
            <w:r w:rsidRPr="008B02CF">
              <w:rPr>
                <w:rFonts w:ascii="Times New Roman" w:hAnsi="Times New Roman" w:cs="Times New Roman"/>
                <w:sz w:val="12"/>
                <w:szCs w:val="16"/>
              </w:rPr>
              <w:t xml:space="preserve"> "Увековечение памяти поги</w:t>
            </w:r>
            <w:r w:rsidRPr="008B02CF">
              <w:rPr>
                <w:rFonts w:ascii="Times New Roman" w:hAnsi="Times New Roman" w:cs="Times New Roman"/>
                <w:sz w:val="12"/>
                <w:szCs w:val="16"/>
              </w:rPr>
              <w:t>б</w:t>
            </w:r>
            <w:r w:rsidRPr="008B02CF">
              <w:rPr>
                <w:rFonts w:ascii="Times New Roman" w:hAnsi="Times New Roman" w:cs="Times New Roman"/>
                <w:sz w:val="12"/>
                <w:szCs w:val="16"/>
              </w:rPr>
              <w:t>ших при защите Отечества на 2019 - 2024 годы"</w:t>
            </w:r>
          </w:p>
        </w:tc>
      </w:tr>
      <w:tr w:rsidR="008B02CF" w:rsidRPr="008B02CF" w:rsidTr="00744315">
        <w:trPr>
          <w:trHeight w:val="79"/>
        </w:trPr>
        <w:tc>
          <w:tcPr>
            <w:tcW w:w="454" w:type="dxa"/>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9.65</w:t>
            </w:r>
          </w:p>
        </w:tc>
        <w:tc>
          <w:tcPr>
            <w:tcW w:w="425" w:type="dxa"/>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892</w:t>
            </w:r>
          </w:p>
        </w:tc>
        <w:tc>
          <w:tcPr>
            <w:tcW w:w="1417" w:type="dxa"/>
            <w:vAlign w:val="center"/>
          </w:tcPr>
          <w:p w:rsidR="008B02CF" w:rsidRPr="008B02CF" w:rsidRDefault="008B02CF" w:rsidP="008B02CF">
            <w:pPr>
              <w:spacing w:after="0" w:line="240" w:lineRule="auto"/>
              <w:jc w:val="center"/>
              <w:rPr>
                <w:rFonts w:ascii="Times New Roman" w:hAnsi="Times New Roman" w:cs="Times New Roman"/>
                <w:color w:val="000000"/>
                <w:sz w:val="12"/>
                <w:szCs w:val="16"/>
              </w:rPr>
            </w:pPr>
            <w:r w:rsidRPr="008B02CF">
              <w:rPr>
                <w:rFonts w:ascii="Times New Roman" w:hAnsi="Times New Roman" w:cs="Times New Roman"/>
                <w:color w:val="000000"/>
                <w:sz w:val="12"/>
                <w:szCs w:val="16"/>
              </w:rPr>
              <w:t>2 02 25228 14 0000 150</w:t>
            </w:r>
          </w:p>
        </w:tc>
        <w:tc>
          <w:tcPr>
            <w:tcW w:w="8364" w:type="dxa"/>
            <w:vAlign w:val="center"/>
          </w:tcPr>
          <w:p w:rsidR="008B02CF" w:rsidRPr="008B02CF" w:rsidRDefault="008B02CF" w:rsidP="008B02CF">
            <w:pPr>
              <w:spacing w:after="0" w:line="240" w:lineRule="auto"/>
              <w:jc w:val="both"/>
              <w:rPr>
                <w:rFonts w:ascii="Times New Roman" w:hAnsi="Times New Roman" w:cs="Times New Roman"/>
                <w:sz w:val="12"/>
                <w:szCs w:val="16"/>
              </w:rPr>
            </w:pPr>
            <w:r w:rsidRPr="008B02CF">
              <w:rPr>
                <w:rFonts w:ascii="Times New Roman" w:hAnsi="Times New Roman" w:cs="Times New Roman"/>
                <w:sz w:val="12"/>
                <w:szCs w:val="16"/>
              </w:rPr>
              <w:t>Субсидии бюджетам муниципальных округов на оснащение объектов спортивной инфраструктуры спортивно-технологическим обор</w:t>
            </w:r>
            <w:r w:rsidRPr="008B02CF">
              <w:rPr>
                <w:rFonts w:ascii="Times New Roman" w:hAnsi="Times New Roman" w:cs="Times New Roman"/>
                <w:sz w:val="12"/>
                <w:szCs w:val="16"/>
              </w:rPr>
              <w:t>у</w:t>
            </w:r>
            <w:r w:rsidRPr="008B02CF">
              <w:rPr>
                <w:rFonts w:ascii="Times New Roman" w:hAnsi="Times New Roman" w:cs="Times New Roman"/>
                <w:sz w:val="12"/>
                <w:szCs w:val="16"/>
              </w:rPr>
              <w:t>дованием</w:t>
            </w:r>
          </w:p>
        </w:tc>
      </w:tr>
      <w:tr w:rsidR="008B02CF" w:rsidRPr="008B02CF" w:rsidTr="00744315">
        <w:trPr>
          <w:trHeight w:val="79"/>
        </w:trPr>
        <w:tc>
          <w:tcPr>
            <w:tcW w:w="454" w:type="dxa"/>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9.66</w:t>
            </w:r>
          </w:p>
        </w:tc>
        <w:tc>
          <w:tcPr>
            <w:tcW w:w="425" w:type="dxa"/>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892</w:t>
            </w:r>
          </w:p>
        </w:tc>
        <w:tc>
          <w:tcPr>
            <w:tcW w:w="1417" w:type="dxa"/>
            <w:vAlign w:val="center"/>
          </w:tcPr>
          <w:p w:rsidR="008B02CF" w:rsidRPr="008B02CF" w:rsidRDefault="008B02CF" w:rsidP="008B02CF">
            <w:pPr>
              <w:spacing w:after="0" w:line="240" w:lineRule="auto"/>
              <w:jc w:val="center"/>
              <w:rPr>
                <w:rFonts w:ascii="Times New Roman" w:hAnsi="Times New Roman" w:cs="Times New Roman"/>
                <w:color w:val="000000"/>
                <w:sz w:val="12"/>
                <w:szCs w:val="16"/>
              </w:rPr>
            </w:pPr>
            <w:r w:rsidRPr="008B02CF">
              <w:rPr>
                <w:rFonts w:ascii="Times New Roman" w:hAnsi="Times New Roman" w:cs="Times New Roman"/>
                <w:color w:val="000000"/>
                <w:sz w:val="12"/>
                <w:szCs w:val="16"/>
              </w:rPr>
              <w:t>2 02 49999 14 7138 150</w:t>
            </w:r>
          </w:p>
        </w:tc>
        <w:tc>
          <w:tcPr>
            <w:tcW w:w="8364" w:type="dxa"/>
            <w:vAlign w:val="center"/>
          </w:tcPr>
          <w:p w:rsidR="008B02CF" w:rsidRPr="008B02CF" w:rsidRDefault="008B02CF" w:rsidP="008B02CF">
            <w:pPr>
              <w:spacing w:after="0" w:line="240" w:lineRule="auto"/>
              <w:jc w:val="both"/>
              <w:rPr>
                <w:rFonts w:ascii="Times New Roman" w:hAnsi="Times New Roman" w:cs="Times New Roman"/>
                <w:sz w:val="12"/>
                <w:szCs w:val="16"/>
              </w:rPr>
            </w:pPr>
            <w:r w:rsidRPr="008B02CF">
              <w:rPr>
                <w:rFonts w:ascii="Times New Roman" w:hAnsi="Times New Roman" w:cs="Times New Roman"/>
                <w:sz w:val="12"/>
                <w:szCs w:val="16"/>
              </w:rPr>
              <w:t>Прочие межбюджетные трансферты, передаваемые бюджетам муниципальных округов на финансовое обеспечение внедрения и фун</w:t>
            </w:r>
            <w:r w:rsidRPr="008B02CF">
              <w:rPr>
                <w:rFonts w:ascii="Times New Roman" w:hAnsi="Times New Roman" w:cs="Times New Roman"/>
                <w:sz w:val="12"/>
                <w:szCs w:val="16"/>
              </w:rPr>
              <w:t>к</w:t>
            </w:r>
            <w:r w:rsidRPr="008B02CF">
              <w:rPr>
                <w:rFonts w:ascii="Times New Roman" w:hAnsi="Times New Roman" w:cs="Times New Roman"/>
                <w:sz w:val="12"/>
                <w:szCs w:val="16"/>
              </w:rPr>
              <w:t>ционирования целевой модели цифровой образовательной среды в общеобразовательных муниципальных организ</w:t>
            </w:r>
            <w:r w:rsidRPr="008B02CF">
              <w:rPr>
                <w:rFonts w:ascii="Times New Roman" w:hAnsi="Times New Roman" w:cs="Times New Roman"/>
                <w:sz w:val="12"/>
                <w:szCs w:val="16"/>
              </w:rPr>
              <w:t>а</w:t>
            </w:r>
            <w:r w:rsidRPr="008B02CF">
              <w:rPr>
                <w:rFonts w:ascii="Times New Roman" w:hAnsi="Times New Roman" w:cs="Times New Roman"/>
                <w:sz w:val="12"/>
                <w:szCs w:val="16"/>
              </w:rPr>
              <w:t>циях области</w:t>
            </w:r>
          </w:p>
        </w:tc>
      </w:tr>
    </w:tbl>
    <w:p w:rsidR="008B02CF" w:rsidRPr="008B02CF" w:rsidRDefault="008B02CF" w:rsidP="00744315">
      <w:pPr>
        <w:spacing w:after="0" w:line="240" w:lineRule="auto"/>
        <w:ind w:firstLine="284"/>
        <w:jc w:val="both"/>
        <w:rPr>
          <w:rFonts w:ascii="Times New Roman" w:hAnsi="Times New Roman" w:cs="Times New Roman"/>
          <w:sz w:val="16"/>
          <w:szCs w:val="16"/>
        </w:rPr>
      </w:pPr>
      <w:r w:rsidRPr="008B02CF">
        <w:rPr>
          <w:rFonts w:ascii="Times New Roman" w:hAnsi="Times New Roman" w:cs="Times New Roman"/>
          <w:sz w:val="16"/>
          <w:szCs w:val="16"/>
        </w:rPr>
        <w:t>2. Опубликовать настоящее постановление в муниципальной газете «Волотовские ведомости» и разместить в и</w:t>
      </w:r>
      <w:r w:rsidRPr="008B02CF">
        <w:rPr>
          <w:rFonts w:ascii="Times New Roman" w:hAnsi="Times New Roman" w:cs="Times New Roman"/>
          <w:sz w:val="16"/>
          <w:szCs w:val="16"/>
        </w:rPr>
        <w:t>н</w:t>
      </w:r>
      <w:r w:rsidRPr="008B02CF">
        <w:rPr>
          <w:rFonts w:ascii="Times New Roman" w:hAnsi="Times New Roman" w:cs="Times New Roman"/>
          <w:sz w:val="16"/>
          <w:szCs w:val="16"/>
        </w:rPr>
        <w:t>формационно-телекоммуникационной сети «Интернет» на официальном сайте Админис</w:t>
      </w:r>
      <w:r w:rsidRPr="008B02CF">
        <w:rPr>
          <w:rFonts w:ascii="Times New Roman" w:hAnsi="Times New Roman" w:cs="Times New Roman"/>
          <w:sz w:val="16"/>
          <w:szCs w:val="16"/>
        </w:rPr>
        <w:t>т</w:t>
      </w:r>
      <w:r w:rsidRPr="008B02CF">
        <w:rPr>
          <w:rFonts w:ascii="Times New Roman" w:hAnsi="Times New Roman" w:cs="Times New Roman"/>
          <w:sz w:val="16"/>
          <w:szCs w:val="16"/>
        </w:rPr>
        <w:t xml:space="preserve">рации муниципального округа. </w:t>
      </w:r>
    </w:p>
    <w:p w:rsidR="008B02CF" w:rsidRPr="008B02CF" w:rsidRDefault="008B02CF" w:rsidP="008B02CF">
      <w:pPr>
        <w:spacing w:after="0" w:line="240" w:lineRule="auto"/>
        <w:jc w:val="right"/>
        <w:rPr>
          <w:rFonts w:ascii="Times New Roman" w:hAnsi="Times New Roman" w:cs="Times New Roman"/>
          <w:sz w:val="16"/>
          <w:szCs w:val="16"/>
        </w:rPr>
      </w:pPr>
      <w:r w:rsidRPr="008B02CF">
        <w:rPr>
          <w:rFonts w:ascii="Times New Roman" w:hAnsi="Times New Roman" w:cs="Times New Roman"/>
          <w:sz w:val="16"/>
          <w:szCs w:val="16"/>
        </w:rPr>
        <w:t>Глава муниципального округа</w:t>
      </w:r>
      <w:r w:rsidR="00C80808">
        <w:rPr>
          <w:rFonts w:ascii="Times New Roman" w:hAnsi="Times New Roman" w:cs="Times New Roman"/>
          <w:sz w:val="16"/>
          <w:szCs w:val="16"/>
        </w:rPr>
        <w:t xml:space="preserve">            </w:t>
      </w:r>
      <w:r w:rsidRPr="008B02CF">
        <w:rPr>
          <w:rFonts w:ascii="Times New Roman" w:hAnsi="Times New Roman" w:cs="Times New Roman"/>
          <w:sz w:val="16"/>
          <w:szCs w:val="16"/>
        </w:rPr>
        <w:t>А.И</w:t>
      </w:r>
      <w:r>
        <w:rPr>
          <w:rFonts w:ascii="Times New Roman" w:hAnsi="Times New Roman" w:cs="Times New Roman"/>
          <w:sz w:val="16"/>
          <w:szCs w:val="16"/>
        </w:rPr>
        <w:t xml:space="preserve">. </w:t>
      </w:r>
      <w:proofErr w:type="spellStart"/>
      <w:r>
        <w:rPr>
          <w:rFonts w:ascii="Times New Roman" w:hAnsi="Times New Roman" w:cs="Times New Roman"/>
          <w:sz w:val="16"/>
          <w:szCs w:val="16"/>
        </w:rPr>
        <w:t>Лыжов</w:t>
      </w:r>
      <w:proofErr w:type="spellEnd"/>
    </w:p>
    <w:p w:rsidR="008B02CF" w:rsidRPr="008B02CF" w:rsidRDefault="008B02CF" w:rsidP="008B02CF">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p>
    <w:p w:rsidR="008B02CF" w:rsidRPr="008B02CF" w:rsidRDefault="008B02CF" w:rsidP="008B02CF">
      <w:pPr>
        <w:keepNext/>
        <w:spacing w:after="0" w:line="240" w:lineRule="auto"/>
        <w:jc w:val="center"/>
        <w:outlineLvl w:val="2"/>
        <w:rPr>
          <w:rFonts w:ascii="Times New Roman" w:hAnsi="Times New Roman" w:cs="Times New Roman"/>
          <w:sz w:val="16"/>
          <w:szCs w:val="16"/>
        </w:rPr>
      </w:pPr>
      <w:r w:rsidRPr="008B02CF">
        <w:rPr>
          <w:rFonts w:ascii="Times New Roman" w:hAnsi="Times New Roman" w:cs="Times New Roman"/>
          <w:sz w:val="16"/>
          <w:szCs w:val="16"/>
        </w:rPr>
        <w:t>АДМИНИСТРАЦИЯ ВОЛОТОВСКОГО МУНИЦИПАЛЬНОГО ОКРУГА</w:t>
      </w:r>
    </w:p>
    <w:p w:rsidR="008B02CF" w:rsidRPr="008B02CF" w:rsidRDefault="008B02CF" w:rsidP="008B02CF">
      <w:pPr>
        <w:keepNext/>
        <w:spacing w:after="0" w:line="240" w:lineRule="auto"/>
        <w:jc w:val="center"/>
        <w:outlineLvl w:val="0"/>
        <w:rPr>
          <w:rFonts w:ascii="Times New Roman" w:hAnsi="Times New Roman" w:cs="Times New Roman"/>
          <w:b/>
          <w:bCs/>
          <w:sz w:val="16"/>
          <w:szCs w:val="16"/>
        </w:rPr>
      </w:pPr>
      <w:proofErr w:type="gramStart"/>
      <w:r w:rsidRPr="008B02CF">
        <w:rPr>
          <w:rFonts w:ascii="Times New Roman" w:hAnsi="Times New Roman" w:cs="Times New Roman"/>
          <w:b/>
          <w:bCs/>
          <w:sz w:val="16"/>
          <w:szCs w:val="16"/>
        </w:rPr>
        <w:t>П</w:t>
      </w:r>
      <w:proofErr w:type="gramEnd"/>
      <w:r w:rsidRPr="008B02CF">
        <w:rPr>
          <w:rFonts w:ascii="Times New Roman" w:hAnsi="Times New Roman" w:cs="Times New Roman"/>
          <w:b/>
          <w:bCs/>
          <w:sz w:val="16"/>
          <w:szCs w:val="16"/>
        </w:rPr>
        <w:t xml:space="preserve"> О С Т А Н О В Л Е Н И Е</w:t>
      </w:r>
    </w:p>
    <w:p w:rsidR="008B02CF" w:rsidRPr="008B02CF" w:rsidRDefault="008B02CF" w:rsidP="008B02CF">
      <w:pPr>
        <w:spacing w:after="0" w:line="240" w:lineRule="auto"/>
        <w:jc w:val="center"/>
        <w:rPr>
          <w:rFonts w:ascii="Times New Roman" w:hAnsi="Times New Roman" w:cs="Times New Roman"/>
          <w:sz w:val="16"/>
          <w:szCs w:val="16"/>
        </w:rPr>
      </w:pPr>
      <w:r w:rsidRPr="008B02CF">
        <w:rPr>
          <w:rFonts w:ascii="Times New Roman" w:hAnsi="Times New Roman" w:cs="Times New Roman"/>
          <w:sz w:val="16"/>
          <w:szCs w:val="16"/>
        </w:rPr>
        <w:t>от</w:t>
      </w:r>
      <w:r w:rsidR="00C80808">
        <w:rPr>
          <w:rFonts w:ascii="Times New Roman" w:hAnsi="Times New Roman" w:cs="Times New Roman"/>
          <w:sz w:val="16"/>
          <w:szCs w:val="16"/>
        </w:rPr>
        <w:t xml:space="preserve"> </w:t>
      </w:r>
      <w:r w:rsidRPr="008B02CF">
        <w:rPr>
          <w:rFonts w:ascii="Times New Roman" w:hAnsi="Times New Roman" w:cs="Times New Roman"/>
          <w:sz w:val="16"/>
          <w:szCs w:val="16"/>
        </w:rPr>
        <w:t>26.01.2023</w:t>
      </w:r>
      <w:r w:rsidR="00744315">
        <w:rPr>
          <w:rFonts w:ascii="Times New Roman" w:hAnsi="Times New Roman" w:cs="Times New Roman"/>
          <w:sz w:val="16"/>
          <w:szCs w:val="16"/>
        </w:rPr>
        <w:t xml:space="preserve"> № </w:t>
      </w:r>
      <w:r w:rsidRPr="008B02CF">
        <w:rPr>
          <w:rFonts w:ascii="Times New Roman" w:hAnsi="Times New Roman" w:cs="Times New Roman"/>
          <w:sz w:val="16"/>
          <w:szCs w:val="16"/>
        </w:rPr>
        <w:t>55</w:t>
      </w:r>
    </w:p>
    <w:p w:rsidR="008B02CF" w:rsidRPr="008B02CF" w:rsidRDefault="008B02CF" w:rsidP="008B02CF">
      <w:pPr>
        <w:spacing w:after="0" w:line="240" w:lineRule="auto"/>
        <w:rPr>
          <w:rFonts w:ascii="Times New Roman" w:hAnsi="Times New Roman" w:cs="Times New Roman"/>
          <w:sz w:val="16"/>
          <w:szCs w:val="16"/>
        </w:rPr>
      </w:pPr>
    </w:p>
    <w:tbl>
      <w:tblPr>
        <w:tblW w:w="0" w:type="auto"/>
        <w:tblLook w:val="01E0"/>
      </w:tblPr>
      <w:tblGrid>
        <w:gridCol w:w="10740"/>
      </w:tblGrid>
      <w:tr w:rsidR="008B02CF" w:rsidRPr="008B02CF" w:rsidTr="00744315">
        <w:tc>
          <w:tcPr>
            <w:tcW w:w="10740" w:type="dxa"/>
          </w:tcPr>
          <w:p w:rsidR="008B02CF" w:rsidRPr="008B02CF" w:rsidRDefault="008B02CF" w:rsidP="008B02CF">
            <w:pPr>
              <w:suppressAutoHyphens/>
              <w:spacing w:after="0" w:line="240" w:lineRule="auto"/>
              <w:jc w:val="center"/>
              <w:rPr>
                <w:rFonts w:ascii="Times New Roman" w:hAnsi="Times New Roman" w:cs="Times New Roman"/>
                <w:spacing w:val="2"/>
                <w:sz w:val="16"/>
                <w:szCs w:val="16"/>
                <w:lang w:eastAsia="ar-SA"/>
              </w:rPr>
            </w:pPr>
            <w:r w:rsidRPr="008B02CF">
              <w:rPr>
                <w:rFonts w:ascii="Times New Roman" w:hAnsi="Times New Roman" w:cs="Times New Roman"/>
                <w:spacing w:val="2"/>
                <w:sz w:val="16"/>
                <w:szCs w:val="16"/>
                <w:lang w:eastAsia="ar-SA"/>
              </w:rPr>
              <w:t xml:space="preserve">О внесении изменений в муниципальную </w:t>
            </w:r>
            <w:hyperlink r:id="rId10" w:anchor="Par33" w:tooltip="МУНИЦИПАЛЬНАЯ ПРОГРАММА" w:history="1">
              <w:r w:rsidRPr="00744315">
                <w:rPr>
                  <w:rStyle w:val="aa"/>
                  <w:rFonts w:ascii="Times New Roman" w:hAnsi="Times New Roman" w:cs="Times New Roman"/>
                  <w:color w:val="000000" w:themeColor="text1"/>
                  <w:spacing w:val="2"/>
                  <w:sz w:val="16"/>
                  <w:szCs w:val="16"/>
                  <w:u w:val="none"/>
                </w:rPr>
                <w:t>программу</w:t>
              </w:r>
            </w:hyperlink>
            <w:r w:rsidRPr="008B02CF">
              <w:rPr>
                <w:rFonts w:ascii="Times New Roman" w:hAnsi="Times New Roman" w:cs="Times New Roman"/>
                <w:spacing w:val="2"/>
                <w:sz w:val="16"/>
                <w:szCs w:val="16"/>
                <w:lang w:eastAsia="ar-SA"/>
              </w:rPr>
              <w:t xml:space="preserve"> «</w:t>
            </w:r>
            <w:r w:rsidRPr="008B02CF">
              <w:rPr>
                <w:rFonts w:ascii="Times New Roman" w:hAnsi="Times New Roman" w:cs="Times New Roman"/>
                <w:bCs/>
                <w:sz w:val="16"/>
                <w:szCs w:val="16"/>
              </w:rPr>
              <w:t>Развитие информационного общества и формирование электронного правительства в Волотовском муниципальном округе</w:t>
            </w:r>
            <w:r w:rsidRPr="008B02CF">
              <w:rPr>
                <w:rFonts w:ascii="Times New Roman" w:hAnsi="Times New Roman" w:cs="Times New Roman"/>
                <w:spacing w:val="2"/>
                <w:sz w:val="16"/>
                <w:szCs w:val="16"/>
                <w:lang w:eastAsia="ar-SA"/>
              </w:rPr>
              <w:t>»</w:t>
            </w:r>
          </w:p>
        </w:tc>
      </w:tr>
    </w:tbl>
    <w:p w:rsidR="008B02CF" w:rsidRPr="008B02CF" w:rsidRDefault="008B02CF" w:rsidP="008B02CF">
      <w:pPr>
        <w:suppressAutoHyphens/>
        <w:autoSpaceDE w:val="0"/>
        <w:autoSpaceDN w:val="0"/>
        <w:adjustRightInd w:val="0"/>
        <w:spacing w:after="0" w:line="240" w:lineRule="auto"/>
        <w:jc w:val="both"/>
        <w:rPr>
          <w:rFonts w:ascii="Times New Roman" w:hAnsi="Times New Roman" w:cs="Times New Roman"/>
          <w:sz w:val="16"/>
          <w:szCs w:val="16"/>
          <w:lang w:eastAsia="ar-SA"/>
        </w:rPr>
      </w:pPr>
    </w:p>
    <w:p w:rsidR="008B02CF" w:rsidRPr="008B02CF" w:rsidRDefault="008B02CF" w:rsidP="008B02CF">
      <w:pPr>
        <w:widowControl w:val="0"/>
        <w:autoSpaceDE w:val="0"/>
        <w:autoSpaceDN w:val="0"/>
        <w:adjustRightInd w:val="0"/>
        <w:spacing w:after="0" w:line="240" w:lineRule="auto"/>
        <w:ind w:firstLine="284"/>
        <w:jc w:val="both"/>
        <w:rPr>
          <w:rFonts w:ascii="Times New Roman" w:hAnsi="Times New Roman" w:cs="Times New Roman"/>
          <w:b/>
          <w:sz w:val="16"/>
          <w:szCs w:val="16"/>
        </w:rPr>
      </w:pPr>
      <w:r w:rsidRPr="008B02CF">
        <w:rPr>
          <w:rFonts w:ascii="Times New Roman" w:hAnsi="Times New Roman" w:cs="Times New Roman"/>
          <w:sz w:val="16"/>
          <w:szCs w:val="16"/>
        </w:rPr>
        <w:t xml:space="preserve">В соответствии с Федеральным </w:t>
      </w:r>
      <w:hyperlink r:id="rId11" w:tooltip="Федеральный закон от 06.10.2003 N 131-ФЗ (ред. от 07.06.2017) &quot;Об общих принципах организации местного самоуправления в Российской Федерации&quot; (с изм. и доп., вступ. в силу с 28.06.2017){КонсультантПлюс}" w:history="1">
        <w:r w:rsidRPr="008B02CF">
          <w:rPr>
            <w:rFonts w:ascii="Times New Roman" w:hAnsi="Times New Roman" w:cs="Times New Roman"/>
            <w:sz w:val="16"/>
            <w:szCs w:val="16"/>
          </w:rPr>
          <w:t>законом</w:t>
        </w:r>
      </w:hyperlink>
      <w:r w:rsidRPr="008B02CF">
        <w:rPr>
          <w:rFonts w:ascii="Times New Roman" w:hAnsi="Times New Roman" w:cs="Times New Roman"/>
          <w:sz w:val="16"/>
          <w:szCs w:val="16"/>
        </w:rPr>
        <w:t xml:space="preserve"> от 06.10.2003 № 131-ФЗ "Об общих принципах организации местного самоуправления в Российской Федер</w:t>
      </w:r>
      <w:r w:rsidRPr="008B02CF">
        <w:rPr>
          <w:rFonts w:ascii="Times New Roman" w:hAnsi="Times New Roman" w:cs="Times New Roman"/>
          <w:sz w:val="16"/>
          <w:szCs w:val="16"/>
        </w:rPr>
        <w:t>а</w:t>
      </w:r>
      <w:r w:rsidRPr="008B02CF">
        <w:rPr>
          <w:rFonts w:ascii="Times New Roman" w:hAnsi="Times New Roman" w:cs="Times New Roman"/>
          <w:sz w:val="16"/>
          <w:szCs w:val="16"/>
        </w:rPr>
        <w:t xml:space="preserve">ции", Уставом Волотовского муниципального округа, решением Думы Волотовского муниципального округа от 16.12.2022 № 270 </w:t>
      </w:r>
      <w:r w:rsidRPr="008B02CF">
        <w:rPr>
          <w:rFonts w:ascii="Times New Roman" w:hAnsi="Times New Roman" w:cs="Times New Roman"/>
          <w:b/>
          <w:sz w:val="16"/>
          <w:szCs w:val="16"/>
        </w:rPr>
        <w:t>«</w:t>
      </w:r>
      <w:r w:rsidRPr="008B02CF">
        <w:rPr>
          <w:rStyle w:val="affff0"/>
          <w:rFonts w:ascii="Times New Roman" w:hAnsi="Times New Roman" w:cs="Times New Roman"/>
          <w:b w:val="0"/>
          <w:color w:val="1E1D1E"/>
          <w:sz w:val="16"/>
          <w:szCs w:val="16"/>
          <w:shd w:val="clear" w:color="auto" w:fill="FFFFFF"/>
        </w:rPr>
        <w:t>О бюджете муниц</w:t>
      </w:r>
      <w:r w:rsidRPr="008B02CF">
        <w:rPr>
          <w:rStyle w:val="affff0"/>
          <w:rFonts w:ascii="Times New Roman" w:hAnsi="Times New Roman" w:cs="Times New Roman"/>
          <w:b w:val="0"/>
          <w:color w:val="1E1D1E"/>
          <w:sz w:val="16"/>
          <w:szCs w:val="16"/>
          <w:shd w:val="clear" w:color="auto" w:fill="FFFFFF"/>
        </w:rPr>
        <w:t>и</w:t>
      </w:r>
      <w:r w:rsidRPr="008B02CF">
        <w:rPr>
          <w:rStyle w:val="affff0"/>
          <w:rFonts w:ascii="Times New Roman" w:hAnsi="Times New Roman" w:cs="Times New Roman"/>
          <w:b w:val="0"/>
          <w:color w:val="1E1D1E"/>
          <w:sz w:val="16"/>
          <w:szCs w:val="16"/>
          <w:shd w:val="clear" w:color="auto" w:fill="FFFFFF"/>
        </w:rPr>
        <w:t>пального округа на 2023 год и на плановый период 2024 и 2025 годов</w:t>
      </w:r>
      <w:r w:rsidRPr="008B02CF">
        <w:rPr>
          <w:rFonts w:ascii="Times New Roman" w:hAnsi="Times New Roman" w:cs="Times New Roman"/>
          <w:b/>
          <w:sz w:val="16"/>
          <w:szCs w:val="16"/>
        </w:rPr>
        <w:t>»</w:t>
      </w:r>
    </w:p>
    <w:p w:rsidR="008B02CF" w:rsidRPr="008B02CF" w:rsidRDefault="008B02CF" w:rsidP="008B02CF">
      <w:pPr>
        <w:widowControl w:val="0"/>
        <w:autoSpaceDE w:val="0"/>
        <w:autoSpaceDN w:val="0"/>
        <w:adjustRightInd w:val="0"/>
        <w:spacing w:after="0" w:line="240" w:lineRule="auto"/>
        <w:ind w:firstLine="284"/>
        <w:jc w:val="both"/>
        <w:rPr>
          <w:rFonts w:ascii="Times New Roman" w:hAnsi="Times New Roman" w:cs="Times New Roman"/>
          <w:b/>
          <w:sz w:val="16"/>
          <w:szCs w:val="16"/>
        </w:rPr>
      </w:pPr>
      <w:r w:rsidRPr="008B02CF">
        <w:rPr>
          <w:rFonts w:ascii="Times New Roman" w:hAnsi="Times New Roman" w:cs="Times New Roman"/>
          <w:b/>
          <w:sz w:val="16"/>
          <w:szCs w:val="16"/>
        </w:rPr>
        <w:t>ПОСТАНОВЛЯЮ:</w:t>
      </w:r>
    </w:p>
    <w:p w:rsidR="008B02CF" w:rsidRPr="008B02CF" w:rsidRDefault="008B02CF" w:rsidP="008B02CF">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8B02CF">
        <w:rPr>
          <w:rFonts w:ascii="Times New Roman" w:hAnsi="Times New Roman" w:cs="Times New Roman"/>
          <w:sz w:val="16"/>
          <w:szCs w:val="16"/>
        </w:rPr>
        <w:t xml:space="preserve">1. Внести в муниципальную </w:t>
      </w:r>
      <w:hyperlink r:id="rId12" w:anchor="Par33" w:tooltip="МУНИЦИПАЛЬНАЯ ПРОГРАММА" w:history="1">
        <w:r w:rsidRPr="008B02CF">
          <w:rPr>
            <w:rFonts w:ascii="Times New Roman" w:hAnsi="Times New Roman" w:cs="Times New Roman"/>
            <w:sz w:val="16"/>
            <w:szCs w:val="16"/>
          </w:rPr>
          <w:t>программу</w:t>
        </w:r>
      </w:hyperlink>
      <w:r w:rsidRPr="008B02CF">
        <w:rPr>
          <w:rFonts w:ascii="Times New Roman" w:hAnsi="Times New Roman" w:cs="Times New Roman"/>
          <w:sz w:val="16"/>
          <w:szCs w:val="16"/>
        </w:rPr>
        <w:t xml:space="preserve"> "</w:t>
      </w:r>
      <w:r w:rsidRPr="008B02CF">
        <w:rPr>
          <w:rFonts w:ascii="Times New Roman" w:hAnsi="Times New Roman" w:cs="Times New Roman"/>
          <w:bCs/>
          <w:sz w:val="16"/>
          <w:szCs w:val="16"/>
        </w:rPr>
        <w:t>Развитие информационного общества и формирование электронного правительства в Волотовском муниц</w:t>
      </w:r>
      <w:r w:rsidRPr="008B02CF">
        <w:rPr>
          <w:rFonts w:ascii="Times New Roman" w:hAnsi="Times New Roman" w:cs="Times New Roman"/>
          <w:bCs/>
          <w:sz w:val="16"/>
          <w:szCs w:val="16"/>
        </w:rPr>
        <w:t>и</w:t>
      </w:r>
      <w:r w:rsidRPr="008B02CF">
        <w:rPr>
          <w:rFonts w:ascii="Times New Roman" w:hAnsi="Times New Roman" w:cs="Times New Roman"/>
          <w:bCs/>
          <w:sz w:val="16"/>
          <w:szCs w:val="16"/>
        </w:rPr>
        <w:t>пальном округе</w:t>
      </w:r>
      <w:r w:rsidRPr="008B02CF">
        <w:rPr>
          <w:rFonts w:ascii="Times New Roman" w:hAnsi="Times New Roman" w:cs="Times New Roman"/>
          <w:spacing w:val="2"/>
          <w:sz w:val="16"/>
          <w:szCs w:val="16"/>
          <w:lang w:eastAsia="ar-SA"/>
        </w:rPr>
        <w:t>»</w:t>
      </w:r>
      <w:r w:rsidRPr="008B02CF">
        <w:rPr>
          <w:rFonts w:ascii="Times New Roman" w:hAnsi="Times New Roman" w:cs="Times New Roman"/>
          <w:sz w:val="16"/>
          <w:szCs w:val="16"/>
        </w:rPr>
        <w:t>", утвержденную постановлением Администрации Волотовского мун</w:t>
      </w:r>
      <w:r w:rsidRPr="008B02CF">
        <w:rPr>
          <w:rFonts w:ascii="Times New Roman" w:hAnsi="Times New Roman" w:cs="Times New Roman"/>
          <w:sz w:val="16"/>
          <w:szCs w:val="16"/>
        </w:rPr>
        <w:t>и</w:t>
      </w:r>
      <w:r w:rsidRPr="008B02CF">
        <w:rPr>
          <w:rFonts w:ascii="Times New Roman" w:hAnsi="Times New Roman" w:cs="Times New Roman"/>
          <w:sz w:val="16"/>
          <w:szCs w:val="16"/>
        </w:rPr>
        <w:t xml:space="preserve">ципального округа от </w:t>
      </w:r>
      <w:r w:rsidRPr="008B02CF">
        <w:rPr>
          <w:rFonts w:ascii="Times New Roman" w:hAnsi="Times New Roman" w:cs="Times New Roman"/>
          <w:sz w:val="16"/>
          <w:szCs w:val="16"/>
        </w:rPr>
        <w:lastRenderedPageBreak/>
        <w:t>30.12.2020 № 39, следующие изменения:</w:t>
      </w:r>
    </w:p>
    <w:p w:rsidR="008B02CF" w:rsidRPr="008B02CF" w:rsidRDefault="008B02CF" w:rsidP="008B02CF">
      <w:pPr>
        <w:pStyle w:val="ConsPlusNormal"/>
        <w:ind w:firstLine="284"/>
        <w:jc w:val="both"/>
        <w:rPr>
          <w:rFonts w:ascii="Times New Roman" w:hAnsi="Times New Roman" w:cs="Times New Roman"/>
          <w:sz w:val="16"/>
          <w:szCs w:val="16"/>
        </w:rPr>
      </w:pPr>
      <w:r w:rsidRPr="008B02CF">
        <w:rPr>
          <w:rFonts w:ascii="Times New Roman" w:hAnsi="Times New Roman" w:cs="Times New Roman"/>
          <w:sz w:val="16"/>
          <w:szCs w:val="16"/>
        </w:rPr>
        <w:t>1.1. В паспорте муниципальной программы пункты 2 и 3 изложить в следующей редакции:</w:t>
      </w:r>
    </w:p>
    <w:p w:rsidR="008B02CF" w:rsidRPr="008B02CF" w:rsidRDefault="008B02CF" w:rsidP="008B02CF">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8B02CF">
        <w:rPr>
          <w:rFonts w:ascii="Times New Roman" w:hAnsi="Times New Roman" w:cs="Times New Roman"/>
          <w:b/>
          <w:bCs/>
          <w:sz w:val="16"/>
          <w:szCs w:val="16"/>
        </w:rPr>
        <w:t xml:space="preserve">«2. Ответственный исполнитель муниципальной программы: </w:t>
      </w:r>
    </w:p>
    <w:p w:rsidR="008B02CF" w:rsidRPr="008B02CF" w:rsidRDefault="008B02CF" w:rsidP="008B02CF">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8B02CF">
        <w:rPr>
          <w:rFonts w:ascii="Times New Roman" w:hAnsi="Times New Roman" w:cs="Times New Roman"/>
          <w:sz w:val="16"/>
          <w:szCs w:val="16"/>
        </w:rPr>
        <w:t>Организационный отдел Администрации (далее - отдел).</w:t>
      </w:r>
    </w:p>
    <w:p w:rsidR="008B02CF" w:rsidRPr="008B02CF" w:rsidRDefault="008B02CF" w:rsidP="008B02CF">
      <w:pPr>
        <w:widowControl w:val="0"/>
        <w:autoSpaceDE w:val="0"/>
        <w:autoSpaceDN w:val="0"/>
        <w:adjustRightInd w:val="0"/>
        <w:spacing w:after="0" w:line="240" w:lineRule="auto"/>
        <w:ind w:firstLine="284"/>
        <w:jc w:val="both"/>
        <w:rPr>
          <w:rFonts w:ascii="Times New Roman" w:hAnsi="Times New Roman" w:cs="Times New Roman"/>
          <w:b/>
          <w:bCs/>
          <w:sz w:val="16"/>
          <w:szCs w:val="16"/>
        </w:rPr>
      </w:pPr>
      <w:r w:rsidRPr="008B02CF">
        <w:rPr>
          <w:rFonts w:ascii="Times New Roman" w:hAnsi="Times New Roman" w:cs="Times New Roman"/>
          <w:b/>
          <w:bCs/>
          <w:sz w:val="16"/>
          <w:szCs w:val="16"/>
        </w:rPr>
        <w:t>3. Соисполнители муниципальной программы:</w:t>
      </w:r>
    </w:p>
    <w:p w:rsidR="008B02CF" w:rsidRPr="008B02CF" w:rsidRDefault="008B02CF" w:rsidP="008B02CF">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8B02CF">
        <w:rPr>
          <w:rFonts w:ascii="Times New Roman" w:hAnsi="Times New Roman" w:cs="Times New Roman"/>
          <w:sz w:val="16"/>
          <w:szCs w:val="16"/>
        </w:rPr>
        <w:t>Комитет по управлению муниципальным имуществом и земельным вопросам (д</w:t>
      </w:r>
      <w:r w:rsidRPr="008B02CF">
        <w:rPr>
          <w:rFonts w:ascii="Times New Roman" w:hAnsi="Times New Roman" w:cs="Times New Roman"/>
          <w:sz w:val="16"/>
          <w:szCs w:val="16"/>
        </w:rPr>
        <w:t>а</w:t>
      </w:r>
      <w:r w:rsidRPr="008B02CF">
        <w:rPr>
          <w:rFonts w:ascii="Times New Roman" w:hAnsi="Times New Roman" w:cs="Times New Roman"/>
          <w:sz w:val="16"/>
          <w:szCs w:val="16"/>
        </w:rPr>
        <w:t xml:space="preserve">лее – КУМИ); </w:t>
      </w:r>
    </w:p>
    <w:p w:rsidR="008B02CF" w:rsidRPr="008B02CF" w:rsidRDefault="008B02CF" w:rsidP="008B02CF">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8B02CF">
        <w:rPr>
          <w:rFonts w:ascii="Times New Roman" w:hAnsi="Times New Roman" w:cs="Times New Roman"/>
          <w:sz w:val="16"/>
          <w:szCs w:val="16"/>
        </w:rPr>
        <w:t xml:space="preserve">Комитет </w:t>
      </w:r>
      <w:proofErr w:type="spellStart"/>
      <w:proofErr w:type="gramStart"/>
      <w:r w:rsidRPr="008B02CF">
        <w:rPr>
          <w:rFonts w:ascii="Times New Roman" w:hAnsi="Times New Roman" w:cs="Times New Roman"/>
          <w:sz w:val="16"/>
          <w:szCs w:val="16"/>
        </w:rPr>
        <w:t>жилищно</w:t>
      </w:r>
      <w:proofErr w:type="spellEnd"/>
      <w:r w:rsidRPr="008B02CF">
        <w:rPr>
          <w:rFonts w:ascii="Times New Roman" w:hAnsi="Times New Roman" w:cs="Times New Roman"/>
          <w:sz w:val="16"/>
          <w:szCs w:val="16"/>
        </w:rPr>
        <w:t xml:space="preserve"> – коммунального</w:t>
      </w:r>
      <w:proofErr w:type="gramEnd"/>
      <w:r w:rsidRPr="008B02CF">
        <w:rPr>
          <w:rFonts w:ascii="Times New Roman" w:hAnsi="Times New Roman" w:cs="Times New Roman"/>
          <w:sz w:val="16"/>
          <w:szCs w:val="16"/>
        </w:rPr>
        <w:t xml:space="preserve"> хозяйства, строительства и архитектуры (д</w:t>
      </w:r>
      <w:r w:rsidRPr="008B02CF">
        <w:rPr>
          <w:rFonts w:ascii="Times New Roman" w:hAnsi="Times New Roman" w:cs="Times New Roman"/>
          <w:sz w:val="16"/>
          <w:szCs w:val="16"/>
        </w:rPr>
        <w:t>а</w:t>
      </w:r>
      <w:r w:rsidRPr="008B02CF">
        <w:rPr>
          <w:rFonts w:ascii="Times New Roman" w:hAnsi="Times New Roman" w:cs="Times New Roman"/>
          <w:sz w:val="16"/>
          <w:szCs w:val="16"/>
        </w:rPr>
        <w:t>лее – комитет ЖКХ);</w:t>
      </w:r>
    </w:p>
    <w:p w:rsidR="008B02CF" w:rsidRPr="008B02CF" w:rsidRDefault="008B02CF" w:rsidP="008B02CF">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8B02CF">
        <w:rPr>
          <w:rFonts w:ascii="Times New Roman" w:hAnsi="Times New Roman" w:cs="Times New Roman"/>
          <w:sz w:val="16"/>
          <w:szCs w:val="16"/>
        </w:rPr>
        <w:t xml:space="preserve">Комитет экономики и сельского хозяйства; </w:t>
      </w:r>
    </w:p>
    <w:p w:rsidR="008B02CF" w:rsidRPr="008B02CF" w:rsidRDefault="008B02CF" w:rsidP="008B02CF">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8B02CF">
        <w:rPr>
          <w:rFonts w:ascii="Times New Roman" w:hAnsi="Times New Roman" w:cs="Times New Roman"/>
          <w:sz w:val="16"/>
          <w:szCs w:val="16"/>
        </w:rPr>
        <w:t>Отдел по молодежной политике;</w:t>
      </w:r>
    </w:p>
    <w:p w:rsidR="008B02CF" w:rsidRPr="008B02CF" w:rsidRDefault="008B02CF" w:rsidP="008B02CF">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8B02CF">
        <w:rPr>
          <w:rFonts w:ascii="Times New Roman" w:hAnsi="Times New Roman" w:cs="Times New Roman"/>
          <w:sz w:val="16"/>
          <w:szCs w:val="16"/>
        </w:rPr>
        <w:t>Отдел муниципальной службы и кадровой работы;</w:t>
      </w:r>
    </w:p>
    <w:p w:rsidR="008B02CF" w:rsidRPr="008B02CF" w:rsidRDefault="008B02CF" w:rsidP="008B02CF">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8B02CF">
        <w:rPr>
          <w:rFonts w:ascii="Times New Roman" w:hAnsi="Times New Roman" w:cs="Times New Roman"/>
          <w:sz w:val="16"/>
          <w:szCs w:val="16"/>
        </w:rPr>
        <w:t>Отдел бухгалтерского учета и отчетности;</w:t>
      </w:r>
    </w:p>
    <w:p w:rsidR="008B02CF" w:rsidRPr="008B02CF" w:rsidRDefault="008B02CF" w:rsidP="008B02CF">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8B02CF">
        <w:rPr>
          <w:rFonts w:ascii="Times New Roman" w:hAnsi="Times New Roman" w:cs="Times New Roman"/>
          <w:sz w:val="16"/>
          <w:szCs w:val="16"/>
        </w:rPr>
        <w:t>Комитет финансов;</w:t>
      </w:r>
    </w:p>
    <w:p w:rsidR="008B02CF" w:rsidRPr="008B02CF" w:rsidRDefault="008B02CF" w:rsidP="008B02CF">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8B02CF">
        <w:rPr>
          <w:rFonts w:ascii="Times New Roman" w:hAnsi="Times New Roman" w:cs="Times New Roman"/>
          <w:sz w:val="16"/>
          <w:szCs w:val="16"/>
        </w:rPr>
        <w:t>Комитет по управлению социальным комплексом (далее - КУСК);</w:t>
      </w:r>
    </w:p>
    <w:p w:rsidR="008B02CF" w:rsidRPr="008B02CF" w:rsidRDefault="008B02CF" w:rsidP="008B02CF">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8B02CF">
        <w:rPr>
          <w:rFonts w:ascii="Times New Roman" w:hAnsi="Times New Roman" w:cs="Times New Roman"/>
          <w:sz w:val="16"/>
          <w:szCs w:val="16"/>
        </w:rPr>
        <w:t>Волотовский территориальный отдел;</w:t>
      </w:r>
    </w:p>
    <w:p w:rsidR="008B02CF" w:rsidRPr="008B02CF" w:rsidRDefault="008B02CF" w:rsidP="008B02CF">
      <w:pPr>
        <w:widowControl w:val="0"/>
        <w:autoSpaceDE w:val="0"/>
        <w:autoSpaceDN w:val="0"/>
        <w:adjustRightInd w:val="0"/>
        <w:spacing w:after="0" w:line="240" w:lineRule="auto"/>
        <w:ind w:firstLine="284"/>
        <w:jc w:val="both"/>
        <w:rPr>
          <w:rFonts w:ascii="Times New Roman" w:hAnsi="Times New Roman" w:cs="Times New Roman"/>
          <w:sz w:val="16"/>
          <w:szCs w:val="16"/>
        </w:rPr>
      </w:pPr>
      <w:proofErr w:type="spellStart"/>
      <w:r w:rsidRPr="008B02CF">
        <w:rPr>
          <w:rFonts w:ascii="Times New Roman" w:hAnsi="Times New Roman" w:cs="Times New Roman"/>
          <w:sz w:val="16"/>
          <w:szCs w:val="16"/>
        </w:rPr>
        <w:t>Ратицкий</w:t>
      </w:r>
      <w:proofErr w:type="spellEnd"/>
      <w:r w:rsidRPr="008B02CF">
        <w:rPr>
          <w:rFonts w:ascii="Times New Roman" w:hAnsi="Times New Roman" w:cs="Times New Roman"/>
          <w:sz w:val="16"/>
          <w:szCs w:val="16"/>
        </w:rPr>
        <w:t xml:space="preserve"> территориальный отдел;</w:t>
      </w:r>
    </w:p>
    <w:p w:rsidR="008B02CF" w:rsidRPr="008B02CF" w:rsidRDefault="008B02CF" w:rsidP="008B02CF">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8B02CF">
        <w:rPr>
          <w:rFonts w:ascii="Times New Roman" w:hAnsi="Times New Roman" w:cs="Times New Roman"/>
          <w:sz w:val="16"/>
          <w:szCs w:val="16"/>
        </w:rPr>
        <w:t>Славитинский территориальный отдел</w:t>
      </w:r>
      <w:proofErr w:type="gramStart"/>
      <w:r w:rsidRPr="008B02CF">
        <w:rPr>
          <w:rFonts w:ascii="Times New Roman" w:hAnsi="Times New Roman" w:cs="Times New Roman"/>
          <w:sz w:val="16"/>
          <w:szCs w:val="16"/>
        </w:rPr>
        <w:t>.».</w:t>
      </w:r>
      <w:proofErr w:type="gramEnd"/>
    </w:p>
    <w:p w:rsidR="008B02CF" w:rsidRPr="008B02CF" w:rsidRDefault="008B02CF" w:rsidP="008B02CF">
      <w:pPr>
        <w:pStyle w:val="ConsPlusNormal"/>
        <w:ind w:firstLine="284"/>
        <w:jc w:val="both"/>
        <w:rPr>
          <w:rFonts w:ascii="Times New Roman" w:hAnsi="Times New Roman" w:cs="Times New Roman"/>
          <w:sz w:val="16"/>
          <w:szCs w:val="16"/>
        </w:rPr>
      </w:pPr>
      <w:r w:rsidRPr="008B02CF">
        <w:rPr>
          <w:rFonts w:ascii="Times New Roman" w:hAnsi="Times New Roman" w:cs="Times New Roman"/>
          <w:sz w:val="16"/>
          <w:szCs w:val="16"/>
        </w:rPr>
        <w:t>1.2. В разделе 6. Объемы и источники финансирования муниципальной программы в целом и по годам реализации (тыс. руб.) стр</w:t>
      </w:r>
      <w:r w:rsidRPr="008B02CF">
        <w:rPr>
          <w:rFonts w:ascii="Times New Roman" w:hAnsi="Times New Roman" w:cs="Times New Roman"/>
          <w:sz w:val="16"/>
          <w:szCs w:val="16"/>
        </w:rPr>
        <w:t>о</w:t>
      </w:r>
      <w:r w:rsidRPr="008B02CF">
        <w:rPr>
          <w:rFonts w:ascii="Times New Roman" w:hAnsi="Times New Roman" w:cs="Times New Roman"/>
          <w:sz w:val="16"/>
          <w:szCs w:val="16"/>
        </w:rPr>
        <w:t>ки «2021», «2022» и «2023» изложить в следующей редакции:</w:t>
      </w:r>
    </w:p>
    <w:tbl>
      <w:tblPr>
        <w:tblW w:w="10490" w:type="dxa"/>
        <w:tblInd w:w="216" w:type="dxa"/>
        <w:tblLayout w:type="fixed"/>
        <w:tblCellMar>
          <w:left w:w="74" w:type="dxa"/>
          <w:right w:w="74" w:type="dxa"/>
        </w:tblCellMar>
        <w:tblLook w:val="0000"/>
      </w:tblPr>
      <w:tblGrid>
        <w:gridCol w:w="1843"/>
        <w:gridCol w:w="1560"/>
        <w:gridCol w:w="1842"/>
        <w:gridCol w:w="1418"/>
        <w:gridCol w:w="2268"/>
        <w:gridCol w:w="1559"/>
      </w:tblGrid>
      <w:tr w:rsidR="008B02CF" w:rsidRPr="008B02CF" w:rsidTr="00744315">
        <w:trPr>
          <w:trHeight w:val="20"/>
        </w:trPr>
        <w:tc>
          <w:tcPr>
            <w:tcW w:w="1843" w:type="dxa"/>
            <w:tcBorders>
              <w:top w:val="single" w:sz="2" w:space="0" w:color="000000"/>
              <w:left w:val="single" w:sz="2" w:space="0" w:color="000000"/>
              <w:bottom w:val="single" w:sz="2" w:space="0" w:color="000000"/>
              <w:right w:val="single" w:sz="2" w:space="0" w:color="000000"/>
            </w:tcBorders>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rPr>
              <w:t>«</w:t>
            </w:r>
            <w:r w:rsidRPr="008B02CF">
              <w:rPr>
                <w:rFonts w:ascii="Times New Roman" w:hAnsi="Times New Roman" w:cs="Times New Roman"/>
                <w:sz w:val="12"/>
                <w:szCs w:val="16"/>
                <w:lang w:val="en-US"/>
              </w:rPr>
              <w:t>2021</w:t>
            </w:r>
          </w:p>
        </w:tc>
        <w:tc>
          <w:tcPr>
            <w:tcW w:w="1560" w:type="dxa"/>
            <w:tcBorders>
              <w:top w:val="single" w:sz="2" w:space="0" w:color="000000"/>
              <w:left w:val="single" w:sz="2" w:space="0" w:color="000000"/>
              <w:bottom w:val="single" w:sz="2" w:space="0" w:color="000000"/>
              <w:right w:val="single" w:sz="2" w:space="0" w:color="000000"/>
            </w:tcBorders>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0</w:t>
            </w:r>
          </w:p>
        </w:tc>
        <w:tc>
          <w:tcPr>
            <w:tcW w:w="1842" w:type="dxa"/>
            <w:tcBorders>
              <w:top w:val="single" w:sz="2" w:space="0" w:color="000000"/>
              <w:left w:val="single" w:sz="2" w:space="0" w:color="000000"/>
              <w:bottom w:val="single" w:sz="2" w:space="0" w:color="000000"/>
              <w:right w:val="single" w:sz="2" w:space="0" w:color="000000"/>
            </w:tcBorders>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0</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487,5</w:t>
            </w:r>
          </w:p>
        </w:tc>
        <w:tc>
          <w:tcPr>
            <w:tcW w:w="2268" w:type="dxa"/>
            <w:tcBorders>
              <w:top w:val="single" w:sz="2" w:space="0" w:color="000000"/>
              <w:left w:val="single" w:sz="2" w:space="0" w:color="000000"/>
              <w:bottom w:val="single" w:sz="2" w:space="0" w:color="000000"/>
              <w:right w:val="single" w:sz="2" w:space="0" w:color="000000"/>
            </w:tcBorders>
            <w:shd w:val="clear" w:color="auto" w:fill="FFFFFF"/>
          </w:tcPr>
          <w:p w:rsidR="008B02CF" w:rsidRPr="008B02CF" w:rsidRDefault="008B02CF" w:rsidP="008B02CF">
            <w:pPr>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0</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487,5</w:t>
            </w:r>
          </w:p>
        </w:tc>
      </w:tr>
      <w:tr w:rsidR="008B02CF" w:rsidRPr="008B02CF" w:rsidTr="00744315">
        <w:trPr>
          <w:trHeight w:val="20"/>
        </w:trPr>
        <w:tc>
          <w:tcPr>
            <w:tcW w:w="1843" w:type="dxa"/>
            <w:tcBorders>
              <w:top w:val="single" w:sz="2" w:space="0" w:color="000000"/>
              <w:left w:val="single" w:sz="2" w:space="0" w:color="000000"/>
              <w:bottom w:val="single" w:sz="2" w:space="0" w:color="000000"/>
              <w:right w:val="single" w:sz="2" w:space="0" w:color="000000"/>
            </w:tcBorders>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lang w:val="en-US"/>
              </w:rPr>
              <w:t>20</w:t>
            </w:r>
            <w:r w:rsidRPr="008B02CF">
              <w:rPr>
                <w:rFonts w:ascii="Times New Roman" w:hAnsi="Times New Roman" w:cs="Times New Roman"/>
                <w:sz w:val="12"/>
                <w:szCs w:val="16"/>
              </w:rPr>
              <w:t>22</w:t>
            </w:r>
          </w:p>
        </w:tc>
        <w:tc>
          <w:tcPr>
            <w:tcW w:w="1560" w:type="dxa"/>
            <w:tcBorders>
              <w:top w:val="single" w:sz="2" w:space="0" w:color="000000"/>
              <w:left w:val="single" w:sz="2" w:space="0" w:color="000000"/>
              <w:bottom w:val="single" w:sz="2" w:space="0" w:color="000000"/>
              <w:right w:val="single" w:sz="2" w:space="0" w:color="000000"/>
            </w:tcBorders>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0</w:t>
            </w:r>
          </w:p>
        </w:tc>
        <w:tc>
          <w:tcPr>
            <w:tcW w:w="1842" w:type="dxa"/>
            <w:tcBorders>
              <w:top w:val="single" w:sz="2" w:space="0" w:color="000000"/>
              <w:left w:val="single" w:sz="2" w:space="0" w:color="000000"/>
              <w:bottom w:val="single" w:sz="2" w:space="0" w:color="000000"/>
              <w:right w:val="single" w:sz="2" w:space="0" w:color="000000"/>
            </w:tcBorders>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0</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786,3</w:t>
            </w:r>
          </w:p>
        </w:tc>
        <w:tc>
          <w:tcPr>
            <w:tcW w:w="2268" w:type="dxa"/>
            <w:tcBorders>
              <w:top w:val="single" w:sz="2" w:space="0" w:color="000000"/>
              <w:left w:val="single" w:sz="2" w:space="0" w:color="000000"/>
              <w:bottom w:val="single" w:sz="2" w:space="0" w:color="000000"/>
              <w:right w:val="single" w:sz="2" w:space="0" w:color="000000"/>
            </w:tcBorders>
            <w:shd w:val="clear" w:color="auto" w:fill="FFFFFF"/>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lang w:val="en-US"/>
              </w:rPr>
              <w:t>0</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786,3</w:t>
            </w:r>
          </w:p>
        </w:tc>
      </w:tr>
      <w:tr w:rsidR="008B02CF" w:rsidRPr="008B02CF" w:rsidTr="00744315">
        <w:trPr>
          <w:trHeight w:val="20"/>
        </w:trPr>
        <w:tc>
          <w:tcPr>
            <w:tcW w:w="1843" w:type="dxa"/>
            <w:tcBorders>
              <w:top w:val="single" w:sz="2" w:space="0" w:color="000000"/>
              <w:left w:val="single" w:sz="2" w:space="0" w:color="000000"/>
              <w:bottom w:val="single" w:sz="2" w:space="0" w:color="000000"/>
              <w:right w:val="single" w:sz="2" w:space="0" w:color="000000"/>
            </w:tcBorders>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lang w:val="en-US"/>
              </w:rPr>
              <w:t>20</w:t>
            </w:r>
            <w:r w:rsidRPr="008B02CF">
              <w:rPr>
                <w:rFonts w:ascii="Times New Roman" w:hAnsi="Times New Roman" w:cs="Times New Roman"/>
                <w:sz w:val="12"/>
                <w:szCs w:val="16"/>
              </w:rPr>
              <w:t>23</w:t>
            </w:r>
          </w:p>
        </w:tc>
        <w:tc>
          <w:tcPr>
            <w:tcW w:w="1560" w:type="dxa"/>
            <w:tcBorders>
              <w:top w:val="single" w:sz="2" w:space="0" w:color="000000"/>
              <w:left w:val="single" w:sz="2" w:space="0" w:color="000000"/>
              <w:bottom w:val="single" w:sz="2" w:space="0" w:color="000000"/>
              <w:right w:val="single" w:sz="2" w:space="0" w:color="000000"/>
            </w:tcBorders>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0</w:t>
            </w:r>
          </w:p>
        </w:tc>
        <w:tc>
          <w:tcPr>
            <w:tcW w:w="1842" w:type="dxa"/>
            <w:tcBorders>
              <w:top w:val="single" w:sz="2" w:space="0" w:color="000000"/>
              <w:left w:val="single" w:sz="2" w:space="0" w:color="000000"/>
              <w:bottom w:val="single" w:sz="2" w:space="0" w:color="000000"/>
              <w:right w:val="single" w:sz="2" w:space="0" w:color="000000"/>
            </w:tcBorders>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0</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580,6</w:t>
            </w:r>
          </w:p>
        </w:tc>
        <w:tc>
          <w:tcPr>
            <w:tcW w:w="2268" w:type="dxa"/>
            <w:tcBorders>
              <w:top w:val="single" w:sz="2" w:space="0" w:color="000000"/>
              <w:left w:val="single" w:sz="2" w:space="0" w:color="000000"/>
              <w:bottom w:val="single" w:sz="2" w:space="0" w:color="000000"/>
              <w:right w:val="single" w:sz="2" w:space="0" w:color="000000"/>
            </w:tcBorders>
            <w:shd w:val="clear" w:color="auto" w:fill="FFFFFF"/>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lang w:val="en-US"/>
              </w:rPr>
              <w:t>0</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580,6»</w:t>
            </w:r>
          </w:p>
        </w:tc>
      </w:tr>
    </w:tbl>
    <w:p w:rsidR="008B02CF" w:rsidRPr="008B02CF" w:rsidRDefault="008B02CF" w:rsidP="008B02CF">
      <w:pPr>
        <w:pStyle w:val="ConsPlusNormal"/>
        <w:ind w:firstLine="284"/>
        <w:jc w:val="both"/>
        <w:rPr>
          <w:rFonts w:ascii="Times New Roman" w:hAnsi="Times New Roman" w:cs="Times New Roman"/>
          <w:sz w:val="16"/>
          <w:szCs w:val="16"/>
        </w:rPr>
      </w:pPr>
      <w:r w:rsidRPr="008B02CF">
        <w:rPr>
          <w:rFonts w:ascii="Times New Roman" w:hAnsi="Times New Roman" w:cs="Times New Roman"/>
          <w:sz w:val="16"/>
          <w:szCs w:val="16"/>
        </w:rPr>
        <w:t>1.3. Строки 1.2, 1.3, 1.4, 5.1, 7.2, 7.3 и «Всего по программе» Мероприятий муниципальной программы изложить в редакции с</w:t>
      </w:r>
      <w:r w:rsidRPr="008B02CF">
        <w:rPr>
          <w:rFonts w:ascii="Times New Roman" w:hAnsi="Times New Roman" w:cs="Times New Roman"/>
          <w:sz w:val="16"/>
          <w:szCs w:val="16"/>
        </w:rPr>
        <w:t>о</w:t>
      </w:r>
      <w:r w:rsidRPr="008B02CF">
        <w:rPr>
          <w:rFonts w:ascii="Times New Roman" w:hAnsi="Times New Roman" w:cs="Times New Roman"/>
          <w:sz w:val="16"/>
          <w:szCs w:val="16"/>
        </w:rPr>
        <w:t>гласно приложению.</w:t>
      </w:r>
    </w:p>
    <w:p w:rsidR="008B02CF" w:rsidRPr="008B02CF" w:rsidRDefault="008B02CF" w:rsidP="008B02CF">
      <w:pPr>
        <w:widowControl w:val="0"/>
        <w:autoSpaceDE w:val="0"/>
        <w:autoSpaceDN w:val="0"/>
        <w:adjustRightInd w:val="0"/>
        <w:spacing w:after="0" w:line="240" w:lineRule="auto"/>
        <w:ind w:right="-143" w:firstLine="284"/>
        <w:jc w:val="both"/>
        <w:rPr>
          <w:rFonts w:ascii="Times New Roman" w:hAnsi="Times New Roman" w:cs="Times New Roman"/>
          <w:sz w:val="16"/>
          <w:szCs w:val="16"/>
        </w:rPr>
      </w:pPr>
      <w:r w:rsidRPr="008B02CF">
        <w:rPr>
          <w:rFonts w:ascii="Times New Roman" w:hAnsi="Times New Roman" w:cs="Times New Roman"/>
          <w:sz w:val="16"/>
          <w:szCs w:val="16"/>
        </w:rPr>
        <w:t>2. Опубликовать постановление в муниципальной газете «Волотовские ведомости» и разместить на сайте Администрации муниципального округа в и</w:t>
      </w:r>
      <w:r w:rsidRPr="008B02CF">
        <w:rPr>
          <w:rFonts w:ascii="Times New Roman" w:hAnsi="Times New Roman" w:cs="Times New Roman"/>
          <w:sz w:val="16"/>
          <w:szCs w:val="16"/>
        </w:rPr>
        <w:t>н</w:t>
      </w:r>
      <w:r w:rsidRPr="008B02CF">
        <w:rPr>
          <w:rFonts w:ascii="Times New Roman" w:hAnsi="Times New Roman" w:cs="Times New Roman"/>
          <w:sz w:val="16"/>
          <w:szCs w:val="16"/>
        </w:rPr>
        <w:t>формационно – тел</w:t>
      </w:r>
      <w:r w:rsidRPr="008B02CF">
        <w:rPr>
          <w:rFonts w:ascii="Times New Roman" w:hAnsi="Times New Roman" w:cs="Times New Roman"/>
          <w:sz w:val="16"/>
          <w:szCs w:val="16"/>
        </w:rPr>
        <w:t>е</w:t>
      </w:r>
      <w:r w:rsidRPr="008B02CF">
        <w:rPr>
          <w:rFonts w:ascii="Times New Roman" w:hAnsi="Times New Roman" w:cs="Times New Roman"/>
          <w:sz w:val="16"/>
          <w:szCs w:val="16"/>
        </w:rPr>
        <w:t>коммуникационной сети «Интернет».</w:t>
      </w:r>
    </w:p>
    <w:p w:rsidR="008B02CF" w:rsidRDefault="008B02CF" w:rsidP="008B02CF">
      <w:pPr>
        <w:spacing w:after="0" w:line="240" w:lineRule="auto"/>
        <w:jc w:val="right"/>
        <w:rPr>
          <w:rFonts w:ascii="Times New Roman" w:hAnsi="Times New Roman" w:cs="Times New Roman"/>
          <w:color w:val="0D0D0D"/>
          <w:sz w:val="16"/>
          <w:szCs w:val="16"/>
        </w:rPr>
      </w:pPr>
      <w:r w:rsidRPr="008B02CF">
        <w:rPr>
          <w:rFonts w:ascii="Times New Roman" w:hAnsi="Times New Roman" w:cs="Times New Roman"/>
          <w:color w:val="0D0D0D"/>
          <w:sz w:val="16"/>
          <w:szCs w:val="16"/>
        </w:rPr>
        <w:t>Глава муниципального</w:t>
      </w:r>
      <w:r>
        <w:rPr>
          <w:rFonts w:ascii="Times New Roman" w:hAnsi="Times New Roman" w:cs="Times New Roman"/>
          <w:color w:val="0D0D0D"/>
          <w:sz w:val="16"/>
          <w:szCs w:val="16"/>
        </w:rPr>
        <w:t xml:space="preserve"> </w:t>
      </w:r>
      <w:r w:rsidRPr="008B02CF">
        <w:rPr>
          <w:rFonts w:ascii="Times New Roman" w:hAnsi="Times New Roman" w:cs="Times New Roman"/>
          <w:color w:val="0D0D0D"/>
          <w:sz w:val="16"/>
          <w:szCs w:val="16"/>
        </w:rPr>
        <w:t>округа</w:t>
      </w:r>
      <w:r w:rsidRPr="008B02CF">
        <w:rPr>
          <w:rFonts w:ascii="Times New Roman" w:hAnsi="Times New Roman" w:cs="Times New Roman"/>
          <w:color w:val="0D0D0D"/>
          <w:sz w:val="16"/>
          <w:szCs w:val="16"/>
        </w:rPr>
        <w:tab/>
      </w:r>
      <w:r w:rsidRPr="008B02CF">
        <w:rPr>
          <w:rFonts w:ascii="Times New Roman" w:hAnsi="Times New Roman" w:cs="Times New Roman"/>
          <w:color w:val="0D0D0D"/>
          <w:sz w:val="16"/>
          <w:szCs w:val="16"/>
        </w:rPr>
        <w:tab/>
      </w:r>
      <w:r w:rsidRPr="008B02CF">
        <w:rPr>
          <w:rFonts w:ascii="Times New Roman" w:hAnsi="Times New Roman" w:cs="Times New Roman"/>
          <w:color w:val="0D0D0D"/>
          <w:sz w:val="16"/>
          <w:szCs w:val="16"/>
        </w:rPr>
        <w:tab/>
      </w:r>
      <w:r w:rsidRPr="008B02CF">
        <w:rPr>
          <w:rFonts w:ascii="Times New Roman" w:hAnsi="Times New Roman" w:cs="Times New Roman"/>
          <w:color w:val="0D0D0D"/>
          <w:sz w:val="16"/>
          <w:szCs w:val="16"/>
        </w:rPr>
        <w:tab/>
      </w:r>
      <w:proofErr w:type="spellStart"/>
      <w:r>
        <w:rPr>
          <w:rFonts w:ascii="Times New Roman" w:hAnsi="Times New Roman" w:cs="Times New Roman"/>
          <w:color w:val="0D0D0D"/>
          <w:sz w:val="16"/>
          <w:szCs w:val="16"/>
        </w:rPr>
        <w:t>А.И.Лыжов</w:t>
      </w:r>
      <w:proofErr w:type="spellEnd"/>
    </w:p>
    <w:p w:rsidR="00744315" w:rsidRDefault="00744315" w:rsidP="008B02CF">
      <w:pPr>
        <w:spacing w:after="0" w:line="240" w:lineRule="auto"/>
        <w:jc w:val="center"/>
        <w:rPr>
          <w:rFonts w:ascii="Times New Roman" w:hAnsi="Times New Roman" w:cs="Times New Roman"/>
          <w:b/>
          <w:bCs/>
          <w:sz w:val="12"/>
          <w:szCs w:val="16"/>
        </w:rPr>
      </w:pPr>
    </w:p>
    <w:p w:rsidR="008B02CF" w:rsidRPr="008B02CF" w:rsidRDefault="008B02CF" w:rsidP="00744315">
      <w:pPr>
        <w:spacing w:after="0" w:line="240" w:lineRule="auto"/>
        <w:jc w:val="center"/>
        <w:rPr>
          <w:rFonts w:ascii="Times New Roman" w:hAnsi="Times New Roman" w:cs="Times New Roman"/>
          <w:color w:val="0D0D0D"/>
          <w:sz w:val="16"/>
          <w:szCs w:val="16"/>
        </w:rPr>
      </w:pPr>
      <w:r w:rsidRPr="008B02CF">
        <w:rPr>
          <w:rFonts w:ascii="Times New Roman" w:hAnsi="Times New Roman" w:cs="Times New Roman"/>
          <w:b/>
          <w:bCs/>
          <w:sz w:val="12"/>
          <w:szCs w:val="16"/>
          <w:lang w:val="en-US"/>
        </w:rPr>
        <w:t>IV</w:t>
      </w:r>
      <w:r w:rsidRPr="008B02CF">
        <w:rPr>
          <w:rFonts w:ascii="Times New Roman" w:hAnsi="Times New Roman" w:cs="Times New Roman"/>
          <w:b/>
          <w:bCs/>
          <w:sz w:val="12"/>
          <w:szCs w:val="16"/>
        </w:rPr>
        <w:t>. Мероприятия муниципальной программы</w:t>
      </w:r>
    </w:p>
    <w:tbl>
      <w:tblPr>
        <w:tblW w:w="10614"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9"/>
        <w:gridCol w:w="3402"/>
        <w:gridCol w:w="567"/>
        <w:gridCol w:w="567"/>
        <w:gridCol w:w="709"/>
        <w:gridCol w:w="992"/>
        <w:gridCol w:w="516"/>
        <w:gridCol w:w="516"/>
        <w:gridCol w:w="618"/>
        <w:gridCol w:w="567"/>
        <w:gridCol w:w="567"/>
        <w:gridCol w:w="567"/>
        <w:gridCol w:w="567"/>
      </w:tblGrid>
      <w:tr w:rsidR="008B02CF" w:rsidRPr="008B02CF" w:rsidTr="00744315">
        <w:trPr>
          <w:trHeight w:val="20"/>
        </w:trPr>
        <w:tc>
          <w:tcPr>
            <w:tcW w:w="459" w:type="dxa"/>
            <w:vMerge w:val="restart"/>
            <w:shd w:val="clear" w:color="000000" w:fill="FFFFFF"/>
            <w:vAlign w:val="center"/>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 xml:space="preserve">№ </w:t>
            </w:r>
            <w:proofErr w:type="spellStart"/>
            <w:proofErr w:type="gramStart"/>
            <w:r w:rsidRPr="008B02CF">
              <w:rPr>
                <w:rFonts w:ascii="Times New Roman" w:hAnsi="Times New Roman" w:cs="Times New Roman"/>
                <w:sz w:val="12"/>
                <w:szCs w:val="16"/>
              </w:rPr>
              <w:t>п</w:t>
            </w:r>
            <w:proofErr w:type="spellEnd"/>
            <w:proofErr w:type="gramEnd"/>
            <w:r w:rsidRPr="008B02CF">
              <w:rPr>
                <w:rFonts w:ascii="Times New Roman" w:hAnsi="Times New Roman" w:cs="Times New Roman"/>
                <w:sz w:val="12"/>
                <w:szCs w:val="16"/>
              </w:rPr>
              <w:t>/</w:t>
            </w:r>
            <w:proofErr w:type="spellStart"/>
            <w:r w:rsidRPr="008B02CF">
              <w:rPr>
                <w:rFonts w:ascii="Times New Roman" w:hAnsi="Times New Roman" w:cs="Times New Roman"/>
                <w:sz w:val="12"/>
                <w:szCs w:val="16"/>
              </w:rPr>
              <w:t>п</w:t>
            </w:r>
            <w:proofErr w:type="spellEnd"/>
          </w:p>
        </w:tc>
        <w:tc>
          <w:tcPr>
            <w:tcW w:w="3402" w:type="dxa"/>
            <w:vMerge w:val="restart"/>
            <w:shd w:val="clear" w:color="000000" w:fill="FFFFFF"/>
            <w:vAlign w:val="center"/>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Наименование мероприятия</w:t>
            </w:r>
          </w:p>
        </w:tc>
        <w:tc>
          <w:tcPr>
            <w:tcW w:w="567" w:type="dxa"/>
            <w:vMerge w:val="restart"/>
            <w:shd w:val="clear" w:color="000000" w:fill="FFFFFF"/>
            <w:vAlign w:val="center"/>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И</w:t>
            </w:r>
            <w:r w:rsidRPr="008B02CF">
              <w:rPr>
                <w:rFonts w:ascii="Times New Roman" w:hAnsi="Times New Roman" w:cs="Times New Roman"/>
                <w:sz w:val="12"/>
                <w:szCs w:val="16"/>
              </w:rPr>
              <w:t>с</w:t>
            </w:r>
            <w:r w:rsidRPr="008B02CF">
              <w:rPr>
                <w:rFonts w:ascii="Times New Roman" w:hAnsi="Times New Roman" w:cs="Times New Roman"/>
                <w:sz w:val="12"/>
                <w:szCs w:val="16"/>
              </w:rPr>
              <w:t>по</w:t>
            </w:r>
            <w:r w:rsidRPr="008B02CF">
              <w:rPr>
                <w:rFonts w:ascii="Times New Roman" w:hAnsi="Times New Roman" w:cs="Times New Roman"/>
                <w:sz w:val="12"/>
                <w:szCs w:val="16"/>
              </w:rPr>
              <w:t>л</w:t>
            </w:r>
            <w:r w:rsidRPr="008B02CF">
              <w:rPr>
                <w:rFonts w:ascii="Times New Roman" w:hAnsi="Times New Roman" w:cs="Times New Roman"/>
                <w:sz w:val="12"/>
                <w:szCs w:val="16"/>
              </w:rPr>
              <w:t>нитель</w:t>
            </w:r>
          </w:p>
        </w:tc>
        <w:tc>
          <w:tcPr>
            <w:tcW w:w="567" w:type="dxa"/>
            <w:vMerge w:val="restart"/>
            <w:shd w:val="clear" w:color="000000" w:fill="FFFFFF"/>
            <w:vAlign w:val="center"/>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Срок реал</w:t>
            </w:r>
            <w:r w:rsidRPr="008B02CF">
              <w:rPr>
                <w:rFonts w:ascii="Times New Roman" w:hAnsi="Times New Roman" w:cs="Times New Roman"/>
                <w:sz w:val="12"/>
                <w:szCs w:val="16"/>
              </w:rPr>
              <w:t>и</w:t>
            </w:r>
            <w:r w:rsidRPr="008B02CF">
              <w:rPr>
                <w:rFonts w:ascii="Times New Roman" w:hAnsi="Times New Roman" w:cs="Times New Roman"/>
                <w:sz w:val="12"/>
                <w:szCs w:val="16"/>
              </w:rPr>
              <w:t>зации</w:t>
            </w:r>
          </w:p>
        </w:tc>
        <w:tc>
          <w:tcPr>
            <w:tcW w:w="709" w:type="dxa"/>
            <w:vMerge w:val="restart"/>
            <w:shd w:val="clear" w:color="auto" w:fill="FFFFFF"/>
            <w:vAlign w:val="center"/>
          </w:tcPr>
          <w:p w:rsidR="008B02CF" w:rsidRPr="00744315" w:rsidRDefault="008B02CF" w:rsidP="00C80808">
            <w:pPr>
              <w:widowControl w:val="0"/>
              <w:autoSpaceDE w:val="0"/>
              <w:autoSpaceDN w:val="0"/>
              <w:adjustRightInd w:val="0"/>
              <w:spacing w:after="0" w:line="240" w:lineRule="auto"/>
              <w:ind w:left="-108" w:right="-108"/>
              <w:jc w:val="center"/>
              <w:rPr>
                <w:rFonts w:ascii="Times New Roman" w:hAnsi="Times New Roman" w:cs="Times New Roman"/>
                <w:sz w:val="10"/>
                <w:szCs w:val="16"/>
              </w:rPr>
            </w:pPr>
            <w:r w:rsidRPr="00744315">
              <w:rPr>
                <w:rFonts w:ascii="Times New Roman" w:hAnsi="Times New Roman" w:cs="Times New Roman"/>
                <w:sz w:val="10"/>
                <w:szCs w:val="16"/>
              </w:rPr>
              <w:t>Номер целевого показ</w:t>
            </w:r>
            <w:r w:rsidRPr="00744315">
              <w:rPr>
                <w:rFonts w:ascii="Times New Roman" w:hAnsi="Times New Roman" w:cs="Times New Roman"/>
                <w:sz w:val="10"/>
                <w:szCs w:val="16"/>
              </w:rPr>
              <w:t>а</w:t>
            </w:r>
            <w:r w:rsidRPr="00744315">
              <w:rPr>
                <w:rFonts w:ascii="Times New Roman" w:hAnsi="Times New Roman" w:cs="Times New Roman"/>
                <w:sz w:val="10"/>
                <w:szCs w:val="16"/>
              </w:rPr>
              <w:t>теля из паспо</w:t>
            </w:r>
            <w:r w:rsidRPr="00744315">
              <w:rPr>
                <w:rFonts w:ascii="Times New Roman" w:hAnsi="Times New Roman" w:cs="Times New Roman"/>
                <w:sz w:val="10"/>
                <w:szCs w:val="16"/>
              </w:rPr>
              <w:t>р</w:t>
            </w:r>
            <w:r w:rsidRPr="00744315">
              <w:rPr>
                <w:rFonts w:ascii="Times New Roman" w:hAnsi="Times New Roman" w:cs="Times New Roman"/>
                <w:sz w:val="10"/>
                <w:szCs w:val="16"/>
              </w:rPr>
              <w:t>та государстве</w:t>
            </w:r>
            <w:r w:rsidRPr="00744315">
              <w:rPr>
                <w:rFonts w:ascii="Times New Roman" w:hAnsi="Times New Roman" w:cs="Times New Roman"/>
                <w:sz w:val="10"/>
                <w:szCs w:val="16"/>
              </w:rPr>
              <w:t>н</w:t>
            </w:r>
            <w:r w:rsidRPr="00744315">
              <w:rPr>
                <w:rFonts w:ascii="Times New Roman" w:hAnsi="Times New Roman" w:cs="Times New Roman"/>
                <w:sz w:val="10"/>
                <w:szCs w:val="16"/>
              </w:rPr>
              <w:t>ной пр</w:t>
            </w:r>
            <w:r w:rsidRPr="00744315">
              <w:rPr>
                <w:rFonts w:ascii="Times New Roman" w:hAnsi="Times New Roman" w:cs="Times New Roman"/>
                <w:sz w:val="10"/>
                <w:szCs w:val="16"/>
              </w:rPr>
              <w:t>о</w:t>
            </w:r>
            <w:r w:rsidRPr="00744315">
              <w:rPr>
                <w:rFonts w:ascii="Times New Roman" w:hAnsi="Times New Roman" w:cs="Times New Roman"/>
                <w:sz w:val="10"/>
                <w:szCs w:val="16"/>
              </w:rPr>
              <w:t>граммы</w:t>
            </w:r>
          </w:p>
        </w:tc>
        <w:tc>
          <w:tcPr>
            <w:tcW w:w="992" w:type="dxa"/>
            <w:vMerge w:val="restart"/>
            <w:shd w:val="clear" w:color="000000" w:fill="FFFFFF"/>
            <w:vAlign w:val="center"/>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rPr>
              <w:t>Источники финансиров</w:t>
            </w:r>
            <w:r w:rsidRPr="008B02CF">
              <w:rPr>
                <w:rFonts w:ascii="Times New Roman" w:hAnsi="Times New Roman" w:cs="Times New Roman"/>
                <w:sz w:val="12"/>
                <w:szCs w:val="16"/>
              </w:rPr>
              <w:t>а</w:t>
            </w:r>
            <w:r w:rsidRPr="008B02CF">
              <w:rPr>
                <w:rFonts w:ascii="Times New Roman" w:hAnsi="Times New Roman" w:cs="Times New Roman"/>
                <w:sz w:val="12"/>
                <w:szCs w:val="16"/>
              </w:rPr>
              <w:t>ния</w:t>
            </w:r>
          </w:p>
        </w:tc>
        <w:tc>
          <w:tcPr>
            <w:tcW w:w="3918" w:type="dxa"/>
            <w:gridSpan w:val="7"/>
            <w:shd w:val="clear" w:color="000000" w:fill="FFFFFF"/>
            <w:vAlign w:val="center"/>
          </w:tcPr>
          <w:p w:rsidR="008B02CF" w:rsidRPr="008B02CF" w:rsidRDefault="008B02CF" w:rsidP="00C80808">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Объем финансирования по годам</w:t>
            </w:r>
            <w:r w:rsidR="00C80808">
              <w:rPr>
                <w:rFonts w:ascii="Times New Roman" w:hAnsi="Times New Roman" w:cs="Times New Roman"/>
                <w:sz w:val="12"/>
                <w:szCs w:val="16"/>
              </w:rPr>
              <w:t xml:space="preserve"> </w:t>
            </w:r>
            <w:r w:rsidRPr="008B02CF">
              <w:rPr>
                <w:rFonts w:ascii="Times New Roman" w:hAnsi="Times New Roman" w:cs="Times New Roman"/>
                <w:sz w:val="12"/>
                <w:szCs w:val="16"/>
              </w:rPr>
              <w:t>(тыс. рублей)</w:t>
            </w:r>
          </w:p>
        </w:tc>
      </w:tr>
      <w:tr w:rsidR="008B02CF" w:rsidRPr="008B02CF" w:rsidTr="00744315">
        <w:trPr>
          <w:trHeight w:val="20"/>
        </w:trPr>
        <w:tc>
          <w:tcPr>
            <w:tcW w:w="459" w:type="dxa"/>
            <w:vMerge/>
            <w:shd w:val="clear" w:color="000000" w:fill="FFFFFF"/>
            <w:vAlign w:val="center"/>
          </w:tcPr>
          <w:p w:rsidR="008B02CF" w:rsidRPr="008B02CF" w:rsidRDefault="008B02CF" w:rsidP="008B02CF">
            <w:pPr>
              <w:widowControl w:val="0"/>
              <w:autoSpaceDE w:val="0"/>
              <w:autoSpaceDN w:val="0"/>
              <w:adjustRightInd w:val="0"/>
              <w:spacing w:after="0" w:line="240" w:lineRule="auto"/>
              <w:rPr>
                <w:rFonts w:ascii="Times New Roman" w:hAnsi="Times New Roman" w:cs="Times New Roman"/>
                <w:sz w:val="12"/>
                <w:szCs w:val="16"/>
              </w:rPr>
            </w:pPr>
          </w:p>
        </w:tc>
        <w:tc>
          <w:tcPr>
            <w:tcW w:w="3402" w:type="dxa"/>
            <w:vMerge/>
            <w:shd w:val="clear" w:color="000000" w:fill="FFFFFF"/>
            <w:vAlign w:val="center"/>
          </w:tcPr>
          <w:p w:rsidR="008B02CF" w:rsidRPr="008B02CF" w:rsidRDefault="008B02CF" w:rsidP="008B02CF">
            <w:pPr>
              <w:widowControl w:val="0"/>
              <w:autoSpaceDE w:val="0"/>
              <w:autoSpaceDN w:val="0"/>
              <w:adjustRightInd w:val="0"/>
              <w:spacing w:after="0" w:line="240" w:lineRule="auto"/>
              <w:rPr>
                <w:rFonts w:ascii="Times New Roman" w:hAnsi="Times New Roman" w:cs="Times New Roman"/>
                <w:sz w:val="12"/>
                <w:szCs w:val="16"/>
              </w:rPr>
            </w:pPr>
          </w:p>
        </w:tc>
        <w:tc>
          <w:tcPr>
            <w:tcW w:w="567" w:type="dxa"/>
            <w:vMerge/>
            <w:shd w:val="clear" w:color="000000" w:fill="FFFFFF"/>
            <w:vAlign w:val="center"/>
          </w:tcPr>
          <w:p w:rsidR="008B02CF" w:rsidRPr="008B02CF" w:rsidRDefault="008B02CF" w:rsidP="008B02CF">
            <w:pPr>
              <w:widowControl w:val="0"/>
              <w:autoSpaceDE w:val="0"/>
              <w:autoSpaceDN w:val="0"/>
              <w:adjustRightInd w:val="0"/>
              <w:spacing w:after="0" w:line="240" w:lineRule="auto"/>
              <w:rPr>
                <w:rFonts w:ascii="Times New Roman" w:hAnsi="Times New Roman" w:cs="Times New Roman"/>
                <w:sz w:val="12"/>
                <w:szCs w:val="16"/>
              </w:rPr>
            </w:pPr>
          </w:p>
        </w:tc>
        <w:tc>
          <w:tcPr>
            <w:tcW w:w="567" w:type="dxa"/>
            <w:vMerge/>
            <w:shd w:val="clear" w:color="000000" w:fill="FFFFFF"/>
            <w:vAlign w:val="center"/>
          </w:tcPr>
          <w:p w:rsidR="008B02CF" w:rsidRPr="008B02CF" w:rsidRDefault="008B02CF" w:rsidP="008B02CF">
            <w:pPr>
              <w:widowControl w:val="0"/>
              <w:autoSpaceDE w:val="0"/>
              <w:autoSpaceDN w:val="0"/>
              <w:adjustRightInd w:val="0"/>
              <w:spacing w:after="0" w:line="240" w:lineRule="auto"/>
              <w:rPr>
                <w:rFonts w:ascii="Times New Roman" w:hAnsi="Times New Roman" w:cs="Times New Roman"/>
                <w:sz w:val="12"/>
                <w:szCs w:val="16"/>
              </w:rPr>
            </w:pPr>
          </w:p>
        </w:tc>
        <w:tc>
          <w:tcPr>
            <w:tcW w:w="709" w:type="dxa"/>
            <w:vMerge/>
            <w:shd w:val="clear" w:color="000000" w:fill="FFFFFF"/>
            <w:vAlign w:val="center"/>
          </w:tcPr>
          <w:p w:rsidR="008B02CF" w:rsidRPr="008B02CF" w:rsidRDefault="008B02CF" w:rsidP="008B02CF">
            <w:pPr>
              <w:widowControl w:val="0"/>
              <w:autoSpaceDE w:val="0"/>
              <w:autoSpaceDN w:val="0"/>
              <w:adjustRightInd w:val="0"/>
              <w:spacing w:after="0" w:line="240" w:lineRule="auto"/>
              <w:rPr>
                <w:rFonts w:ascii="Times New Roman" w:hAnsi="Times New Roman" w:cs="Times New Roman"/>
                <w:sz w:val="12"/>
                <w:szCs w:val="16"/>
              </w:rPr>
            </w:pPr>
          </w:p>
        </w:tc>
        <w:tc>
          <w:tcPr>
            <w:tcW w:w="992" w:type="dxa"/>
            <w:vMerge/>
            <w:shd w:val="clear" w:color="000000" w:fill="FFFFFF"/>
            <w:vAlign w:val="center"/>
          </w:tcPr>
          <w:p w:rsidR="008B02CF" w:rsidRPr="008B02CF" w:rsidRDefault="008B02CF" w:rsidP="008B02CF">
            <w:pPr>
              <w:widowControl w:val="0"/>
              <w:autoSpaceDE w:val="0"/>
              <w:autoSpaceDN w:val="0"/>
              <w:adjustRightInd w:val="0"/>
              <w:spacing w:after="0" w:line="240" w:lineRule="auto"/>
              <w:rPr>
                <w:rFonts w:ascii="Times New Roman" w:hAnsi="Times New Roman" w:cs="Times New Roman"/>
                <w:sz w:val="12"/>
                <w:szCs w:val="16"/>
              </w:rPr>
            </w:pPr>
          </w:p>
        </w:tc>
        <w:tc>
          <w:tcPr>
            <w:tcW w:w="516" w:type="dxa"/>
            <w:shd w:val="clear" w:color="000000" w:fill="FFFFFF"/>
            <w:vAlign w:val="center"/>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lang w:val="en-US"/>
              </w:rPr>
              <w:t>20</w:t>
            </w:r>
            <w:r w:rsidRPr="008B02CF">
              <w:rPr>
                <w:rFonts w:ascii="Times New Roman" w:hAnsi="Times New Roman" w:cs="Times New Roman"/>
                <w:sz w:val="12"/>
                <w:szCs w:val="16"/>
              </w:rPr>
              <w:t>21</w:t>
            </w:r>
          </w:p>
        </w:tc>
        <w:tc>
          <w:tcPr>
            <w:tcW w:w="516" w:type="dxa"/>
            <w:shd w:val="clear" w:color="000000" w:fill="FFFFFF"/>
            <w:vAlign w:val="center"/>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lang w:val="en-US"/>
              </w:rPr>
              <w:t>20</w:t>
            </w:r>
            <w:r w:rsidRPr="008B02CF">
              <w:rPr>
                <w:rFonts w:ascii="Times New Roman" w:hAnsi="Times New Roman" w:cs="Times New Roman"/>
                <w:sz w:val="12"/>
                <w:szCs w:val="16"/>
              </w:rPr>
              <w:t>22</w:t>
            </w:r>
          </w:p>
        </w:tc>
        <w:tc>
          <w:tcPr>
            <w:tcW w:w="618" w:type="dxa"/>
            <w:shd w:val="clear" w:color="000000" w:fill="FFFFFF"/>
            <w:vAlign w:val="center"/>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lang w:val="en-US"/>
              </w:rPr>
              <w:t>20</w:t>
            </w:r>
            <w:r w:rsidRPr="008B02CF">
              <w:rPr>
                <w:rFonts w:ascii="Times New Roman" w:hAnsi="Times New Roman" w:cs="Times New Roman"/>
                <w:sz w:val="12"/>
                <w:szCs w:val="16"/>
              </w:rPr>
              <w:t>23</w:t>
            </w:r>
          </w:p>
        </w:tc>
        <w:tc>
          <w:tcPr>
            <w:tcW w:w="567" w:type="dxa"/>
            <w:shd w:val="clear" w:color="auto" w:fill="FFFFFF"/>
            <w:vAlign w:val="center"/>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lang w:val="en-US"/>
              </w:rPr>
              <w:t>20</w:t>
            </w:r>
            <w:r w:rsidRPr="008B02CF">
              <w:rPr>
                <w:rFonts w:ascii="Times New Roman" w:hAnsi="Times New Roman" w:cs="Times New Roman"/>
                <w:sz w:val="12"/>
                <w:szCs w:val="16"/>
              </w:rPr>
              <w:t>24</w:t>
            </w:r>
          </w:p>
        </w:tc>
        <w:tc>
          <w:tcPr>
            <w:tcW w:w="567" w:type="dxa"/>
            <w:shd w:val="clear" w:color="auto" w:fill="FFFFFF"/>
            <w:vAlign w:val="center"/>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lang w:val="en-US"/>
              </w:rPr>
              <w:t>202</w:t>
            </w:r>
            <w:r w:rsidRPr="008B02CF">
              <w:rPr>
                <w:rFonts w:ascii="Times New Roman" w:hAnsi="Times New Roman" w:cs="Times New Roman"/>
                <w:sz w:val="12"/>
                <w:szCs w:val="16"/>
              </w:rPr>
              <w:t>5</w:t>
            </w:r>
          </w:p>
        </w:tc>
        <w:tc>
          <w:tcPr>
            <w:tcW w:w="567" w:type="dxa"/>
            <w:shd w:val="clear" w:color="auto" w:fill="FFFFFF"/>
            <w:vAlign w:val="center"/>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2026</w:t>
            </w:r>
          </w:p>
        </w:tc>
        <w:tc>
          <w:tcPr>
            <w:tcW w:w="567" w:type="dxa"/>
            <w:shd w:val="clear" w:color="auto" w:fill="FFFFFF"/>
            <w:vAlign w:val="center"/>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2027</w:t>
            </w:r>
          </w:p>
        </w:tc>
      </w:tr>
      <w:tr w:rsidR="008B02CF" w:rsidRPr="008B02CF" w:rsidTr="00744315">
        <w:trPr>
          <w:trHeight w:val="20"/>
        </w:trPr>
        <w:tc>
          <w:tcPr>
            <w:tcW w:w="459" w:type="dxa"/>
            <w:shd w:val="clear" w:color="000000" w:fill="FFFFFF"/>
            <w:vAlign w:val="center"/>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1</w:t>
            </w:r>
          </w:p>
        </w:tc>
        <w:tc>
          <w:tcPr>
            <w:tcW w:w="3402" w:type="dxa"/>
            <w:shd w:val="clear" w:color="000000" w:fill="FFFFFF"/>
            <w:vAlign w:val="center"/>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2</w:t>
            </w:r>
          </w:p>
        </w:tc>
        <w:tc>
          <w:tcPr>
            <w:tcW w:w="567" w:type="dxa"/>
            <w:shd w:val="clear" w:color="000000" w:fill="FFFFFF"/>
            <w:vAlign w:val="center"/>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3</w:t>
            </w:r>
          </w:p>
        </w:tc>
        <w:tc>
          <w:tcPr>
            <w:tcW w:w="567" w:type="dxa"/>
            <w:shd w:val="clear" w:color="000000" w:fill="FFFFFF"/>
            <w:vAlign w:val="center"/>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4</w:t>
            </w:r>
          </w:p>
        </w:tc>
        <w:tc>
          <w:tcPr>
            <w:tcW w:w="709" w:type="dxa"/>
            <w:shd w:val="clear" w:color="auto" w:fill="FFFFFF"/>
            <w:vAlign w:val="center"/>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5</w:t>
            </w:r>
          </w:p>
        </w:tc>
        <w:tc>
          <w:tcPr>
            <w:tcW w:w="992" w:type="dxa"/>
            <w:shd w:val="clear" w:color="000000" w:fill="FFFFFF"/>
            <w:vAlign w:val="center"/>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6</w:t>
            </w:r>
          </w:p>
        </w:tc>
        <w:tc>
          <w:tcPr>
            <w:tcW w:w="516" w:type="dxa"/>
            <w:shd w:val="clear" w:color="000000" w:fill="FFFFFF"/>
            <w:vAlign w:val="center"/>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7</w:t>
            </w:r>
          </w:p>
        </w:tc>
        <w:tc>
          <w:tcPr>
            <w:tcW w:w="516" w:type="dxa"/>
            <w:shd w:val="clear" w:color="000000" w:fill="FFFFFF"/>
            <w:vAlign w:val="center"/>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8</w:t>
            </w:r>
          </w:p>
        </w:tc>
        <w:tc>
          <w:tcPr>
            <w:tcW w:w="618"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9</w:t>
            </w:r>
          </w:p>
        </w:tc>
        <w:tc>
          <w:tcPr>
            <w:tcW w:w="567" w:type="dxa"/>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10</w:t>
            </w:r>
          </w:p>
        </w:tc>
        <w:tc>
          <w:tcPr>
            <w:tcW w:w="567" w:type="dxa"/>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11</w:t>
            </w:r>
          </w:p>
        </w:tc>
        <w:tc>
          <w:tcPr>
            <w:tcW w:w="567" w:type="dxa"/>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12</w:t>
            </w:r>
          </w:p>
        </w:tc>
        <w:tc>
          <w:tcPr>
            <w:tcW w:w="567" w:type="dxa"/>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13</w:t>
            </w:r>
          </w:p>
        </w:tc>
      </w:tr>
      <w:tr w:rsidR="008B02CF" w:rsidRPr="008B02CF" w:rsidTr="00744315">
        <w:trPr>
          <w:trHeight w:val="20"/>
        </w:trPr>
        <w:tc>
          <w:tcPr>
            <w:tcW w:w="459"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1.</w:t>
            </w:r>
          </w:p>
        </w:tc>
        <w:tc>
          <w:tcPr>
            <w:tcW w:w="10155" w:type="dxa"/>
            <w:gridSpan w:val="12"/>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Расширение телекоммуникационной инфраструктуры органов местного самоуправления округа</w:t>
            </w:r>
          </w:p>
        </w:tc>
      </w:tr>
      <w:tr w:rsidR="008B02CF" w:rsidRPr="008B02CF" w:rsidTr="00744315">
        <w:trPr>
          <w:trHeight w:val="20"/>
        </w:trPr>
        <w:tc>
          <w:tcPr>
            <w:tcW w:w="459"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1.1.</w:t>
            </w:r>
          </w:p>
        </w:tc>
        <w:tc>
          <w:tcPr>
            <w:tcW w:w="3402" w:type="dxa"/>
            <w:shd w:val="clear" w:color="000000" w:fill="FFFFFF"/>
          </w:tcPr>
          <w:p w:rsidR="008B02CF" w:rsidRPr="008B02CF" w:rsidRDefault="008B02CF" w:rsidP="008B02CF">
            <w:pPr>
              <w:widowControl w:val="0"/>
              <w:autoSpaceDE w:val="0"/>
              <w:autoSpaceDN w:val="0"/>
              <w:adjustRightInd w:val="0"/>
              <w:spacing w:after="0" w:line="240" w:lineRule="auto"/>
              <w:jc w:val="both"/>
              <w:rPr>
                <w:rFonts w:ascii="Times New Roman" w:hAnsi="Times New Roman" w:cs="Times New Roman"/>
                <w:sz w:val="12"/>
                <w:szCs w:val="16"/>
              </w:rPr>
            </w:pPr>
            <w:r w:rsidRPr="008B02CF">
              <w:rPr>
                <w:rFonts w:ascii="Times New Roman" w:hAnsi="Times New Roman" w:cs="Times New Roman"/>
                <w:sz w:val="12"/>
                <w:szCs w:val="16"/>
              </w:rPr>
              <w:t>Модернизация распределенной защищенной сети Админис</w:t>
            </w:r>
            <w:r w:rsidRPr="008B02CF">
              <w:rPr>
                <w:rFonts w:ascii="Times New Roman" w:hAnsi="Times New Roman" w:cs="Times New Roman"/>
                <w:sz w:val="12"/>
                <w:szCs w:val="16"/>
              </w:rPr>
              <w:t>т</w:t>
            </w:r>
            <w:r w:rsidRPr="008B02CF">
              <w:rPr>
                <w:rFonts w:ascii="Times New Roman" w:hAnsi="Times New Roman" w:cs="Times New Roman"/>
                <w:sz w:val="12"/>
                <w:szCs w:val="16"/>
              </w:rPr>
              <w:t>рации муниципального окр</w:t>
            </w:r>
            <w:r w:rsidRPr="008B02CF">
              <w:rPr>
                <w:rFonts w:ascii="Times New Roman" w:hAnsi="Times New Roman" w:cs="Times New Roman"/>
                <w:sz w:val="12"/>
                <w:szCs w:val="16"/>
              </w:rPr>
              <w:t>у</w:t>
            </w:r>
            <w:r w:rsidRPr="008B02CF">
              <w:rPr>
                <w:rFonts w:ascii="Times New Roman" w:hAnsi="Times New Roman" w:cs="Times New Roman"/>
                <w:sz w:val="12"/>
                <w:szCs w:val="16"/>
              </w:rPr>
              <w:t>га</w:t>
            </w:r>
          </w:p>
        </w:tc>
        <w:tc>
          <w:tcPr>
            <w:tcW w:w="567"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rPr>
              <w:t>Отдел</w:t>
            </w:r>
          </w:p>
        </w:tc>
        <w:tc>
          <w:tcPr>
            <w:tcW w:w="567"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20</w:t>
            </w:r>
            <w:r w:rsidRPr="008B02CF">
              <w:rPr>
                <w:rFonts w:ascii="Times New Roman" w:hAnsi="Times New Roman" w:cs="Times New Roman"/>
                <w:sz w:val="12"/>
                <w:szCs w:val="16"/>
              </w:rPr>
              <w:t>21</w:t>
            </w:r>
            <w:r w:rsidRPr="008B02CF">
              <w:rPr>
                <w:rFonts w:ascii="Times New Roman" w:hAnsi="Times New Roman" w:cs="Times New Roman"/>
                <w:sz w:val="12"/>
                <w:szCs w:val="16"/>
                <w:lang w:val="en-US"/>
              </w:rPr>
              <w:t xml:space="preserve"> – 202</w:t>
            </w:r>
            <w:r w:rsidRPr="008B02CF">
              <w:rPr>
                <w:rFonts w:ascii="Times New Roman" w:hAnsi="Times New Roman" w:cs="Times New Roman"/>
                <w:sz w:val="12"/>
                <w:szCs w:val="16"/>
              </w:rPr>
              <w:t>7</w:t>
            </w:r>
            <w:r w:rsidRPr="008B02CF">
              <w:rPr>
                <w:rFonts w:ascii="Times New Roman" w:hAnsi="Times New Roman" w:cs="Times New Roman"/>
                <w:sz w:val="12"/>
                <w:szCs w:val="16"/>
                <w:lang w:val="en-US"/>
              </w:rPr>
              <w:t xml:space="preserve"> </w:t>
            </w:r>
            <w:r w:rsidRPr="008B02CF">
              <w:rPr>
                <w:rFonts w:ascii="Times New Roman" w:hAnsi="Times New Roman" w:cs="Times New Roman"/>
                <w:sz w:val="12"/>
                <w:szCs w:val="16"/>
              </w:rPr>
              <w:t>г</w:t>
            </w:r>
            <w:r w:rsidRPr="008B02CF">
              <w:rPr>
                <w:rFonts w:ascii="Times New Roman" w:hAnsi="Times New Roman" w:cs="Times New Roman"/>
                <w:sz w:val="12"/>
                <w:szCs w:val="16"/>
              </w:rPr>
              <w:t>о</w:t>
            </w:r>
            <w:r w:rsidRPr="008B02CF">
              <w:rPr>
                <w:rFonts w:ascii="Times New Roman" w:hAnsi="Times New Roman" w:cs="Times New Roman"/>
                <w:sz w:val="12"/>
                <w:szCs w:val="16"/>
              </w:rPr>
              <w:t>ды</w:t>
            </w:r>
          </w:p>
        </w:tc>
        <w:tc>
          <w:tcPr>
            <w:tcW w:w="709" w:type="dxa"/>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1.1.1.</w:t>
            </w:r>
          </w:p>
        </w:tc>
        <w:tc>
          <w:tcPr>
            <w:tcW w:w="992"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rPr>
              <w:t>бюджет муниципал</w:t>
            </w:r>
            <w:r w:rsidRPr="008B02CF">
              <w:rPr>
                <w:rFonts w:ascii="Times New Roman" w:hAnsi="Times New Roman" w:cs="Times New Roman"/>
                <w:sz w:val="12"/>
                <w:szCs w:val="16"/>
              </w:rPr>
              <w:t>ь</w:t>
            </w:r>
            <w:r w:rsidRPr="008B02CF">
              <w:rPr>
                <w:rFonts w:ascii="Times New Roman" w:hAnsi="Times New Roman" w:cs="Times New Roman"/>
                <w:sz w:val="12"/>
                <w:szCs w:val="16"/>
              </w:rPr>
              <w:t>ного округа</w:t>
            </w:r>
            <w:r w:rsidRPr="008B02CF">
              <w:rPr>
                <w:rFonts w:ascii="Times New Roman" w:hAnsi="Times New Roman" w:cs="Times New Roman"/>
                <w:sz w:val="12"/>
                <w:szCs w:val="16"/>
              </w:rPr>
              <w:br w:type="page"/>
            </w:r>
            <w:r w:rsidRPr="008B02CF">
              <w:rPr>
                <w:rFonts w:ascii="Times New Roman" w:hAnsi="Times New Roman" w:cs="Times New Roman"/>
                <w:sz w:val="12"/>
                <w:szCs w:val="16"/>
                <w:lang w:val="en-US"/>
              </w:rPr>
              <w:br w:type="page"/>
            </w:r>
          </w:p>
        </w:tc>
        <w:tc>
          <w:tcPr>
            <w:tcW w:w="516"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0</w:t>
            </w:r>
          </w:p>
        </w:tc>
        <w:tc>
          <w:tcPr>
            <w:tcW w:w="516"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c>
          <w:tcPr>
            <w:tcW w:w="618"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c>
          <w:tcPr>
            <w:tcW w:w="567" w:type="dxa"/>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20</w:t>
            </w:r>
          </w:p>
        </w:tc>
        <w:tc>
          <w:tcPr>
            <w:tcW w:w="567" w:type="dxa"/>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20</w:t>
            </w:r>
          </w:p>
        </w:tc>
        <w:tc>
          <w:tcPr>
            <w:tcW w:w="567" w:type="dxa"/>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20</w:t>
            </w:r>
          </w:p>
        </w:tc>
        <w:tc>
          <w:tcPr>
            <w:tcW w:w="567" w:type="dxa"/>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20</w:t>
            </w:r>
          </w:p>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p>
        </w:tc>
      </w:tr>
      <w:tr w:rsidR="008B02CF" w:rsidRPr="008B02CF" w:rsidTr="00744315">
        <w:trPr>
          <w:trHeight w:val="20"/>
        </w:trPr>
        <w:tc>
          <w:tcPr>
            <w:tcW w:w="459"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1.2.</w:t>
            </w:r>
          </w:p>
        </w:tc>
        <w:tc>
          <w:tcPr>
            <w:tcW w:w="3402" w:type="dxa"/>
            <w:shd w:val="clear" w:color="000000" w:fill="FFFFFF"/>
          </w:tcPr>
          <w:p w:rsidR="008B02CF" w:rsidRPr="008B02CF" w:rsidRDefault="008B02CF" w:rsidP="008B02CF">
            <w:pPr>
              <w:widowControl w:val="0"/>
              <w:autoSpaceDE w:val="0"/>
              <w:autoSpaceDN w:val="0"/>
              <w:adjustRightInd w:val="0"/>
              <w:spacing w:after="0" w:line="240" w:lineRule="auto"/>
              <w:jc w:val="both"/>
              <w:rPr>
                <w:rFonts w:ascii="Times New Roman" w:hAnsi="Times New Roman" w:cs="Times New Roman"/>
                <w:sz w:val="12"/>
                <w:szCs w:val="16"/>
              </w:rPr>
            </w:pPr>
            <w:r w:rsidRPr="008B02CF">
              <w:rPr>
                <w:rFonts w:ascii="Times New Roman" w:hAnsi="Times New Roman" w:cs="Times New Roman"/>
                <w:sz w:val="12"/>
                <w:szCs w:val="16"/>
              </w:rPr>
              <w:t>Организация работы каналов связи муниц</w:t>
            </w:r>
            <w:r w:rsidRPr="008B02CF">
              <w:rPr>
                <w:rFonts w:ascii="Times New Roman" w:hAnsi="Times New Roman" w:cs="Times New Roman"/>
                <w:sz w:val="12"/>
                <w:szCs w:val="16"/>
              </w:rPr>
              <w:t>и</w:t>
            </w:r>
            <w:r w:rsidRPr="008B02CF">
              <w:rPr>
                <w:rFonts w:ascii="Times New Roman" w:hAnsi="Times New Roman" w:cs="Times New Roman"/>
                <w:sz w:val="12"/>
                <w:szCs w:val="16"/>
              </w:rPr>
              <w:t>пальной системы межведомственного информационного взаимодействия, организ</w:t>
            </w:r>
            <w:r w:rsidRPr="008B02CF">
              <w:rPr>
                <w:rFonts w:ascii="Times New Roman" w:hAnsi="Times New Roman" w:cs="Times New Roman"/>
                <w:sz w:val="12"/>
                <w:szCs w:val="16"/>
              </w:rPr>
              <w:t>о</w:t>
            </w:r>
            <w:r w:rsidRPr="008B02CF">
              <w:rPr>
                <w:rFonts w:ascii="Times New Roman" w:hAnsi="Times New Roman" w:cs="Times New Roman"/>
                <w:sz w:val="12"/>
                <w:szCs w:val="16"/>
              </w:rPr>
              <w:t>ванных по технологии VLAN.</w:t>
            </w:r>
          </w:p>
        </w:tc>
        <w:tc>
          <w:tcPr>
            <w:tcW w:w="567"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rPr>
              <w:t>Отдел</w:t>
            </w:r>
          </w:p>
        </w:tc>
        <w:tc>
          <w:tcPr>
            <w:tcW w:w="567"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20</w:t>
            </w:r>
            <w:r w:rsidRPr="008B02CF">
              <w:rPr>
                <w:rFonts w:ascii="Times New Roman" w:hAnsi="Times New Roman" w:cs="Times New Roman"/>
                <w:sz w:val="12"/>
                <w:szCs w:val="16"/>
              </w:rPr>
              <w:t>21</w:t>
            </w:r>
            <w:r w:rsidRPr="008B02CF">
              <w:rPr>
                <w:rFonts w:ascii="Times New Roman" w:hAnsi="Times New Roman" w:cs="Times New Roman"/>
                <w:sz w:val="12"/>
                <w:szCs w:val="16"/>
                <w:lang w:val="en-US"/>
              </w:rPr>
              <w:t xml:space="preserve"> – 202</w:t>
            </w:r>
            <w:r w:rsidRPr="008B02CF">
              <w:rPr>
                <w:rFonts w:ascii="Times New Roman" w:hAnsi="Times New Roman" w:cs="Times New Roman"/>
                <w:sz w:val="12"/>
                <w:szCs w:val="16"/>
              </w:rPr>
              <w:t>7 г</w:t>
            </w:r>
            <w:r w:rsidRPr="008B02CF">
              <w:rPr>
                <w:rFonts w:ascii="Times New Roman" w:hAnsi="Times New Roman" w:cs="Times New Roman"/>
                <w:sz w:val="12"/>
                <w:szCs w:val="16"/>
              </w:rPr>
              <w:t>о</w:t>
            </w:r>
            <w:r w:rsidRPr="008B02CF">
              <w:rPr>
                <w:rFonts w:ascii="Times New Roman" w:hAnsi="Times New Roman" w:cs="Times New Roman"/>
                <w:sz w:val="12"/>
                <w:szCs w:val="16"/>
              </w:rPr>
              <w:t>ды</w:t>
            </w:r>
          </w:p>
        </w:tc>
        <w:tc>
          <w:tcPr>
            <w:tcW w:w="709" w:type="dxa"/>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1.1.1.</w:t>
            </w:r>
          </w:p>
        </w:tc>
        <w:tc>
          <w:tcPr>
            <w:tcW w:w="992"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rPr>
              <w:t>бюджет муниципал</w:t>
            </w:r>
            <w:r w:rsidRPr="008B02CF">
              <w:rPr>
                <w:rFonts w:ascii="Times New Roman" w:hAnsi="Times New Roman" w:cs="Times New Roman"/>
                <w:sz w:val="12"/>
                <w:szCs w:val="16"/>
              </w:rPr>
              <w:t>ь</w:t>
            </w:r>
            <w:r w:rsidRPr="008B02CF">
              <w:rPr>
                <w:rFonts w:ascii="Times New Roman" w:hAnsi="Times New Roman" w:cs="Times New Roman"/>
                <w:sz w:val="12"/>
                <w:szCs w:val="16"/>
              </w:rPr>
              <w:t>ного округа</w:t>
            </w:r>
            <w:r w:rsidRPr="008B02CF">
              <w:rPr>
                <w:rFonts w:ascii="Times New Roman" w:hAnsi="Times New Roman" w:cs="Times New Roman"/>
                <w:sz w:val="12"/>
                <w:szCs w:val="16"/>
              </w:rPr>
              <w:br w:type="page"/>
            </w:r>
            <w:r w:rsidRPr="008B02CF">
              <w:rPr>
                <w:rFonts w:ascii="Times New Roman" w:hAnsi="Times New Roman" w:cs="Times New Roman"/>
                <w:sz w:val="12"/>
                <w:szCs w:val="16"/>
                <w:lang w:val="en-US"/>
              </w:rPr>
              <w:br w:type="page"/>
            </w:r>
          </w:p>
        </w:tc>
        <w:tc>
          <w:tcPr>
            <w:tcW w:w="516"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143,6</w:t>
            </w:r>
          </w:p>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 xml:space="preserve"> </w:t>
            </w:r>
          </w:p>
        </w:tc>
        <w:tc>
          <w:tcPr>
            <w:tcW w:w="516"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170,3</w:t>
            </w:r>
          </w:p>
        </w:tc>
        <w:tc>
          <w:tcPr>
            <w:tcW w:w="618"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270,0</w:t>
            </w:r>
          </w:p>
        </w:tc>
        <w:tc>
          <w:tcPr>
            <w:tcW w:w="567" w:type="dxa"/>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lang w:val="en-US"/>
              </w:rPr>
              <w:t>1</w:t>
            </w:r>
            <w:r w:rsidRPr="008B02CF">
              <w:rPr>
                <w:rFonts w:ascii="Times New Roman" w:hAnsi="Times New Roman" w:cs="Times New Roman"/>
                <w:sz w:val="12"/>
                <w:szCs w:val="16"/>
              </w:rPr>
              <w:t>90</w:t>
            </w:r>
          </w:p>
        </w:tc>
        <w:tc>
          <w:tcPr>
            <w:tcW w:w="567" w:type="dxa"/>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lang w:val="en-US"/>
              </w:rPr>
              <w:t>1</w:t>
            </w:r>
            <w:r w:rsidRPr="008B02CF">
              <w:rPr>
                <w:rFonts w:ascii="Times New Roman" w:hAnsi="Times New Roman" w:cs="Times New Roman"/>
                <w:sz w:val="12"/>
                <w:szCs w:val="16"/>
              </w:rPr>
              <w:t>90</w:t>
            </w:r>
          </w:p>
        </w:tc>
        <w:tc>
          <w:tcPr>
            <w:tcW w:w="567" w:type="dxa"/>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1</w:t>
            </w:r>
            <w:r w:rsidRPr="008B02CF">
              <w:rPr>
                <w:rFonts w:ascii="Times New Roman" w:hAnsi="Times New Roman" w:cs="Times New Roman"/>
                <w:sz w:val="12"/>
                <w:szCs w:val="16"/>
              </w:rPr>
              <w:t>9</w:t>
            </w:r>
            <w:r w:rsidRPr="008B02CF">
              <w:rPr>
                <w:rFonts w:ascii="Times New Roman" w:hAnsi="Times New Roman" w:cs="Times New Roman"/>
                <w:sz w:val="12"/>
                <w:szCs w:val="16"/>
                <w:lang w:val="en-US"/>
              </w:rPr>
              <w:t>0</w:t>
            </w:r>
          </w:p>
        </w:tc>
        <w:tc>
          <w:tcPr>
            <w:tcW w:w="567" w:type="dxa"/>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1</w:t>
            </w:r>
            <w:r w:rsidRPr="008B02CF">
              <w:rPr>
                <w:rFonts w:ascii="Times New Roman" w:hAnsi="Times New Roman" w:cs="Times New Roman"/>
                <w:sz w:val="12"/>
                <w:szCs w:val="16"/>
              </w:rPr>
              <w:t>9</w:t>
            </w:r>
            <w:r w:rsidRPr="008B02CF">
              <w:rPr>
                <w:rFonts w:ascii="Times New Roman" w:hAnsi="Times New Roman" w:cs="Times New Roman"/>
                <w:sz w:val="12"/>
                <w:szCs w:val="16"/>
                <w:lang w:val="en-US"/>
              </w:rPr>
              <w:t>0</w:t>
            </w:r>
          </w:p>
        </w:tc>
      </w:tr>
      <w:tr w:rsidR="008B02CF" w:rsidRPr="008B02CF" w:rsidTr="00744315">
        <w:trPr>
          <w:trHeight w:val="20"/>
        </w:trPr>
        <w:tc>
          <w:tcPr>
            <w:tcW w:w="459"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1.3.</w:t>
            </w:r>
          </w:p>
        </w:tc>
        <w:tc>
          <w:tcPr>
            <w:tcW w:w="3402" w:type="dxa"/>
            <w:shd w:val="clear" w:color="000000" w:fill="FFFFFF"/>
          </w:tcPr>
          <w:p w:rsidR="008B02CF" w:rsidRPr="008B02CF" w:rsidRDefault="008B02CF" w:rsidP="008B02CF">
            <w:pPr>
              <w:widowControl w:val="0"/>
              <w:autoSpaceDE w:val="0"/>
              <w:autoSpaceDN w:val="0"/>
              <w:adjustRightInd w:val="0"/>
              <w:spacing w:after="0" w:line="240" w:lineRule="auto"/>
              <w:jc w:val="both"/>
              <w:rPr>
                <w:rFonts w:ascii="Times New Roman" w:hAnsi="Times New Roman" w:cs="Times New Roman"/>
                <w:sz w:val="12"/>
                <w:szCs w:val="16"/>
              </w:rPr>
            </w:pPr>
            <w:r w:rsidRPr="008B02CF">
              <w:rPr>
                <w:rFonts w:ascii="Times New Roman" w:hAnsi="Times New Roman" w:cs="Times New Roman"/>
                <w:sz w:val="12"/>
                <w:szCs w:val="16"/>
              </w:rPr>
              <w:t>Обеспечение функционирования и совершенствование информационно-технологической инфраструктуры электро</w:t>
            </w:r>
            <w:r w:rsidRPr="008B02CF">
              <w:rPr>
                <w:rFonts w:ascii="Times New Roman" w:hAnsi="Times New Roman" w:cs="Times New Roman"/>
                <w:sz w:val="12"/>
                <w:szCs w:val="16"/>
              </w:rPr>
              <w:t>н</w:t>
            </w:r>
            <w:r w:rsidRPr="008B02CF">
              <w:rPr>
                <w:rFonts w:ascii="Times New Roman" w:hAnsi="Times New Roman" w:cs="Times New Roman"/>
                <w:sz w:val="12"/>
                <w:szCs w:val="16"/>
              </w:rPr>
              <w:t>ного правительства на терр</w:t>
            </w:r>
            <w:r w:rsidRPr="008B02CF">
              <w:rPr>
                <w:rFonts w:ascii="Times New Roman" w:hAnsi="Times New Roman" w:cs="Times New Roman"/>
                <w:sz w:val="12"/>
                <w:szCs w:val="16"/>
              </w:rPr>
              <w:t>и</w:t>
            </w:r>
            <w:r w:rsidRPr="008B02CF">
              <w:rPr>
                <w:rFonts w:ascii="Times New Roman" w:hAnsi="Times New Roman" w:cs="Times New Roman"/>
                <w:sz w:val="12"/>
                <w:szCs w:val="16"/>
              </w:rPr>
              <w:t>тории округа</w:t>
            </w:r>
            <w:r w:rsidRPr="008B02CF">
              <w:rPr>
                <w:rFonts w:ascii="Times New Roman" w:hAnsi="Times New Roman" w:cs="Times New Roman"/>
                <w:color w:val="FF0000"/>
                <w:sz w:val="12"/>
                <w:szCs w:val="16"/>
              </w:rPr>
              <w:t xml:space="preserve"> </w:t>
            </w:r>
          </w:p>
        </w:tc>
        <w:tc>
          <w:tcPr>
            <w:tcW w:w="567"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rPr>
              <w:t>Отдел</w:t>
            </w:r>
          </w:p>
        </w:tc>
        <w:tc>
          <w:tcPr>
            <w:tcW w:w="567"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20</w:t>
            </w:r>
            <w:r w:rsidRPr="008B02CF">
              <w:rPr>
                <w:rFonts w:ascii="Times New Roman" w:hAnsi="Times New Roman" w:cs="Times New Roman"/>
                <w:sz w:val="12"/>
                <w:szCs w:val="16"/>
              </w:rPr>
              <w:t>21</w:t>
            </w:r>
            <w:r w:rsidRPr="008B02CF">
              <w:rPr>
                <w:rFonts w:ascii="Times New Roman" w:hAnsi="Times New Roman" w:cs="Times New Roman"/>
                <w:sz w:val="12"/>
                <w:szCs w:val="16"/>
                <w:lang w:val="en-US"/>
              </w:rPr>
              <w:t xml:space="preserve"> – 202</w:t>
            </w:r>
            <w:r w:rsidRPr="008B02CF">
              <w:rPr>
                <w:rFonts w:ascii="Times New Roman" w:hAnsi="Times New Roman" w:cs="Times New Roman"/>
                <w:sz w:val="12"/>
                <w:szCs w:val="16"/>
              </w:rPr>
              <w:t>7</w:t>
            </w:r>
            <w:r w:rsidRPr="008B02CF">
              <w:rPr>
                <w:rFonts w:ascii="Times New Roman" w:hAnsi="Times New Roman" w:cs="Times New Roman"/>
                <w:sz w:val="12"/>
                <w:szCs w:val="16"/>
                <w:lang w:val="en-US"/>
              </w:rPr>
              <w:t xml:space="preserve"> </w:t>
            </w:r>
            <w:r w:rsidRPr="008B02CF">
              <w:rPr>
                <w:rFonts w:ascii="Times New Roman" w:hAnsi="Times New Roman" w:cs="Times New Roman"/>
                <w:sz w:val="12"/>
                <w:szCs w:val="16"/>
              </w:rPr>
              <w:t>г</w:t>
            </w:r>
            <w:r w:rsidRPr="008B02CF">
              <w:rPr>
                <w:rFonts w:ascii="Times New Roman" w:hAnsi="Times New Roman" w:cs="Times New Roman"/>
                <w:sz w:val="12"/>
                <w:szCs w:val="16"/>
              </w:rPr>
              <w:t>о</w:t>
            </w:r>
            <w:r w:rsidRPr="008B02CF">
              <w:rPr>
                <w:rFonts w:ascii="Times New Roman" w:hAnsi="Times New Roman" w:cs="Times New Roman"/>
                <w:sz w:val="12"/>
                <w:szCs w:val="16"/>
              </w:rPr>
              <w:t>ды</w:t>
            </w:r>
          </w:p>
        </w:tc>
        <w:tc>
          <w:tcPr>
            <w:tcW w:w="709" w:type="dxa"/>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1.1.1.</w:t>
            </w:r>
          </w:p>
        </w:tc>
        <w:tc>
          <w:tcPr>
            <w:tcW w:w="992"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rPr>
              <w:t>бюджет муниципал</w:t>
            </w:r>
            <w:r w:rsidRPr="008B02CF">
              <w:rPr>
                <w:rFonts w:ascii="Times New Roman" w:hAnsi="Times New Roman" w:cs="Times New Roman"/>
                <w:sz w:val="12"/>
                <w:szCs w:val="16"/>
              </w:rPr>
              <w:t>ь</w:t>
            </w:r>
            <w:r w:rsidRPr="008B02CF">
              <w:rPr>
                <w:rFonts w:ascii="Times New Roman" w:hAnsi="Times New Roman" w:cs="Times New Roman"/>
                <w:sz w:val="12"/>
                <w:szCs w:val="16"/>
              </w:rPr>
              <w:t>ного округа</w:t>
            </w:r>
          </w:p>
        </w:tc>
        <w:tc>
          <w:tcPr>
            <w:tcW w:w="516"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68,1</w:t>
            </w:r>
          </w:p>
        </w:tc>
        <w:tc>
          <w:tcPr>
            <w:tcW w:w="516" w:type="dxa"/>
            <w:shd w:val="clear" w:color="000000" w:fill="FFFFFF"/>
          </w:tcPr>
          <w:p w:rsidR="008B02CF" w:rsidRPr="008B02CF" w:rsidRDefault="008B02CF" w:rsidP="008B02CF">
            <w:pPr>
              <w:widowControl w:val="0"/>
              <w:autoSpaceDE w:val="0"/>
              <w:autoSpaceDN w:val="0"/>
              <w:adjustRightInd w:val="0"/>
              <w:spacing w:after="0" w:line="240" w:lineRule="auto"/>
              <w:rPr>
                <w:rFonts w:ascii="Times New Roman" w:hAnsi="Times New Roman" w:cs="Times New Roman"/>
                <w:sz w:val="12"/>
                <w:szCs w:val="16"/>
              </w:rPr>
            </w:pPr>
            <w:r w:rsidRPr="008B02CF">
              <w:rPr>
                <w:rFonts w:ascii="Times New Roman" w:hAnsi="Times New Roman" w:cs="Times New Roman"/>
                <w:sz w:val="12"/>
                <w:szCs w:val="16"/>
              </w:rPr>
              <w:t>354,1</w:t>
            </w:r>
          </w:p>
        </w:tc>
        <w:tc>
          <w:tcPr>
            <w:tcW w:w="618" w:type="dxa"/>
            <w:shd w:val="clear" w:color="000000" w:fill="FFFFFF"/>
          </w:tcPr>
          <w:p w:rsidR="008B02CF" w:rsidRPr="008B02CF" w:rsidRDefault="008B02CF" w:rsidP="00744315">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0</w:t>
            </w:r>
          </w:p>
        </w:tc>
        <w:tc>
          <w:tcPr>
            <w:tcW w:w="567" w:type="dxa"/>
            <w:shd w:val="clear" w:color="auto" w:fill="FFFFFF"/>
          </w:tcPr>
          <w:p w:rsidR="008B02CF" w:rsidRPr="008B02CF" w:rsidRDefault="008B02CF" w:rsidP="008B02CF">
            <w:pPr>
              <w:widowControl w:val="0"/>
              <w:autoSpaceDE w:val="0"/>
              <w:autoSpaceDN w:val="0"/>
              <w:adjustRightInd w:val="0"/>
              <w:spacing w:after="0" w:line="240" w:lineRule="auto"/>
              <w:rPr>
                <w:rFonts w:ascii="Times New Roman" w:hAnsi="Times New Roman" w:cs="Times New Roman"/>
                <w:sz w:val="12"/>
                <w:szCs w:val="16"/>
                <w:lang w:val="en-US"/>
              </w:rPr>
            </w:pPr>
            <w:r w:rsidRPr="008B02CF">
              <w:rPr>
                <w:rFonts w:ascii="Times New Roman" w:hAnsi="Times New Roman" w:cs="Times New Roman"/>
                <w:sz w:val="12"/>
                <w:szCs w:val="16"/>
                <w:lang w:val="en-US"/>
              </w:rPr>
              <w:t>0</w:t>
            </w:r>
          </w:p>
        </w:tc>
        <w:tc>
          <w:tcPr>
            <w:tcW w:w="567" w:type="dxa"/>
            <w:shd w:val="clear" w:color="auto" w:fill="FFFFFF"/>
          </w:tcPr>
          <w:p w:rsidR="008B02CF" w:rsidRPr="008B02CF" w:rsidRDefault="008B02CF" w:rsidP="008B02CF">
            <w:pPr>
              <w:widowControl w:val="0"/>
              <w:autoSpaceDE w:val="0"/>
              <w:autoSpaceDN w:val="0"/>
              <w:adjustRightInd w:val="0"/>
              <w:spacing w:after="0" w:line="240" w:lineRule="auto"/>
              <w:rPr>
                <w:rFonts w:ascii="Times New Roman" w:hAnsi="Times New Roman" w:cs="Times New Roman"/>
                <w:sz w:val="12"/>
                <w:szCs w:val="16"/>
                <w:lang w:val="en-US"/>
              </w:rPr>
            </w:pPr>
            <w:r w:rsidRPr="008B02CF">
              <w:rPr>
                <w:rFonts w:ascii="Times New Roman" w:hAnsi="Times New Roman" w:cs="Times New Roman"/>
                <w:sz w:val="12"/>
                <w:szCs w:val="16"/>
                <w:lang w:val="en-US"/>
              </w:rPr>
              <w:t>0</w:t>
            </w:r>
          </w:p>
        </w:tc>
        <w:tc>
          <w:tcPr>
            <w:tcW w:w="567" w:type="dxa"/>
            <w:shd w:val="clear" w:color="auto" w:fill="FFFFFF"/>
          </w:tcPr>
          <w:p w:rsidR="008B02CF" w:rsidRPr="008B02CF" w:rsidRDefault="008B02CF" w:rsidP="008B02CF">
            <w:pPr>
              <w:widowControl w:val="0"/>
              <w:autoSpaceDE w:val="0"/>
              <w:autoSpaceDN w:val="0"/>
              <w:adjustRightInd w:val="0"/>
              <w:spacing w:after="0" w:line="240" w:lineRule="auto"/>
              <w:rPr>
                <w:rFonts w:ascii="Times New Roman" w:hAnsi="Times New Roman" w:cs="Times New Roman"/>
                <w:sz w:val="12"/>
                <w:szCs w:val="16"/>
                <w:lang w:val="en-US"/>
              </w:rPr>
            </w:pPr>
            <w:r w:rsidRPr="008B02CF">
              <w:rPr>
                <w:rFonts w:ascii="Times New Roman" w:hAnsi="Times New Roman" w:cs="Times New Roman"/>
                <w:sz w:val="12"/>
                <w:szCs w:val="16"/>
                <w:lang w:val="en-US"/>
              </w:rPr>
              <w:t>0</w:t>
            </w:r>
          </w:p>
        </w:tc>
        <w:tc>
          <w:tcPr>
            <w:tcW w:w="567" w:type="dxa"/>
            <w:shd w:val="clear" w:color="auto" w:fill="FFFFFF"/>
          </w:tcPr>
          <w:p w:rsidR="008B02CF" w:rsidRPr="008B02CF" w:rsidRDefault="008B02CF" w:rsidP="008B02CF">
            <w:pPr>
              <w:widowControl w:val="0"/>
              <w:autoSpaceDE w:val="0"/>
              <w:autoSpaceDN w:val="0"/>
              <w:adjustRightInd w:val="0"/>
              <w:spacing w:after="0" w:line="240" w:lineRule="auto"/>
              <w:rPr>
                <w:rFonts w:ascii="Times New Roman" w:hAnsi="Times New Roman" w:cs="Times New Roman"/>
                <w:sz w:val="12"/>
                <w:szCs w:val="16"/>
                <w:lang w:val="en-US"/>
              </w:rPr>
            </w:pPr>
            <w:r w:rsidRPr="008B02CF">
              <w:rPr>
                <w:rFonts w:ascii="Times New Roman" w:hAnsi="Times New Roman" w:cs="Times New Roman"/>
                <w:sz w:val="12"/>
                <w:szCs w:val="16"/>
                <w:lang w:val="en-US"/>
              </w:rPr>
              <w:t>0</w:t>
            </w:r>
          </w:p>
        </w:tc>
      </w:tr>
      <w:tr w:rsidR="008B02CF" w:rsidRPr="008B02CF" w:rsidTr="00744315">
        <w:trPr>
          <w:trHeight w:val="20"/>
        </w:trPr>
        <w:tc>
          <w:tcPr>
            <w:tcW w:w="459"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1.4.</w:t>
            </w:r>
          </w:p>
        </w:tc>
        <w:tc>
          <w:tcPr>
            <w:tcW w:w="3402" w:type="dxa"/>
            <w:shd w:val="clear" w:color="000000" w:fill="FFFFFF"/>
          </w:tcPr>
          <w:p w:rsidR="008B02CF" w:rsidRPr="008B02CF" w:rsidRDefault="008B02CF" w:rsidP="008B02CF">
            <w:pPr>
              <w:widowControl w:val="0"/>
              <w:autoSpaceDE w:val="0"/>
              <w:autoSpaceDN w:val="0"/>
              <w:adjustRightInd w:val="0"/>
              <w:spacing w:after="0" w:line="240" w:lineRule="auto"/>
              <w:jc w:val="both"/>
              <w:rPr>
                <w:rFonts w:ascii="Times New Roman" w:hAnsi="Times New Roman" w:cs="Times New Roman"/>
                <w:sz w:val="12"/>
                <w:szCs w:val="16"/>
              </w:rPr>
            </w:pPr>
            <w:r w:rsidRPr="008B02CF">
              <w:rPr>
                <w:rFonts w:ascii="Times New Roman" w:hAnsi="Times New Roman" w:cs="Times New Roman"/>
                <w:sz w:val="12"/>
                <w:szCs w:val="16"/>
              </w:rPr>
              <w:t>Сопровождение муниципальных информационных систем, используемых Администрацией муниц</w:t>
            </w:r>
            <w:r w:rsidRPr="008B02CF">
              <w:rPr>
                <w:rFonts w:ascii="Times New Roman" w:hAnsi="Times New Roman" w:cs="Times New Roman"/>
                <w:sz w:val="12"/>
                <w:szCs w:val="16"/>
              </w:rPr>
              <w:t>и</w:t>
            </w:r>
            <w:r w:rsidRPr="008B02CF">
              <w:rPr>
                <w:rFonts w:ascii="Times New Roman" w:hAnsi="Times New Roman" w:cs="Times New Roman"/>
                <w:sz w:val="12"/>
                <w:szCs w:val="16"/>
              </w:rPr>
              <w:t xml:space="preserve">пального округа </w:t>
            </w:r>
          </w:p>
        </w:tc>
        <w:tc>
          <w:tcPr>
            <w:tcW w:w="567"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rPr>
              <w:t>Отдел</w:t>
            </w:r>
          </w:p>
        </w:tc>
        <w:tc>
          <w:tcPr>
            <w:tcW w:w="567"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20</w:t>
            </w:r>
            <w:r w:rsidRPr="008B02CF">
              <w:rPr>
                <w:rFonts w:ascii="Times New Roman" w:hAnsi="Times New Roman" w:cs="Times New Roman"/>
                <w:sz w:val="12"/>
                <w:szCs w:val="16"/>
              </w:rPr>
              <w:t>21</w:t>
            </w:r>
            <w:r w:rsidRPr="008B02CF">
              <w:rPr>
                <w:rFonts w:ascii="Times New Roman" w:hAnsi="Times New Roman" w:cs="Times New Roman"/>
                <w:sz w:val="12"/>
                <w:szCs w:val="16"/>
                <w:lang w:val="en-US"/>
              </w:rPr>
              <w:t xml:space="preserve"> – 202</w:t>
            </w:r>
            <w:r w:rsidRPr="008B02CF">
              <w:rPr>
                <w:rFonts w:ascii="Times New Roman" w:hAnsi="Times New Roman" w:cs="Times New Roman"/>
                <w:sz w:val="12"/>
                <w:szCs w:val="16"/>
              </w:rPr>
              <w:t>7</w:t>
            </w:r>
            <w:r w:rsidRPr="008B02CF">
              <w:rPr>
                <w:rFonts w:ascii="Times New Roman" w:hAnsi="Times New Roman" w:cs="Times New Roman"/>
                <w:sz w:val="12"/>
                <w:szCs w:val="16"/>
                <w:lang w:val="en-US"/>
              </w:rPr>
              <w:t xml:space="preserve"> </w:t>
            </w:r>
            <w:r w:rsidRPr="008B02CF">
              <w:rPr>
                <w:rFonts w:ascii="Times New Roman" w:hAnsi="Times New Roman" w:cs="Times New Roman"/>
                <w:sz w:val="12"/>
                <w:szCs w:val="16"/>
              </w:rPr>
              <w:t>г</w:t>
            </w:r>
            <w:r w:rsidRPr="008B02CF">
              <w:rPr>
                <w:rFonts w:ascii="Times New Roman" w:hAnsi="Times New Roman" w:cs="Times New Roman"/>
                <w:sz w:val="12"/>
                <w:szCs w:val="16"/>
              </w:rPr>
              <w:t>о</w:t>
            </w:r>
            <w:r w:rsidRPr="008B02CF">
              <w:rPr>
                <w:rFonts w:ascii="Times New Roman" w:hAnsi="Times New Roman" w:cs="Times New Roman"/>
                <w:sz w:val="12"/>
                <w:szCs w:val="16"/>
              </w:rPr>
              <w:t>ды</w:t>
            </w:r>
          </w:p>
        </w:tc>
        <w:tc>
          <w:tcPr>
            <w:tcW w:w="709" w:type="dxa"/>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w:t>
            </w:r>
          </w:p>
        </w:tc>
        <w:tc>
          <w:tcPr>
            <w:tcW w:w="992"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бюджет</w:t>
            </w:r>
          </w:p>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rPr>
              <w:t>муниципал</w:t>
            </w:r>
            <w:r w:rsidRPr="008B02CF">
              <w:rPr>
                <w:rFonts w:ascii="Times New Roman" w:hAnsi="Times New Roman" w:cs="Times New Roman"/>
                <w:sz w:val="12"/>
                <w:szCs w:val="16"/>
              </w:rPr>
              <w:t>ь</w:t>
            </w:r>
            <w:r w:rsidRPr="008B02CF">
              <w:rPr>
                <w:rFonts w:ascii="Times New Roman" w:hAnsi="Times New Roman" w:cs="Times New Roman"/>
                <w:sz w:val="12"/>
                <w:szCs w:val="16"/>
              </w:rPr>
              <w:t>ного округа</w:t>
            </w:r>
          </w:p>
        </w:tc>
        <w:tc>
          <w:tcPr>
            <w:tcW w:w="516"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36,8</w:t>
            </w:r>
          </w:p>
        </w:tc>
        <w:tc>
          <w:tcPr>
            <w:tcW w:w="516"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41,0</w:t>
            </w:r>
          </w:p>
        </w:tc>
        <w:tc>
          <w:tcPr>
            <w:tcW w:w="618"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205,6</w:t>
            </w:r>
          </w:p>
        </w:tc>
        <w:tc>
          <w:tcPr>
            <w:tcW w:w="567" w:type="dxa"/>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215</w:t>
            </w:r>
          </w:p>
        </w:tc>
        <w:tc>
          <w:tcPr>
            <w:tcW w:w="567" w:type="dxa"/>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215</w:t>
            </w:r>
          </w:p>
        </w:tc>
        <w:tc>
          <w:tcPr>
            <w:tcW w:w="567" w:type="dxa"/>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215</w:t>
            </w:r>
          </w:p>
        </w:tc>
        <w:tc>
          <w:tcPr>
            <w:tcW w:w="567" w:type="dxa"/>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215</w:t>
            </w:r>
          </w:p>
        </w:tc>
      </w:tr>
      <w:tr w:rsidR="008B02CF" w:rsidRPr="008B02CF" w:rsidTr="00744315">
        <w:trPr>
          <w:trHeight w:val="20"/>
        </w:trPr>
        <w:tc>
          <w:tcPr>
            <w:tcW w:w="459"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5.1.</w:t>
            </w:r>
          </w:p>
        </w:tc>
        <w:tc>
          <w:tcPr>
            <w:tcW w:w="3402" w:type="dxa"/>
            <w:shd w:val="clear" w:color="000000" w:fill="FFFFFF"/>
          </w:tcPr>
          <w:p w:rsidR="008B02CF" w:rsidRPr="008B02CF" w:rsidRDefault="008B02CF" w:rsidP="008B02CF">
            <w:pPr>
              <w:widowControl w:val="0"/>
              <w:autoSpaceDE w:val="0"/>
              <w:autoSpaceDN w:val="0"/>
              <w:adjustRightInd w:val="0"/>
              <w:spacing w:after="0" w:line="240" w:lineRule="auto"/>
              <w:jc w:val="both"/>
              <w:rPr>
                <w:rFonts w:ascii="Times New Roman" w:hAnsi="Times New Roman" w:cs="Times New Roman"/>
                <w:sz w:val="12"/>
                <w:szCs w:val="16"/>
              </w:rPr>
            </w:pPr>
            <w:r w:rsidRPr="008B02CF">
              <w:rPr>
                <w:rFonts w:ascii="Times New Roman" w:hAnsi="Times New Roman" w:cs="Times New Roman"/>
                <w:sz w:val="12"/>
                <w:szCs w:val="16"/>
              </w:rPr>
              <w:t>Обеспечение публикации информации о деятельности орг</w:t>
            </w:r>
            <w:r w:rsidRPr="008B02CF">
              <w:rPr>
                <w:rFonts w:ascii="Times New Roman" w:hAnsi="Times New Roman" w:cs="Times New Roman"/>
                <w:sz w:val="12"/>
                <w:szCs w:val="16"/>
              </w:rPr>
              <w:t>а</w:t>
            </w:r>
            <w:r w:rsidRPr="008B02CF">
              <w:rPr>
                <w:rFonts w:ascii="Times New Roman" w:hAnsi="Times New Roman" w:cs="Times New Roman"/>
                <w:sz w:val="12"/>
                <w:szCs w:val="16"/>
              </w:rPr>
              <w:t>нов местного самоуправления на официал</w:t>
            </w:r>
            <w:r w:rsidRPr="008B02CF">
              <w:rPr>
                <w:rFonts w:ascii="Times New Roman" w:hAnsi="Times New Roman" w:cs="Times New Roman"/>
                <w:sz w:val="12"/>
                <w:szCs w:val="16"/>
              </w:rPr>
              <w:t>ь</w:t>
            </w:r>
            <w:r w:rsidRPr="008B02CF">
              <w:rPr>
                <w:rFonts w:ascii="Times New Roman" w:hAnsi="Times New Roman" w:cs="Times New Roman"/>
                <w:sz w:val="12"/>
                <w:szCs w:val="16"/>
              </w:rPr>
              <w:t>ных сайтах и доступности государственных информационных ресурсов для граждан и орг</w:t>
            </w:r>
            <w:r w:rsidRPr="008B02CF">
              <w:rPr>
                <w:rFonts w:ascii="Times New Roman" w:hAnsi="Times New Roman" w:cs="Times New Roman"/>
                <w:sz w:val="12"/>
                <w:szCs w:val="16"/>
              </w:rPr>
              <w:t>а</w:t>
            </w:r>
            <w:r w:rsidRPr="008B02CF">
              <w:rPr>
                <w:rFonts w:ascii="Times New Roman" w:hAnsi="Times New Roman" w:cs="Times New Roman"/>
                <w:sz w:val="12"/>
                <w:szCs w:val="16"/>
              </w:rPr>
              <w:t>низаций</w:t>
            </w:r>
          </w:p>
        </w:tc>
        <w:tc>
          <w:tcPr>
            <w:tcW w:w="567"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rPr>
              <w:t>Отдел</w:t>
            </w:r>
          </w:p>
        </w:tc>
        <w:tc>
          <w:tcPr>
            <w:tcW w:w="567"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20</w:t>
            </w:r>
            <w:r w:rsidRPr="008B02CF">
              <w:rPr>
                <w:rFonts w:ascii="Times New Roman" w:hAnsi="Times New Roman" w:cs="Times New Roman"/>
                <w:sz w:val="12"/>
                <w:szCs w:val="16"/>
              </w:rPr>
              <w:t>21</w:t>
            </w:r>
            <w:r w:rsidRPr="008B02CF">
              <w:rPr>
                <w:rFonts w:ascii="Times New Roman" w:hAnsi="Times New Roman" w:cs="Times New Roman"/>
                <w:sz w:val="12"/>
                <w:szCs w:val="16"/>
                <w:lang w:val="en-US"/>
              </w:rPr>
              <w:t xml:space="preserve"> – 202</w:t>
            </w:r>
            <w:r w:rsidRPr="008B02CF">
              <w:rPr>
                <w:rFonts w:ascii="Times New Roman" w:hAnsi="Times New Roman" w:cs="Times New Roman"/>
                <w:sz w:val="12"/>
                <w:szCs w:val="16"/>
              </w:rPr>
              <w:t>7</w:t>
            </w:r>
            <w:r w:rsidRPr="008B02CF">
              <w:rPr>
                <w:rFonts w:ascii="Times New Roman" w:hAnsi="Times New Roman" w:cs="Times New Roman"/>
                <w:sz w:val="12"/>
                <w:szCs w:val="16"/>
                <w:lang w:val="en-US"/>
              </w:rPr>
              <w:t xml:space="preserve"> </w:t>
            </w:r>
            <w:r w:rsidRPr="008B02CF">
              <w:rPr>
                <w:rFonts w:ascii="Times New Roman" w:hAnsi="Times New Roman" w:cs="Times New Roman"/>
                <w:sz w:val="12"/>
                <w:szCs w:val="16"/>
              </w:rPr>
              <w:t>г</w:t>
            </w:r>
            <w:r w:rsidRPr="008B02CF">
              <w:rPr>
                <w:rFonts w:ascii="Times New Roman" w:hAnsi="Times New Roman" w:cs="Times New Roman"/>
                <w:sz w:val="12"/>
                <w:szCs w:val="16"/>
              </w:rPr>
              <w:t>о</w:t>
            </w:r>
            <w:r w:rsidRPr="008B02CF">
              <w:rPr>
                <w:rFonts w:ascii="Times New Roman" w:hAnsi="Times New Roman" w:cs="Times New Roman"/>
                <w:sz w:val="12"/>
                <w:szCs w:val="16"/>
              </w:rPr>
              <w:t>ды</w:t>
            </w:r>
          </w:p>
        </w:tc>
        <w:tc>
          <w:tcPr>
            <w:tcW w:w="709" w:type="dxa"/>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3.1.1.</w:t>
            </w:r>
          </w:p>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3.1.2.</w:t>
            </w:r>
          </w:p>
        </w:tc>
        <w:tc>
          <w:tcPr>
            <w:tcW w:w="992"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rPr>
              <w:t>бюджет муниципал</w:t>
            </w:r>
            <w:r w:rsidRPr="008B02CF">
              <w:rPr>
                <w:rFonts w:ascii="Times New Roman" w:hAnsi="Times New Roman" w:cs="Times New Roman"/>
                <w:sz w:val="12"/>
                <w:szCs w:val="16"/>
              </w:rPr>
              <w:t>ь</w:t>
            </w:r>
            <w:r w:rsidRPr="008B02CF">
              <w:rPr>
                <w:rFonts w:ascii="Times New Roman" w:hAnsi="Times New Roman" w:cs="Times New Roman"/>
                <w:sz w:val="12"/>
                <w:szCs w:val="16"/>
              </w:rPr>
              <w:t>ного округа</w:t>
            </w:r>
          </w:p>
        </w:tc>
        <w:tc>
          <w:tcPr>
            <w:tcW w:w="516"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86,2</w:t>
            </w:r>
          </w:p>
        </w:tc>
        <w:tc>
          <w:tcPr>
            <w:tcW w:w="516"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c>
          <w:tcPr>
            <w:tcW w:w="618"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0</w:t>
            </w:r>
          </w:p>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p>
        </w:tc>
        <w:tc>
          <w:tcPr>
            <w:tcW w:w="567" w:type="dxa"/>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26</w:t>
            </w:r>
          </w:p>
        </w:tc>
        <w:tc>
          <w:tcPr>
            <w:tcW w:w="567" w:type="dxa"/>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26</w:t>
            </w:r>
          </w:p>
        </w:tc>
        <w:tc>
          <w:tcPr>
            <w:tcW w:w="567" w:type="dxa"/>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26</w:t>
            </w:r>
          </w:p>
        </w:tc>
        <w:tc>
          <w:tcPr>
            <w:tcW w:w="567" w:type="dxa"/>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26</w:t>
            </w:r>
          </w:p>
        </w:tc>
      </w:tr>
      <w:tr w:rsidR="008B02CF" w:rsidRPr="008B02CF" w:rsidTr="00744315">
        <w:trPr>
          <w:trHeight w:val="20"/>
        </w:trPr>
        <w:tc>
          <w:tcPr>
            <w:tcW w:w="459"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7.2.</w:t>
            </w:r>
          </w:p>
        </w:tc>
        <w:tc>
          <w:tcPr>
            <w:tcW w:w="3402" w:type="dxa"/>
            <w:shd w:val="clear" w:color="000000" w:fill="FFFFFF"/>
          </w:tcPr>
          <w:p w:rsidR="008B02CF" w:rsidRPr="008B02CF" w:rsidRDefault="008B02CF" w:rsidP="008B02CF">
            <w:pPr>
              <w:widowControl w:val="0"/>
              <w:autoSpaceDE w:val="0"/>
              <w:autoSpaceDN w:val="0"/>
              <w:adjustRightInd w:val="0"/>
              <w:spacing w:after="0" w:line="240" w:lineRule="auto"/>
              <w:jc w:val="both"/>
              <w:rPr>
                <w:rFonts w:ascii="Times New Roman" w:hAnsi="Times New Roman" w:cs="Times New Roman"/>
                <w:sz w:val="12"/>
                <w:szCs w:val="16"/>
              </w:rPr>
            </w:pPr>
            <w:r w:rsidRPr="008B02CF">
              <w:rPr>
                <w:rFonts w:ascii="Times New Roman" w:hAnsi="Times New Roman" w:cs="Times New Roman"/>
                <w:sz w:val="12"/>
                <w:szCs w:val="16"/>
              </w:rPr>
              <w:t>Организация внедрения средств технической и криптограф</w:t>
            </w:r>
            <w:r w:rsidRPr="008B02CF">
              <w:rPr>
                <w:rFonts w:ascii="Times New Roman" w:hAnsi="Times New Roman" w:cs="Times New Roman"/>
                <w:sz w:val="12"/>
                <w:szCs w:val="16"/>
              </w:rPr>
              <w:t>и</w:t>
            </w:r>
            <w:r w:rsidRPr="008B02CF">
              <w:rPr>
                <w:rFonts w:ascii="Times New Roman" w:hAnsi="Times New Roman" w:cs="Times New Roman"/>
                <w:sz w:val="12"/>
                <w:szCs w:val="16"/>
              </w:rPr>
              <w:t>ческой защиты в систему электронного документооборота Администрации муниципального о</w:t>
            </w:r>
            <w:r w:rsidRPr="008B02CF">
              <w:rPr>
                <w:rFonts w:ascii="Times New Roman" w:hAnsi="Times New Roman" w:cs="Times New Roman"/>
                <w:sz w:val="12"/>
                <w:szCs w:val="16"/>
              </w:rPr>
              <w:t>к</w:t>
            </w:r>
            <w:r w:rsidRPr="008B02CF">
              <w:rPr>
                <w:rFonts w:ascii="Times New Roman" w:hAnsi="Times New Roman" w:cs="Times New Roman"/>
                <w:sz w:val="12"/>
                <w:szCs w:val="16"/>
              </w:rPr>
              <w:t>руга</w:t>
            </w:r>
          </w:p>
        </w:tc>
        <w:tc>
          <w:tcPr>
            <w:tcW w:w="567"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rPr>
              <w:t>Отдел</w:t>
            </w:r>
          </w:p>
        </w:tc>
        <w:tc>
          <w:tcPr>
            <w:tcW w:w="567" w:type="dxa"/>
            <w:shd w:val="clear" w:color="000000" w:fill="FFFFFF"/>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lang w:val="en-US"/>
              </w:rPr>
              <w:t>20</w:t>
            </w:r>
            <w:r w:rsidRPr="008B02CF">
              <w:rPr>
                <w:rFonts w:ascii="Times New Roman" w:hAnsi="Times New Roman" w:cs="Times New Roman"/>
                <w:sz w:val="12"/>
                <w:szCs w:val="16"/>
              </w:rPr>
              <w:t>21</w:t>
            </w:r>
            <w:r w:rsidRPr="008B02CF">
              <w:rPr>
                <w:rFonts w:ascii="Times New Roman" w:hAnsi="Times New Roman" w:cs="Times New Roman"/>
                <w:sz w:val="12"/>
                <w:szCs w:val="16"/>
                <w:lang w:val="en-US"/>
              </w:rPr>
              <w:t xml:space="preserve"> – 202</w:t>
            </w:r>
            <w:r w:rsidRPr="008B02CF">
              <w:rPr>
                <w:rFonts w:ascii="Times New Roman" w:hAnsi="Times New Roman" w:cs="Times New Roman"/>
                <w:sz w:val="12"/>
                <w:szCs w:val="16"/>
              </w:rPr>
              <w:t>7</w:t>
            </w:r>
            <w:r w:rsidRPr="008B02CF">
              <w:rPr>
                <w:rFonts w:ascii="Times New Roman" w:hAnsi="Times New Roman" w:cs="Times New Roman"/>
                <w:sz w:val="12"/>
                <w:szCs w:val="16"/>
                <w:lang w:val="en-US"/>
              </w:rPr>
              <w:t xml:space="preserve"> </w:t>
            </w:r>
            <w:r w:rsidRPr="008B02CF">
              <w:rPr>
                <w:rFonts w:ascii="Times New Roman" w:hAnsi="Times New Roman" w:cs="Times New Roman"/>
                <w:sz w:val="12"/>
                <w:szCs w:val="16"/>
              </w:rPr>
              <w:t>г</w:t>
            </w:r>
            <w:r w:rsidRPr="008B02CF">
              <w:rPr>
                <w:rFonts w:ascii="Times New Roman" w:hAnsi="Times New Roman" w:cs="Times New Roman"/>
                <w:sz w:val="12"/>
                <w:szCs w:val="16"/>
              </w:rPr>
              <w:t>о</w:t>
            </w:r>
            <w:r w:rsidRPr="008B02CF">
              <w:rPr>
                <w:rFonts w:ascii="Times New Roman" w:hAnsi="Times New Roman" w:cs="Times New Roman"/>
                <w:sz w:val="12"/>
                <w:szCs w:val="16"/>
              </w:rPr>
              <w:t>ды</w:t>
            </w:r>
          </w:p>
        </w:tc>
        <w:tc>
          <w:tcPr>
            <w:tcW w:w="709" w:type="dxa"/>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4.1.1.</w:t>
            </w:r>
          </w:p>
        </w:tc>
        <w:tc>
          <w:tcPr>
            <w:tcW w:w="992"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rPr>
              <w:t>бюджет муниципал</w:t>
            </w:r>
            <w:r w:rsidRPr="008B02CF">
              <w:rPr>
                <w:rFonts w:ascii="Times New Roman" w:hAnsi="Times New Roman" w:cs="Times New Roman"/>
                <w:sz w:val="12"/>
                <w:szCs w:val="16"/>
              </w:rPr>
              <w:t>ь</w:t>
            </w:r>
            <w:r w:rsidRPr="008B02CF">
              <w:rPr>
                <w:rFonts w:ascii="Times New Roman" w:hAnsi="Times New Roman" w:cs="Times New Roman"/>
                <w:sz w:val="12"/>
                <w:szCs w:val="16"/>
              </w:rPr>
              <w:t>ного округа</w:t>
            </w:r>
          </w:p>
        </w:tc>
        <w:tc>
          <w:tcPr>
            <w:tcW w:w="516"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16,2</w:t>
            </w:r>
          </w:p>
        </w:tc>
        <w:tc>
          <w:tcPr>
            <w:tcW w:w="516"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16,0</w:t>
            </w:r>
          </w:p>
        </w:tc>
        <w:tc>
          <w:tcPr>
            <w:tcW w:w="618"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0</w:t>
            </w:r>
          </w:p>
        </w:tc>
        <w:tc>
          <w:tcPr>
            <w:tcW w:w="567" w:type="dxa"/>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15</w:t>
            </w:r>
          </w:p>
        </w:tc>
        <w:tc>
          <w:tcPr>
            <w:tcW w:w="567" w:type="dxa"/>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15</w:t>
            </w:r>
          </w:p>
        </w:tc>
        <w:tc>
          <w:tcPr>
            <w:tcW w:w="567" w:type="dxa"/>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15</w:t>
            </w:r>
          </w:p>
        </w:tc>
        <w:tc>
          <w:tcPr>
            <w:tcW w:w="567" w:type="dxa"/>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15</w:t>
            </w:r>
          </w:p>
        </w:tc>
      </w:tr>
      <w:tr w:rsidR="008B02CF" w:rsidRPr="008B02CF" w:rsidTr="00744315">
        <w:trPr>
          <w:trHeight w:val="20"/>
        </w:trPr>
        <w:tc>
          <w:tcPr>
            <w:tcW w:w="459"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7.3.</w:t>
            </w:r>
          </w:p>
        </w:tc>
        <w:tc>
          <w:tcPr>
            <w:tcW w:w="3402" w:type="dxa"/>
            <w:shd w:val="clear" w:color="000000" w:fill="FFFFFF"/>
          </w:tcPr>
          <w:p w:rsidR="008B02CF" w:rsidRPr="008B02CF" w:rsidRDefault="008B02CF" w:rsidP="008B02CF">
            <w:pPr>
              <w:widowControl w:val="0"/>
              <w:autoSpaceDE w:val="0"/>
              <w:autoSpaceDN w:val="0"/>
              <w:adjustRightInd w:val="0"/>
              <w:spacing w:after="0" w:line="240" w:lineRule="auto"/>
              <w:jc w:val="both"/>
              <w:rPr>
                <w:rFonts w:ascii="Times New Roman" w:hAnsi="Times New Roman" w:cs="Times New Roman"/>
                <w:sz w:val="12"/>
                <w:szCs w:val="16"/>
              </w:rPr>
            </w:pPr>
            <w:r w:rsidRPr="008B02CF">
              <w:rPr>
                <w:rFonts w:ascii="Times New Roman" w:hAnsi="Times New Roman" w:cs="Times New Roman"/>
                <w:sz w:val="12"/>
                <w:szCs w:val="16"/>
              </w:rPr>
              <w:t>Приобретение лицензированного програм</w:t>
            </w:r>
            <w:r w:rsidRPr="008B02CF">
              <w:rPr>
                <w:rFonts w:ascii="Times New Roman" w:hAnsi="Times New Roman" w:cs="Times New Roman"/>
                <w:sz w:val="12"/>
                <w:szCs w:val="16"/>
              </w:rPr>
              <w:t>м</w:t>
            </w:r>
            <w:r w:rsidRPr="008B02CF">
              <w:rPr>
                <w:rFonts w:ascii="Times New Roman" w:hAnsi="Times New Roman" w:cs="Times New Roman"/>
                <w:sz w:val="12"/>
                <w:szCs w:val="16"/>
              </w:rPr>
              <w:t>ного обеспечения органами местного самоуправления для осуществления своей де</w:t>
            </w:r>
            <w:r w:rsidRPr="008B02CF">
              <w:rPr>
                <w:rFonts w:ascii="Times New Roman" w:hAnsi="Times New Roman" w:cs="Times New Roman"/>
                <w:sz w:val="12"/>
                <w:szCs w:val="16"/>
              </w:rPr>
              <w:t>я</w:t>
            </w:r>
            <w:r w:rsidRPr="008B02CF">
              <w:rPr>
                <w:rFonts w:ascii="Times New Roman" w:hAnsi="Times New Roman" w:cs="Times New Roman"/>
                <w:sz w:val="12"/>
                <w:szCs w:val="16"/>
              </w:rPr>
              <w:t>тельности</w:t>
            </w:r>
          </w:p>
        </w:tc>
        <w:tc>
          <w:tcPr>
            <w:tcW w:w="567"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rPr>
              <w:t>Отдел</w:t>
            </w:r>
          </w:p>
        </w:tc>
        <w:tc>
          <w:tcPr>
            <w:tcW w:w="567" w:type="dxa"/>
            <w:shd w:val="clear" w:color="000000" w:fill="FFFFFF"/>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lang w:val="en-US"/>
              </w:rPr>
              <w:t>20</w:t>
            </w:r>
            <w:r w:rsidRPr="008B02CF">
              <w:rPr>
                <w:rFonts w:ascii="Times New Roman" w:hAnsi="Times New Roman" w:cs="Times New Roman"/>
                <w:sz w:val="12"/>
                <w:szCs w:val="16"/>
              </w:rPr>
              <w:t>21</w:t>
            </w:r>
            <w:r w:rsidRPr="008B02CF">
              <w:rPr>
                <w:rFonts w:ascii="Times New Roman" w:hAnsi="Times New Roman" w:cs="Times New Roman"/>
                <w:sz w:val="12"/>
                <w:szCs w:val="16"/>
                <w:lang w:val="en-US"/>
              </w:rPr>
              <w:t xml:space="preserve"> – 202</w:t>
            </w:r>
            <w:r w:rsidRPr="008B02CF">
              <w:rPr>
                <w:rFonts w:ascii="Times New Roman" w:hAnsi="Times New Roman" w:cs="Times New Roman"/>
                <w:sz w:val="12"/>
                <w:szCs w:val="16"/>
              </w:rPr>
              <w:t>7</w:t>
            </w:r>
            <w:r w:rsidRPr="008B02CF">
              <w:rPr>
                <w:rFonts w:ascii="Times New Roman" w:hAnsi="Times New Roman" w:cs="Times New Roman"/>
                <w:sz w:val="12"/>
                <w:szCs w:val="16"/>
                <w:lang w:val="en-US"/>
              </w:rPr>
              <w:t xml:space="preserve"> </w:t>
            </w:r>
            <w:r w:rsidRPr="008B02CF">
              <w:rPr>
                <w:rFonts w:ascii="Times New Roman" w:hAnsi="Times New Roman" w:cs="Times New Roman"/>
                <w:sz w:val="12"/>
                <w:szCs w:val="16"/>
              </w:rPr>
              <w:t>г</w:t>
            </w:r>
            <w:r w:rsidRPr="008B02CF">
              <w:rPr>
                <w:rFonts w:ascii="Times New Roman" w:hAnsi="Times New Roman" w:cs="Times New Roman"/>
                <w:sz w:val="12"/>
                <w:szCs w:val="16"/>
              </w:rPr>
              <w:t>о</w:t>
            </w:r>
            <w:r w:rsidRPr="008B02CF">
              <w:rPr>
                <w:rFonts w:ascii="Times New Roman" w:hAnsi="Times New Roman" w:cs="Times New Roman"/>
                <w:sz w:val="12"/>
                <w:szCs w:val="16"/>
              </w:rPr>
              <w:t>ды</w:t>
            </w:r>
          </w:p>
        </w:tc>
        <w:tc>
          <w:tcPr>
            <w:tcW w:w="709" w:type="dxa"/>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4.1.1.</w:t>
            </w:r>
          </w:p>
        </w:tc>
        <w:tc>
          <w:tcPr>
            <w:tcW w:w="992"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rPr>
              <w:t>бюджет муниципал</w:t>
            </w:r>
            <w:r w:rsidRPr="008B02CF">
              <w:rPr>
                <w:rFonts w:ascii="Times New Roman" w:hAnsi="Times New Roman" w:cs="Times New Roman"/>
                <w:sz w:val="12"/>
                <w:szCs w:val="16"/>
              </w:rPr>
              <w:t>ь</w:t>
            </w:r>
            <w:r w:rsidRPr="008B02CF">
              <w:rPr>
                <w:rFonts w:ascii="Times New Roman" w:hAnsi="Times New Roman" w:cs="Times New Roman"/>
                <w:sz w:val="12"/>
                <w:szCs w:val="16"/>
              </w:rPr>
              <w:t>ного округа</w:t>
            </w:r>
          </w:p>
        </w:tc>
        <w:tc>
          <w:tcPr>
            <w:tcW w:w="516"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136,6</w:t>
            </w:r>
          </w:p>
        </w:tc>
        <w:tc>
          <w:tcPr>
            <w:tcW w:w="516"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rPr>
              <w:t>204,</w:t>
            </w:r>
            <w:r w:rsidRPr="008B02CF">
              <w:rPr>
                <w:rFonts w:ascii="Times New Roman" w:hAnsi="Times New Roman" w:cs="Times New Roman"/>
                <w:sz w:val="12"/>
                <w:szCs w:val="16"/>
                <w:lang w:val="en-US"/>
              </w:rPr>
              <w:t>9</w:t>
            </w:r>
          </w:p>
        </w:tc>
        <w:tc>
          <w:tcPr>
            <w:tcW w:w="618"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105,0</w:t>
            </w:r>
          </w:p>
        </w:tc>
        <w:tc>
          <w:tcPr>
            <w:tcW w:w="567" w:type="dxa"/>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41</w:t>
            </w:r>
          </w:p>
        </w:tc>
        <w:tc>
          <w:tcPr>
            <w:tcW w:w="567" w:type="dxa"/>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41</w:t>
            </w:r>
          </w:p>
        </w:tc>
        <w:tc>
          <w:tcPr>
            <w:tcW w:w="567" w:type="dxa"/>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41</w:t>
            </w:r>
          </w:p>
        </w:tc>
        <w:tc>
          <w:tcPr>
            <w:tcW w:w="567" w:type="dxa"/>
            <w:shd w:val="clear" w:color="auto"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rPr>
              <w:t>41</w:t>
            </w:r>
          </w:p>
        </w:tc>
      </w:tr>
      <w:tr w:rsidR="008B02CF" w:rsidRPr="008B02CF" w:rsidTr="00744315">
        <w:trPr>
          <w:trHeight w:val="20"/>
        </w:trPr>
        <w:tc>
          <w:tcPr>
            <w:tcW w:w="459" w:type="dxa"/>
            <w:shd w:val="clear" w:color="000000" w:fill="FFFFFF"/>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p>
        </w:tc>
        <w:tc>
          <w:tcPr>
            <w:tcW w:w="3402" w:type="dxa"/>
            <w:shd w:val="clear" w:color="000000" w:fill="FFFFFF"/>
            <w:vAlign w:val="bottom"/>
          </w:tcPr>
          <w:p w:rsidR="008B02CF" w:rsidRPr="008B02CF" w:rsidRDefault="008B02CF" w:rsidP="008B02CF">
            <w:pPr>
              <w:widowControl w:val="0"/>
              <w:autoSpaceDE w:val="0"/>
              <w:autoSpaceDN w:val="0"/>
              <w:adjustRightInd w:val="0"/>
              <w:spacing w:after="0" w:line="240" w:lineRule="auto"/>
              <w:rPr>
                <w:rFonts w:ascii="Times New Roman" w:hAnsi="Times New Roman" w:cs="Times New Roman"/>
                <w:sz w:val="12"/>
                <w:szCs w:val="16"/>
                <w:lang w:val="en-US"/>
              </w:rPr>
            </w:pPr>
            <w:r w:rsidRPr="008B02CF">
              <w:rPr>
                <w:rFonts w:ascii="Times New Roman" w:hAnsi="Times New Roman" w:cs="Times New Roman"/>
                <w:sz w:val="12"/>
                <w:szCs w:val="16"/>
              </w:rPr>
              <w:t>ВСЕГО по Программе:</w:t>
            </w:r>
          </w:p>
        </w:tc>
        <w:tc>
          <w:tcPr>
            <w:tcW w:w="567" w:type="dxa"/>
            <w:shd w:val="clear" w:color="000000" w:fill="FFFFFF"/>
            <w:vAlign w:val="bottom"/>
          </w:tcPr>
          <w:p w:rsidR="008B02CF" w:rsidRPr="008B02CF" w:rsidRDefault="008B02CF" w:rsidP="008B02CF">
            <w:pPr>
              <w:widowControl w:val="0"/>
              <w:autoSpaceDE w:val="0"/>
              <w:autoSpaceDN w:val="0"/>
              <w:adjustRightInd w:val="0"/>
              <w:spacing w:after="0" w:line="240" w:lineRule="auto"/>
              <w:rPr>
                <w:rFonts w:ascii="Times New Roman" w:hAnsi="Times New Roman" w:cs="Times New Roman"/>
                <w:sz w:val="12"/>
                <w:szCs w:val="16"/>
                <w:lang w:val="en-US"/>
              </w:rPr>
            </w:pPr>
          </w:p>
        </w:tc>
        <w:tc>
          <w:tcPr>
            <w:tcW w:w="567" w:type="dxa"/>
            <w:shd w:val="clear" w:color="000000" w:fill="FFFFFF"/>
            <w:vAlign w:val="bottom"/>
          </w:tcPr>
          <w:p w:rsidR="008B02CF" w:rsidRPr="008B02CF" w:rsidRDefault="008B02CF" w:rsidP="008B02CF">
            <w:pPr>
              <w:widowControl w:val="0"/>
              <w:autoSpaceDE w:val="0"/>
              <w:autoSpaceDN w:val="0"/>
              <w:adjustRightInd w:val="0"/>
              <w:spacing w:after="0" w:line="240" w:lineRule="auto"/>
              <w:jc w:val="right"/>
              <w:rPr>
                <w:rFonts w:ascii="Times New Roman" w:hAnsi="Times New Roman" w:cs="Times New Roman"/>
                <w:sz w:val="12"/>
                <w:szCs w:val="16"/>
                <w:lang w:val="en-US"/>
              </w:rPr>
            </w:pPr>
          </w:p>
        </w:tc>
        <w:tc>
          <w:tcPr>
            <w:tcW w:w="709" w:type="dxa"/>
            <w:shd w:val="clear" w:color="auto" w:fill="FFFFFF"/>
          </w:tcPr>
          <w:p w:rsidR="008B02CF" w:rsidRPr="008B02CF" w:rsidRDefault="008B02CF" w:rsidP="008B02CF">
            <w:pPr>
              <w:widowControl w:val="0"/>
              <w:autoSpaceDE w:val="0"/>
              <w:autoSpaceDN w:val="0"/>
              <w:adjustRightInd w:val="0"/>
              <w:spacing w:after="0" w:line="240" w:lineRule="auto"/>
              <w:rPr>
                <w:rFonts w:ascii="Times New Roman" w:hAnsi="Times New Roman" w:cs="Times New Roman"/>
                <w:sz w:val="12"/>
                <w:szCs w:val="16"/>
                <w:lang w:val="en-US"/>
              </w:rPr>
            </w:pPr>
          </w:p>
        </w:tc>
        <w:tc>
          <w:tcPr>
            <w:tcW w:w="992" w:type="dxa"/>
            <w:shd w:val="clear" w:color="000000" w:fill="FFFFFF"/>
            <w:vAlign w:val="bottom"/>
          </w:tcPr>
          <w:p w:rsidR="008B02CF" w:rsidRPr="008B02CF" w:rsidRDefault="008B02CF" w:rsidP="008B02CF">
            <w:pPr>
              <w:widowControl w:val="0"/>
              <w:autoSpaceDE w:val="0"/>
              <w:autoSpaceDN w:val="0"/>
              <w:adjustRightInd w:val="0"/>
              <w:spacing w:after="0" w:line="240" w:lineRule="auto"/>
              <w:rPr>
                <w:rFonts w:ascii="Times New Roman" w:hAnsi="Times New Roman" w:cs="Times New Roman"/>
                <w:sz w:val="12"/>
                <w:szCs w:val="16"/>
                <w:lang w:val="en-US"/>
              </w:rPr>
            </w:pPr>
            <w:r w:rsidRPr="008B02CF">
              <w:rPr>
                <w:rFonts w:ascii="Times New Roman" w:hAnsi="Times New Roman" w:cs="Times New Roman"/>
                <w:sz w:val="12"/>
                <w:szCs w:val="16"/>
                <w:lang w:val="en-US"/>
              </w:rPr>
              <w:t> </w:t>
            </w:r>
          </w:p>
        </w:tc>
        <w:tc>
          <w:tcPr>
            <w:tcW w:w="516" w:type="dxa"/>
            <w:shd w:val="clear" w:color="000000" w:fill="FFFFFF"/>
            <w:vAlign w:val="center"/>
          </w:tcPr>
          <w:p w:rsidR="008B02CF" w:rsidRPr="008B02CF" w:rsidRDefault="008B02CF" w:rsidP="008B02CF">
            <w:pPr>
              <w:widowControl w:val="0"/>
              <w:autoSpaceDE w:val="0"/>
              <w:autoSpaceDN w:val="0"/>
              <w:adjustRightInd w:val="0"/>
              <w:spacing w:after="0" w:line="240" w:lineRule="auto"/>
              <w:ind w:right="-116"/>
              <w:jc w:val="center"/>
              <w:rPr>
                <w:rFonts w:ascii="Times New Roman" w:hAnsi="Times New Roman" w:cs="Times New Roman"/>
                <w:sz w:val="12"/>
                <w:szCs w:val="16"/>
              </w:rPr>
            </w:pPr>
            <w:r w:rsidRPr="008B02CF">
              <w:rPr>
                <w:rFonts w:ascii="Times New Roman" w:hAnsi="Times New Roman" w:cs="Times New Roman"/>
                <w:sz w:val="12"/>
                <w:szCs w:val="16"/>
              </w:rPr>
              <w:t>487,5</w:t>
            </w:r>
          </w:p>
        </w:tc>
        <w:tc>
          <w:tcPr>
            <w:tcW w:w="516" w:type="dxa"/>
            <w:shd w:val="clear" w:color="000000" w:fill="FFFFFF"/>
            <w:vAlign w:val="center"/>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rPr>
              <w:t>786,</w:t>
            </w:r>
            <w:r w:rsidRPr="008B02CF">
              <w:rPr>
                <w:rFonts w:ascii="Times New Roman" w:hAnsi="Times New Roman" w:cs="Times New Roman"/>
                <w:sz w:val="12"/>
                <w:szCs w:val="16"/>
                <w:lang w:val="en-US"/>
              </w:rPr>
              <w:t>3</w:t>
            </w:r>
          </w:p>
        </w:tc>
        <w:tc>
          <w:tcPr>
            <w:tcW w:w="618" w:type="dxa"/>
            <w:shd w:val="clear" w:color="000000" w:fill="FFFFFF"/>
            <w:vAlign w:val="center"/>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580,6</w:t>
            </w:r>
          </w:p>
        </w:tc>
        <w:tc>
          <w:tcPr>
            <w:tcW w:w="567" w:type="dxa"/>
            <w:shd w:val="clear" w:color="auto" w:fill="FFFFFF"/>
            <w:vAlign w:val="center"/>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481</w:t>
            </w:r>
          </w:p>
        </w:tc>
        <w:tc>
          <w:tcPr>
            <w:tcW w:w="567" w:type="dxa"/>
            <w:shd w:val="clear" w:color="auto" w:fill="FFFFFF"/>
            <w:vAlign w:val="center"/>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481</w:t>
            </w:r>
          </w:p>
        </w:tc>
        <w:tc>
          <w:tcPr>
            <w:tcW w:w="567" w:type="dxa"/>
            <w:shd w:val="clear" w:color="auto" w:fill="FFFFFF"/>
            <w:vAlign w:val="center"/>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481</w:t>
            </w:r>
          </w:p>
        </w:tc>
        <w:tc>
          <w:tcPr>
            <w:tcW w:w="567" w:type="dxa"/>
            <w:shd w:val="clear" w:color="auto" w:fill="FFFFFF"/>
            <w:vAlign w:val="center"/>
          </w:tcPr>
          <w:p w:rsidR="008B02CF" w:rsidRPr="008B02CF" w:rsidRDefault="008B02CF" w:rsidP="008B02CF">
            <w:pPr>
              <w:widowControl w:val="0"/>
              <w:autoSpaceDE w:val="0"/>
              <w:autoSpaceDN w:val="0"/>
              <w:adjustRightInd w:val="0"/>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481</w:t>
            </w:r>
          </w:p>
        </w:tc>
      </w:tr>
    </w:tbl>
    <w:p w:rsidR="008B02CF" w:rsidRPr="008B02CF" w:rsidRDefault="008B02CF" w:rsidP="008B02CF">
      <w:pPr>
        <w:spacing w:after="0" w:line="240" w:lineRule="auto"/>
        <w:rPr>
          <w:rFonts w:ascii="Times New Roman" w:hAnsi="Times New Roman" w:cs="Times New Roman"/>
          <w:sz w:val="16"/>
          <w:szCs w:val="16"/>
        </w:rPr>
      </w:pPr>
    </w:p>
    <w:p w:rsidR="008B02CF" w:rsidRPr="008B02CF" w:rsidRDefault="008B02CF" w:rsidP="008B02CF">
      <w:pPr>
        <w:keepNext/>
        <w:spacing w:after="0" w:line="240" w:lineRule="auto"/>
        <w:jc w:val="center"/>
        <w:outlineLvl w:val="2"/>
        <w:rPr>
          <w:rFonts w:ascii="Times New Roman" w:hAnsi="Times New Roman" w:cs="Times New Roman"/>
          <w:sz w:val="16"/>
          <w:szCs w:val="16"/>
        </w:rPr>
      </w:pPr>
      <w:r w:rsidRPr="008B02CF">
        <w:rPr>
          <w:rFonts w:ascii="Times New Roman" w:hAnsi="Times New Roman" w:cs="Times New Roman"/>
          <w:sz w:val="16"/>
          <w:szCs w:val="16"/>
        </w:rPr>
        <w:t>АДМИНИСТРАЦИЯ ВОЛОТОВСКОГО МУНИЦИПАЛЬНОГО ОКРУГА</w:t>
      </w:r>
    </w:p>
    <w:p w:rsidR="008B02CF" w:rsidRPr="008B02CF" w:rsidRDefault="008B02CF" w:rsidP="008B02CF">
      <w:pPr>
        <w:keepNext/>
        <w:spacing w:after="0" w:line="240" w:lineRule="auto"/>
        <w:jc w:val="center"/>
        <w:outlineLvl w:val="0"/>
        <w:rPr>
          <w:rFonts w:ascii="Times New Roman" w:hAnsi="Times New Roman" w:cs="Times New Roman"/>
          <w:b/>
          <w:bCs/>
          <w:sz w:val="16"/>
          <w:szCs w:val="16"/>
        </w:rPr>
      </w:pPr>
      <w:proofErr w:type="gramStart"/>
      <w:r w:rsidRPr="008B02CF">
        <w:rPr>
          <w:rFonts w:ascii="Times New Roman" w:hAnsi="Times New Roman" w:cs="Times New Roman"/>
          <w:b/>
          <w:bCs/>
          <w:sz w:val="16"/>
          <w:szCs w:val="16"/>
        </w:rPr>
        <w:t>П</w:t>
      </w:r>
      <w:proofErr w:type="gramEnd"/>
      <w:r w:rsidRPr="008B02CF">
        <w:rPr>
          <w:rFonts w:ascii="Times New Roman" w:hAnsi="Times New Roman" w:cs="Times New Roman"/>
          <w:b/>
          <w:bCs/>
          <w:sz w:val="16"/>
          <w:szCs w:val="16"/>
        </w:rPr>
        <w:t xml:space="preserve"> О С Т А Н О В Л Е Н И Е</w:t>
      </w:r>
    </w:p>
    <w:p w:rsidR="008B02CF" w:rsidRPr="008B02CF" w:rsidRDefault="00744315" w:rsidP="008B02CF">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от</w:t>
      </w:r>
      <w:r w:rsidR="00C80808">
        <w:rPr>
          <w:rFonts w:ascii="Times New Roman" w:hAnsi="Times New Roman" w:cs="Times New Roman"/>
          <w:sz w:val="16"/>
          <w:szCs w:val="16"/>
        </w:rPr>
        <w:t xml:space="preserve"> </w:t>
      </w:r>
      <w:r>
        <w:rPr>
          <w:rFonts w:ascii="Times New Roman" w:hAnsi="Times New Roman" w:cs="Times New Roman"/>
          <w:sz w:val="16"/>
          <w:szCs w:val="16"/>
        </w:rPr>
        <w:t>26.01.2023</w:t>
      </w:r>
      <w:r w:rsidR="00C80808">
        <w:rPr>
          <w:rFonts w:ascii="Times New Roman" w:hAnsi="Times New Roman" w:cs="Times New Roman"/>
          <w:sz w:val="16"/>
          <w:szCs w:val="16"/>
        </w:rPr>
        <w:t xml:space="preserve"> </w:t>
      </w:r>
      <w:r>
        <w:rPr>
          <w:rFonts w:ascii="Times New Roman" w:hAnsi="Times New Roman" w:cs="Times New Roman"/>
          <w:sz w:val="16"/>
          <w:szCs w:val="16"/>
        </w:rPr>
        <w:t xml:space="preserve"> </w:t>
      </w:r>
      <w:r w:rsidR="008B02CF" w:rsidRPr="008B02CF">
        <w:rPr>
          <w:rFonts w:ascii="Times New Roman" w:hAnsi="Times New Roman" w:cs="Times New Roman"/>
          <w:sz w:val="16"/>
          <w:szCs w:val="16"/>
        </w:rPr>
        <w:t>№</w:t>
      </w:r>
      <w:r w:rsidR="00C80808">
        <w:rPr>
          <w:rFonts w:ascii="Times New Roman" w:hAnsi="Times New Roman" w:cs="Times New Roman"/>
          <w:sz w:val="16"/>
          <w:szCs w:val="16"/>
        </w:rPr>
        <w:t xml:space="preserve"> </w:t>
      </w:r>
      <w:r w:rsidR="008B02CF" w:rsidRPr="008B02CF">
        <w:rPr>
          <w:rFonts w:ascii="Times New Roman" w:hAnsi="Times New Roman" w:cs="Times New Roman"/>
          <w:sz w:val="16"/>
          <w:szCs w:val="16"/>
        </w:rPr>
        <w:t>58</w:t>
      </w:r>
    </w:p>
    <w:p w:rsidR="008B02CF" w:rsidRPr="008B02CF" w:rsidRDefault="008B02CF" w:rsidP="008B02CF">
      <w:pPr>
        <w:spacing w:after="0" w:line="240" w:lineRule="auto"/>
        <w:rPr>
          <w:rFonts w:ascii="Times New Roman" w:hAnsi="Times New Roman" w:cs="Times New Roman"/>
          <w:sz w:val="16"/>
          <w:szCs w:val="16"/>
        </w:rPr>
      </w:pPr>
    </w:p>
    <w:tbl>
      <w:tblPr>
        <w:tblW w:w="9569" w:type="dxa"/>
        <w:tblLook w:val="00A0"/>
      </w:tblPr>
      <w:tblGrid>
        <w:gridCol w:w="9569"/>
      </w:tblGrid>
      <w:tr w:rsidR="008B02CF" w:rsidRPr="008B02CF" w:rsidTr="008B02CF">
        <w:trPr>
          <w:trHeight w:val="257"/>
        </w:trPr>
        <w:tc>
          <w:tcPr>
            <w:tcW w:w="9569" w:type="dxa"/>
          </w:tcPr>
          <w:p w:rsidR="008B02CF" w:rsidRPr="008B02CF" w:rsidRDefault="008B02CF" w:rsidP="008B02CF">
            <w:pPr>
              <w:suppressAutoHyphens/>
              <w:spacing w:after="0" w:line="240" w:lineRule="auto"/>
              <w:jc w:val="center"/>
              <w:rPr>
                <w:rFonts w:ascii="Times New Roman" w:hAnsi="Times New Roman" w:cs="Times New Roman"/>
                <w:color w:val="000000"/>
                <w:kern w:val="2"/>
                <w:sz w:val="16"/>
                <w:szCs w:val="16"/>
                <w:lang w:eastAsia="ar-SA"/>
              </w:rPr>
            </w:pPr>
            <w:r w:rsidRPr="008B02CF">
              <w:rPr>
                <w:rFonts w:ascii="Times New Roman" w:hAnsi="Times New Roman" w:cs="Times New Roman"/>
                <w:sz w:val="16"/>
                <w:szCs w:val="16"/>
              </w:rPr>
              <w:t>О внесении изменений в постановление Администрации Волотовского муниципального округа от 28.12.2020 № 30</w:t>
            </w:r>
          </w:p>
        </w:tc>
      </w:tr>
    </w:tbl>
    <w:p w:rsidR="008B02CF" w:rsidRPr="008B02CF" w:rsidRDefault="008B02CF" w:rsidP="008B02CF">
      <w:pPr>
        <w:spacing w:after="0" w:line="240" w:lineRule="auto"/>
        <w:ind w:firstLine="709"/>
        <w:contextualSpacing/>
        <w:jc w:val="both"/>
        <w:rPr>
          <w:rFonts w:ascii="Times New Roman" w:hAnsi="Times New Roman" w:cs="Times New Roman"/>
          <w:sz w:val="16"/>
          <w:szCs w:val="16"/>
        </w:rPr>
      </w:pPr>
    </w:p>
    <w:p w:rsidR="008B02CF" w:rsidRPr="008B02CF" w:rsidRDefault="008B02CF" w:rsidP="008B02CF">
      <w:pPr>
        <w:spacing w:after="0" w:line="240" w:lineRule="auto"/>
        <w:ind w:firstLine="284"/>
        <w:contextualSpacing/>
        <w:jc w:val="both"/>
        <w:rPr>
          <w:rFonts w:ascii="Times New Roman" w:hAnsi="Times New Roman" w:cs="Times New Roman"/>
          <w:sz w:val="16"/>
          <w:szCs w:val="16"/>
        </w:rPr>
      </w:pPr>
      <w:r w:rsidRPr="008B02CF">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Федер</w:t>
      </w:r>
      <w:r w:rsidRPr="008B02CF">
        <w:rPr>
          <w:rFonts w:ascii="Times New Roman" w:hAnsi="Times New Roman" w:cs="Times New Roman"/>
          <w:sz w:val="16"/>
          <w:szCs w:val="16"/>
        </w:rPr>
        <w:t>а</w:t>
      </w:r>
      <w:r w:rsidRPr="008B02CF">
        <w:rPr>
          <w:rFonts w:ascii="Times New Roman" w:hAnsi="Times New Roman" w:cs="Times New Roman"/>
          <w:sz w:val="16"/>
          <w:szCs w:val="16"/>
        </w:rPr>
        <w:t>ции", Уставом Волотовского муниципального округа, в целях развития туристской деятельности на террит</w:t>
      </w:r>
      <w:r w:rsidRPr="008B02CF">
        <w:rPr>
          <w:rFonts w:ascii="Times New Roman" w:hAnsi="Times New Roman" w:cs="Times New Roman"/>
          <w:sz w:val="16"/>
          <w:szCs w:val="16"/>
        </w:rPr>
        <w:t>о</w:t>
      </w:r>
      <w:r w:rsidRPr="008B02CF">
        <w:rPr>
          <w:rFonts w:ascii="Times New Roman" w:hAnsi="Times New Roman" w:cs="Times New Roman"/>
          <w:sz w:val="16"/>
          <w:szCs w:val="16"/>
        </w:rPr>
        <w:t>рии муниципального округа</w:t>
      </w:r>
    </w:p>
    <w:p w:rsidR="008B02CF" w:rsidRPr="008B02CF" w:rsidRDefault="008B02CF" w:rsidP="008B02CF">
      <w:pPr>
        <w:spacing w:after="0" w:line="240" w:lineRule="auto"/>
        <w:ind w:firstLine="284"/>
        <w:contextualSpacing/>
        <w:jc w:val="both"/>
        <w:rPr>
          <w:rFonts w:ascii="Times New Roman" w:hAnsi="Times New Roman" w:cs="Times New Roman"/>
          <w:b/>
          <w:bCs/>
          <w:sz w:val="16"/>
          <w:szCs w:val="16"/>
        </w:rPr>
      </w:pPr>
      <w:r w:rsidRPr="008B02CF">
        <w:rPr>
          <w:rFonts w:ascii="Times New Roman" w:hAnsi="Times New Roman" w:cs="Times New Roman"/>
          <w:b/>
          <w:bCs/>
          <w:sz w:val="16"/>
          <w:szCs w:val="16"/>
        </w:rPr>
        <w:t>ПОСТАНОВЛЯЮ:</w:t>
      </w:r>
    </w:p>
    <w:p w:rsidR="008B02CF" w:rsidRPr="008B02CF" w:rsidRDefault="008B02CF" w:rsidP="008B02CF">
      <w:pPr>
        <w:spacing w:after="0" w:line="240" w:lineRule="auto"/>
        <w:ind w:firstLine="284"/>
        <w:contextualSpacing/>
        <w:jc w:val="both"/>
        <w:rPr>
          <w:rFonts w:ascii="Times New Roman" w:hAnsi="Times New Roman" w:cs="Times New Roman"/>
          <w:sz w:val="16"/>
          <w:szCs w:val="16"/>
        </w:rPr>
      </w:pPr>
      <w:r w:rsidRPr="008B02CF">
        <w:rPr>
          <w:rFonts w:ascii="Times New Roman" w:hAnsi="Times New Roman" w:cs="Times New Roman"/>
          <w:sz w:val="16"/>
          <w:szCs w:val="16"/>
        </w:rPr>
        <w:t>1. Внести в муниципальную программу «Развитие туризма на территории Волотовского муниципального округа», утвержденную постановлением Администрации Волотовского муниципального округа от 28.12.2020 № 30 (далее - Пр</w:t>
      </w:r>
      <w:r w:rsidRPr="008B02CF">
        <w:rPr>
          <w:rFonts w:ascii="Times New Roman" w:hAnsi="Times New Roman" w:cs="Times New Roman"/>
          <w:sz w:val="16"/>
          <w:szCs w:val="16"/>
        </w:rPr>
        <w:t>о</w:t>
      </w:r>
      <w:r w:rsidRPr="008B02CF">
        <w:rPr>
          <w:rFonts w:ascii="Times New Roman" w:hAnsi="Times New Roman" w:cs="Times New Roman"/>
          <w:sz w:val="16"/>
          <w:szCs w:val="16"/>
        </w:rPr>
        <w:t>грамма) следующие изменения:</w:t>
      </w:r>
    </w:p>
    <w:p w:rsidR="008B02CF" w:rsidRPr="008B02CF" w:rsidRDefault="008B02CF" w:rsidP="008B02CF">
      <w:pPr>
        <w:spacing w:after="0" w:line="240" w:lineRule="auto"/>
        <w:ind w:firstLine="284"/>
        <w:contextualSpacing/>
        <w:jc w:val="both"/>
        <w:rPr>
          <w:rFonts w:ascii="Times New Roman" w:hAnsi="Times New Roman" w:cs="Times New Roman"/>
          <w:sz w:val="16"/>
          <w:szCs w:val="16"/>
        </w:rPr>
      </w:pPr>
      <w:r w:rsidRPr="008B02CF">
        <w:rPr>
          <w:rFonts w:ascii="Times New Roman" w:hAnsi="Times New Roman" w:cs="Times New Roman"/>
          <w:sz w:val="16"/>
          <w:szCs w:val="16"/>
        </w:rPr>
        <w:t>1.1. Пункт 6 паспорта Программы изложить в следующей редакции:</w:t>
      </w:r>
    </w:p>
    <w:p w:rsidR="008B02CF" w:rsidRPr="008B02CF" w:rsidRDefault="008B02CF" w:rsidP="008B02CF">
      <w:pPr>
        <w:spacing w:after="0" w:line="240" w:lineRule="auto"/>
        <w:ind w:firstLine="284"/>
        <w:jc w:val="both"/>
        <w:rPr>
          <w:rFonts w:ascii="Times New Roman" w:hAnsi="Times New Roman" w:cs="Times New Roman"/>
          <w:b/>
          <w:bCs/>
          <w:sz w:val="16"/>
          <w:szCs w:val="16"/>
        </w:rPr>
      </w:pPr>
      <w:r w:rsidRPr="008B02CF">
        <w:rPr>
          <w:rFonts w:ascii="Times New Roman" w:hAnsi="Times New Roman" w:cs="Times New Roman"/>
          <w:b/>
          <w:bCs/>
          <w:sz w:val="16"/>
          <w:szCs w:val="16"/>
        </w:rPr>
        <w:t>«6. Объемы и источники финансирования муниципальной програ</w:t>
      </w:r>
      <w:r w:rsidRPr="008B02CF">
        <w:rPr>
          <w:rFonts w:ascii="Times New Roman" w:hAnsi="Times New Roman" w:cs="Times New Roman"/>
          <w:b/>
          <w:bCs/>
          <w:sz w:val="16"/>
          <w:szCs w:val="16"/>
        </w:rPr>
        <w:t>м</w:t>
      </w:r>
      <w:r w:rsidRPr="008B02CF">
        <w:rPr>
          <w:rFonts w:ascii="Times New Roman" w:hAnsi="Times New Roman" w:cs="Times New Roman"/>
          <w:b/>
          <w:bCs/>
          <w:sz w:val="16"/>
          <w:szCs w:val="16"/>
        </w:rPr>
        <w:t>мы в целом и по годам реализации</w:t>
      </w:r>
    </w:p>
    <w:p w:rsidR="008B02CF" w:rsidRPr="00744315" w:rsidRDefault="008B02CF" w:rsidP="008B02CF">
      <w:pPr>
        <w:spacing w:after="0" w:line="240" w:lineRule="auto"/>
        <w:ind w:firstLine="708"/>
        <w:jc w:val="right"/>
        <w:rPr>
          <w:rFonts w:ascii="Times New Roman" w:hAnsi="Times New Roman" w:cs="Times New Roman"/>
          <w:bCs/>
          <w:sz w:val="12"/>
          <w:szCs w:val="16"/>
        </w:rPr>
      </w:pPr>
      <w:r w:rsidRPr="00744315">
        <w:rPr>
          <w:rFonts w:ascii="Times New Roman" w:hAnsi="Times New Roman" w:cs="Times New Roman"/>
          <w:bCs/>
          <w:sz w:val="12"/>
          <w:szCs w:val="16"/>
        </w:rPr>
        <w:t xml:space="preserve"> (тыс. руб.):</w:t>
      </w:r>
    </w:p>
    <w:tbl>
      <w:tblPr>
        <w:tblW w:w="10507" w:type="dxa"/>
        <w:jc w:val="center"/>
        <w:tblInd w:w="57" w:type="dxa"/>
        <w:tblLayout w:type="fixed"/>
        <w:tblCellMar>
          <w:left w:w="0" w:type="dxa"/>
          <w:right w:w="0" w:type="dxa"/>
        </w:tblCellMar>
        <w:tblLook w:val="00A0"/>
      </w:tblPr>
      <w:tblGrid>
        <w:gridCol w:w="1246"/>
        <w:gridCol w:w="1806"/>
        <w:gridCol w:w="1790"/>
        <w:gridCol w:w="2092"/>
        <w:gridCol w:w="1882"/>
        <w:gridCol w:w="1691"/>
      </w:tblGrid>
      <w:tr w:rsidR="008B02CF" w:rsidRPr="008B02CF" w:rsidTr="00744315">
        <w:trPr>
          <w:jc w:val="center"/>
        </w:trPr>
        <w:tc>
          <w:tcPr>
            <w:tcW w:w="1246" w:type="dxa"/>
            <w:vMerge w:val="restart"/>
            <w:tcBorders>
              <w:top w:val="single" w:sz="4" w:space="0" w:color="000000"/>
              <w:left w:val="single" w:sz="4" w:space="0" w:color="000000"/>
              <w:bottom w:val="single" w:sz="4" w:space="0" w:color="000000"/>
              <w:right w:val="nil"/>
            </w:tcBorders>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Год</w:t>
            </w:r>
          </w:p>
        </w:tc>
        <w:tc>
          <w:tcPr>
            <w:tcW w:w="9261" w:type="dxa"/>
            <w:gridSpan w:val="5"/>
            <w:tcBorders>
              <w:top w:val="single" w:sz="4" w:space="0" w:color="000000"/>
              <w:left w:val="single" w:sz="4" w:space="0" w:color="000000"/>
              <w:bottom w:val="single" w:sz="4" w:space="0" w:color="000000"/>
              <w:right w:val="single" w:sz="4" w:space="0" w:color="auto"/>
            </w:tcBorders>
          </w:tcPr>
          <w:p w:rsidR="008B02CF" w:rsidRPr="008B02CF" w:rsidRDefault="008B02CF" w:rsidP="008B02CF">
            <w:pPr>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rPr>
              <w:t>Источники финансирования:</w:t>
            </w:r>
          </w:p>
        </w:tc>
      </w:tr>
      <w:tr w:rsidR="008B02CF" w:rsidRPr="008B02CF" w:rsidTr="00744315">
        <w:trPr>
          <w:jc w:val="center"/>
        </w:trPr>
        <w:tc>
          <w:tcPr>
            <w:tcW w:w="1246" w:type="dxa"/>
            <w:vMerge/>
            <w:tcBorders>
              <w:top w:val="single" w:sz="4" w:space="0" w:color="000000"/>
              <w:left w:val="single" w:sz="4" w:space="0" w:color="000000"/>
              <w:bottom w:val="single" w:sz="4" w:space="0" w:color="000000"/>
              <w:right w:val="nil"/>
            </w:tcBorders>
          </w:tcPr>
          <w:p w:rsidR="008B02CF" w:rsidRPr="008B02CF" w:rsidRDefault="008B02CF" w:rsidP="008B02CF">
            <w:pPr>
              <w:spacing w:after="0" w:line="240" w:lineRule="auto"/>
              <w:jc w:val="center"/>
              <w:rPr>
                <w:rFonts w:ascii="Times New Roman" w:hAnsi="Times New Roman" w:cs="Times New Roman"/>
                <w:sz w:val="12"/>
                <w:szCs w:val="16"/>
              </w:rPr>
            </w:pPr>
          </w:p>
        </w:tc>
        <w:tc>
          <w:tcPr>
            <w:tcW w:w="18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областной бюджет</w:t>
            </w:r>
          </w:p>
        </w:tc>
        <w:tc>
          <w:tcPr>
            <w:tcW w:w="179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федеральный бюджет</w:t>
            </w:r>
          </w:p>
        </w:tc>
        <w:tc>
          <w:tcPr>
            <w:tcW w:w="209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местный бюджет</w:t>
            </w:r>
          </w:p>
        </w:tc>
        <w:tc>
          <w:tcPr>
            <w:tcW w:w="188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внебюджетные средства</w:t>
            </w:r>
          </w:p>
        </w:tc>
        <w:tc>
          <w:tcPr>
            <w:tcW w:w="16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Всего</w:t>
            </w:r>
          </w:p>
        </w:tc>
      </w:tr>
      <w:tr w:rsidR="008B02CF" w:rsidRPr="008B02CF" w:rsidTr="00744315">
        <w:trPr>
          <w:jc w:val="center"/>
        </w:trPr>
        <w:tc>
          <w:tcPr>
            <w:tcW w:w="124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w:t>
            </w:r>
          </w:p>
        </w:tc>
        <w:tc>
          <w:tcPr>
            <w:tcW w:w="18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w:t>
            </w:r>
          </w:p>
        </w:tc>
        <w:tc>
          <w:tcPr>
            <w:tcW w:w="179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3</w:t>
            </w:r>
          </w:p>
        </w:tc>
        <w:tc>
          <w:tcPr>
            <w:tcW w:w="209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4</w:t>
            </w:r>
          </w:p>
        </w:tc>
        <w:tc>
          <w:tcPr>
            <w:tcW w:w="188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5</w:t>
            </w:r>
          </w:p>
        </w:tc>
        <w:tc>
          <w:tcPr>
            <w:tcW w:w="16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6</w:t>
            </w:r>
          </w:p>
        </w:tc>
      </w:tr>
      <w:tr w:rsidR="008B02CF" w:rsidRPr="008B02CF" w:rsidTr="00744315">
        <w:trPr>
          <w:jc w:val="center"/>
        </w:trPr>
        <w:tc>
          <w:tcPr>
            <w:tcW w:w="124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2021</w:t>
            </w:r>
          </w:p>
        </w:tc>
        <w:tc>
          <w:tcPr>
            <w:tcW w:w="18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0,0</w:t>
            </w:r>
          </w:p>
        </w:tc>
        <w:tc>
          <w:tcPr>
            <w:tcW w:w="179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0,0</w:t>
            </w:r>
          </w:p>
        </w:tc>
        <w:tc>
          <w:tcPr>
            <w:tcW w:w="209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52.7</w:t>
            </w:r>
          </w:p>
        </w:tc>
        <w:tc>
          <w:tcPr>
            <w:tcW w:w="188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26,0</w:t>
            </w:r>
          </w:p>
        </w:tc>
        <w:tc>
          <w:tcPr>
            <w:tcW w:w="16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78.7</w:t>
            </w:r>
          </w:p>
        </w:tc>
      </w:tr>
      <w:tr w:rsidR="008B02CF" w:rsidRPr="008B02CF" w:rsidTr="00744315">
        <w:trPr>
          <w:jc w:val="center"/>
        </w:trPr>
        <w:tc>
          <w:tcPr>
            <w:tcW w:w="124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2022</w:t>
            </w:r>
          </w:p>
        </w:tc>
        <w:tc>
          <w:tcPr>
            <w:tcW w:w="18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225,0</w:t>
            </w:r>
          </w:p>
        </w:tc>
        <w:tc>
          <w:tcPr>
            <w:tcW w:w="179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0,0</w:t>
            </w:r>
          </w:p>
        </w:tc>
        <w:tc>
          <w:tcPr>
            <w:tcW w:w="209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0,0</w:t>
            </w:r>
          </w:p>
        </w:tc>
        <w:tc>
          <w:tcPr>
            <w:tcW w:w="188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1026,0</w:t>
            </w:r>
          </w:p>
        </w:tc>
        <w:tc>
          <w:tcPr>
            <w:tcW w:w="16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1251,0</w:t>
            </w:r>
          </w:p>
        </w:tc>
      </w:tr>
      <w:tr w:rsidR="008B02CF" w:rsidRPr="008B02CF" w:rsidTr="00744315">
        <w:trPr>
          <w:trHeight w:val="70"/>
          <w:jc w:val="center"/>
        </w:trPr>
        <w:tc>
          <w:tcPr>
            <w:tcW w:w="1246" w:type="dxa"/>
            <w:tcBorders>
              <w:top w:val="single" w:sz="4" w:space="0" w:color="000000"/>
              <w:left w:val="single" w:sz="4" w:space="0" w:color="000000"/>
              <w:bottom w:val="single" w:sz="4" w:space="0" w:color="auto"/>
              <w:right w:val="nil"/>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2023</w:t>
            </w:r>
          </w:p>
        </w:tc>
        <w:tc>
          <w:tcPr>
            <w:tcW w:w="1806" w:type="dxa"/>
            <w:tcBorders>
              <w:top w:val="single" w:sz="4" w:space="0" w:color="000000"/>
              <w:left w:val="single" w:sz="4" w:space="0" w:color="000000"/>
              <w:bottom w:val="single" w:sz="4" w:space="0" w:color="auto"/>
              <w:right w:val="nil"/>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0,0</w:t>
            </w:r>
          </w:p>
        </w:tc>
        <w:tc>
          <w:tcPr>
            <w:tcW w:w="1790" w:type="dxa"/>
            <w:tcBorders>
              <w:top w:val="single" w:sz="4" w:space="0" w:color="000000"/>
              <w:left w:val="single" w:sz="4" w:space="0" w:color="000000"/>
              <w:bottom w:val="single" w:sz="4" w:space="0" w:color="auto"/>
              <w:right w:val="nil"/>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0,0</w:t>
            </w:r>
          </w:p>
        </w:tc>
        <w:tc>
          <w:tcPr>
            <w:tcW w:w="2092" w:type="dxa"/>
            <w:tcBorders>
              <w:top w:val="single" w:sz="4" w:space="0" w:color="000000"/>
              <w:left w:val="single" w:sz="4" w:space="0" w:color="000000"/>
              <w:bottom w:val="single" w:sz="4" w:space="0" w:color="auto"/>
              <w:right w:val="nil"/>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175,0</w:t>
            </w:r>
          </w:p>
        </w:tc>
        <w:tc>
          <w:tcPr>
            <w:tcW w:w="1882"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30,0</w:t>
            </w:r>
          </w:p>
        </w:tc>
        <w:tc>
          <w:tcPr>
            <w:tcW w:w="16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205,0</w:t>
            </w:r>
          </w:p>
        </w:tc>
      </w:tr>
      <w:tr w:rsidR="008B02CF" w:rsidRPr="008B02CF" w:rsidTr="00744315">
        <w:trPr>
          <w:trHeight w:val="40"/>
          <w:jc w:val="center"/>
        </w:trPr>
        <w:tc>
          <w:tcPr>
            <w:tcW w:w="1246"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2024</w:t>
            </w:r>
          </w:p>
        </w:tc>
        <w:tc>
          <w:tcPr>
            <w:tcW w:w="1806"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0,0</w:t>
            </w:r>
          </w:p>
        </w:tc>
        <w:tc>
          <w:tcPr>
            <w:tcW w:w="1790"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0,0</w:t>
            </w:r>
          </w:p>
        </w:tc>
        <w:tc>
          <w:tcPr>
            <w:tcW w:w="2092"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175,0</w:t>
            </w:r>
          </w:p>
        </w:tc>
        <w:tc>
          <w:tcPr>
            <w:tcW w:w="1882"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30,0</w:t>
            </w:r>
          </w:p>
        </w:tc>
        <w:tc>
          <w:tcPr>
            <w:tcW w:w="16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205,0</w:t>
            </w:r>
          </w:p>
        </w:tc>
      </w:tr>
      <w:tr w:rsidR="008B02CF" w:rsidRPr="008B02CF" w:rsidTr="00744315">
        <w:trPr>
          <w:trHeight w:val="70"/>
          <w:jc w:val="center"/>
        </w:trPr>
        <w:tc>
          <w:tcPr>
            <w:tcW w:w="1246"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2025</w:t>
            </w:r>
          </w:p>
        </w:tc>
        <w:tc>
          <w:tcPr>
            <w:tcW w:w="1806"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0,0</w:t>
            </w:r>
          </w:p>
        </w:tc>
        <w:tc>
          <w:tcPr>
            <w:tcW w:w="1790"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0,0</w:t>
            </w:r>
          </w:p>
        </w:tc>
        <w:tc>
          <w:tcPr>
            <w:tcW w:w="2092"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175,0</w:t>
            </w:r>
          </w:p>
        </w:tc>
        <w:tc>
          <w:tcPr>
            <w:tcW w:w="1882"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30,0</w:t>
            </w:r>
          </w:p>
        </w:tc>
        <w:tc>
          <w:tcPr>
            <w:tcW w:w="16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205,0</w:t>
            </w:r>
          </w:p>
        </w:tc>
      </w:tr>
      <w:tr w:rsidR="008B02CF" w:rsidRPr="008B02CF" w:rsidTr="00744315">
        <w:trPr>
          <w:jc w:val="center"/>
        </w:trPr>
        <w:tc>
          <w:tcPr>
            <w:tcW w:w="124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ВСЕГО</w:t>
            </w:r>
          </w:p>
        </w:tc>
        <w:tc>
          <w:tcPr>
            <w:tcW w:w="18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225,0</w:t>
            </w:r>
          </w:p>
        </w:tc>
        <w:tc>
          <w:tcPr>
            <w:tcW w:w="179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0,0</w:t>
            </w:r>
          </w:p>
        </w:tc>
        <w:tc>
          <w:tcPr>
            <w:tcW w:w="209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577,7</w:t>
            </w:r>
          </w:p>
        </w:tc>
        <w:tc>
          <w:tcPr>
            <w:tcW w:w="188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1142,0</w:t>
            </w:r>
          </w:p>
        </w:tc>
        <w:tc>
          <w:tcPr>
            <w:tcW w:w="16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1944,7»</w:t>
            </w:r>
          </w:p>
        </w:tc>
      </w:tr>
    </w:tbl>
    <w:p w:rsidR="008B02CF" w:rsidRPr="008B02CF" w:rsidRDefault="008B02CF" w:rsidP="00744315">
      <w:pPr>
        <w:widowControl w:val="0"/>
        <w:autoSpaceDE w:val="0"/>
        <w:autoSpaceDN w:val="0"/>
        <w:adjustRightInd w:val="0"/>
        <w:spacing w:after="0" w:line="240" w:lineRule="auto"/>
        <w:ind w:firstLine="708"/>
        <w:rPr>
          <w:rFonts w:ascii="Times New Roman" w:hAnsi="Times New Roman" w:cs="Times New Roman"/>
          <w:color w:val="0D0D0D"/>
          <w:sz w:val="16"/>
          <w:szCs w:val="16"/>
        </w:rPr>
      </w:pPr>
      <w:r w:rsidRPr="008B02CF">
        <w:rPr>
          <w:rFonts w:ascii="Times New Roman" w:hAnsi="Times New Roman" w:cs="Times New Roman"/>
          <w:sz w:val="16"/>
          <w:szCs w:val="16"/>
        </w:rPr>
        <w:t>1.2. Мероприятия муниципальной программы изложить в следующей реда</w:t>
      </w:r>
      <w:r w:rsidRPr="008B02CF">
        <w:rPr>
          <w:rFonts w:ascii="Times New Roman" w:hAnsi="Times New Roman" w:cs="Times New Roman"/>
          <w:sz w:val="16"/>
          <w:szCs w:val="16"/>
        </w:rPr>
        <w:t>к</w:t>
      </w:r>
      <w:r w:rsidRPr="008B02CF">
        <w:rPr>
          <w:rFonts w:ascii="Times New Roman" w:hAnsi="Times New Roman" w:cs="Times New Roman"/>
          <w:sz w:val="16"/>
          <w:szCs w:val="16"/>
        </w:rPr>
        <w:t>ции</w:t>
      </w:r>
    </w:p>
    <w:p w:rsidR="008B02CF" w:rsidRPr="008B02CF" w:rsidRDefault="008B02CF" w:rsidP="008B02CF">
      <w:pPr>
        <w:spacing w:after="0" w:line="240" w:lineRule="auto"/>
        <w:jc w:val="center"/>
        <w:rPr>
          <w:rFonts w:ascii="Times New Roman" w:hAnsi="Times New Roman" w:cs="Times New Roman"/>
          <w:sz w:val="16"/>
          <w:szCs w:val="16"/>
          <w:lang w:val="en-US"/>
        </w:rPr>
      </w:pPr>
      <w:r w:rsidRPr="008B02CF">
        <w:rPr>
          <w:rFonts w:ascii="Times New Roman" w:hAnsi="Times New Roman" w:cs="Times New Roman"/>
          <w:b/>
          <w:bCs/>
          <w:sz w:val="16"/>
          <w:szCs w:val="16"/>
        </w:rPr>
        <w:t>«</w:t>
      </w:r>
      <w:proofErr w:type="spellStart"/>
      <w:r w:rsidRPr="008B02CF">
        <w:rPr>
          <w:rFonts w:ascii="Times New Roman" w:hAnsi="Times New Roman" w:cs="Times New Roman"/>
          <w:b/>
          <w:bCs/>
          <w:sz w:val="16"/>
          <w:szCs w:val="16"/>
          <w:lang w:val="en-US"/>
        </w:rPr>
        <w:t>Мероприятия</w:t>
      </w:r>
      <w:proofErr w:type="spellEnd"/>
      <w:r w:rsidRPr="008B02CF">
        <w:rPr>
          <w:rFonts w:ascii="Times New Roman" w:hAnsi="Times New Roman" w:cs="Times New Roman"/>
          <w:b/>
          <w:bCs/>
          <w:sz w:val="16"/>
          <w:szCs w:val="16"/>
          <w:lang w:val="en-US"/>
        </w:rPr>
        <w:t xml:space="preserve"> </w:t>
      </w:r>
      <w:proofErr w:type="spellStart"/>
      <w:r w:rsidRPr="008B02CF">
        <w:rPr>
          <w:rFonts w:ascii="Times New Roman" w:hAnsi="Times New Roman" w:cs="Times New Roman"/>
          <w:b/>
          <w:bCs/>
          <w:sz w:val="16"/>
          <w:szCs w:val="16"/>
          <w:lang w:val="en-US"/>
        </w:rPr>
        <w:t>муниципальной</w:t>
      </w:r>
      <w:proofErr w:type="spellEnd"/>
      <w:r w:rsidRPr="008B02CF">
        <w:rPr>
          <w:rFonts w:ascii="Times New Roman" w:hAnsi="Times New Roman" w:cs="Times New Roman"/>
          <w:b/>
          <w:bCs/>
          <w:sz w:val="16"/>
          <w:szCs w:val="16"/>
          <w:lang w:val="en-US"/>
        </w:rPr>
        <w:t xml:space="preserve"> </w:t>
      </w:r>
      <w:proofErr w:type="spellStart"/>
      <w:r w:rsidRPr="008B02CF">
        <w:rPr>
          <w:rFonts w:ascii="Times New Roman" w:hAnsi="Times New Roman" w:cs="Times New Roman"/>
          <w:b/>
          <w:bCs/>
          <w:sz w:val="16"/>
          <w:szCs w:val="16"/>
          <w:lang w:val="en-US"/>
        </w:rPr>
        <w:t>программы</w:t>
      </w:r>
      <w:proofErr w:type="spellEnd"/>
    </w:p>
    <w:tbl>
      <w:tblPr>
        <w:tblW w:w="10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572"/>
        <w:gridCol w:w="3686"/>
        <w:gridCol w:w="1271"/>
        <w:gridCol w:w="15"/>
        <w:gridCol w:w="694"/>
        <w:gridCol w:w="15"/>
        <w:gridCol w:w="694"/>
        <w:gridCol w:w="15"/>
        <w:gridCol w:w="694"/>
        <w:gridCol w:w="15"/>
        <w:gridCol w:w="556"/>
        <w:gridCol w:w="567"/>
        <w:gridCol w:w="567"/>
        <w:gridCol w:w="567"/>
        <w:gridCol w:w="567"/>
      </w:tblGrid>
      <w:tr w:rsidR="008B02CF" w:rsidRPr="008B02CF" w:rsidTr="00744315">
        <w:trPr>
          <w:trHeight w:val="20"/>
        </w:trPr>
        <w:tc>
          <w:tcPr>
            <w:tcW w:w="572" w:type="dxa"/>
            <w:vMerge w:val="restart"/>
            <w:vAlign w:val="center"/>
          </w:tcPr>
          <w:p w:rsidR="008B02CF" w:rsidRPr="008B02CF" w:rsidRDefault="008B02CF" w:rsidP="008B02CF">
            <w:pPr>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rPr>
              <w:t>№</w:t>
            </w:r>
            <w:r w:rsidRPr="008B02CF">
              <w:rPr>
                <w:rFonts w:ascii="Times New Roman" w:hAnsi="Times New Roman" w:cs="Times New Roman"/>
                <w:sz w:val="12"/>
                <w:szCs w:val="16"/>
                <w:lang w:val="en-US"/>
              </w:rPr>
              <w:t xml:space="preserve"> </w:t>
            </w:r>
            <w:proofErr w:type="gramStart"/>
            <w:r w:rsidRPr="008B02CF">
              <w:rPr>
                <w:rFonts w:ascii="Times New Roman" w:hAnsi="Times New Roman" w:cs="Times New Roman"/>
                <w:sz w:val="12"/>
                <w:szCs w:val="16"/>
                <w:lang w:val="en-US"/>
              </w:rPr>
              <w:t>п</w:t>
            </w:r>
            <w:proofErr w:type="gramEnd"/>
            <w:r w:rsidRPr="008B02CF">
              <w:rPr>
                <w:rFonts w:ascii="Times New Roman" w:hAnsi="Times New Roman" w:cs="Times New Roman"/>
                <w:sz w:val="12"/>
                <w:szCs w:val="16"/>
                <w:lang w:val="en-US"/>
              </w:rPr>
              <w:t>/п</w:t>
            </w:r>
          </w:p>
        </w:tc>
        <w:tc>
          <w:tcPr>
            <w:tcW w:w="3686" w:type="dxa"/>
            <w:vMerge w:val="restart"/>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Наименование мероприятия</w:t>
            </w:r>
          </w:p>
        </w:tc>
        <w:tc>
          <w:tcPr>
            <w:tcW w:w="1286" w:type="dxa"/>
            <w:gridSpan w:val="2"/>
            <w:vMerge w:val="restart"/>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Исполнитель</w:t>
            </w:r>
          </w:p>
        </w:tc>
        <w:tc>
          <w:tcPr>
            <w:tcW w:w="709" w:type="dxa"/>
            <w:gridSpan w:val="2"/>
            <w:vMerge w:val="restart"/>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Срок реал</w:t>
            </w:r>
            <w:r w:rsidRPr="008B02CF">
              <w:rPr>
                <w:rFonts w:ascii="Times New Roman" w:hAnsi="Times New Roman" w:cs="Times New Roman"/>
                <w:sz w:val="12"/>
                <w:szCs w:val="16"/>
              </w:rPr>
              <w:t>и</w:t>
            </w:r>
            <w:r w:rsidRPr="008B02CF">
              <w:rPr>
                <w:rFonts w:ascii="Times New Roman" w:hAnsi="Times New Roman" w:cs="Times New Roman"/>
                <w:sz w:val="12"/>
                <w:szCs w:val="16"/>
              </w:rPr>
              <w:t>зации</w:t>
            </w:r>
          </w:p>
        </w:tc>
        <w:tc>
          <w:tcPr>
            <w:tcW w:w="709" w:type="dxa"/>
            <w:gridSpan w:val="2"/>
            <w:vMerge w:val="restart"/>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0"/>
                <w:szCs w:val="16"/>
              </w:rPr>
              <w:t>Целевой показ</w:t>
            </w:r>
            <w:r w:rsidRPr="008B02CF">
              <w:rPr>
                <w:rFonts w:ascii="Times New Roman" w:hAnsi="Times New Roman" w:cs="Times New Roman"/>
                <w:sz w:val="10"/>
                <w:szCs w:val="16"/>
              </w:rPr>
              <w:t>а</w:t>
            </w:r>
            <w:r w:rsidRPr="008B02CF">
              <w:rPr>
                <w:rFonts w:ascii="Times New Roman" w:hAnsi="Times New Roman" w:cs="Times New Roman"/>
                <w:sz w:val="10"/>
                <w:szCs w:val="16"/>
              </w:rPr>
              <w:t>тель (номер целев</w:t>
            </w:r>
            <w:r w:rsidRPr="008B02CF">
              <w:rPr>
                <w:rFonts w:ascii="Times New Roman" w:hAnsi="Times New Roman" w:cs="Times New Roman"/>
                <w:sz w:val="10"/>
                <w:szCs w:val="16"/>
              </w:rPr>
              <w:t>о</w:t>
            </w:r>
            <w:r w:rsidRPr="008B02CF">
              <w:rPr>
                <w:rFonts w:ascii="Times New Roman" w:hAnsi="Times New Roman" w:cs="Times New Roman"/>
                <w:sz w:val="10"/>
                <w:szCs w:val="16"/>
              </w:rPr>
              <w:t>го показ</w:t>
            </w:r>
            <w:r w:rsidRPr="008B02CF">
              <w:rPr>
                <w:rFonts w:ascii="Times New Roman" w:hAnsi="Times New Roman" w:cs="Times New Roman"/>
                <w:sz w:val="10"/>
                <w:szCs w:val="16"/>
              </w:rPr>
              <w:t>а</w:t>
            </w:r>
            <w:r w:rsidRPr="008B02CF">
              <w:rPr>
                <w:rFonts w:ascii="Times New Roman" w:hAnsi="Times New Roman" w:cs="Times New Roman"/>
                <w:sz w:val="10"/>
                <w:szCs w:val="16"/>
              </w:rPr>
              <w:t>теля из паспорта муниципал</w:t>
            </w:r>
            <w:r w:rsidRPr="008B02CF">
              <w:rPr>
                <w:rFonts w:ascii="Times New Roman" w:hAnsi="Times New Roman" w:cs="Times New Roman"/>
                <w:sz w:val="10"/>
                <w:szCs w:val="16"/>
              </w:rPr>
              <w:t>ь</w:t>
            </w:r>
            <w:r w:rsidRPr="008B02CF">
              <w:rPr>
                <w:rFonts w:ascii="Times New Roman" w:hAnsi="Times New Roman" w:cs="Times New Roman"/>
                <w:sz w:val="10"/>
                <w:szCs w:val="16"/>
              </w:rPr>
              <w:t>ной пр</w:t>
            </w:r>
            <w:r w:rsidRPr="008B02CF">
              <w:rPr>
                <w:rFonts w:ascii="Times New Roman" w:hAnsi="Times New Roman" w:cs="Times New Roman"/>
                <w:sz w:val="10"/>
                <w:szCs w:val="16"/>
              </w:rPr>
              <w:t>о</w:t>
            </w:r>
            <w:r w:rsidRPr="008B02CF">
              <w:rPr>
                <w:rFonts w:ascii="Times New Roman" w:hAnsi="Times New Roman" w:cs="Times New Roman"/>
                <w:sz w:val="10"/>
                <w:szCs w:val="16"/>
              </w:rPr>
              <w:t>граммы)</w:t>
            </w:r>
          </w:p>
        </w:tc>
        <w:tc>
          <w:tcPr>
            <w:tcW w:w="709" w:type="dxa"/>
            <w:gridSpan w:val="2"/>
            <w:vMerge w:val="restart"/>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Источник финансир</w:t>
            </w:r>
            <w:r w:rsidRPr="008B02CF">
              <w:rPr>
                <w:rFonts w:ascii="Times New Roman" w:hAnsi="Times New Roman" w:cs="Times New Roman"/>
                <w:sz w:val="12"/>
                <w:szCs w:val="16"/>
              </w:rPr>
              <w:t>о</w:t>
            </w:r>
            <w:r w:rsidRPr="008B02CF">
              <w:rPr>
                <w:rFonts w:ascii="Times New Roman" w:hAnsi="Times New Roman" w:cs="Times New Roman"/>
                <w:sz w:val="12"/>
                <w:szCs w:val="16"/>
              </w:rPr>
              <w:t>вания</w:t>
            </w:r>
          </w:p>
        </w:tc>
        <w:tc>
          <w:tcPr>
            <w:tcW w:w="2824" w:type="dxa"/>
            <w:gridSpan w:val="5"/>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 xml:space="preserve">Объем финансирования по годам </w:t>
            </w:r>
          </w:p>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(тыс. руб.)</w:t>
            </w:r>
          </w:p>
        </w:tc>
      </w:tr>
      <w:tr w:rsidR="008B02CF" w:rsidRPr="008B02CF" w:rsidTr="00744315">
        <w:trPr>
          <w:trHeight w:val="20"/>
        </w:trPr>
        <w:tc>
          <w:tcPr>
            <w:tcW w:w="572" w:type="dxa"/>
            <w:vMerge/>
            <w:vAlign w:val="center"/>
          </w:tcPr>
          <w:p w:rsidR="008B02CF" w:rsidRPr="008B02CF" w:rsidRDefault="008B02CF" w:rsidP="008B02CF">
            <w:pPr>
              <w:spacing w:after="0" w:line="240" w:lineRule="auto"/>
              <w:jc w:val="center"/>
              <w:rPr>
                <w:rFonts w:ascii="Times New Roman" w:hAnsi="Times New Roman" w:cs="Times New Roman"/>
                <w:sz w:val="12"/>
                <w:szCs w:val="16"/>
              </w:rPr>
            </w:pPr>
          </w:p>
        </w:tc>
        <w:tc>
          <w:tcPr>
            <w:tcW w:w="3686" w:type="dxa"/>
            <w:vMerge/>
            <w:vAlign w:val="center"/>
          </w:tcPr>
          <w:p w:rsidR="008B02CF" w:rsidRPr="008B02CF" w:rsidRDefault="008B02CF" w:rsidP="008B02CF">
            <w:pPr>
              <w:spacing w:after="0" w:line="240" w:lineRule="auto"/>
              <w:jc w:val="both"/>
              <w:rPr>
                <w:rFonts w:ascii="Times New Roman" w:hAnsi="Times New Roman" w:cs="Times New Roman"/>
                <w:sz w:val="12"/>
                <w:szCs w:val="16"/>
              </w:rPr>
            </w:pPr>
          </w:p>
        </w:tc>
        <w:tc>
          <w:tcPr>
            <w:tcW w:w="1286" w:type="dxa"/>
            <w:gridSpan w:val="2"/>
            <w:vMerge/>
            <w:vAlign w:val="center"/>
          </w:tcPr>
          <w:p w:rsidR="008B02CF" w:rsidRPr="008B02CF" w:rsidRDefault="008B02CF" w:rsidP="008B02CF">
            <w:pPr>
              <w:spacing w:after="0" w:line="240" w:lineRule="auto"/>
              <w:jc w:val="both"/>
              <w:rPr>
                <w:rFonts w:ascii="Times New Roman" w:hAnsi="Times New Roman" w:cs="Times New Roman"/>
                <w:sz w:val="12"/>
                <w:szCs w:val="16"/>
              </w:rPr>
            </w:pPr>
          </w:p>
        </w:tc>
        <w:tc>
          <w:tcPr>
            <w:tcW w:w="709" w:type="dxa"/>
            <w:gridSpan w:val="2"/>
            <w:vMerge/>
            <w:vAlign w:val="center"/>
          </w:tcPr>
          <w:p w:rsidR="008B02CF" w:rsidRPr="008B02CF" w:rsidRDefault="008B02CF" w:rsidP="008B02CF">
            <w:pPr>
              <w:spacing w:after="0" w:line="240" w:lineRule="auto"/>
              <w:jc w:val="both"/>
              <w:rPr>
                <w:rFonts w:ascii="Times New Roman" w:hAnsi="Times New Roman" w:cs="Times New Roman"/>
                <w:sz w:val="12"/>
                <w:szCs w:val="16"/>
              </w:rPr>
            </w:pPr>
          </w:p>
        </w:tc>
        <w:tc>
          <w:tcPr>
            <w:tcW w:w="709" w:type="dxa"/>
            <w:gridSpan w:val="2"/>
            <w:vMerge/>
            <w:vAlign w:val="center"/>
          </w:tcPr>
          <w:p w:rsidR="008B02CF" w:rsidRPr="008B02CF" w:rsidRDefault="008B02CF" w:rsidP="008B02CF">
            <w:pPr>
              <w:spacing w:after="0" w:line="240" w:lineRule="auto"/>
              <w:jc w:val="both"/>
              <w:rPr>
                <w:rFonts w:ascii="Times New Roman" w:hAnsi="Times New Roman" w:cs="Times New Roman"/>
                <w:sz w:val="12"/>
                <w:szCs w:val="16"/>
              </w:rPr>
            </w:pPr>
          </w:p>
        </w:tc>
        <w:tc>
          <w:tcPr>
            <w:tcW w:w="709" w:type="dxa"/>
            <w:gridSpan w:val="2"/>
            <w:vMerge/>
            <w:vAlign w:val="center"/>
          </w:tcPr>
          <w:p w:rsidR="008B02CF" w:rsidRPr="008B02CF" w:rsidRDefault="008B02CF" w:rsidP="008B02CF">
            <w:pPr>
              <w:spacing w:after="0" w:line="240" w:lineRule="auto"/>
              <w:jc w:val="both"/>
              <w:rPr>
                <w:rFonts w:ascii="Times New Roman" w:hAnsi="Times New Roman" w:cs="Times New Roman"/>
                <w:sz w:val="12"/>
                <w:szCs w:val="16"/>
              </w:rPr>
            </w:pPr>
          </w:p>
        </w:tc>
        <w:tc>
          <w:tcPr>
            <w:tcW w:w="556"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2021</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2022</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2023</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2024</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2025</w:t>
            </w:r>
          </w:p>
        </w:tc>
      </w:tr>
      <w:tr w:rsidR="008B02CF" w:rsidRPr="008B02CF" w:rsidTr="00744315">
        <w:trPr>
          <w:trHeight w:val="20"/>
        </w:trPr>
        <w:tc>
          <w:tcPr>
            <w:tcW w:w="572"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w:t>
            </w:r>
          </w:p>
        </w:tc>
        <w:tc>
          <w:tcPr>
            <w:tcW w:w="3686"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w:t>
            </w:r>
          </w:p>
        </w:tc>
        <w:tc>
          <w:tcPr>
            <w:tcW w:w="1286"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3</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4</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5</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6</w:t>
            </w:r>
          </w:p>
        </w:tc>
        <w:tc>
          <w:tcPr>
            <w:tcW w:w="556"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7</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8</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9</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11</w:t>
            </w:r>
          </w:p>
        </w:tc>
      </w:tr>
      <w:tr w:rsidR="008B02CF" w:rsidRPr="008B02CF" w:rsidTr="00744315">
        <w:trPr>
          <w:trHeight w:val="20"/>
        </w:trPr>
        <w:tc>
          <w:tcPr>
            <w:tcW w:w="572" w:type="dxa"/>
          </w:tcPr>
          <w:p w:rsidR="008B02CF" w:rsidRPr="008B02CF" w:rsidRDefault="008B02CF" w:rsidP="008B02CF">
            <w:pPr>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1.</w:t>
            </w:r>
          </w:p>
        </w:tc>
        <w:tc>
          <w:tcPr>
            <w:tcW w:w="9923" w:type="dxa"/>
            <w:gridSpan w:val="14"/>
            <w:vAlign w:val="center"/>
          </w:tcPr>
          <w:p w:rsidR="008B02CF" w:rsidRPr="008B02CF" w:rsidRDefault="008B02CF" w:rsidP="008B02CF">
            <w:pPr>
              <w:spacing w:after="0" w:line="240" w:lineRule="auto"/>
              <w:jc w:val="both"/>
              <w:rPr>
                <w:rFonts w:ascii="Times New Roman" w:hAnsi="Times New Roman" w:cs="Times New Roman"/>
                <w:sz w:val="12"/>
                <w:szCs w:val="16"/>
              </w:rPr>
            </w:pPr>
            <w:r w:rsidRPr="008B02CF">
              <w:rPr>
                <w:rFonts w:ascii="Times New Roman" w:hAnsi="Times New Roman" w:cs="Times New Roman"/>
                <w:b/>
                <w:bCs/>
                <w:sz w:val="12"/>
                <w:szCs w:val="16"/>
              </w:rPr>
              <w:t>Задача 1</w:t>
            </w:r>
            <w:r w:rsidRPr="008B02CF">
              <w:rPr>
                <w:rFonts w:ascii="Times New Roman" w:hAnsi="Times New Roman" w:cs="Times New Roman"/>
                <w:sz w:val="12"/>
                <w:szCs w:val="16"/>
              </w:rPr>
              <w:t>.</w:t>
            </w:r>
            <w:r w:rsidRPr="008B02CF">
              <w:rPr>
                <w:rFonts w:ascii="Times New Roman" w:hAnsi="Times New Roman" w:cs="Times New Roman"/>
                <w:b/>
                <w:bCs/>
                <w:sz w:val="12"/>
                <w:szCs w:val="16"/>
              </w:rPr>
              <w:t>Содействие формированию конкурентоспособного туристского продукта, развитию проектов в сфере туризма</w:t>
            </w:r>
          </w:p>
        </w:tc>
      </w:tr>
      <w:tr w:rsidR="008B02CF" w:rsidRPr="008B02CF" w:rsidTr="00744315">
        <w:trPr>
          <w:trHeight w:val="20"/>
        </w:trPr>
        <w:tc>
          <w:tcPr>
            <w:tcW w:w="572" w:type="dxa"/>
            <w:vMerge w:val="restart"/>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1.1.</w:t>
            </w:r>
          </w:p>
        </w:tc>
        <w:tc>
          <w:tcPr>
            <w:tcW w:w="3686" w:type="dxa"/>
            <w:vMerge w:val="restart"/>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Организация участия муниципального округа в межрайонных, областных и межрегиональных мероприятиях сф</w:t>
            </w:r>
            <w:r w:rsidRPr="008B02CF">
              <w:rPr>
                <w:rFonts w:ascii="Times New Roman" w:hAnsi="Times New Roman" w:cs="Times New Roman"/>
                <w:sz w:val="12"/>
                <w:szCs w:val="16"/>
              </w:rPr>
              <w:t>е</w:t>
            </w:r>
            <w:r w:rsidRPr="008B02CF">
              <w:rPr>
                <w:rFonts w:ascii="Times New Roman" w:hAnsi="Times New Roman" w:cs="Times New Roman"/>
                <w:sz w:val="12"/>
                <w:szCs w:val="16"/>
              </w:rPr>
              <w:t>ры туризма</w:t>
            </w:r>
          </w:p>
        </w:tc>
        <w:tc>
          <w:tcPr>
            <w:tcW w:w="1286" w:type="dxa"/>
            <w:gridSpan w:val="2"/>
            <w:vMerge w:val="restart"/>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Комитет; МБУК «Волотовский МСКК»</w:t>
            </w:r>
          </w:p>
        </w:tc>
        <w:tc>
          <w:tcPr>
            <w:tcW w:w="709" w:type="dxa"/>
            <w:gridSpan w:val="2"/>
            <w:vMerge w:val="restart"/>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2021-2025 годы</w:t>
            </w:r>
          </w:p>
        </w:tc>
        <w:tc>
          <w:tcPr>
            <w:tcW w:w="709" w:type="dxa"/>
            <w:gridSpan w:val="2"/>
            <w:vMerge w:val="restart"/>
            <w:tcMar>
              <w:top w:w="0" w:type="dxa"/>
              <w:left w:w="75" w:type="dxa"/>
              <w:bottom w:w="0" w:type="dxa"/>
              <w:right w:w="75" w:type="dxa"/>
            </w:tcMar>
            <w:vAlign w:val="center"/>
          </w:tcPr>
          <w:p w:rsidR="008B02CF" w:rsidRPr="008B02CF" w:rsidRDefault="008B02CF" w:rsidP="008B02CF">
            <w:pPr>
              <w:spacing w:after="0" w:line="240" w:lineRule="auto"/>
              <w:rPr>
                <w:rFonts w:ascii="Times New Roman" w:hAnsi="Times New Roman" w:cs="Times New Roman"/>
                <w:sz w:val="12"/>
                <w:szCs w:val="16"/>
              </w:rPr>
            </w:pPr>
            <w:r w:rsidRPr="008B02CF">
              <w:rPr>
                <w:rFonts w:ascii="Times New Roman" w:hAnsi="Times New Roman" w:cs="Times New Roman"/>
                <w:sz w:val="12"/>
                <w:szCs w:val="16"/>
              </w:rPr>
              <w:t>1.1.3</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Местный бюджет</w:t>
            </w:r>
          </w:p>
        </w:tc>
        <w:tc>
          <w:tcPr>
            <w:tcW w:w="556"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r>
      <w:tr w:rsidR="008B02CF" w:rsidRPr="008B02CF" w:rsidTr="00744315">
        <w:trPr>
          <w:trHeight w:val="20"/>
        </w:trPr>
        <w:tc>
          <w:tcPr>
            <w:tcW w:w="572" w:type="dxa"/>
            <w:vMerge/>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p>
        </w:tc>
        <w:tc>
          <w:tcPr>
            <w:tcW w:w="3686" w:type="dxa"/>
            <w:vMerge/>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p>
        </w:tc>
        <w:tc>
          <w:tcPr>
            <w:tcW w:w="1286" w:type="dxa"/>
            <w:gridSpan w:val="2"/>
            <w:vMerge/>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p>
        </w:tc>
        <w:tc>
          <w:tcPr>
            <w:tcW w:w="709" w:type="dxa"/>
            <w:gridSpan w:val="2"/>
            <w:vMerge/>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p>
        </w:tc>
        <w:tc>
          <w:tcPr>
            <w:tcW w:w="709" w:type="dxa"/>
            <w:gridSpan w:val="2"/>
            <w:vMerge/>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Внебю</w:t>
            </w:r>
            <w:r w:rsidRPr="008B02CF">
              <w:rPr>
                <w:rFonts w:ascii="Times New Roman" w:hAnsi="Times New Roman" w:cs="Times New Roman"/>
                <w:sz w:val="12"/>
                <w:szCs w:val="16"/>
              </w:rPr>
              <w:t>д</w:t>
            </w:r>
            <w:r w:rsidRPr="008B02CF">
              <w:rPr>
                <w:rFonts w:ascii="Times New Roman" w:hAnsi="Times New Roman" w:cs="Times New Roman"/>
                <w:sz w:val="12"/>
                <w:szCs w:val="16"/>
              </w:rPr>
              <w:t>жетные средс</w:t>
            </w:r>
            <w:r w:rsidRPr="008B02CF">
              <w:rPr>
                <w:rFonts w:ascii="Times New Roman" w:hAnsi="Times New Roman" w:cs="Times New Roman"/>
                <w:sz w:val="12"/>
                <w:szCs w:val="16"/>
              </w:rPr>
              <w:t>т</w:t>
            </w:r>
            <w:r w:rsidRPr="008B02CF">
              <w:rPr>
                <w:rFonts w:ascii="Times New Roman" w:hAnsi="Times New Roman" w:cs="Times New Roman"/>
                <w:sz w:val="12"/>
                <w:szCs w:val="16"/>
              </w:rPr>
              <w:t>ва</w:t>
            </w:r>
          </w:p>
        </w:tc>
        <w:tc>
          <w:tcPr>
            <w:tcW w:w="556"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6,0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6,0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5,0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5.0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5.0</w:t>
            </w:r>
          </w:p>
        </w:tc>
      </w:tr>
      <w:tr w:rsidR="008B02CF" w:rsidRPr="008B02CF" w:rsidTr="00744315">
        <w:trPr>
          <w:trHeight w:val="20"/>
        </w:trPr>
        <w:tc>
          <w:tcPr>
            <w:tcW w:w="572"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lang w:val="en-US"/>
              </w:rPr>
              <w:t>1.</w:t>
            </w:r>
            <w:r w:rsidRPr="008B02CF">
              <w:rPr>
                <w:rFonts w:ascii="Times New Roman" w:hAnsi="Times New Roman" w:cs="Times New Roman"/>
                <w:sz w:val="12"/>
                <w:szCs w:val="16"/>
              </w:rPr>
              <w:t>2.</w:t>
            </w:r>
          </w:p>
        </w:tc>
        <w:tc>
          <w:tcPr>
            <w:tcW w:w="3686"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Организация разработки новой сувенирной продукц</w:t>
            </w:r>
            <w:proofErr w:type="gramStart"/>
            <w:r w:rsidRPr="008B02CF">
              <w:rPr>
                <w:rFonts w:ascii="Times New Roman" w:hAnsi="Times New Roman" w:cs="Times New Roman"/>
                <w:sz w:val="12"/>
                <w:szCs w:val="16"/>
              </w:rPr>
              <w:t>ии и ее</w:t>
            </w:r>
            <w:proofErr w:type="gramEnd"/>
            <w:r w:rsidRPr="008B02CF">
              <w:rPr>
                <w:rFonts w:ascii="Times New Roman" w:hAnsi="Times New Roman" w:cs="Times New Roman"/>
                <w:sz w:val="12"/>
                <w:szCs w:val="16"/>
              </w:rPr>
              <w:t xml:space="preserve"> продв</w:t>
            </w:r>
            <w:r w:rsidRPr="008B02CF">
              <w:rPr>
                <w:rFonts w:ascii="Times New Roman" w:hAnsi="Times New Roman" w:cs="Times New Roman"/>
                <w:sz w:val="12"/>
                <w:szCs w:val="16"/>
              </w:rPr>
              <w:t>и</w:t>
            </w:r>
            <w:r w:rsidRPr="008B02CF">
              <w:rPr>
                <w:rFonts w:ascii="Times New Roman" w:hAnsi="Times New Roman" w:cs="Times New Roman"/>
                <w:sz w:val="12"/>
                <w:szCs w:val="16"/>
              </w:rPr>
              <w:t>жение</w:t>
            </w:r>
          </w:p>
        </w:tc>
        <w:tc>
          <w:tcPr>
            <w:tcW w:w="1286"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МБУК «Волотовский МСКК»</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2021-2025 годы</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rPr>
                <w:rFonts w:ascii="Times New Roman" w:hAnsi="Times New Roman" w:cs="Times New Roman"/>
                <w:sz w:val="12"/>
                <w:szCs w:val="16"/>
              </w:rPr>
            </w:pPr>
            <w:r w:rsidRPr="008B02CF">
              <w:rPr>
                <w:rFonts w:ascii="Times New Roman" w:hAnsi="Times New Roman" w:cs="Times New Roman"/>
                <w:sz w:val="12"/>
                <w:szCs w:val="16"/>
              </w:rPr>
              <w:t>1.1.1; 1.1.2</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Внебю</w:t>
            </w:r>
            <w:r w:rsidRPr="008B02CF">
              <w:rPr>
                <w:rFonts w:ascii="Times New Roman" w:hAnsi="Times New Roman" w:cs="Times New Roman"/>
                <w:sz w:val="12"/>
                <w:szCs w:val="16"/>
              </w:rPr>
              <w:t>д</w:t>
            </w:r>
            <w:r w:rsidRPr="008B02CF">
              <w:rPr>
                <w:rFonts w:ascii="Times New Roman" w:hAnsi="Times New Roman" w:cs="Times New Roman"/>
                <w:sz w:val="12"/>
                <w:szCs w:val="16"/>
              </w:rPr>
              <w:t>жетные средс</w:t>
            </w:r>
            <w:r w:rsidRPr="008B02CF">
              <w:rPr>
                <w:rFonts w:ascii="Times New Roman" w:hAnsi="Times New Roman" w:cs="Times New Roman"/>
                <w:sz w:val="12"/>
                <w:szCs w:val="16"/>
              </w:rPr>
              <w:t>т</w:t>
            </w:r>
            <w:r w:rsidRPr="008B02CF">
              <w:rPr>
                <w:rFonts w:ascii="Times New Roman" w:hAnsi="Times New Roman" w:cs="Times New Roman"/>
                <w:sz w:val="12"/>
                <w:szCs w:val="16"/>
              </w:rPr>
              <w:t>ва</w:t>
            </w:r>
          </w:p>
        </w:tc>
        <w:tc>
          <w:tcPr>
            <w:tcW w:w="556"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5.0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5.0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50.0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50,0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50,0</w:t>
            </w:r>
          </w:p>
        </w:tc>
      </w:tr>
      <w:tr w:rsidR="008B02CF" w:rsidRPr="008B02CF" w:rsidTr="00744315">
        <w:trPr>
          <w:trHeight w:val="20"/>
        </w:trPr>
        <w:tc>
          <w:tcPr>
            <w:tcW w:w="572"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1.3.</w:t>
            </w:r>
          </w:p>
        </w:tc>
        <w:tc>
          <w:tcPr>
            <w:tcW w:w="3686"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Проведение мониторинга развития туризма в муниципал</w:t>
            </w:r>
            <w:r w:rsidRPr="008B02CF">
              <w:rPr>
                <w:rFonts w:ascii="Times New Roman" w:hAnsi="Times New Roman" w:cs="Times New Roman"/>
                <w:sz w:val="12"/>
                <w:szCs w:val="16"/>
              </w:rPr>
              <w:t>ь</w:t>
            </w:r>
            <w:r w:rsidRPr="008B02CF">
              <w:rPr>
                <w:rFonts w:ascii="Times New Roman" w:hAnsi="Times New Roman" w:cs="Times New Roman"/>
                <w:sz w:val="12"/>
                <w:szCs w:val="16"/>
              </w:rPr>
              <w:t>ном округе</w:t>
            </w:r>
          </w:p>
        </w:tc>
        <w:tc>
          <w:tcPr>
            <w:tcW w:w="1286"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комитет</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2021 – 2025 годы</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w:t>
            </w:r>
          </w:p>
        </w:tc>
        <w:tc>
          <w:tcPr>
            <w:tcW w:w="556"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w:t>
            </w:r>
          </w:p>
        </w:tc>
      </w:tr>
      <w:tr w:rsidR="008B02CF" w:rsidRPr="008B02CF" w:rsidTr="00744315">
        <w:trPr>
          <w:trHeight w:val="20"/>
        </w:trPr>
        <w:tc>
          <w:tcPr>
            <w:tcW w:w="572"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1.4.</w:t>
            </w:r>
          </w:p>
        </w:tc>
        <w:tc>
          <w:tcPr>
            <w:tcW w:w="3686"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Выпуск буклетов, информационных листков по туристской де</w:t>
            </w:r>
            <w:r w:rsidRPr="008B02CF">
              <w:rPr>
                <w:rFonts w:ascii="Times New Roman" w:hAnsi="Times New Roman" w:cs="Times New Roman"/>
                <w:sz w:val="12"/>
                <w:szCs w:val="16"/>
              </w:rPr>
              <w:t>я</w:t>
            </w:r>
            <w:r w:rsidRPr="008B02CF">
              <w:rPr>
                <w:rFonts w:ascii="Times New Roman" w:hAnsi="Times New Roman" w:cs="Times New Roman"/>
                <w:sz w:val="12"/>
                <w:szCs w:val="16"/>
              </w:rPr>
              <w:t>тельн</w:t>
            </w:r>
            <w:r w:rsidRPr="008B02CF">
              <w:rPr>
                <w:rFonts w:ascii="Times New Roman" w:hAnsi="Times New Roman" w:cs="Times New Roman"/>
                <w:sz w:val="12"/>
                <w:szCs w:val="16"/>
              </w:rPr>
              <w:t>о</w:t>
            </w:r>
            <w:r w:rsidRPr="008B02CF">
              <w:rPr>
                <w:rFonts w:ascii="Times New Roman" w:hAnsi="Times New Roman" w:cs="Times New Roman"/>
                <w:sz w:val="12"/>
                <w:szCs w:val="16"/>
              </w:rPr>
              <w:t>сти муниципального округа</w:t>
            </w:r>
          </w:p>
        </w:tc>
        <w:tc>
          <w:tcPr>
            <w:tcW w:w="1286"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МБУК «</w:t>
            </w:r>
            <w:proofErr w:type="spellStart"/>
            <w:r w:rsidRPr="008B02CF">
              <w:rPr>
                <w:rFonts w:ascii="Times New Roman" w:hAnsi="Times New Roman" w:cs="Times New Roman"/>
                <w:sz w:val="12"/>
                <w:szCs w:val="16"/>
              </w:rPr>
              <w:t>Волотовская</w:t>
            </w:r>
            <w:proofErr w:type="spellEnd"/>
            <w:r w:rsidRPr="008B02CF">
              <w:rPr>
                <w:rFonts w:ascii="Times New Roman" w:hAnsi="Times New Roman" w:cs="Times New Roman"/>
                <w:sz w:val="12"/>
                <w:szCs w:val="16"/>
              </w:rPr>
              <w:t xml:space="preserve"> МЦБС»</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2021 – 2025 годы</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1.1.1; 1.1.2.</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p>
        </w:tc>
        <w:tc>
          <w:tcPr>
            <w:tcW w:w="556"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r>
      <w:tr w:rsidR="008B02CF" w:rsidRPr="008B02CF" w:rsidTr="00744315">
        <w:trPr>
          <w:trHeight w:val="20"/>
        </w:trPr>
        <w:tc>
          <w:tcPr>
            <w:tcW w:w="572" w:type="dxa"/>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w:t>
            </w:r>
          </w:p>
        </w:tc>
        <w:tc>
          <w:tcPr>
            <w:tcW w:w="8222" w:type="dxa"/>
            <w:gridSpan w:val="11"/>
            <w:vAlign w:val="center"/>
          </w:tcPr>
          <w:p w:rsidR="008B02CF" w:rsidRPr="008B02CF" w:rsidRDefault="008B02CF" w:rsidP="008B02CF">
            <w:pPr>
              <w:spacing w:after="0" w:line="240" w:lineRule="auto"/>
              <w:jc w:val="both"/>
              <w:rPr>
                <w:rFonts w:ascii="Times New Roman" w:hAnsi="Times New Roman" w:cs="Times New Roman"/>
                <w:sz w:val="12"/>
                <w:szCs w:val="16"/>
              </w:rPr>
            </w:pPr>
            <w:r w:rsidRPr="008B02CF">
              <w:rPr>
                <w:rFonts w:ascii="Times New Roman" w:hAnsi="Times New Roman" w:cs="Times New Roman"/>
                <w:b/>
                <w:bCs/>
                <w:sz w:val="12"/>
                <w:szCs w:val="16"/>
              </w:rPr>
              <w:t>Задача 2</w:t>
            </w:r>
            <w:r w:rsidRPr="008B02CF">
              <w:rPr>
                <w:rFonts w:ascii="Times New Roman" w:hAnsi="Times New Roman" w:cs="Times New Roman"/>
                <w:sz w:val="12"/>
                <w:szCs w:val="16"/>
              </w:rPr>
              <w:t>.</w:t>
            </w:r>
            <w:r w:rsidRPr="008B02CF">
              <w:rPr>
                <w:rFonts w:ascii="Times New Roman" w:hAnsi="Times New Roman" w:cs="Times New Roman"/>
                <w:b/>
                <w:bCs/>
                <w:sz w:val="12"/>
                <w:szCs w:val="16"/>
              </w:rPr>
              <w:t>Содействие развитию туристской инфраструктуры</w:t>
            </w:r>
          </w:p>
        </w:tc>
        <w:tc>
          <w:tcPr>
            <w:tcW w:w="1701" w:type="dxa"/>
            <w:gridSpan w:val="3"/>
            <w:vAlign w:val="center"/>
          </w:tcPr>
          <w:p w:rsidR="008B02CF" w:rsidRPr="008B02CF" w:rsidRDefault="008B02CF" w:rsidP="008B02CF">
            <w:pPr>
              <w:spacing w:after="0" w:line="240" w:lineRule="auto"/>
              <w:jc w:val="center"/>
              <w:rPr>
                <w:rFonts w:ascii="Times New Roman" w:hAnsi="Times New Roman" w:cs="Times New Roman"/>
                <w:sz w:val="12"/>
                <w:szCs w:val="16"/>
              </w:rPr>
            </w:pPr>
          </w:p>
        </w:tc>
      </w:tr>
      <w:tr w:rsidR="008B02CF" w:rsidRPr="008B02CF" w:rsidTr="00744315">
        <w:trPr>
          <w:trHeight w:val="20"/>
        </w:trPr>
        <w:tc>
          <w:tcPr>
            <w:tcW w:w="572"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2.1.</w:t>
            </w:r>
          </w:p>
        </w:tc>
        <w:tc>
          <w:tcPr>
            <w:tcW w:w="3686"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Создание гостевых домов на территории мун</w:t>
            </w:r>
            <w:r w:rsidRPr="008B02CF">
              <w:rPr>
                <w:rFonts w:ascii="Times New Roman" w:hAnsi="Times New Roman" w:cs="Times New Roman"/>
                <w:sz w:val="12"/>
                <w:szCs w:val="16"/>
              </w:rPr>
              <w:t>и</w:t>
            </w:r>
            <w:r w:rsidRPr="008B02CF">
              <w:rPr>
                <w:rFonts w:ascii="Times New Roman" w:hAnsi="Times New Roman" w:cs="Times New Roman"/>
                <w:sz w:val="12"/>
                <w:szCs w:val="16"/>
              </w:rPr>
              <w:t>ципального округа</w:t>
            </w:r>
          </w:p>
        </w:tc>
        <w:tc>
          <w:tcPr>
            <w:tcW w:w="1271"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комитет</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2021-2025 годы</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1.2.1</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p>
        </w:tc>
        <w:tc>
          <w:tcPr>
            <w:tcW w:w="571"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r>
      <w:tr w:rsidR="008B02CF" w:rsidRPr="008B02CF" w:rsidTr="00744315">
        <w:trPr>
          <w:trHeight w:val="20"/>
        </w:trPr>
        <w:tc>
          <w:tcPr>
            <w:tcW w:w="572"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2.2.</w:t>
            </w:r>
          </w:p>
          <w:p w:rsidR="008B02CF" w:rsidRPr="008B02CF" w:rsidRDefault="008B02CF" w:rsidP="008B02CF">
            <w:pPr>
              <w:spacing w:after="0" w:line="240" w:lineRule="auto"/>
              <w:rPr>
                <w:rFonts w:ascii="Times New Roman" w:hAnsi="Times New Roman" w:cs="Times New Roman"/>
                <w:sz w:val="12"/>
                <w:szCs w:val="16"/>
              </w:rPr>
            </w:pPr>
          </w:p>
        </w:tc>
        <w:tc>
          <w:tcPr>
            <w:tcW w:w="3686"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Формирование инвестиционных предложений в сфере туризма</w:t>
            </w:r>
          </w:p>
        </w:tc>
        <w:tc>
          <w:tcPr>
            <w:tcW w:w="1271"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комитет</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2021-2025 годы</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1.2.1</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p>
        </w:tc>
        <w:tc>
          <w:tcPr>
            <w:tcW w:w="571"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w:t>
            </w:r>
          </w:p>
        </w:tc>
      </w:tr>
      <w:tr w:rsidR="008B02CF" w:rsidRPr="008B02CF" w:rsidTr="00744315">
        <w:trPr>
          <w:trHeight w:val="20"/>
        </w:trPr>
        <w:tc>
          <w:tcPr>
            <w:tcW w:w="572" w:type="dxa"/>
            <w:vMerge w:val="restart"/>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2.3.</w:t>
            </w:r>
          </w:p>
        </w:tc>
        <w:tc>
          <w:tcPr>
            <w:tcW w:w="3686" w:type="dxa"/>
            <w:vMerge w:val="restart"/>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Реализация мероприятий по развитию инфр</w:t>
            </w:r>
            <w:r w:rsidRPr="008B02CF">
              <w:rPr>
                <w:rFonts w:ascii="Times New Roman" w:hAnsi="Times New Roman" w:cs="Times New Roman"/>
                <w:sz w:val="12"/>
                <w:szCs w:val="16"/>
              </w:rPr>
              <w:t>а</w:t>
            </w:r>
            <w:r w:rsidRPr="008B02CF">
              <w:rPr>
                <w:rFonts w:ascii="Times New Roman" w:hAnsi="Times New Roman" w:cs="Times New Roman"/>
                <w:sz w:val="12"/>
                <w:szCs w:val="16"/>
              </w:rPr>
              <w:t>структуры на объектах турис</w:t>
            </w:r>
            <w:r w:rsidRPr="008B02CF">
              <w:rPr>
                <w:rFonts w:ascii="Times New Roman" w:hAnsi="Times New Roman" w:cs="Times New Roman"/>
                <w:sz w:val="12"/>
                <w:szCs w:val="16"/>
              </w:rPr>
              <w:t>т</w:t>
            </w:r>
            <w:r w:rsidRPr="008B02CF">
              <w:rPr>
                <w:rFonts w:ascii="Times New Roman" w:hAnsi="Times New Roman" w:cs="Times New Roman"/>
                <w:sz w:val="12"/>
                <w:szCs w:val="16"/>
              </w:rPr>
              <w:t>ского интереса</w:t>
            </w:r>
          </w:p>
        </w:tc>
        <w:tc>
          <w:tcPr>
            <w:tcW w:w="1271"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МБУК «Волотовский МСКК»</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2023 – 2025 годы</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1.2.1</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Местный бюджет</w:t>
            </w:r>
          </w:p>
        </w:tc>
        <w:tc>
          <w:tcPr>
            <w:tcW w:w="571"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100,0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100,0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100,0</w:t>
            </w:r>
          </w:p>
        </w:tc>
      </w:tr>
      <w:tr w:rsidR="008B02CF" w:rsidRPr="008B02CF" w:rsidTr="00744315">
        <w:trPr>
          <w:trHeight w:val="20"/>
        </w:trPr>
        <w:tc>
          <w:tcPr>
            <w:tcW w:w="572" w:type="dxa"/>
            <w:vMerge/>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p>
        </w:tc>
        <w:tc>
          <w:tcPr>
            <w:tcW w:w="3686" w:type="dxa"/>
            <w:vMerge/>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p>
        </w:tc>
        <w:tc>
          <w:tcPr>
            <w:tcW w:w="1271"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КУСК</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2022 год</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1.2.1</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Областной бю</w:t>
            </w:r>
            <w:r w:rsidRPr="008B02CF">
              <w:rPr>
                <w:rFonts w:ascii="Times New Roman" w:hAnsi="Times New Roman" w:cs="Times New Roman"/>
                <w:sz w:val="12"/>
                <w:szCs w:val="16"/>
              </w:rPr>
              <w:t>д</w:t>
            </w:r>
            <w:r w:rsidRPr="008B02CF">
              <w:rPr>
                <w:rFonts w:ascii="Times New Roman" w:hAnsi="Times New Roman" w:cs="Times New Roman"/>
                <w:sz w:val="12"/>
                <w:szCs w:val="16"/>
              </w:rPr>
              <w:t>жет</w:t>
            </w:r>
          </w:p>
        </w:tc>
        <w:tc>
          <w:tcPr>
            <w:tcW w:w="571"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225,0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r>
      <w:tr w:rsidR="008B02CF" w:rsidRPr="008B02CF" w:rsidTr="00744315">
        <w:trPr>
          <w:trHeight w:val="20"/>
        </w:trPr>
        <w:tc>
          <w:tcPr>
            <w:tcW w:w="572" w:type="dxa"/>
            <w:vAlign w:val="center"/>
          </w:tcPr>
          <w:p w:rsidR="008B02CF" w:rsidRPr="008B02CF" w:rsidRDefault="008B02CF" w:rsidP="008B02CF">
            <w:pPr>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lang w:val="en-US"/>
              </w:rPr>
              <w:t>3.</w:t>
            </w:r>
          </w:p>
        </w:tc>
        <w:tc>
          <w:tcPr>
            <w:tcW w:w="7655" w:type="dxa"/>
            <w:gridSpan w:val="10"/>
            <w:vAlign w:val="center"/>
          </w:tcPr>
          <w:p w:rsidR="008B02CF" w:rsidRPr="008B02CF" w:rsidRDefault="008B02CF" w:rsidP="008B02CF">
            <w:pPr>
              <w:spacing w:after="0" w:line="240" w:lineRule="auto"/>
              <w:jc w:val="both"/>
              <w:rPr>
                <w:rFonts w:ascii="Times New Roman" w:hAnsi="Times New Roman" w:cs="Times New Roman"/>
                <w:sz w:val="12"/>
                <w:szCs w:val="16"/>
              </w:rPr>
            </w:pPr>
            <w:r w:rsidRPr="008B02CF">
              <w:rPr>
                <w:rFonts w:ascii="Times New Roman" w:hAnsi="Times New Roman" w:cs="Times New Roman"/>
                <w:b/>
                <w:bCs/>
                <w:sz w:val="12"/>
                <w:szCs w:val="16"/>
              </w:rPr>
              <w:t>Задача 3. Организационное обеспечение туризма в муниципальном округе</w:t>
            </w:r>
          </w:p>
        </w:tc>
        <w:tc>
          <w:tcPr>
            <w:tcW w:w="567" w:type="dxa"/>
            <w:vAlign w:val="center"/>
          </w:tcPr>
          <w:p w:rsidR="008B02CF" w:rsidRPr="008B02CF" w:rsidRDefault="008B02CF" w:rsidP="008B02CF">
            <w:pPr>
              <w:spacing w:after="0" w:line="240" w:lineRule="auto"/>
              <w:jc w:val="center"/>
              <w:rPr>
                <w:rFonts w:ascii="Times New Roman" w:hAnsi="Times New Roman" w:cs="Times New Roman"/>
                <w:sz w:val="12"/>
                <w:szCs w:val="16"/>
              </w:rPr>
            </w:pPr>
          </w:p>
        </w:tc>
        <w:tc>
          <w:tcPr>
            <w:tcW w:w="1701" w:type="dxa"/>
            <w:gridSpan w:val="3"/>
            <w:vAlign w:val="center"/>
          </w:tcPr>
          <w:p w:rsidR="008B02CF" w:rsidRPr="008B02CF" w:rsidRDefault="008B02CF" w:rsidP="008B02CF">
            <w:pPr>
              <w:spacing w:after="0" w:line="240" w:lineRule="auto"/>
              <w:jc w:val="center"/>
              <w:rPr>
                <w:rFonts w:ascii="Times New Roman" w:hAnsi="Times New Roman" w:cs="Times New Roman"/>
                <w:sz w:val="12"/>
                <w:szCs w:val="16"/>
              </w:rPr>
            </w:pPr>
          </w:p>
        </w:tc>
      </w:tr>
      <w:tr w:rsidR="008B02CF" w:rsidRPr="008B02CF" w:rsidTr="00744315">
        <w:trPr>
          <w:trHeight w:val="20"/>
        </w:trPr>
        <w:tc>
          <w:tcPr>
            <w:tcW w:w="572"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lang w:val="en-US"/>
              </w:rPr>
              <w:lastRenderedPageBreak/>
              <w:t>3.1.</w:t>
            </w:r>
          </w:p>
        </w:tc>
        <w:tc>
          <w:tcPr>
            <w:tcW w:w="3686"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Разработка новых и модификация реализуемых туристских маршр</w:t>
            </w:r>
            <w:r w:rsidRPr="008B02CF">
              <w:rPr>
                <w:rFonts w:ascii="Times New Roman" w:hAnsi="Times New Roman" w:cs="Times New Roman"/>
                <w:sz w:val="12"/>
                <w:szCs w:val="16"/>
              </w:rPr>
              <w:t>у</w:t>
            </w:r>
            <w:r w:rsidRPr="008B02CF">
              <w:rPr>
                <w:rFonts w:ascii="Times New Roman" w:hAnsi="Times New Roman" w:cs="Times New Roman"/>
                <w:sz w:val="12"/>
                <w:szCs w:val="16"/>
              </w:rPr>
              <w:t>тов, пр</w:t>
            </w:r>
            <w:r w:rsidRPr="008B02CF">
              <w:rPr>
                <w:rFonts w:ascii="Times New Roman" w:hAnsi="Times New Roman" w:cs="Times New Roman"/>
                <w:sz w:val="12"/>
                <w:szCs w:val="16"/>
              </w:rPr>
              <w:t>о</w:t>
            </w:r>
            <w:r w:rsidRPr="008B02CF">
              <w:rPr>
                <w:rFonts w:ascii="Times New Roman" w:hAnsi="Times New Roman" w:cs="Times New Roman"/>
                <w:sz w:val="12"/>
                <w:szCs w:val="16"/>
              </w:rPr>
              <w:t>грамм</w:t>
            </w:r>
          </w:p>
        </w:tc>
        <w:tc>
          <w:tcPr>
            <w:tcW w:w="1286" w:type="dxa"/>
            <w:gridSpan w:val="2"/>
            <w:tcMar>
              <w:top w:w="0" w:type="dxa"/>
              <w:left w:w="75" w:type="dxa"/>
              <w:bottom w:w="0" w:type="dxa"/>
              <w:right w:w="75" w:type="dxa"/>
            </w:tcMar>
            <w:vAlign w:val="center"/>
          </w:tcPr>
          <w:p w:rsidR="008B02CF" w:rsidRPr="008B02CF" w:rsidRDefault="008B02CF" w:rsidP="00744315">
            <w:pPr>
              <w:spacing w:after="0" w:line="240" w:lineRule="auto"/>
              <w:ind w:left="-75"/>
              <w:jc w:val="center"/>
              <w:rPr>
                <w:rFonts w:ascii="Times New Roman" w:hAnsi="Times New Roman" w:cs="Times New Roman"/>
                <w:sz w:val="12"/>
                <w:szCs w:val="16"/>
              </w:rPr>
            </w:pPr>
            <w:r w:rsidRPr="008B02CF">
              <w:rPr>
                <w:rFonts w:ascii="Times New Roman" w:hAnsi="Times New Roman" w:cs="Times New Roman"/>
                <w:sz w:val="12"/>
                <w:szCs w:val="16"/>
              </w:rPr>
              <w:t>Комитет; МБУК «Волотовский МСКК»</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2021 – 2025 годы</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1.3.1</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w:t>
            </w:r>
          </w:p>
        </w:tc>
        <w:tc>
          <w:tcPr>
            <w:tcW w:w="556"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w:t>
            </w:r>
          </w:p>
        </w:tc>
      </w:tr>
      <w:tr w:rsidR="008B02CF" w:rsidRPr="008B02CF" w:rsidTr="00744315">
        <w:trPr>
          <w:trHeight w:val="20"/>
        </w:trPr>
        <w:tc>
          <w:tcPr>
            <w:tcW w:w="572"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3.2.</w:t>
            </w:r>
          </w:p>
        </w:tc>
        <w:tc>
          <w:tcPr>
            <w:tcW w:w="3686"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Проведение событийных мероприятий для туристов</w:t>
            </w:r>
          </w:p>
        </w:tc>
        <w:tc>
          <w:tcPr>
            <w:tcW w:w="1286"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Комитет; МБУК «Волотовский МСКК»</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2021 – 2025 годы</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1.1.1</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Местный бюджет;</w:t>
            </w:r>
          </w:p>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Внебю</w:t>
            </w:r>
            <w:r w:rsidRPr="008B02CF">
              <w:rPr>
                <w:rFonts w:ascii="Times New Roman" w:hAnsi="Times New Roman" w:cs="Times New Roman"/>
                <w:sz w:val="12"/>
                <w:szCs w:val="16"/>
              </w:rPr>
              <w:t>д</w:t>
            </w:r>
            <w:r w:rsidRPr="008B02CF">
              <w:rPr>
                <w:rFonts w:ascii="Times New Roman" w:hAnsi="Times New Roman" w:cs="Times New Roman"/>
                <w:sz w:val="12"/>
                <w:szCs w:val="16"/>
              </w:rPr>
              <w:t>жетные</w:t>
            </w:r>
          </w:p>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средства</w:t>
            </w:r>
          </w:p>
        </w:tc>
        <w:tc>
          <w:tcPr>
            <w:tcW w:w="556"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w:t>
            </w:r>
          </w:p>
          <w:p w:rsidR="008B02CF" w:rsidRPr="008B02CF" w:rsidRDefault="008B02CF" w:rsidP="008B02CF">
            <w:pPr>
              <w:spacing w:after="0" w:line="240" w:lineRule="auto"/>
              <w:jc w:val="center"/>
              <w:rPr>
                <w:rFonts w:ascii="Times New Roman" w:hAnsi="Times New Roman" w:cs="Times New Roman"/>
                <w:sz w:val="12"/>
                <w:szCs w:val="16"/>
              </w:rPr>
            </w:pPr>
          </w:p>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15,0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w:t>
            </w:r>
          </w:p>
          <w:p w:rsidR="008B02CF" w:rsidRPr="008B02CF" w:rsidRDefault="008B02CF" w:rsidP="008B02CF">
            <w:pPr>
              <w:spacing w:after="0" w:line="240" w:lineRule="auto"/>
              <w:jc w:val="center"/>
              <w:rPr>
                <w:rFonts w:ascii="Times New Roman" w:hAnsi="Times New Roman" w:cs="Times New Roman"/>
                <w:sz w:val="12"/>
                <w:szCs w:val="16"/>
              </w:rPr>
            </w:pPr>
          </w:p>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15,0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25,0</w:t>
            </w:r>
          </w:p>
          <w:p w:rsidR="008B02CF" w:rsidRPr="008B02CF" w:rsidRDefault="008B02CF" w:rsidP="008B02CF">
            <w:pPr>
              <w:spacing w:after="0" w:line="240" w:lineRule="auto"/>
              <w:jc w:val="center"/>
              <w:rPr>
                <w:rFonts w:ascii="Times New Roman" w:hAnsi="Times New Roman" w:cs="Times New Roman"/>
                <w:sz w:val="12"/>
                <w:szCs w:val="16"/>
              </w:rPr>
            </w:pPr>
          </w:p>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20,0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25,0</w:t>
            </w:r>
          </w:p>
          <w:p w:rsidR="008B02CF" w:rsidRPr="008B02CF" w:rsidRDefault="008B02CF" w:rsidP="008B02CF">
            <w:pPr>
              <w:spacing w:after="0" w:line="240" w:lineRule="auto"/>
              <w:jc w:val="center"/>
              <w:rPr>
                <w:rFonts w:ascii="Times New Roman" w:hAnsi="Times New Roman" w:cs="Times New Roman"/>
                <w:sz w:val="12"/>
                <w:szCs w:val="16"/>
              </w:rPr>
            </w:pPr>
          </w:p>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20,0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25,0</w:t>
            </w:r>
          </w:p>
          <w:p w:rsidR="008B02CF" w:rsidRPr="008B02CF" w:rsidRDefault="008B02CF" w:rsidP="008B02CF">
            <w:pPr>
              <w:spacing w:after="0" w:line="240" w:lineRule="auto"/>
              <w:jc w:val="center"/>
              <w:rPr>
                <w:rFonts w:ascii="Times New Roman" w:hAnsi="Times New Roman" w:cs="Times New Roman"/>
                <w:sz w:val="12"/>
                <w:szCs w:val="16"/>
              </w:rPr>
            </w:pPr>
          </w:p>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20,0</w:t>
            </w:r>
          </w:p>
        </w:tc>
      </w:tr>
      <w:tr w:rsidR="008B02CF" w:rsidRPr="008B02CF" w:rsidTr="00744315">
        <w:trPr>
          <w:trHeight w:val="20"/>
        </w:trPr>
        <w:tc>
          <w:tcPr>
            <w:tcW w:w="572"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3.3.</w:t>
            </w:r>
          </w:p>
        </w:tc>
        <w:tc>
          <w:tcPr>
            <w:tcW w:w="3686"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Установка указателей к Святому исто</w:t>
            </w:r>
            <w:r w:rsidRPr="008B02CF">
              <w:rPr>
                <w:rFonts w:ascii="Times New Roman" w:hAnsi="Times New Roman" w:cs="Times New Roman"/>
                <w:sz w:val="12"/>
                <w:szCs w:val="16"/>
              </w:rPr>
              <w:t>ч</w:t>
            </w:r>
            <w:r w:rsidRPr="008B02CF">
              <w:rPr>
                <w:rFonts w:ascii="Times New Roman" w:hAnsi="Times New Roman" w:cs="Times New Roman"/>
                <w:sz w:val="12"/>
                <w:szCs w:val="16"/>
              </w:rPr>
              <w:t>нику в д. Остров</w:t>
            </w:r>
          </w:p>
        </w:tc>
        <w:tc>
          <w:tcPr>
            <w:tcW w:w="1286" w:type="dxa"/>
            <w:gridSpan w:val="2"/>
            <w:tcMar>
              <w:top w:w="0" w:type="dxa"/>
              <w:left w:w="75" w:type="dxa"/>
              <w:bottom w:w="0" w:type="dxa"/>
              <w:right w:w="75" w:type="dxa"/>
            </w:tcMar>
            <w:vAlign w:val="center"/>
          </w:tcPr>
          <w:p w:rsidR="008B02CF" w:rsidRPr="008B02CF" w:rsidRDefault="008B02CF" w:rsidP="00744315">
            <w:pPr>
              <w:spacing w:after="0" w:line="240" w:lineRule="auto"/>
              <w:ind w:left="-75"/>
              <w:jc w:val="center"/>
              <w:rPr>
                <w:rFonts w:ascii="Times New Roman" w:hAnsi="Times New Roman" w:cs="Times New Roman"/>
                <w:sz w:val="12"/>
                <w:szCs w:val="16"/>
              </w:rPr>
            </w:pPr>
            <w:r w:rsidRPr="008B02CF">
              <w:rPr>
                <w:rFonts w:ascii="Times New Roman" w:hAnsi="Times New Roman" w:cs="Times New Roman"/>
                <w:sz w:val="12"/>
                <w:szCs w:val="16"/>
              </w:rPr>
              <w:t>Комитет; МБУК «Волотовский МСКК»</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2022 год</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1.1.1</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Местный бюджет</w:t>
            </w:r>
          </w:p>
        </w:tc>
        <w:tc>
          <w:tcPr>
            <w:tcW w:w="556"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52,7</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r>
      <w:tr w:rsidR="008B02CF" w:rsidRPr="008B02CF" w:rsidTr="00744315">
        <w:trPr>
          <w:trHeight w:val="20"/>
        </w:trPr>
        <w:tc>
          <w:tcPr>
            <w:tcW w:w="572" w:type="dxa"/>
            <w:vMerge w:val="restart"/>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3.4.</w:t>
            </w:r>
          </w:p>
        </w:tc>
        <w:tc>
          <w:tcPr>
            <w:tcW w:w="3686" w:type="dxa"/>
            <w:vMerge w:val="restart"/>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Благоустройство территории у памятника пр</w:t>
            </w:r>
            <w:r w:rsidRPr="008B02CF">
              <w:rPr>
                <w:rFonts w:ascii="Times New Roman" w:hAnsi="Times New Roman" w:cs="Times New Roman"/>
                <w:sz w:val="12"/>
                <w:szCs w:val="16"/>
              </w:rPr>
              <w:t>и</w:t>
            </w:r>
            <w:r w:rsidRPr="008B02CF">
              <w:rPr>
                <w:rFonts w:ascii="Times New Roman" w:hAnsi="Times New Roman" w:cs="Times New Roman"/>
                <w:sz w:val="12"/>
                <w:szCs w:val="16"/>
              </w:rPr>
              <w:t>роды регионального знач</w:t>
            </w:r>
            <w:r w:rsidRPr="008B02CF">
              <w:rPr>
                <w:rFonts w:ascii="Times New Roman" w:hAnsi="Times New Roman" w:cs="Times New Roman"/>
                <w:sz w:val="12"/>
                <w:szCs w:val="16"/>
              </w:rPr>
              <w:t>е</w:t>
            </w:r>
            <w:r w:rsidRPr="008B02CF">
              <w:rPr>
                <w:rFonts w:ascii="Times New Roman" w:hAnsi="Times New Roman" w:cs="Times New Roman"/>
                <w:sz w:val="12"/>
                <w:szCs w:val="16"/>
              </w:rPr>
              <w:t>ния «Валун у д. Камень»</w:t>
            </w:r>
          </w:p>
        </w:tc>
        <w:tc>
          <w:tcPr>
            <w:tcW w:w="1286" w:type="dxa"/>
            <w:gridSpan w:val="2"/>
            <w:vMerge w:val="restart"/>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Комитет; МБУК «Волотовский МСКК»</w:t>
            </w:r>
          </w:p>
        </w:tc>
        <w:tc>
          <w:tcPr>
            <w:tcW w:w="709" w:type="dxa"/>
            <w:gridSpan w:val="2"/>
            <w:vMerge w:val="restart"/>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2021 – 2025 годы»</w:t>
            </w:r>
          </w:p>
        </w:tc>
        <w:tc>
          <w:tcPr>
            <w:tcW w:w="709" w:type="dxa"/>
            <w:gridSpan w:val="2"/>
            <w:vMerge w:val="restart"/>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1.1.1; 1.1.2</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Местный бюджет</w:t>
            </w:r>
          </w:p>
        </w:tc>
        <w:tc>
          <w:tcPr>
            <w:tcW w:w="556"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r>
      <w:tr w:rsidR="008B02CF" w:rsidRPr="008B02CF" w:rsidTr="00744315">
        <w:trPr>
          <w:trHeight w:val="20"/>
        </w:trPr>
        <w:tc>
          <w:tcPr>
            <w:tcW w:w="572" w:type="dxa"/>
            <w:vMerge/>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p>
        </w:tc>
        <w:tc>
          <w:tcPr>
            <w:tcW w:w="3686" w:type="dxa"/>
            <w:vMerge/>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p>
        </w:tc>
        <w:tc>
          <w:tcPr>
            <w:tcW w:w="1286" w:type="dxa"/>
            <w:gridSpan w:val="2"/>
            <w:vMerge/>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p>
        </w:tc>
        <w:tc>
          <w:tcPr>
            <w:tcW w:w="709" w:type="dxa"/>
            <w:gridSpan w:val="2"/>
            <w:vMerge/>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p>
        </w:tc>
        <w:tc>
          <w:tcPr>
            <w:tcW w:w="709" w:type="dxa"/>
            <w:gridSpan w:val="2"/>
            <w:vMerge/>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Внебю</w:t>
            </w:r>
            <w:r w:rsidRPr="008B02CF">
              <w:rPr>
                <w:rFonts w:ascii="Times New Roman" w:hAnsi="Times New Roman" w:cs="Times New Roman"/>
                <w:sz w:val="12"/>
                <w:szCs w:val="16"/>
              </w:rPr>
              <w:t>д</w:t>
            </w:r>
            <w:r w:rsidRPr="008B02CF">
              <w:rPr>
                <w:rFonts w:ascii="Times New Roman" w:hAnsi="Times New Roman" w:cs="Times New Roman"/>
                <w:sz w:val="12"/>
                <w:szCs w:val="16"/>
              </w:rPr>
              <w:t>жетные средс</w:t>
            </w:r>
            <w:r w:rsidRPr="008B02CF">
              <w:rPr>
                <w:rFonts w:ascii="Times New Roman" w:hAnsi="Times New Roman" w:cs="Times New Roman"/>
                <w:sz w:val="12"/>
                <w:szCs w:val="16"/>
              </w:rPr>
              <w:t>т</w:t>
            </w:r>
            <w:r w:rsidRPr="008B02CF">
              <w:rPr>
                <w:rFonts w:ascii="Times New Roman" w:hAnsi="Times New Roman" w:cs="Times New Roman"/>
                <w:sz w:val="12"/>
                <w:szCs w:val="16"/>
              </w:rPr>
              <w:t>ва</w:t>
            </w:r>
          </w:p>
        </w:tc>
        <w:tc>
          <w:tcPr>
            <w:tcW w:w="556"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1000,0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0</w:t>
            </w:r>
          </w:p>
        </w:tc>
      </w:tr>
      <w:tr w:rsidR="008B02CF" w:rsidRPr="008B02CF" w:rsidTr="00744315">
        <w:trPr>
          <w:trHeight w:val="20"/>
        </w:trPr>
        <w:tc>
          <w:tcPr>
            <w:tcW w:w="572"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3.5.</w:t>
            </w:r>
          </w:p>
        </w:tc>
        <w:tc>
          <w:tcPr>
            <w:tcW w:w="3686"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Проведение мероприятий по продвижению турис</w:t>
            </w:r>
            <w:r w:rsidRPr="008B02CF">
              <w:rPr>
                <w:rFonts w:ascii="Times New Roman" w:hAnsi="Times New Roman" w:cs="Times New Roman"/>
                <w:sz w:val="12"/>
                <w:szCs w:val="16"/>
              </w:rPr>
              <w:t>т</w:t>
            </w:r>
            <w:r w:rsidRPr="008B02CF">
              <w:rPr>
                <w:rFonts w:ascii="Times New Roman" w:hAnsi="Times New Roman" w:cs="Times New Roman"/>
                <w:sz w:val="12"/>
                <w:szCs w:val="16"/>
              </w:rPr>
              <w:t>ского потенциала муниципального округа в средствах массовой информации и сети Инте</w:t>
            </w:r>
            <w:r w:rsidRPr="008B02CF">
              <w:rPr>
                <w:rFonts w:ascii="Times New Roman" w:hAnsi="Times New Roman" w:cs="Times New Roman"/>
                <w:sz w:val="12"/>
                <w:szCs w:val="16"/>
              </w:rPr>
              <w:t>р</w:t>
            </w:r>
            <w:r w:rsidRPr="008B02CF">
              <w:rPr>
                <w:rFonts w:ascii="Times New Roman" w:hAnsi="Times New Roman" w:cs="Times New Roman"/>
                <w:sz w:val="12"/>
                <w:szCs w:val="16"/>
              </w:rPr>
              <w:t>нет</w:t>
            </w:r>
          </w:p>
        </w:tc>
        <w:tc>
          <w:tcPr>
            <w:tcW w:w="1286"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Комитет; МБУК «Волотовский МСКК»</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2021-2025 годы</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1.3.2</w:t>
            </w:r>
          </w:p>
        </w:tc>
        <w:tc>
          <w:tcPr>
            <w:tcW w:w="709" w:type="dxa"/>
            <w:gridSpan w:val="2"/>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w:t>
            </w:r>
          </w:p>
        </w:tc>
        <w:tc>
          <w:tcPr>
            <w:tcW w:w="556"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w:t>
            </w:r>
          </w:p>
        </w:tc>
      </w:tr>
      <w:tr w:rsidR="008B02CF" w:rsidRPr="008B02CF" w:rsidTr="00744315">
        <w:trPr>
          <w:trHeight w:val="20"/>
        </w:trPr>
        <w:tc>
          <w:tcPr>
            <w:tcW w:w="7671" w:type="dxa"/>
            <w:gridSpan w:val="10"/>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lang w:val="en-US"/>
              </w:rPr>
            </w:pPr>
            <w:r w:rsidRPr="008B02CF">
              <w:rPr>
                <w:rFonts w:ascii="Times New Roman" w:hAnsi="Times New Roman" w:cs="Times New Roman"/>
                <w:sz w:val="12"/>
                <w:szCs w:val="16"/>
              </w:rPr>
              <w:t>ИТОГО по программе:</w:t>
            </w:r>
          </w:p>
        </w:tc>
        <w:tc>
          <w:tcPr>
            <w:tcW w:w="556"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78,7</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1251,0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205,0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205,0</w:t>
            </w:r>
          </w:p>
        </w:tc>
        <w:tc>
          <w:tcPr>
            <w:tcW w:w="567" w:type="dxa"/>
            <w:tcMar>
              <w:top w:w="0" w:type="dxa"/>
              <w:left w:w="75" w:type="dxa"/>
              <w:bottom w:w="0" w:type="dxa"/>
              <w:right w:w="75" w:type="dxa"/>
            </w:tcMar>
            <w:vAlign w:val="center"/>
          </w:tcPr>
          <w:p w:rsidR="008B02CF" w:rsidRPr="008B02CF" w:rsidRDefault="008B02CF" w:rsidP="008B02CF">
            <w:pPr>
              <w:spacing w:after="0" w:line="240" w:lineRule="auto"/>
              <w:jc w:val="center"/>
              <w:rPr>
                <w:rFonts w:ascii="Times New Roman" w:hAnsi="Times New Roman" w:cs="Times New Roman"/>
                <w:sz w:val="12"/>
                <w:szCs w:val="16"/>
              </w:rPr>
            </w:pPr>
            <w:r w:rsidRPr="008B02CF">
              <w:rPr>
                <w:rFonts w:ascii="Times New Roman" w:hAnsi="Times New Roman" w:cs="Times New Roman"/>
                <w:sz w:val="12"/>
                <w:szCs w:val="16"/>
              </w:rPr>
              <w:t>205,0»</w:t>
            </w:r>
          </w:p>
        </w:tc>
      </w:tr>
    </w:tbl>
    <w:p w:rsidR="008B02CF" w:rsidRPr="008B02CF" w:rsidRDefault="008B02CF" w:rsidP="008B02CF">
      <w:pPr>
        <w:spacing w:after="0" w:line="240" w:lineRule="auto"/>
        <w:ind w:firstLine="284"/>
        <w:contextualSpacing/>
        <w:jc w:val="both"/>
        <w:rPr>
          <w:rFonts w:ascii="Times New Roman" w:hAnsi="Times New Roman" w:cs="Times New Roman"/>
          <w:sz w:val="16"/>
          <w:szCs w:val="16"/>
        </w:rPr>
      </w:pPr>
      <w:bookmarkStart w:id="1" w:name="_GoBack"/>
      <w:bookmarkEnd w:id="1"/>
      <w:r w:rsidRPr="008B02CF">
        <w:rPr>
          <w:rFonts w:ascii="Times New Roman" w:hAnsi="Times New Roman" w:cs="Times New Roman"/>
          <w:sz w:val="16"/>
          <w:szCs w:val="16"/>
        </w:rPr>
        <w:t>2. Опубликовать настоящее постановление в муниципальной газете «Волотовские ведомости» и разместить на официальном сайте Администрации Волотовского мун</w:t>
      </w:r>
      <w:r w:rsidRPr="008B02CF">
        <w:rPr>
          <w:rFonts w:ascii="Times New Roman" w:hAnsi="Times New Roman" w:cs="Times New Roman"/>
          <w:sz w:val="16"/>
          <w:szCs w:val="16"/>
        </w:rPr>
        <w:t>и</w:t>
      </w:r>
      <w:r w:rsidRPr="008B02CF">
        <w:rPr>
          <w:rFonts w:ascii="Times New Roman" w:hAnsi="Times New Roman" w:cs="Times New Roman"/>
          <w:sz w:val="16"/>
          <w:szCs w:val="16"/>
        </w:rPr>
        <w:t>ципального округа в информационно-телекоммуникационной сети «Интернет.</w:t>
      </w:r>
    </w:p>
    <w:p w:rsidR="008B02CF" w:rsidRPr="008B02CF" w:rsidRDefault="008B02CF" w:rsidP="008B02CF">
      <w:pPr>
        <w:spacing w:after="0" w:line="240" w:lineRule="auto"/>
        <w:jc w:val="right"/>
        <w:rPr>
          <w:rFonts w:ascii="Times New Roman" w:hAnsi="Times New Roman" w:cs="Times New Roman"/>
          <w:color w:val="000000"/>
          <w:sz w:val="16"/>
          <w:szCs w:val="16"/>
          <w:lang w:eastAsia="ar-SA"/>
        </w:rPr>
      </w:pPr>
      <w:r w:rsidRPr="008B02CF">
        <w:rPr>
          <w:rFonts w:ascii="Times New Roman" w:hAnsi="Times New Roman" w:cs="Times New Roman"/>
          <w:color w:val="000000"/>
          <w:sz w:val="16"/>
          <w:szCs w:val="16"/>
          <w:lang w:eastAsia="ar-SA"/>
        </w:rPr>
        <w:t>Заместитель Главы</w:t>
      </w:r>
      <w:r>
        <w:rPr>
          <w:rFonts w:ascii="Times New Roman" w:hAnsi="Times New Roman" w:cs="Times New Roman"/>
          <w:color w:val="000000"/>
          <w:sz w:val="16"/>
          <w:szCs w:val="16"/>
          <w:lang w:eastAsia="ar-SA"/>
        </w:rPr>
        <w:t xml:space="preserve"> </w:t>
      </w:r>
      <w:r w:rsidRPr="008B02CF">
        <w:rPr>
          <w:rFonts w:ascii="Times New Roman" w:hAnsi="Times New Roman" w:cs="Times New Roman"/>
          <w:color w:val="000000"/>
          <w:sz w:val="16"/>
          <w:szCs w:val="16"/>
          <w:lang w:eastAsia="ar-SA"/>
        </w:rPr>
        <w:t>Администрации</w:t>
      </w:r>
      <w:r w:rsidR="00C80808">
        <w:rPr>
          <w:rFonts w:ascii="Times New Roman" w:hAnsi="Times New Roman" w:cs="Times New Roman"/>
          <w:color w:val="000000"/>
          <w:sz w:val="16"/>
          <w:szCs w:val="16"/>
          <w:lang w:eastAsia="ar-SA"/>
        </w:rPr>
        <w:t xml:space="preserve">              </w:t>
      </w:r>
      <w:r w:rsidRPr="008B02CF">
        <w:rPr>
          <w:rFonts w:ascii="Times New Roman" w:hAnsi="Times New Roman" w:cs="Times New Roman"/>
          <w:color w:val="000000"/>
          <w:sz w:val="16"/>
          <w:szCs w:val="16"/>
          <w:lang w:eastAsia="ar-SA"/>
        </w:rPr>
        <w:t xml:space="preserve">В.И. </w:t>
      </w:r>
      <w:proofErr w:type="spellStart"/>
      <w:r w:rsidRPr="008B02CF">
        <w:rPr>
          <w:rFonts w:ascii="Times New Roman" w:hAnsi="Times New Roman" w:cs="Times New Roman"/>
          <w:color w:val="000000"/>
          <w:sz w:val="16"/>
          <w:szCs w:val="16"/>
          <w:lang w:eastAsia="ar-SA"/>
        </w:rPr>
        <w:t>Пыталева</w:t>
      </w:r>
      <w:proofErr w:type="spellEnd"/>
    </w:p>
    <w:p w:rsidR="008B02CF" w:rsidRDefault="008B02CF" w:rsidP="008B02CF">
      <w:pPr>
        <w:spacing w:after="0" w:line="240" w:lineRule="auto"/>
        <w:jc w:val="center"/>
        <w:rPr>
          <w:rFonts w:ascii="Times New Roman" w:hAnsi="Times New Roman" w:cs="Times New Roman"/>
          <w:sz w:val="16"/>
          <w:szCs w:val="16"/>
        </w:rPr>
      </w:pPr>
    </w:p>
    <w:p w:rsidR="008B02CF" w:rsidRPr="008B02CF" w:rsidRDefault="008B02CF" w:rsidP="008B02CF">
      <w:pPr>
        <w:spacing w:after="0" w:line="240" w:lineRule="auto"/>
        <w:jc w:val="center"/>
        <w:rPr>
          <w:rFonts w:ascii="Times New Roman" w:hAnsi="Times New Roman" w:cs="Times New Roman"/>
          <w:sz w:val="16"/>
          <w:szCs w:val="16"/>
        </w:rPr>
      </w:pPr>
      <w:r w:rsidRPr="008B02CF">
        <w:rPr>
          <w:rFonts w:ascii="Times New Roman" w:hAnsi="Times New Roman" w:cs="Times New Roman"/>
          <w:sz w:val="16"/>
          <w:szCs w:val="16"/>
        </w:rPr>
        <w:t>АДМИНИСТРАЦИЯ ВОЛОТОВСКОГО МУНИЦИПАЛЬНОГО ОКРУГА</w:t>
      </w:r>
    </w:p>
    <w:p w:rsidR="008B02CF" w:rsidRPr="008B02CF" w:rsidRDefault="008B02CF" w:rsidP="008B02CF">
      <w:pPr>
        <w:spacing w:after="0" w:line="240" w:lineRule="auto"/>
        <w:jc w:val="center"/>
        <w:rPr>
          <w:rFonts w:ascii="Times New Roman" w:hAnsi="Times New Roman" w:cs="Times New Roman"/>
          <w:b/>
          <w:sz w:val="16"/>
          <w:szCs w:val="16"/>
        </w:rPr>
      </w:pPr>
      <w:proofErr w:type="gramStart"/>
      <w:r w:rsidRPr="008B02CF">
        <w:rPr>
          <w:rFonts w:ascii="Times New Roman" w:hAnsi="Times New Roman" w:cs="Times New Roman"/>
          <w:b/>
          <w:sz w:val="16"/>
          <w:szCs w:val="16"/>
        </w:rPr>
        <w:t>П</w:t>
      </w:r>
      <w:proofErr w:type="gramEnd"/>
      <w:r w:rsidRPr="008B02CF">
        <w:rPr>
          <w:rFonts w:ascii="Times New Roman" w:hAnsi="Times New Roman" w:cs="Times New Roman"/>
          <w:b/>
          <w:sz w:val="16"/>
          <w:szCs w:val="16"/>
        </w:rPr>
        <w:t xml:space="preserve"> О С Т А Н О В Л Е Н И Е</w:t>
      </w:r>
    </w:p>
    <w:p w:rsidR="008B02CF" w:rsidRPr="008B02CF" w:rsidRDefault="008B02CF" w:rsidP="008B02CF">
      <w:pPr>
        <w:spacing w:after="0" w:line="240" w:lineRule="auto"/>
        <w:jc w:val="center"/>
        <w:rPr>
          <w:rFonts w:ascii="Times New Roman" w:hAnsi="Times New Roman" w:cs="Times New Roman"/>
          <w:sz w:val="16"/>
          <w:szCs w:val="16"/>
        </w:rPr>
      </w:pPr>
      <w:r w:rsidRPr="008B02CF">
        <w:rPr>
          <w:rFonts w:ascii="Times New Roman" w:hAnsi="Times New Roman" w:cs="Times New Roman"/>
          <w:sz w:val="16"/>
          <w:szCs w:val="16"/>
        </w:rPr>
        <w:t>от 27.01.2023№ 61</w:t>
      </w:r>
    </w:p>
    <w:p w:rsidR="008B02CF" w:rsidRPr="008B02CF" w:rsidRDefault="008B02CF" w:rsidP="008B02CF">
      <w:pPr>
        <w:spacing w:after="0" w:line="240" w:lineRule="auto"/>
        <w:rPr>
          <w:rFonts w:ascii="Times New Roman" w:eastAsia="Times New Roman" w:hAnsi="Times New Roman" w:cs="Times New Roman"/>
          <w:sz w:val="16"/>
          <w:szCs w:val="16"/>
          <w:lang w:eastAsia="ru-RU"/>
        </w:rPr>
      </w:pPr>
    </w:p>
    <w:tbl>
      <w:tblPr>
        <w:tblStyle w:val="afc"/>
        <w:tblW w:w="110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740"/>
        <w:gridCol w:w="284"/>
      </w:tblGrid>
      <w:tr w:rsidR="008B02CF" w:rsidRPr="008B02CF" w:rsidTr="00744315">
        <w:tc>
          <w:tcPr>
            <w:tcW w:w="10740" w:type="dxa"/>
          </w:tcPr>
          <w:p w:rsidR="008B02CF" w:rsidRPr="008B02CF" w:rsidRDefault="008B02CF" w:rsidP="008B02CF">
            <w:pPr>
              <w:autoSpaceDE w:val="0"/>
              <w:autoSpaceDN w:val="0"/>
              <w:adjustRightInd w:val="0"/>
              <w:spacing w:after="0" w:line="240" w:lineRule="auto"/>
              <w:jc w:val="center"/>
              <w:rPr>
                <w:rFonts w:ascii="Times New Roman" w:eastAsia="Times New Roman" w:hAnsi="Times New Roman" w:cs="Times New Roman"/>
                <w:bCs/>
                <w:sz w:val="16"/>
                <w:szCs w:val="16"/>
                <w:lang w:eastAsia="ru-RU"/>
              </w:rPr>
            </w:pPr>
            <w:proofErr w:type="gramStart"/>
            <w:r w:rsidRPr="008B02CF">
              <w:rPr>
                <w:rFonts w:ascii="Times New Roman" w:eastAsia="Times New Roman" w:hAnsi="Times New Roman" w:cs="Times New Roman"/>
                <w:sz w:val="16"/>
                <w:szCs w:val="16"/>
                <w:lang w:eastAsia="ru-RU"/>
              </w:rPr>
              <w:t xml:space="preserve">Об утверждении Порядка предоставления субсидии </w:t>
            </w:r>
            <w:r w:rsidRPr="008B02CF">
              <w:rPr>
                <w:rFonts w:ascii="Times New Roman" w:eastAsia="Times New Roman" w:hAnsi="Times New Roman" w:cs="Times New Roman"/>
                <w:bCs/>
                <w:sz w:val="16"/>
                <w:szCs w:val="16"/>
                <w:lang w:eastAsia="ru-RU"/>
              </w:rPr>
              <w:t>на организацию обеспечения твердым топливом (дровами) семей граждан, призванных на военную службу по мобилизации, граждан, заключивших контракт</w:t>
            </w:r>
            <w:r>
              <w:rPr>
                <w:rFonts w:ascii="Times New Roman" w:eastAsia="Times New Roman" w:hAnsi="Times New Roman" w:cs="Times New Roman"/>
                <w:bCs/>
                <w:sz w:val="16"/>
                <w:szCs w:val="16"/>
                <w:lang w:eastAsia="ru-RU"/>
              </w:rPr>
              <w:t xml:space="preserve"> </w:t>
            </w:r>
            <w:r w:rsidRPr="008B02CF">
              <w:rPr>
                <w:rFonts w:ascii="Times New Roman" w:eastAsia="Times New Roman" w:hAnsi="Times New Roman" w:cs="Times New Roman"/>
                <w:bCs/>
                <w:sz w:val="16"/>
                <w:szCs w:val="16"/>
                <w:lang w:eastAsia="ru-RU"/>
              </w:rPr>
              <w:t>о добровольном содействии в выполнении задач, возложенных на</w:t>
            </w:r>
            <w:r>
              <w:rPr>
                <w:rFonts w:ascii="Times New Roman" w:eastAsia="Times New Roman" w:hAnsi="Times New Roman" w:cs="Times New Roman"/>
                <w:bCs/>
                <w:sz w:val="16"/>
                <w:szCs w:val="16"/>
                <w:lang w:eastAsia="ru-RU"/>
              </w:rPr>
              <w:t xml:space="preserve"> </w:t>
            </w:r>
            <w:r w:rsidRPr="008B02CF">
              <w:rPr>
                <w:rFonts w:ascii="Times New Roman" w:eastAsia="Times New Roman" w:hAnsi="Times New Roman" w:cs="Times New Roman"/>
                <w:bCs/>
                <w:sz w:val="16"/>
                <w:szCs w:val="16"/>
                <w:lang w:eastAsia="ru-RU"/>
              </w:rPr>
              <w:t>Вооруженные Силы Ро</w:t>
            </w:r>
            <w:r w:rsidRPr="008B02CF">
              <w:rPr>
                <w:rFonts w:ascii="Times New Roman" w:eastAsia="Times New Roman" w:hAnsi="Times New Roman" w:cs="Times New Roman"/>
                <w:bCs/>
                <w:sz w:val="16"/>
                <w:szCs w:val="16"/>
                <w:lang w:eastAsia="ru-RU"/>
              </w:rPr>
              <w:t>с</w:t>
            </w:r>
            <w:r w:rsidRPr="008B02CF">
              <w:rPr>
                <w:rFonts w:ascii="Times New Roman" w:eastAsia="Times New Roman" w:hAnsi="Times New Roman" w:cs="Times New Roman"/>
                <w:bCs/>
                <w:sz w:val="16"/>
                <w:szCs w:val="16"/>
                <w:lang w:eastAsia="ru-RU"/>
              </w:rPr>
              <w:t>сийской Федерации, сотрудников, находящихся в служебной командировке в зоне действия специальной военной</w:t>
            </w:r>
            <w:r>
              <w:rPr>
                <w:rFonts w:ascii="Times New Roman" w:eastAsia="Times New Roman" w:hAnsi="Times New Roman" w:cs="Times New Roman"/>
                <w:bCs/>
                <w:sz w:val="16"/>
                <w:szCs w:val="16"/>
                <w:lang w:eastAsia="ru-RU"/>
              </w:rPr>
              <w:t xml:space="preserve"> </w:t>
            </w:r>
            <w:r w:rsidRPr="008B02CF">
              <w:rPr>
                <w:rFonts w:ascii="Times New Roman" w:eastAsia="Times New Roman" w:hAnsi="Times New Roman" w:cs="Times New Roman"/>
                <w:bCs/>
                <w:sz w:val="16"/>
                <w:szCs w:val="16"/>
                <w:lang w:eastAsia="ru-RU"/>
              </w:rPr>
              <w:t>операции, проживающих в жилых помещениях с печным отоплением на территории Волотовского муниципального окр</w:t>
            </w:r>
            <w:r w:rsidRPr="008B02CF">
              <w:rPr>
                <w:rFonts w:ascii="Times New Roman" w:eastAsia="Times New Roman" w:hAnsi="Times New Roman" w:cs="Times New Roman"/>
                <w:bCs/>
                <w:sz w:val="16"/>
                <w:szCs w:val="16"/>
                <w:lang w:eastAsia="ru-RU"/>
              </w:rPr>
              <w:t>у</w:t>
            </w:r>
            <w:r w:rsidRPr="008B02CF">
              <w:rPr>
                <w:rFonts w:ascii="Times New Roman" w:eastAsia="Times New Roman" w:hAnsi="Times New Roman" w:cs="Times New Roman"/>
                <w:bCs/>
                <w:sz w:val="16"/>
                <w:szCs w:val="16"/>
                <w:lang w:eastAsia="ru-RU"/>
              </w:rPr>
              <w:t>га</w:t>
            </w:r>
            <w:proofErr w:type="gramEnd"/>
          </w:p>
        </w:tc>
        <w:tc>
          <w:tcPr>
            <w:tcW w:w="284" w:type="dxa"/>
          </w:tcPr>
          <w:p w:rsidR="008B02CF" w:rsidRPr="008B02CF" w:rsidRDefault="008B02CF" w:rsidP="008B02CF">
            <w:pPr>
              <w:spacing w:after="0" w:line="240" w:lineRule="auto"/>
              <w:rPr>
                <w:rFonts w:ascii="Times New Roman" w:eastAsia="Times New Roman" w:hAnsi="Times New Roman" w:cs="Times New Roman"/>
                <w:sz w:val="16"/>
                <w:szCs w:val="16"/>
                <w:lang w:eastAsia="ru-RU"/>
              </w:rPr>
            </w:pPr>
          </w:p>
        </w:tc>
      </w:tr>
    </w:tbl>
    <w:p w:rsidR="008B02CF" w:rsidRPr="008B02CF" w:rsidRDefault="008B02CF" w:rsidP="008B02CF">
      <w:pPr>
        <w:widowControl w:val="0"/>
        <w:autoSpaceDE w:val="0"/>
        <w:autoSpaceDN w:val="0"/>
        <w:adjustRightInd w:val="0"/>
        <w:spacing w:after="0" w:line="240" w:lineRule="auto"/>
        <w:ind w:firstLine="709"/>
        <w:jc w:val="both"/>
        <w:rPr>
          <w:rFonts w:ascii="Times New Roman" w:hAnsi="Times New Roman" w:cs="Times New Roman"/>
          <w:sz w:val="16"/>
          <w:szCs w:val="16"/>
        </w:rPr>
      </w:pPr>
    </w:p>
    <w:p w:rsidR="008B02CF" w:rsidRPr="008B02CF" w:rsidRDefault="008B02CF" w:rsidP="00744315">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proofErr w:type="gramStart"/>
      <w:r w:rsidRPr="008B02CF">
        <w:rPr>
          <w:rFonts w:ascii="Times New Roman" w:eastAsia="Times New Roman" w:hAnsi="Times New Roman" w:cs="Times New Roman"/>
          <w:sz w:val="16"/>
          <w:szCs w:val="16"/>
          <w:lang w:eastAsia="ru-RU"/>
        </w:rPr>
        <w:t>В соответствии со статьей 78 Бюджетного кодекса Российской Федерации,</w:t>
      </w:r>
      <w:r>
        <w:rPr>
          <w:rFonts w:ascii="Times New Roman" w:eastAsia="Times New Roman" w:hAnsi="Times New Roman" w:cs="Times New Roman"/>
          <w:sz w:val="16"/>
          <w:szCs w:val="16"/>
          <w:lang w:eastAsia="ru-RU"/>
        </w:rPr>
        <w:t xml:space="preserve"> </w:t>
      </w:r>
      <w:r w:rsidRPr="008B02CF">
        <w:rPr>
          <w:rFonts w:ascii="Times New Roman" w:eastAsia="Times New Roman" w:hAnsi="Times New Roman" w:cs="Times New Roman"/>
          <w:sz w:val="16"/>
          <w:szCs w:val="16"/>
          <w:lang w:eastAsia="ru-RU"/>
        </w:rPr>
        <w:t>постановлением Правительства Российской Федерации от 18.09.2020 № 1492 «Об общих требованиях к нормативным правовым актам, муниципальным прав</w:t>
      </w:r>
      <w:r w:rsidRPr="008B02CF">
        <w:rPr>
          <w:rFonts w:ascii="Times New Roman" w:eastAsia="Times New Roman" w:hAnsi="Times New Roman" w:cs="Times New Roman"/>
          <w:sz w:val="16"/>
          <w:szCs w:val="16"/>
          <w:lang w:eastAsia="ru-RU"/>
        </w:rPr>
        <w:t>о</w:t>
      </w:r>
      <w:r w:rsidRPr="008B02CF">
        <w:rPr>
          <w:rFonts w:ascii="Times New Roman" w:eastAsia="Times New Roman" w:hAnsi="Times New Roman" w:cs="Times New Roman"/>
          <w:sz w:val="16"/>
          <w:szCs w:val="16"/>
          <w:lang w:eastAsia="ru-RU"/>
        </w:rPr>
        <w:t>вым актам, регулирующим предоставление субсидий, в том числе грантов в форме субсидий, юридическим лицам, инд</w:t>
      </w:r>
      <w:r w:rsidRPr="008B02CF">
        <w:rPr>
          <w:rFonts w:ascii="Times New Roman" w:eastAsia="Times New Roman" w:hAnsi="Times New Roman" w:cs="Times New Roman"/>
          <w:sz w:val="16"/>
          <w:szCs w:val="16"/>
          <w:lang w:eastAsia="ru-RU"/>
        </w:rPr>
        <w:t>и</w:t>
      </w:r>
      <w:r w:rsidRPr="008B02CF">
        <w:rPr>
          <w:rFonts w:ascii="Times New Roman" w:eastAsia="Times New Roman" w:hAnsi="Times New Roman" w:cs="Times New Roman"/>
          <w:sz w:val="16"/>
          <w:szCs w:val="16"/>
          <w:lang w:eastAsia="ru-RU"/>
        </w:rPr>
        <w:t>видуальным предпринимателям, а также физическим лицам - производителям товаров, работ, услуг, и о признании утратившими силу некоторых актов Правительства Российской Федерации и отдельных</w:t>
      </w:r>
      <w:proofErr w:type="gramEnd"/>
      <w:r w:rsidRPr="008B02CF">
        <w:rPr>
          <w:rFonts w:ascii="Times New Roman" w:eastAsia="Times New Roman" w:hAnsi="Times New Roman" w:cs="Times New Roman"/>
          <w:sz w:val="16"/>
          <w:szCs w:val="16"/>
          <w:lang w:eastAsia="ru-RU"/>
        </w:rPr>
        <w:t xml:space="preserve"> положений некоторых актов Правительства Ро</w:t>
      </w:r>
      <w:r w:rsidRPr="008B02CF">
        <w:rPr>
          <w:rFonts w:ascii="Times New Roman" w:eastAsia="Times New Roman" w:hAnsi="Times New Roman" w:cs="Times New Roman"/>
          <w:sz w:val="16"/>
          <w:szCs w:val="16"/>
          <w:lang w:eastAsia="ru-RU"/>
        </w:rPr>
        <w:t>с</w:t>
      </w:r>
      <w:r w:rsidRPr="008B02CF">
        <w:rPr>
          <w:rFonts w:ascii="Times New Roman" w:eastAsia="Times New Roman" w:hAnsi="Times New Roman" w:cs="Times New Roman"/>
          <w:sz w:val="16"/>
          <w:szCs w:val="16"/>
          <w:lang w:eastAsia="ru-RU"/>
        </w:rPr>
        <w:t>сийской Федерации», постановлением Администрации Волотовского муниципального округа от 09.03.2021 № 159 «Об утверждении муниципальной пр</w:t>
      </w:r>
      <w:r w:rsidRPr="008B02CF">
        <w:rPr>
          <w:rFonts w:ascii="Times New Roman" w:eastAsia="Times New Roman" w:hAnsi="Times New Roman" w:cs="Times New Roman"/>
          <w:sz w:val="16"/>
          <w:szCs w:val="16"/>
          <w:lang w:eastAsia="ru-RU"/>
        </w:rPr>
        <w:t>о</w:t>
      </w:r>
      <w:r w:rsidRPr="008B02CF">
        <w:rPr>
          <w:rFonts w:ascii="Times New Roman" w:eastAsia="Times New Roman" w:hAnsi="Times New Roman" w:cs="Times New Roman"/>
          <w:sz w:val="16"/>
          <w:szCs w:val="16"/>
          <w:lang w:eastAsia="ru-RU"/>
        </w:rPr>
        <w:t>граммы Волотовского муниципального округа «Развитие малого и сре</w:t>
      </w:r>
      <w:r w:rsidRPr="008B02CF">
        <w:rPr>
          <w:rFonts w:ascii="Times New Roman" w:eastAsia="Times New Roman" w:hAnsi="Times New Roman" w:cs="Times New Roman"/>
          <w:sz w:val="16"/>
          <w:szCs w:val="16"/>
          <w:lang w:eastAsia="ru-RU"/>
        </w:rPr>
        <w:t>д</w:t>
      </w:r>
      <w:r w:rsidRPr="008B02CF">
        <w:rPr>
          <w:rFonts w:ascii="Times New Roman" w:eastAsia="Times New Roman" w:hAnsi="Times New Roman" w:cs="Times New Roman"/>
          <w:sz w:val="16"/>
          <w:szCs w:val="16"/>
          <w:lang w:eastAsia="ru-RU"/>
        </w:rPr>
        <w:t xml:space="preserve">него предпринимательства в Волотовском муниципальном округе» </w:t>
      </w:r>
    </w:p>
    <w:p w:rsidR="008B02CF" w:rsidRPr="008B02CF" w:rsidRDefault="008B02CF" w:rsidP="00744315">
      <w:pPr>
        <w:widowControl w:val="0"/>
        <w:autoSpaceDE w:val="0"/>
        <w:autoSpaceDN w:val="0"/>
        <w:adjustRightInd w:val="0"/>
        <w:spacing w:after="0" w:line="240" w:lineRule="auto"/>
        <w:ind w:firstLine="284"/>
        <w:jc w:val="both"/>
        <w:rPr>
          <w:rFonts w:ascii="Times New Roman" w:hAnsi="Times New Roman" w:cs="Times New Roman"/>
          <w:b/>
          <w:sz w:val="16"/>
          <w:szCs w:val="16"/>
        </w:rPr>
      </w:pPr>
      <w:r w:rsidRPr="008B02CF">
        <w:rPr>
          <w:rFonts w:ascii="Times New Roman" w:hAnsi="Times New Roman" w:cs="Times New Roman"/>
          <w:b/>
          <w:sz w:val="16"/>
          <w:szCs w:val="16"/>
        </w:rPr>
        <w:t>ПОСТАНОВЛЯЮ:</w:t>
      </w:r>
    </w:p>
    <w:p w:rsidR="008B02CF" w:rsidRPr="008B02CF" w:rsidRDefault="008B02CF" w:rsidP="00744315">
      <w:pPr>
        <w:autoSpaceDE w:val="0"/>
        <w:autoSpaceDN w:val="0"/>
        <w:adjustRightInd w:val="0"/>
        <w:spacing w:after="0" w:line="240" w:lineRule="auto"/>
        <w:ind w:firstLine="284"/>
        <w:jc w:val="both"/>
        <w:rPr>
          <w:rFonts w:ascii="Times New Roman" w:eastAsia="Times New Roman" w:hAnsi="Times New Roman" w:cs="Times New Roman"/>
          <w:bCs/>
          <w:sz w:val="16"/>
          <w:szCs w:val="16"/>
          <w:lang w:eastAsia="ru-RU"/>
        </w:rPr>
      </w:pPr>
      <w:r w:rsidRPr="008B02CF">
        <w:rPr>
          <w:rFonts w:ascii="Times New Roman" w:hAnsi="Times New Roman" w:cs="Times New Roman"/>
          <w:sz w:val="16"/>
          <w:szCs w:val="16"/>
          <w:lang w:eastAsia="ru-RU"/>
        </w:rPr>
        <w:t xml:space="preserve">1. </w:t>
      </w:r>
      <w:proofErr w:type="gramStart"/>
      <w:r w:rsidRPr="008B02CF">
        <w:rPr>
          <w:rFonts w:ascii="Times New Roman" w:eastAsia="Times New Roman" w:hAnsi="Times New Roman" w:cs="Times New Roman"/>
          <w:color w:val="000000"/>
          <w:sz w:val="16"/>
          <w:szCs w:val="16"/>
          <w:lang w:eastAsia="ru-RU"/>
        </w:rPr>
        <w:t xml:space="preserve">Утвердить прилагаемый Порядок предоставления субсидии </w:t>
      </w:r>
      <w:r w:rsidRPr="008B02CF">
        <w:rPr>
          <w:rFonts w:ascii="Times New Roman" w:eastAsia="Times New Roman" w:hAnsi="Times New Roman" w:cs="Times New Roman"/>
          <w:bCs/>
          <w:sz w:val="16"/>
          <w:szCs w:val="16"/>
          <w:lang w:eastAsia="ru-RU"/>
        </w:rPr>
        <w:t>на организацию обеспечения твердым топливом (др</w:t>
      </w:r>
      <w:r w:rsidRPr="008B02CF">
        <w:rPr>
          <w:rFonts w:ascii="Times New Roman" w:eastAsia="Times New Roman" w:hAnsi="Times New Roman" w:cs="Times New Roman"/>
          <w:bCs/>
          <w:sz w:val="16"/>
          <w:szCs w:val="16"/>
          <w:lang w:eastAsia="ru-RU"/>
        </w:rPr>
        <w:t>о</w:t>
      </w:r>
      <w:r w:rsidRPr="008B02CF">
        <w:rPr>
          <w:rFonts w:ascii="Times New Roman" w:eastAsia="Times New Roman" w:hAnsi="Times New Roman" w:cs="Times New Roman"/>
          <w:bCs/>
          <w:sz w:val="16"/>
          <w:szCs w:val="16"/>
          <w:lang w:eastAsia="ru-RU"/>
        </w:rPr>
        <w:t>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 на территории Волотовского мун</w:t>
      </w:r>
      <w:r w:rsidRPr="008B02CF">
        <w:rPr>
          <w:rFonts w:ascii="Times New Roman" w:eastAsia="Times New Roman" w:hAnsi="Times New Roman" w:cs="Times New Roman"/>
          <w:bCs/>
          <w:sz w:val="16"/>
          <w:szCs w:val="16"/>
          <w:lang w:eastAsia="ru-RU"/>
        </w:rPr>
        <w:t>и</w:t>
      </w:r>
      <w:r w:rsidRPr="008B02CF">
        <w:rPr>
          <w:rFonts w:ascii="Times New Roman" w:eastAsia="Times New Roman" w:hAnsi="Times New Roman" w:cs="Times New Roman"/>
          <w:bCs/>
          <w:sz w:val="16"/>
          <w:szCs w:val="16"/>
          <w:lang w:eastAsia="ru-RU"/>
        </w:rPr>
        <w:t>ципального округа.</w:t>
      </w:r>
      <w:proofErr w:type="gramEnd"/>
    </w:p>
    <w:p w:rsidR="008B02CF" w:rsidRPr="008B02CF" w:rsidRDefault="008B02CF" w:rsidP="00744315">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hAnsi="Times New Roman" w:cs="Times New Roman"/>
          <w:sz w:val="16"/>
          <w:szCs w:val="16"/>
          <w:lang w:eastAsia="ru-RU"/>
        </w:rPr>
        <w:t xml:space="preserve">2. </w:t>
      </w:r>
      <w:r w:rsidRPr="008B02CF">
        <w:rPr>
          <w:rFonts w:ascii="Times New Roman" w:eastAsia="Times New Roman" w:hAnsi="Times New Roman" w:cs="Times New Roman"/>
          <w:sz w:val="16"/>
          <w:szCs w:val="16"/>
          <w:lang w:eastAsia="ru-RU"/>
        </w:rPr>
        <w:t>Опубликовать постановление в муниципальной газете «Волотовские ведомости» и разместить на официальном сайте Администрации муниципал</w:t>
      </w:r>
      <w:r w:rsidRPr="008B02CF">
        <w:rPr>
          <w:rFonts w:ascii="Times New Roman" w:eastAsia="Times New Roman" w:hAnsi="Times New Roman" w:cs="Times New Roman"/>
          <w:sz w:val="16"/>
          <w:szCs w:val="16"/>
          <w:lang w:eastAsia="ru-RU"/>
        </w:rPr>
        <w:t>ь</w:t>
      </w:r>
      <w:r w:rsidRPr="008B02CF">
        <w:rPr>
          <w:rFonts w:ascii="Times New Roman" w:eastAsia="Times New Roman" w:hAnsi="Times New Roman" w:cs="Times New Roman"/>
          <w:sz w:val="16"/>
          <w:szCs w:val="16"/>
          <w:lang w:eastAsia="ru-RU"/>
        </w:rPr>
        <w:t>ного округа в информационно-телекоммуникационной сети «Интернет».</w:t>
      </w:r>
    </w:p>
    <w:p w:rsidR="008B02CF" w:rsidRPr="008B02CF" w:rsidRDefault="008B02CF" w:rsidP="00744315">
      <w:pPr>
        <w:spacing w:after="0" w:line="240" w:lineRule="auto"/>
        <w:ind w:firstLine="284"/>
        <w:jc w:val="both"/>
        <w:rPr>
          <w:rFonts w:ascii="Times New Roman" w:eastAsia="Times New Roman" w:hAnsi="Times New Roman" w:cs="Times New Roman"/>
          <w:sz w:val="16"/>
          <w:szCs w:val="16"/>
          <w:lang w:eastAsia="ru-RU"/>
        </w:rPr>
      </w:pPr>
      <w:hyperlink r:id="rId13"/>
      <w:r w:rsidRPr="008B02CF">
        <w:rPr>
          <w:rFonts w:ascii="Times New Roman" w:eastAsia="Times New Roman" w:hAnsi="Times New Roman" w:cs="Times New Roman"/>
          <w:sz w:val="16"/>
          <w:szCs w:val="16"/>
          <w:lang w:eastAsia="ru-RU"/>
        </w:rPr>
        <w:t>3. Настоящее постановление вступает в силу со дня его официального опубликования и распространяется на правоотношения, возни</w:t>
      </w:r>
      <w:r w:rsidRPr="008B02CF">
        <w:rPr>
          <w:rFonts w:ascii="Times New Roman" w:eastAsia="Times New Roman" w:hAnsi="Times New Roman" w:cs="Times New Roman"/>
          <w:sz w:val="16"/>
          <w:szCs w:val="16"/>
          <w:lang w:eastAsia="ru-RU"/>
        </w:rPr>
        <w:t>к</w:t>
      </w:r>
      <w:r w:rsidRPr="008B02CF">
        <w:rPr>
          <w:rFonts w:ascii="Times New Roman" w:eastAsia="Times New Roman" w:hAnsi="Times New Roman" w:cs="Times New Roman"/>
          <w:sz w:val="16"/>
          <w:szCs w:val="16"/>
          <w:lang w:eastAsia="ru-RU"/>
        </w:rPr>
        <w:t>шие с 15декабря 2022 года.</w:t>
      </w:r>
    </w:p>
    <w:p w:rsidR="008B02CF" w:rsidRPr="008B02CF" w:rsidRDefault="008B02CF" w:rsidP="00744315">
      <w:pPr>
        <w:spacing w:after="0" w:line="240" w:lineRule="auto"/>
        <w:jc w:val="right"/>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 xml:space="preserve">Первый заместитель </w:t>
      </w:r>
      <w:r w:rsidR="00744315">
        <w:rPr>
          <w:rFonts w:ascii="Times New Roman" w:eastAsia="Times New Roman" w:hAnsi="Times New Roman" w:cs="Times New Roman"/>
          <w:sz w:val="16"/>
          <w:szCs w:val="16"/>
          <w:lang w:eastAsia="ru-RU"/>
        </w:rPr>
        <w:t>Главы Администрации</w:t>
      </w:r>
      <w:r w:rsidR="00C80808">
        <w:rPr>
          <w:rFonts w:ascii="Times New Roman" w:eastAsia="Times New Roman" w:hAnsi="Times New Roman" w:cs="Times New Roman"/>
          <w:sz w:val="16"/>
          <w:szCs w:val="16"/>
          <w:lang w:eastAsia="ru-RU"/>
        </w:rPr>
        <w:t xml:space="preserve">       </w:t>
      </w:r>
      <w:r w:rsidRPr="008B02CF">
        <w:rPr>
          <w:rFonts w:ascii="Times New Roman" w:eastAsia="Times New Roman" w:hAnsi="Times New Roman" w:cs="Times New Roman"/>
          <w:sz w:val="16"/>
          <w:szCs w:val="16"/>
          <w:lang w:eastAsia="ru-RU"/>
        </w:rPr>
        <w:t>С.В. Федоров</w:t>
      </w:r>
    </w:p>
    <w:p w:rsidR="008B02CF" w:rsidRPr="008B02CF" w:rsidRDefault="008B02CF" w:rsidP="00744315">
      <w:pPr>
        <w:tabs>
          <w:tab w:val="left" w:pos="5812"/>
        </w:tabs>
        <w:spacing w:after="0" w:line="240" w:lineRule="auto"/>
        <w:rPr>
          <w:rFonts w:ascii="Times New Roman" w:hAnsi="Times New Roman" w:cs="Times New Roman"/>
          <w:sz w:val="16"/>
          <w:szCs w:val="16"/>
        </w:rPr>
      </w:pPr>
    </w:p>
    <w:p w:rsidR="00744315" w:rsidRDefault="008B02CF" w:rsidP="00744315">
      <w:pPr>
        <w:tabs>
          <w:tab w:val="left" w:pos="5812"/>
        </w:tabs>
        <w:spacing w:after="0" w:line="240" w:lineRule="auto"/>
        <w:ind w:left="5387"/>
        <w:jc w:val="right"/>
        <w:rPr>
          <w:rFonts w:ascii="Times New Roman" w:hAnsi="Times New Roman" w:cs="Times New Roman"/>
          <w:sz w:val="12"/>
          <w:szCs w:val="16"/>
        </w:rPr>
      </w:pPr>
      <w:proofErr w:type="gramStart"/>
      <w:r w:rsidRPr="00744315">
        <w:rPr>
          <w:rFonts w:ascii="Times New Roman" w:hAnsi="Times New Roman" w:cs="Times New Roman"/>
          <w:sz w:val="12"/>
          <w:szCs w:val="16"/>
        </w:rPr>
        <w:t>Утвержден</w:t>
      </w:r>
      <w:proofErr w:type="gramEnd"/>
      <w:r w:rsidR="00744315">
        <w:rPr>
          <w:rFonts w:ascii="Times New Roman" w:hAnsi="Times New Roman" w:cs="Times New Roman"/>
          <w:sz w:val="12"/>
          <w:szCs w:val="16"/>
        </w:rPr>
        <w:t xml:space="preserve"> </w:t>
      </w:r>
      <w:r w:rsidRPr="00744315">
        <w:rPr>
          <w:rFonts w:ascii="Times New Roman" w:hAnsi="Times New Roman" w:cs="Times New Roman"/>
          <w:sz w:val="12"/>
          <w:szCs w:val="16"/>
        </w:rPr>
        <w:t xml:space="preserve">постановлением Администрации </w:t>
      </w:r>
    </w:p>
    <w:p w:rsidR="008B02CF" w:rsidRPr="00C80808" w:rsidRDefault="008B02CF" w:rsidP="00C80808">
      <w:pPr>
        <w:tabs>
          <w:tab w:val="left" w:pos="5812"/>
        </w:tabs>
        <w:spacing w:after="0" w:line="240" w:lineRule="auto"/>
        <w:ind w:left="5103"/>
        <w:jc w:val="right"/>
        <w:rPr>
          <w:rFonts w:ascii="Times New Roman" w:hAnsi="Times New Roman" w:cs="Times New Roman"/>
          <w:sz w:val="12"/>
          <w:szCs w:val="16"/>
        </w:rPr>
      </w:pPr>
      <w:r w:rsidRPr="00744315">
        <w:rPr>
          <w:rFonts w:ascii="Times New Roman" w:hAnsi="Times New Roman" w:cs="Times New Roman"/>
          <w:sz w:val="12"/>
          <w:szCs w:val="16"/>
        </w:rPr>
        <w:t>Волотовского муниципального окр</w:t>
      </w:r>
      <w:r w:rsidRPr="00744315">
        <w:rPr>
          <w:rFonts w:ascii="Times New Roman" w:hAnsi="Times New Roman" w:cs="Times New Roman"/>
          <w:sz w:val="12"/>
          <w:szCs w:val="16"/>
        </w:rPr>
        <w:t>у</w:t>
      </w:r>
      <w:r w:rsidRPr="00744315">
        <w:rPr>
          <w:rFonts w:ascii="Times New Roman" w:hAnsi="Times New Roman" w:cs="Times New Roman"/>
          <w:sz w:val="12"/>
          <w:szCs w:val="16"/>
        </w:rPr>
        <w:t>га</w:t>
      </w:r>
      <w:r w:rsidR="00C80808">
        <w:rPr>
          <w:rFonts w:ascii="Times New Roman" w:hAnsi="Times New Roman" w:cs="Times New Roman"/>
          <w:sz w:val="12"/>
          <w:szCs w:val="16"/>
        </w:rPr>
        <w:t xml:space="preserve"> </w:t>
      </w:r>
      <w:r w:rsidRPr="00744315">
        <w:rPr>
          <w:rFonts w:ascii="Times New Roman" w:hAnsi="Times New Roman" w:cs="Times New Roman"/>
          <w:sz w:val="12"/>
          <w:szCs w:val="16"/>
        </w:rPr>
        <w:t>от</w:t>
      </w:r>
      <w:r w:rsidR="00744315">
        <w:rPr>
          <w:rFonts w:ascii="Times New Roman" w:hAnsi="Times New Roman" w:cs="Times New Roman"/>
          <w:sz w:val="12"/>
          <w:szCs w:val="16"/>
        </w:rPr>
        <w:t xml:space="preserve"> </w:t>
      </w:r>
      <w:r w:rsidRPr="00744315">
        <w:rPr>
          <w:rFonts w:ascii="Times New Roman" w:hAnsi="Times New Roman" w:cs="Times New Roman"/>
          <w:sz w:val="12"/>
          <w:szCs w:val="16"/>
        </w:rPr>
        <w:t>27.01.2023</w:t>
      </w:r>
      <w:r w:rsidR="00744315">
        <w:rPr>
          <w:rFonts w:ascii="Times New Roman" w:hAnsi="Times New Roman" w:cs="Times New Roman"/>
          <w:sz w:val="12"/>
          <w:szCs w:val="16"/>
        </w:rPr>
        <w:t xml:space="preserve"> </w:t>
      </w:r>
      <w:r w:rsidRPr="00744315">
        <w:rPr>
          <w:rFonts w:ascii="Times New Roman" w:hAnsi="Times New Roman" w:cs="Times New Roman"/>
          <w:sz w:val="12"/>
          <w:szCs w:val="16"/>
        </w:rPr>
        <w:t>№</w:t>
      </w:r>
      <w:r w:rsidR="00C80808">
        <w:rPr>
          <w:rFonts w:ascii="Times New Roman" w:hAnsi="Times New Roman" w:cs="Times New Roman"/>
          <w:sz w:val="12"/>
          <w:szCs w:val="16"/>
        </w:rPr>
        <w:t xml:space="preserve"> </w:t>
      </w:r>
      <w:r w:rsidRPr="00744315">
        <w:rPr>
          <w:rFonts w:ascii="Times New Roman" w:hAnsi="Times New Roman" w:cs="Times New Roman"/>
          <w:sz w:val="12"/>
          <w:szCs w:val="16"/>
        </w:rPr>
        <w:t>61</w:t>
      </w:r>
    </w:p>
    <w:p w:rsidR="008B02CF" w:rsidRPr="008B02CF" w:rsidRDefault="008B02CF" w:rsidP="008B02CF">
      <w:pPr>
        <w:spacing w:after="0" w:line="240" w:lineRule="auto"/>
        <w:jc w:val="center"/>
        <w:rPr>
          <w:rFonts w:ascii="Times New Roman" w:eastAsia="Times New Roman" w:hAnsi="Times New Roman" w:cs="Times New Roman"/>
          <w:b/>
          <w:sz w:val="16"/>
          <w:szCs w:val="16"/>
          <w:lang w:eastAsia="ru-RU"/>
        </w:rPr>
      </w:pPr>
      <w:r w:rsidRPr="008B02CF">
        <w:rPr>
          <w:rFonts w:ascii="Times New Roman" w:eastAsia="Times New Roman" w:hAnsi="Times New Roman" w:cs="Times New Roman"/>
          <w:b/>
          <w:sz w:val="16"/>
          <w:szCs w:val="16"/>
          <w:lang w:eastAsia="ru-RU"/>
        </w:rPr>
        <w:t>ПОРЯДОК</w:t>
      </w:r>
    </w:p>
    <w:p w:rsidR="008B02CF" w:rsidRPr="008B02CF" w:rsidRDefault="008B02CF" w:rsidP="008B02CF">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roofErr w:type="gramStart"/>
      <w:r w:rsidRPr="008B02CF">
        <w:rPr>
          <w:rFonts w:ascii="Times New Roman" w:eastAsia="Times New Roman" w:hAnsi="Times New Roman" w:cs="Times New Roman"/>
          <w:b/>
          <w:sz w:val="16"/>
          <w:szCs w:val="16"/>
          <w:lang w:eastAsia="ru-RU"/>
        </w:rPr>
        <w:t xml:space="preserve">предоставления субсидии </w:t>
      </w:r>
      <w:r w:rsidRPr="008B02CF">
        <w:rPr>
          <w:rFonts w:ascii="Times New Roman" w:eastAsia="Times New Roman" w:hAnsi="Times New Roman" w:cs="Times New Roman"/>
          <w:b/>
          <w:bCs/>
          <w:sz w:val="16"/>
          <w:szCs w:val="16"/>
          <w:lang w:eastAsia="ru-RU"/>
        </w:rPr>
        <w:t>на организацию обеспечения твердым топливом (дровами) семей граждан, призванных на военную службу по мобил</w:t>
      </w:r>
      <w:r w:rsidRPr="008B02CF">
        <w:rPr>
          <w:rFonts w:ascii="Times New Roman" w:eastAsia="Times New Roman" w:hAnsi="Times New Roman" w:cs="Times New Roman"/>
          <w:b/>
          <w:bCs/>
          <w:sz w:val="16"/>
          <w:szCs w:val="16"/>
          <w:lang w:eastAsia="ru-RU"/>
        </w:rPr>
        <w:t>и</w:t>
      </w:r>
      <w:r w:rsidRPr="008B02CF">
        <w:rPr>
          <w:rFonts w:ascii="Times New Roman" w:eastAsia="Times New Roman" w:hAnsi="Times New Roman" w:cs="Times New Roman"/>
          <w:b/>
          <w:bCs/>
          <w:sz w:val="16"/>
          <w:szCs w:val="16"/>
          <w:lang w:eastAsia="ru-RU"/>
        </w:rPr>
        <w:t>зации, граждан, заключивших контракт о добровольном содействии в выполнении задач, возложенных на Вооруженные Силы Российской Ф</w:t>
      </w:r>
      <w:r w:rsidRPr="008B02CF">
        <w:rPr>
          <w:rFonts w:ascii="Times New Roman" w:eastAsia="Times New Roman" w:hAnsi="Times New Roman" w:cs="Times New Roman"/>
          <w:b/>
          <w:bCs/>
          <w:sz w:val="16"/>
          <w:szCs w:val="16"/>
          <w:lang w:eastAsia="ru-RU"/>
        </w:rPr>
        <w:t>е</w:t>
      </w:r>
      <w:r w:rsidRPr="008B02CF">
        <w:rPr>
          <w:rFonts w:ascii="Times New Roman" w:eastAsia="Times New Roman" w:hAnsi="Times New Roman" w:cs="Times New Roman"/>
          <w:b/>
          <w:bCs/>
          <w:sz w:val="16"/>
          <w:szCs w:val="16"/>
          <w:lang w:eastAsia="ru-RU"/>
        </w:rPr>
        <w:t>дерации, сотрудников, находящихся в служебной командировке в зоне действия специальной военной операции, проживающих в жилых пом</w:t>
      </w:r>
      <w:r w:rsidRPr="008B02CF">
        <w:rPr>
          <w:rFonts w:ascii="Times New Roman" w:eastAsia="Times New Roman" w:hAnsi="Times New Roman" w:cs="Times New Roman"/>
          <w:b/>
          <w:bCs/>
          <w:sz w:val="16"/>
          <w:szCs w:val="16"/>
          <w:lang w:eastAsia="ru-RU"/>
        </w:rPr>
        <w:t>е</w:t>
      </w:r>
      <w:r w:rsidRPr="008B02CF">
        <w:rPr>
          <w:rFonts w:ascii="Times New Roman" w:eastAsia="Times New Roman" w:hAnsi="Times New Roman" w:cs="Times New Roman"/>
          <w:b/>
          <w:bCs/>
          <w:sz w:val="16"/>
          <w:szCs w:val="16"/>
          <w:lang w:eastAsia="ru-RU"/>
        </w:rPr>
        <w:t>щениях с печным отоплением на территории Волотовского муниципальн</w:t>
      </w:r>
      <w:r w:rsidRPr="008B02CF">
        <w:rPr>
          <w:rFonts w:ascii="Times New Roman" w:eastAsia="Times New Roman" w:hAnsi="Times New Roman" w:cs="Times New Roman"/>
          <w:b/>
          <w:bCs/>
          <w:sz w:val="16"/>
          <w:szCs w:val="16"/>
          <w:lang w:eastAsia="ru-RU"/>
        </w:rPr>
        <w:t>о</w:t>
      </w:r>
      <w:r w:rsidRPr="008B02CF">
        <w:rPr>
          <w:rFonts w:ascii="Times New Roman" w:eastAsia="Times New Roman" w:hAnsi="Times New Roman" w:cs="Times New Roman"/>
          <w:b/>
          <w:bCs/>
          <w:sz w:val="16"/>
          <w:szCs w:val="16"/>
          <w:lang w:eastAsia="ru-RU"/>
        </w:rPr>
        <w:t>го округа</w:t>
      </w:r>
      <w:proofErr w:type="gramEnd"/>
    </w:p>
    <w:p w:rsidR="008B02CF" w:rsidRPr="008B02CF" w:rsidRDefault="008B02CF" w:rsidP="008B02CF">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8B02CF" w:rsidRPr="008B02CF" w:rsidRDefault="008B02CF" w:rsidP="00744315">
      <w:pPr>
        <w:autoSpaceDE w:val="0"/>
        <w:autoSpaceDN w:val="0"/>
        <w:adjustRightInd w:val="0"/>
        <w:spacing w:after="0" w:line="240" w:lineRule="auto"/>
        <w:ind w:firstLine="284"/>
        <w:jc w:val="both"/>
        <w:rPr>
          <w:rFonts w:ascii="Times New Roman" w:eastAsia="Times New Roman" w:hAnsi="Times New Roman" w:cs="Times New Roman"/>
          <w:bCs/>
          <w:sz w:val="16"/>
          <w:szCs w:val="16"/>
          <w:lang w:eastAsia="ru-RU"/>
        </w:rPr>
      </w:pPr>
      <w:r w:rsidRPr="008B02CF">
        <w:rPr>
          <w:rFonts w:ascii="Times New Roman" w:eastAsia="Times New Roman" w:hAnsi="Times New Roman" w:cs="Times New Roman"/>
          <w:sz w:val="16"/>
          <w:szCs w:val="16"/>
          <w:lang w:eastAsia="ru-RU"/>
        </w:rPr>
        <w:t xml:space="preserve">1. </w:t>
      </w:r>
      <w:proofErr w:type="gramStart"/>
      <w:r w:rsidRPr="008B02CF">
        <w:rPr>
          <w:rFonts w:ascii="Times New Roman" w:eastAsia="Times New Roman" w:hAnsi="Times New Roman" w:cs="Times New Roman"/>
          <w:sz w:val="16"/>
          <w:szCs w:val="16"/>
          <w:lang w:eastAsia="ru-RU"/>
        </w:rPr>
        <w:t xml:space="preserve">Настоящий порядок регламентирует процедуру предоставления в </w:t>
      </w:r>
      <w:r w:rsidRPr="008B02CF">
        <w:rPr>
          <w:rFonts w:ascii="Times New Roman" w:eastAsia="Times New Roman" w:hAnsi="Times New Roman" w:cs="Times New Roman"/>
          <w:color w:val="000000" w:themeColor="text1"/>
          <w:sz w:val="16"/>
          <w:szCs w:val="16"/>
          <w:lang w:eastAsia="ru-RU"/>
        </w:rPr>
        <w:t xml:space="preserve">2023 году </w:t>
      </w:r>
      <w:r w:rsidRPr="008B02CF">
        <w:rPr>
          <w:rFonts w:ascii="Times New Roman" w:eastAsia="Times New Roman" w:hAnsi="Times New Roman" w:cs="Times New Roman"/>
          <w:sz w:val="16"/>
          <w:szCs w:val="16"/>
          <w:lang w:eastAsia="ru-RU"/>
        </w:rPr>
        <w:t xml:space="preserve">субсидии </w:t>
      </w:r>
      <w:r w:rsidRPr="008B02CF">
        <w:rPr>
          <w:rFonts w:ascii="Times New Roman" w:eastAsia="Times New Roman" w:hAnsi="Times New Roman" w:cs="Times New Roman"/>
          <w:bCs/>
          <w:sz w:val="16"/>
          <w:szCs w:val="16"/>
          <w:lang w:eastAsia="ru-RU"/>
        </w:rPr>
        <w:t>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w:t>
      </w:r>
      <w:r w:rsidRPr="008B02CF">
        <w:rPr>
          <w:rFonts w:ascii="Times New Roman" w:eastAsia="Times New Roman" w:hAnsi="Times New Roman" w:cs="Times New Roman"/>
          <w:bCs/>
          <w:sz w:val="16"/>
          <w:szCs w:val="16"/>
          <w:lang w:eastAsia="ru-RU"/>
        </w:rPr>
        <w:t>з</w:t>
      </w:r>
      <w:r w:rsidRPr="008B02CF">
        <w:rPr>
          <w:rFonts w:ascii="Times New Roman" w:eastAsia="Times New Roman" w:hAnsi="Times New Roman" w:cs="Times New Roman"/>
          <w:bCs/>
          <w:sz w:val="16"/>
          <w:szCs w:val="16"/>
          <w:lang w:eastAsia="ru-RU"/>
        </w:rPr>
        <w:t>ложенных на Вооруженные Силы Российской Федерации, сотрудников, находящихся в служебной командировке в зоне действия специальной вое</w:t>
      </w:r>
      <w:r w:rsidRPr="008B02CF">
        <w:rPr>
          <w:rFonts w:ascii="Times New Roman" w:eastAsia="Times New Roman" w:hAnsi="Times New Roman" w:cs="Times New Roman"/>
          <w:bCs/>
          <w:sz w:val="16"/>
          <w:szCs w:val="16"/>
          <w:lang w:eastAsia="ru-RU"/>
        </w:rPr>
        <w:t>н</w:t>
      </w:r>
      <w:r w:rsidRPr="008B02CF">
        <w:rPr>
          <w:rFonts w:ascii="Times New Roman" w:eastAsia="Times New Roman" w:hAnsi="Times New Roman" w:cs="Times New Roman"/>
          <w:bCs/>
          <w:sz w:val="16"/>
          <w:szCs w:val="16"/>
          <w:lang w:eastAsia="ru-RU"/>
        </w:rPr>
        <w:t xml:space="preserve">ной операции, проживающих в жилых помещениях с печным отоплением </w:t>
      </w:r>
      <w:r w:rsidRPr="008B02CF">
        <w:rPr>
          <w:rFonts w:ascii="Times New Roman" w:eastAsia="Times New Roman" w:hAnsi="Times New Roman" w:cs="Times New Roman"/>
          <w:sz w:val="16"/>
          <w:szCs w:val="16"/>
          <w:lang w:eastAsia="ru-RU"/>
        </w:rPr>
        <w:t>(далее - Порядок) в рамках</w:t>
      </w:r>
      <w:proofErr w:type="gramEnd"/>
      <w:r w:rsidRPr="008B02CF">
        <w:rPr>
          <w:rFonts w:ascii="Times New Roman" w:eastAsia="Times New Roman" w:hAnsi="Times New Roman" w:cs="Times New Roman"/>
          <w:sz w:val="16"/>
          <w:szCs w:val="16"/>
          <w:lang w:eastAsia="ru-RU"/>
        </w:rPr>
        <w:t xml:space="preserve"> </w:t>
      </w:r>
      <w:proofErr w:type="gramStart"/>
      <w:r w:rsidRPr="008B02CF">
        <w:rPr>
          <w:rFonts w:ascii="Times New Roman" w:eastAsia="Times New Roman" w:hAnsi="Times New Roman" w:cs="Times New Roman"/>
          <w:sz w:val="16"/>
          <w:szCs w:val="16"/>
          <w:lang w:eastAsia="ru-RU"/>
        </w:rPr>
        <w:t>реализации муниципальной программы Волото</w:t>
      </w:r>
      <w:r w:rsidRPr="008B02CF">
        <w:rPr>
          <w:rFonts w:ascii="Times New Roman" w:eastAsia="Times New Roman" w:hAnsi="Times New Roman" w:cs="Times New Roman"/>
          <w:sz w:val="16"/>
          <w:szCs w:val="16"/>
          <w:lang w:eastAsia="ru-RU"/>
        </w:rPr>
        <w:t>в</w:t>
      </w:r>
      <w:r w:rsidRPr="008B02CF">
        <w:rPr>
          <w:rFonts w:ascii="Times New Roman" w:eastAsia="Times New Roman" w:hAnsi="Times New Roman" w:cs="Times New Roman"/>
          <w:sz w:val="16"/>
          <w:szCs w:val="16"/>
          <w:lang w:eastAsia="ru-RU"/>
        </w:rPr>
        <w:t xml:space="preserve">ского муниципального округа </w:t>
      </w:r>
      <w:r w:rsidRPr="008B02CF">
        <w:rPr>
          <w:rFonts w:ascii="Times New Roman" w:hAnsi="Times New Roman" w:cs="Times New Roman"/>
          <w:sz w:val="16"/>
          <w:szCs w:val="16"/>
        </w:rPr>
        <w:t>«Развитие малого и среднего предпринимательства в Волотовском муниципальном округе», утвержденной постановлением А</w:t>
      </w:r>
      <w:r w:rsidRPr="008B02CF">
        <w:rPr>
          <w:rFonts w:ascii="Times New Roman" w:hAnsi="Times New Roman" w:cs="Times New Roman"/>
          <w:sz w:val="16"/>
          <w:szCs w:val="16"/>
        </w:rPr>
        <w:t>д</w:t>
      </w:r>
      <w:r w:rsidRPr="008B02CF">
        <w:rPr>
          <w:rFonts w:ascii="Times New Roman" w:hAnsi="Times New Roman" w:cs="Times New Roman"/>
          <w:sz w:val="16"/>
          <w:szCs w:val="16"/>
        </w:rPr>
        <w:t>министрации Волотовского муниципал</w:t>
      </w:r>
      <w:r w:rsidRPr="008B02CF">
        <w:rPr>
          <w:rFonts w:ascii="Times New Roman" w:hAnsi="Times New Roman" w:cs="Times New Roman"/>
          <w:sz w:val="16"/>
          <w:szCs w:val="16"/>
        </w:rPr>
        <w:t>ь</w:t>
      </w:r>
      <w:r w:rsidRPr="008B02CF">
        <w:rPr>
          <w:rFonts w:ascii="Times New Roman" w:hAnsi="Times New Roman" w:cs="Times New Roman"/>
          <w:sz w:val="16"/>
          <w:szCs w:val="16"/>
        </w:rPr>
        <w:t>ного округа от 09.03.2021 № 159</w:t>
      </w:r>
      <w:r w:rsidRPr="008B02CF">
        <w:rPr>
          <w:rFonts w:ascii="Times New Roman" w:eastAsia="Times New Roman" w:hAnsi="Times New Roman" w:cs="Times New Roman"/>
          <w:sz w:val="16"/>
          <w:szCs w:val="16"/>
          <w:lang w:eastAsia="ru-RU"/>
        </w:rPr>
        <w:t xml:space="preserve"> (далее - Программа), критерии отбора получателей субсидий, имеющих право на получение субсидий; цели, условия и порядок предоставления субсидий; контроль над использованием субсидии; порядок возврата субсидий в случае нарушения у</w:t>
      </w:r>
      <w:r w:rsidRPr="008B02CF">
        <w:rPr>
          <w:rFonts w:ascii="Times New Roman" w:eastAsia="Times New Roman" w:hAnsi="Times New Roman" w:cs="Times New Roman"/>
          <w:sz w:val="16"/>
          <w:szCs w:val="16"/>
          <w:lang w:eastAsia="ru-RU"/>
        </w:rPr>
        <w:t>с</w:t>
      </w:r>
      <w:r w:rsidRPr="008B02CF">
        <w:rPr>
          <w:rFonts w:ascii="Times New Roman" w:eastAsia="Times New Roman" w:hAnsi="Times New Roman" w:cs="Times New Roman"/>
          <w:sz w:val="16"/>
          <w:szCs w:val="16"/>
          <w:lang w:eastAsia="ru-RU"/>
        </w:rPr>
        <w:t>ловий, установленных при их предоставлении.</w:t>
      </w:r>
      <w:proofErr w:type="gramEnd"/>
    </w:p>
    <w:p w:rsidR="008B02CF" w:rsidRPr="008B02CF" w:rsidRDefault="008B02CF" w:rsidP="00744315">
      <w:pPr>
        <w:spacing w:after="0" w:line="240" w:lineRule="auto"/>
        <w:ind w:firstLine="284"/>
        <w:contextualSpacing/>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2. В настоящем Порядке используются следующие понятия:</w:t>
      </w:r>
    </w:p>
    <w:p w:rsidR="008B02CF" w:rsidRPr="008B02CF" w:rsidRDefault="008B02CF" w:rsidP="00744315">
      <w:pPr>
        <w:shd w:val="clear" w:color="auto" w:fill="FFFFFF"/>
        <w:spacing w:after="0" w:line="240" w:lineRule="auto"/>
        <w:ind w:firstLine="284"/>
        <w:jc w:val="both"/>
        <w:rPr>
          <w:rFonts w:ascii="Times New Roman" w:hAnsi="Times New Roman" w:cs="Times New Roman"/>
          <w:sz w:val="16"/>
          <w:szCs w:val="16"/>
          <w:lang w:eastAsia="ru-RU"/>
        </w:rPr>
      </w:pPr>
      <w:r w:rsidRPr="008B02CF">
        <w:rPr>
          <w:rFonts w:ascii="Times New Roman" w:hAnsi="Times New Roman" w:cs="Times New Roman"/>
          <w:sz w:val="16"/>
          <w:szCs w:val="16"/>
          <w:lang w:eastAsia="ru-RU"/>
        </w:rPr>
        <w:t xml:space="preserve">твердое топливо (дрова) – </w:t>
      </w:r>
      <w:r w:rsidRPr="008B02CF">
        <w:rPr>
          <w:rFonts w:ascii="Times New Roman" w:eastAsia="Times New Roman" w:hAnsi="Times New Roman" w:cs="Times New Roman"/>
          <w:sz w:val="16"/>
          <w:szCs w:val="16"/>
          <w:lang w:eastAsia="ru-RU"/>
        </w:rPr>
        <w:t>лесоматериалы, предназначенные для сжиг</w:t>
      </w:r>
      <w:r w:rsidRPr="008B02CF">
        <w:rPr>
          <w:rFonts w:ascii="Times New Roman" w:eastAsia="Times New Roman" w:hAnsi="Times New Roman" w:cs="Times New Roman"/>
          <w:sz w:val="16"/>
          <w:szCs w:val="16"/>
          <w:lang w:eastAsia="ru-RU"/>
        </w:rPr>
        <w:t>а</w:t>
      </w:r>
      <w:r w:rsidRPr="008B02CF">
        <w:rPr>
          <w:rFonts w:ascii="Times New Roman" w:eastAsia="Times New Roman" w:hAnsi="Times New Roman" w:cs="Times New Roman"/>
          <w:sz w:val="16"/>
          <w:szCs w:val="16"/>
          <w:lang w:eastAsia="ru-RU"/>
        </w:rPr>
        <w:t>ния в печи</w:t>
      </w:r>
      <w:r w:rsidRPr="008B02CF">
        <w:rPr>
          <w:rFonts w:ascii="Times New Roman" w:hAnsi="Times New Roman" w:cs="Times New Roman"/>
          <w:sz w:val="16"/>
          <w:szCs w:val="16"/>
          <w:lang w:eastAsia="ru-RU"/>
        </w:rPr>
        <w:t>;</w:t>
      </w:r>
    </w:p>
    <w:p w:rsidR="008B02CF" w:rsidRPr="008B02CF" w:rsidRDefault="008B02CF" w:rsidP="00744315">
      <w:pPr>
        <w:widowControl w:val="0"/>
        <w:autoSpaceDE w:val="0"/>
        <w:autoSpaceDN w:val="0"/>
        <w:spacing w:after="0" w:line="240" w:lineRule="auto"/>
        <w:ind w:firstLine="284"/>
        <w:contextualSpacing/>
        <w:jc w:val="both"/>
        <w:rPr>
          <w:rFonts w:ascii="Times New Roman" w:hAnsi="Times New Roman" w:cs="Times New Roman"/>
          <w:sz w:val="16"/>
          <w:szCs w:val="16"/>
          <w:lang w:eastAsia="ru-RU"/>
        </w:rPr>
      </w:pPr>
      <w:proofErr w:type="gramStart"/>
      <w:r w:rsidRPr="008B02CF">
        <w:rPr>
          <w:rFonts w:ascii="Times New Roman" w:hAnsi="Times New Roman" w:cs="Times New Roman"/>
          <w:sz w:val="16"/>
          <w:szCs w:val="16"/>
          <w:lang w:eastAsia="ru-RU"/>
        </w:rPr>
        <w:t>договор о предоставлении субсидии – соглашение сторон, заключённое между Администрацией Волотовского муниципального о</w:t>
      </w:r>
      <w:r w:rsidRPr="008B02CF">
        <w:rPr>
          <w:rFonts w:ascii="Times New Roman" w:hAnsi="Times New Roman" w:cs="Times New Roman"/>
          <w:sz w:val="16"/>
          <w:szCs w:val="16"/>
          <w:lang w:eastAsia="ru-RU"/>
        </w:rPr>
        <w:t>к</w:t>
      </w:r>
      <w:r w:rsidRPr="008B02CF">
        <w:rPr>
          <w:rFonts w:ascii="Times New Roman" w:hAnsi="Times New Roman" w:cs="Times New Roman"/>
          <w:sz w:val="16"/>
          <w:szCs w:val="16"/>
          <w:lang w:eastAsia="ru-RU"/>
        </w:rPr>
        <w:t>руга</w:t>
      </w:r>
      <w:r w:rsidRPr="008B02CF">
        <w:rPr>
          <w:rFonts w:ascii="Times New Roman" w:hAnsi="Times New Roman" w:cs="Times New Roman"/>
          <w:sz w:val="16"/>
          <w:szCs w:val="16"/>
          <w:lang w:eastAsia="ru-RU"/>
        </w:rPr>
        <w:br/>
        <w:t xml:space="preserve">и получателем субсидии, в котором включены обязательство получателя субсидии </w:t>
      </w:r>
      <w:r w:rsidRPr="008B02CF">
        <w:rPr>
          <w:rFonts w:ascii="Times New Roman" w:eastAsia="Times New Roman" w:hAnsi="Times New Roman" w:cs="Times New Roman"/>
          <w:bCs/>
          <w:sz w:val="16"/>
          <w:szCs w:val="16"/>
          <w:lang w:eastAsia="ru-RU"/>
        </w:rPr>
        <w:t>на организацию обеспечения твердым топливом (дровами) семей гра</w:t>
      </w:r>
      <w:r w:rsidRPr="008B02CF">
        <w:rPr>
          <w:rFonts w:ascii="Times New Roman" w:eastAsia="Times New Roman" w:hAnsi="Times New Roman" w:cs="Times New Roman"/>
          <w:bCs/>
          <w:sz w:val="16"/>
          <w:szCs w:val="16"/>
          <w:lang w:eastAsia="ru-RU"/>
        </w:rPr>
        <w:t>ж</w:t>
      </w:r>
      <w:r w:rsidRPr="008B02CF">
        <w:rPr>
          <w:rFonts w:ascii="Times New Roman" w:eastAsia="Times New Roman" w:hAnsi="Times New Roman" w:cs="Times New Roman"/>
          <w:bCs/>
          <w:sz w:val="16"/>
          <w:szCs w:val="16"/>
          <w:lang w:eastAsia="ru-RU"/>
        </w:rPr>
        <w:t>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w:t>
      </w:r>
      <w:proofErr w:type="gramEnd"/>
      <w:r w:rsidRPr="008B02CF">
        <w:rPr>
          <w:rFonts w:ascii="Times New Roman" w:eastAsia="Times New Roman" w:hAnsi="Times New Roman" w:cs="Times New Roman"/>
          <w:bCs/>
          <w:sz w:val="16"/>
          <w:szCs w:val="16"/>
          <w:lang w:eastAsia="ru-RU"/>
        </w:rPr>
        <w:t xml:space="preserve"> </w:t>
      </w:r>
      <w:proofErr w:type="gramStart"/>
      <w:r w:rsidRPr="008B02CF">
        <w:rPr>
          <w:rFonts w:ascii="Times New Roman" w:eastAsia="Times New Roman" w:hAnsi="Times New Roman" w:cs="Times New Roman"/>
          <w:bCs/>
          <w:sz w:val="16"/>
          <w:szCs w:val="16"/>
          <w:lang w:eastAsia="ru-RU"/>
        </w:rPr>
        <w:t>операции, пр</w:t>
      </w:r>
      <w:r w:rsidRPr="008B02CF">
        <w:rPr>
          <w:rFonts w:ascii="Times New Roman" w:eastAsia="Times New Roman" w:hAnsi="Times New Roman" w:cs="Times New Roman"/>
          <w:bCs/>
          <w:sz w:val="16"/>
          <w:szCs w:val="16"/>
          <w:lang w:eastAsia="ru-RU"/>
        </w:rPr>
        <w:t>о</w:t>
      </w:r>
      <w:r w:rsidRPr="008B02CF">
        <w:rPr>
          <w:rFonts w:ascii="Times New Roman" w:eastAsia="Times New Roman" w:hAnsi="Times New Roman" w:cs="Times New Roman"/>
          <w:bCs/>
          <w:sz w:val="16"/>
          <w:szCs w:val="16"/>
          <w:lang w:eastAsia="ru-RU"/>
        </w:rPr>
        <w:t>живающих в жилых помещениях с печным отоплением</w:t>
      </w:r>
      <w:r w:rsidRPr="008B02CF">
        <w:rPr>
          <w:rFonts w:ascii="Times New Roman" w:hAnsi="Times New Roman" w:cs="Times New Roman"/>
          <w:sz w:val="16"/>
          <w:szCs w:val="16"/>
          <w:lang w:eastAsia="ru-RU"/>
        </w:rPr>
        <w:t>;</w:t>
      </w:r>
      <w:proofErr w:type="gramEnd"/>
    </w:p>
    <w:p w:rsidR="008B02CF" w:rsidRPr="008B02CF" w:rsidRDefault="008B02CF" w:rsidP="00744315">
      <w:pPr>
        <w:spacing w:after="0" w:line="240" w:lineRule="auto"/>
        <w:ind w:firstLine="284"/>
        <w:contextualSpacing/>
        <w:jc w:val="both"/>
        <w:rPr>
          <w:rFonts w:ascii="Times New Roman" w:hAnsi="Times New Roman" w:cs="Times New Roman"/>
          <w:sz w:val="16"/>
          <w:szCs w:val="16"/>
          <w:lang w:eastAsia="ru-RU"/>
        </w:rPr>
      </w:pPr>
      <w:r w:rsidRPr="008B02CF">
        <w:rPr>
          <w:rFonts w:ascii="Times New Roman" w:hAnsi="Times New Roman" w:cs="Times New Roman"/>
          <w:sz w:val="16"/>
          <w:szCs w:val="16"/>
          <w:lang w:eastAsia="ru-RU"/>
        </w:rPr>
        <w:t>заявитель – юридические лица (за исключением государственных (муниципальных) учреждений) и индивидуальные предприниматели, зарегистрир</w:t>
      </w:r>
      <w:r w:rsidRPr="008B02CF">
        <w:rPr>
          <w:rFonts w:ascii="Times New Roman" w:hAnsi="Times New Roman" w:cs="Times New Roman"/>
          <w:sz w:val="16"/>
          <w:szCs w:val="16"/>
          <w:lang w:eastAsia="ru-RU"/>
        </w:rPr>
        <w:t>о</w:t>
      </w:r>
      <w:r w:rsidRPr="008B02CF">
        <w:rPr>
          <w:rFonts w:ascii="Times New Roman" w:hAnsi="Times New Roman" w:cs="Times New Roman"/>
          <w:sz w:val="16"/>
          <w:szCs w:val="16"/>
          <w:lang w:eastAsia="ru-RU"/>
        </w:rPr>
        <w:t xml:space="preserve">ванные на территории Новгородской области, </w:t>
      </w:r>
      <w:r w:rsidRPr="008B02CF">
        <w:rPr>
          <w:rFonts w:ascii="Times New Roman" w:eastAsia="Times New Roman" w:hAnsi="Times New Roman" w:cs="Times New Roman"/>
          <w:color w:val="000000"/>
          <w:sz w:val="16"/>
          <w:szCs w:val="16"/>
          <w:lang w:eastAsia="ru-RU"/>
        </w:rPr>
        <w:t>(далее - юридические лица и индивидуальные предприниматели),</w:t>
      </w:r>
      <w:r w:rsidRPr="008B02CF">
        <w:rPr>
          <w:rFonts w:ascii="Times New Roman" w:hAnsi="Times New Roman" w:cs="Times New Roman"/>
          <w:sz w:val="16"/>
          <w:szCs w:val="16"/>
          <w:lang w:eastAsia="ru-RU"/>
        </w:rPr>
        <w:t xml:space="preserve"> подавшие пакет документов соо</w:t>
      </w:r>
      <w:r w:rsidRPr="008B02CF">
        <w:rPr>
          <w:rFonts w:ascii="Times New Roman" w:hAnsi="Times New Roman" w:cs="Times New Roman"/>
          <w:sz w:val="16"/>
          <w:szCs w:val="16"/>
          <w:lang w:eastAsia="ru-RU"/>
        </w:rPr>
        <w:t>т</w:t>
      </w:r>
      <w:r w:rsidRPr="008B02CF">
        <w:rPr>
          <w:rFonts w:ascii="Times New Roman" w:hAnsi="Times New Roman" w:cs="Times New Roman"/>
          <w:sz w:val="16"/>
          <w:szCs w:val="16"/>
          <w:lang w:eastAsia="ru-RU"/>
        </w:rPr>
        <w:t>ветствии с настоящим Порядком на получение субсидии;</w:t>
      </w:r>
    </w:p>
    <w:p w:rsidR="008B02CF" w:rsidRPr="008B02CF" w:rsidRDefault="008B02CF" w:rsidP="00744315">
      <w:pPr>
        <w:spacing w:after="0" w:line="240" w:lineRule="auto"/>
        <w:ind w:firstLine="284"/>
        <w:contextualSpacing/>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color w:val="000000"/>
          <w:sz w:val="16"/>
          <w:szCs w:val="16"/>
          <w:lang w:eastAsia="ru-RU"/>
        </w:rPr>
        <w:t>получатели субсидии – юридические лица и индивидуальные предприниматели</w:t>
      </w:r>
      <w:r w:rsidRPr="008B02CF">
        <w:rPr>
          <w:rFonts w:ascii="Times New Roman" w:hAnsi="Times New Roman" w:cs="Times New Roman"/>
          <w:sz w:val="16"/>
          <w:szCs w:val="16"/>
          <w:lang w:eastAsia="ru-RU"/>
        </w:rPr>
        <w:t>,</w:t>
      </w:r>
      <w:r w:rsidRPr="008B02CF">
        <w:rPr>
          <w:rFonts w:ascii="Times New Roman" w:eastAsia="Times New Roman" w:hAnsi="Times New Roman" w:cs="Times New Roman"/>
          <w:sz w:val="16"/>
          <w:szCs w:val="16"/>
          <w:lang w:eastAsia="ru-RU"/>
        </w:rPr>
        <w:t xml:space="preserve"> которые заключили договор в соответствии с настоящим Поря</w:t>
      </w:r>
      <w:r w:rsidRPr="008B02CF">
        <w:rPr>
          <w:rFonts w:ascii="Times New Roman" w:eastAsia="Times New Roman" w:hAnsi="Times New Roman" w:cs="Times New Roman"/>
          <w:sz w:val="16"/>
          <w:szCs w:val="16"/>
          <w:lang w:eastAsia="ru-RU"/>
        </w:rPr>
        <w:t>д</w:t>
      </w:r>
      <w:r w:rsidRPr="008B02CF">
        <w:rPr>
          <w:rFonts w:ascii="Times New Roman" w:eastAsia="Times New Roman" w:hAnsi="Times New Roman" w:cs="Times New Roman"/>
          <w:sz w:val="16"/>
          <w:szCs w:val="16"/>
          <w:lang w:eastAsia="ru-RU"/>
        </w:rPr>
        <w:t>ком;</w:t>
      </w:r>
    </w:p>
    <w:p w:rsidR="008B02CF" w:rsidRPr="008B02CF" w:rsidRDefault="008B02CF" w:rsidP="00744315">
      <w:pPr>
        <w:spacing w:after="0" w:line="240" w:lineRule="auto"/>
        <w:ind w:firstLine="284"/>
        <w:contextualSpacing/>
        <w:jc w:val="both"/>
        <w:rPr>
          <w:rFonts w:ascii="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комиссия по проведению отбора юридических лиц и индивидуальных предпринимателей (далее - Комиссия) – коллегиальный орган, формируемый Администрацией Волотовского муниципального округа для рассмотрения вопросов о признании юридических лиц или индивидуальных предпринимат</w:t>
      </w:r>
      <w:r w:rsidRPr="008B02CF">
        <w:rPr>
          <w:rFonts w:ascii="Times New Roman" w:eastAsia="Times New Roman" w:hAnsi="Times New Roman" w:cs="Times New Roman"/>
          <w:sz w:val="16"/>
          <w:szCs w:val="16"/>
          <w:lang w:eastAsia="ru-RU"/>
        </w:rPr>
        <w:t>е</w:t>
      </w:r>
      <w:r w:rsidRPr="008B02CF">
        <w:rPr>
          <w:rFonts w:ascii="Times New Roman" w:eastAsia="Times New Roman" w:hAnsi="Times New Roman" w:cs="Times New Roman"/>
          <w:sz w:val="16"/>
          <w:szCs w:val="16"/>
          <w:lang w:eastAsia="ru-RU"/>
        </w:rPr>
        <w:t>лей получателями субсидии либо об отказе в признании получателями су</w:t>
      </w:r>
      <w:r w:rsidRPr="008B02CF">
        <w:rPr>
          <w:rFonts w:ascii="Times New Roman" w:eastAsia="Times New Roman" w:hAnsi="Times New Roman" w:cs="Times New Roman"/>
          <w:sz w:val="16"/>
          <w:szCs w:val="16"/>
          <w:lang w:eastAsia="ru-RU"/>
        </w:rPr>
        <w:t>б</w:t>
      </w:r>
      <w:r w:rsidRPr="008B02CF">
        <w:rPr>
          <w:rFonts w:ascii="Times New Roman" w:eastAsia="Times New Roman" w:hAnsi="Times New Roman" w:cs="Times New Roman"/>
          <w:sz w:val="16"/>
          <w:szCs w:val="16"/>
          <w:lang w:eastAsia="ru-RU"/>
        </w:rPr>
        <w:t>сидии;</w:t>
      </w:r>
    </w:p>
    <w:p w:rsidR="008B02CF" w:rsidRPr="008B02CF" w:rsidRDefault="008B02CF" w:rsidP="00744315">
      <w:pPr>
        <w:spacing w:after="0" w:line="240" w:lineRule="auto"/>
        <w:ind w:firstLine="284"/>
        <w:contextualSpacing/>
        <w:jc w:val="both"/>
        <w:rPr>
          <w:rFonts w:ascii="Times New Roman" w:eastAsia="Times New Roman" w:hAnsi="Times New Roman" w:cs="Times New Roman"/>
          <w:b/>
          <w:bCs/>
          <w:sz w:val="16"/>
          <w:szCs w:val="16"/>
          <w:lang w:eastAsia="ru-RU"/>
        </w:rPr>
      </w:pPr>
      <w:proofErr w:type="gramStart"/>
      <w:r w:rsidRPr="008B02CF">
        <w:rPr>
          <w:rFonts w:ascii="Times New Roman" w:eastAsia="Times New Roman" w:hAnsi="Times New Roman" w:cs="Times New Roman"/>
          <w:sz w:val="16"/>
          <w:szCs w:val="16"/>
          <w:lang w:eastAsia="ru-RU"/>
        </w:rPr>
        <w:t xml:space="preserve">субсидия – целевые денежные средства, предоставляемые из бюджета </w:t>
      </w:r>
      <w:r w:rsidRPr="008B02CF">
        <w:rPr>
          <w:rFonts w:ascii="Times New Roman" w:hAnsi="Times New Roman" w:cs="Times New Roman"/>
          <w:sz w:val="16"/>
          <w:szCs w:val="16"/>
          <w:lang w:eastAsia="ru-RU"/>
        </w:rPr>
        <w:t>Волотовского муниципального округа</w:t>
      </w:r>
      <w:r w:rsidRPr="008B02CF">
        <w:rPr>
          <w:rFonts w:ascii="Times New Roman" w:eastAsia="Times New Roman" w:hAnsi="Times New Roman" w:cs="Times New Roman"/>
          <w:sz w:val="16"/>
          <w:szCs w:val="16"/>
          <w:lang w:eastAsia="ru-RU"/>
        </w:rPr>
        <w:t xml:space="preserve"> на возмещение части затрат юридич</w:t>
      </w:r>
      <w:r w:rsidR="00744315">
        <w:rPr>
          <w:rFonts w:ascii="Times New Roman" w:eastAsia="Times New Roman" w:hAnsi="Times New Roman" w:cs="Times New Roman"/>
          <w:sz w:val="16"/>
          <w:szCs w:val="16"/>
          <w:lang w:eastAsia="ru-RU"/>
        </w:rPr>
        <w:t>е</w:t>
      </w:r>
      <w:r w:rsidRPr="008B02CF">
        <w:rPr>
          <w:rFonts w:ascii="Times New Roman" w:eastAsia="Times New Roman" w:hAnsi="Times New Roman" w:cs="Times New Roman"/>
          <w:sz w:val="16"/>
          <w:szCs w:val="16"/>
          <w:lang w:eastAsia="ru-RU"/>
        </w:rPr>
        <w:t>ским лицам и и</w:t>
      </w:r>
      <w:r w:rsidR="00744315">
        <w:rPr>
          <w:rFonts w:ascii="Times New Roman" w:eastAsia="Times New Roman" w:hAnsi="Times New Roman" w:cs="Times New Roman"/>
          <w:sz w:val="16"/>
          <w:szCs w:val="16"/>
          <w:lang w:eastAsia="ru-RU"/>
        </w:rPr>
        <w:t xml:space="preserve">ндивидуальным предпринимателям </w:t>
      </w:r>
      <w:r w:rsidRPr="008B02CF">
        <w:rPr>
          <w:rFonts w:ascii="Times New Roman" w:eastAsia="Times New Roman" w:hAnsi="Times New Roman" w:cs="Times New Roman"/>
          <w:sz w:val="16"/>
          <w:szCs w:val="16"/>
          <w:lang w:eastAsia="ru-RU"/>
        </w:rPr>
        <w:t>в размере фактически приобретённого топлива (дров) с учетом расходов на доставку твердого топлива (дров), распил и колку дров для членов семьи гражданина, призванного на военную службу по мобилизации, гражданина, заключившего контракт о до</w:t>
      </w:r>
      <w:r w:rsidRPr="008B02CF">
        <w:rPr>
          <w:rFonts w:ascii="Times New Roman" w:eastAsia="Times New Roman" w:hAnsi="Times New Roman" w:cs="Times New Roman"/>
          <w:sz w:val="16"/>
          <w:szCs w:val="16"/>
          <w:lang w:eastAsia="ru-RU"/>
        </w:rPr>
        <w:t>б</w:t>
      </w:r>
      <w:r w:rsidRPr="008B02CF">
        <w:rPr>
          <w:rFonts w:ascii="Times New Roman" w:eastAsia="Times New Roman" w:hAnsi="Times New Roman" w:cs="Times New Roman"/>
          <w:sz w:val="16"/>
          <w:szCs w:val="16"/>
          <w:lang w:eastAsia="ru-RU"/>
        </w:rPr>
        <w:t xml:space="preserve">ровольном </w:t>
      </w:r>
      <w:proofErr w:type="spellStart"/>
      <w:r w:rsidRPr="008B02CF">
        <w:rPr>
          <w:rFonts w:ascii="Times New Roman" w:eastAsia="Times New Roman" w:hAnsi="Times New Roman" w:cs="Times New Roman"/>
          <w:sz w:val="16"/>
          <w:szCs w:val="16"/>
          <w:lang w:eastAsia="ru-RU"/>
        </w:rPr>
        <w:t>содействии</w:t>
      </w:r>
      <w:r w:rsidRPr="008B02CF">
        <w:rPr>
          <w:rFonts w:ascii="Times New Roman" w:eastAsia="Times New Roman" w:hAnsi="Times New Roman" w:cs="Times New Roman"/>
          <w:bCs/>
          <w:sz w:val="16"/>
          <w:szCs w:val="16"/>
          <w:lang w:eastAsia="ru-RU"/>
        </w:rPr>
        <w:t>в</w:t>
      </w:r>
      <w:proofErr w:type="spellEnd"/>
      <w:r w:rsidRPr="008B02CF">
        <w:rPr>
          <w:rFonts w:ascii="Times New Roman" w:eastAsia="Times New Roman" w:hAnsi="Times New Roman" w:cs="Times New Roman"/>
          <w:bCs/>
          <w:sz w:val="16"/>
          <w:szCs w:val="16"/>
          <w:lang w:eastAsia="ru-RU"/>
        </w:rPr>
        <w:t xml:space="preserve"> выполнении задач, возложенных на Вооруженные Силы Российской</w:t>
      </w:r>
      <w:proofErr w:type="gramEnd"/>
      <w:r w:rsidRPr="008B02CF">
        <w:rPr>
          <w:rFonts w:ascii="Times New Roman" w:eastAsia="Times New Roman" w:hAnsi="Times New Roman" w:cs="Times New Roman"/>
          <w:bCs/>
          <w:sz w:val="16"/>
          <w:szCs w:val="16"/>
          <w:lang w:eastAsia="ru-RU"/>
        </w:rPr>
        <w:t xml:space="preserve"> Федерации, сотрудников, находящихся в служебной кома</w:t>
      </w:r>
      <w:r w:rsidRPr="008B02CF">
        <w:rPr>
          <w:rFonts w:ascii="Times New Roman" w:eastAsia="Times New Roman" w:hAnsi="Times New Roman" w:cs="Times New Roman"/>
          <w:bCs/>
          <w:sz w:val="16"/>
          <w:szCs w:val="16"/>
          <w:lang w:eastAsia="ru-RU"/>
        </w:rPr>
        <w:t>н</w:t>
      </w:r>
      <w:r w:rsidRPr="008B02CF">
        <w:rPr>
          <w:rFonts w:ascii="Times New Roman" w:eastAsia="Times New Roman" w:hAnsi="Times New Roman" w:cs="Times New Roman"/>
          <w:bCs/>
          <w:sz w:val="16"/>
          <w:szCs w:val="16"/>
          <w:lang w:eastAsia="ru-RU"/>
        </w:rPr>
        <w:t xml:space="preserve">дировке в зоне действия специальной военной операции, проживающих в жилых помещениях с печным отоплением </w:t>
      </w:r>
      <w:r w:rsidRPr="008B02CF">
        <w:rPr>
          <w:rFonts w:ascii="Times New Roman" w:eastAsia="Times New Roman" w:hAnsi="Times New Roman" w:cs="Times New Roman"/>
          <w:sz w:val="16"/>
          <w:szCs w:val="16"/>
          <w:lang w:eastAsia="ru-RU"/>
        </w:rPr>
        <w:t>в целях ре</w:t>
      </w:r>
      <w:r w:rsidRPr="008B02CF">
        <w:rPr>
          <w:rFonts w:ascii="Times New Roman" w:eastAsia="Times New Roman" w:hAnsi="Times New Roman" w:cs="Times New Roman"/>
          <w:sz w:val="16"/>
          <w:szCs w:val="16"/>
          <w:lang w:eastAsia="ru-RU"/>
        </w:rPr>
        <w:t>а</w:t>
      </w:r>
      <w:r w:rsidRPr="008B02CF">
        <w:rPr>
          <w:rFonts w:ascii="Times New Roman" w:eastAsia="Times New Roman" w:hAnsi="Times New Roman" w:cs="Times New Roman"/>
          <w:sz w:val="16"/>
          <w:szCs w:val="16"/>
          <w:lang w:eastAsia="ru-RU"/>
        </w:rPr>
        <w:t>лизации мероприятий Программы.</w:t>
      </w:r>
    </w:p>
    <w:p w:rsidR="008B02CF" w:rsidRPr="008B02CF" w:rsidRDefault="008B02CF" w:rsidP="00744315">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hAnsi="Times New Roman" w:cs="Times New Roman"/>
          <w:sz w:val="16"/>
          <w:szCs w:val="16"/>
          <w:lang w:eastAsia="ru-RU"/>
        </w:rPr>
        <w:t xml:space="preserve">3. </w:t>
      </w:r>
      <w:r w:rsidRPr="008B02CF">
        <w:rPr>
          <w:rFonts w:ascii="Times New Roman" w:eastAsia="Times New Roman" w:hAnsi="Times New Roman" w:cs="Times New Roman"/>
          <w:sz w:val="16"/>
          <w:szCs w:val="16"/>
          <w:lang w:eastAsia="ru-RU"/>
        </w:rPr>
        <w:t>Целью предоставления иных межбюджетных трансфертов является</w:t>
      </w:r>
    </w:p>
    <w:p w:rsidR="008B02CF" w:rsidRPr="008B02CF" w:rsidRDefault="008B02CF" w:rsidP="00744315">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proofErr w:type="gramStart"/>
      <w:r w:rsidRPr="008B02CF">
        <w:rPr>
          <w:rFonts w:ascii="Times New Roman" w:eastAsia="Times New Roman" w:hAnsi="Times New Roman" w:cs="Times New Roman"/>
          <w:sz w:val="16"/>
          <w:szCs w:val="16"/>
          <w:lang w:eastAsia="ru-RU"/>
        </w:rPr>
        <w:t xml:space="preserve">компенсация затрат </w:t>
      </w:r>
      <w:r w:rsidRPr="008B02CF">
        <w:rPr>
          <w:rFonts w:ascii="Times New Roman" w:eastAsia="Times New Roman" w:hAnsi="Times New Roman" w:cs="Times New Roman"/>
          <w:color w:val="000000"/>
          <w:sz w:val="16"/>
          <w:szCs w:val="16"/>
          <w:lang w:eastAsia="ru-RU"/>
        </w:rPr>
        <w:t xml:space="preserve">юридическим лицам </w:t>
      </w:r>
      <w:r w:rsidRPr="008B02CF">
        <w:rPr>
          <w:rFonts w:ascii="Times New Roman" w:eastAsia="Times New Roman" w:hAnsi="Times New Roman" w:cs="Times New Roman"/>
          <w:color w:val="000000"/>
          <w:sz w:val="16"/>
          <w:szCs w:val="16"/>
          <w:shd w:val="clear" w:color="auto" w:fill="FFFFFF"/>
          <w:lang w:eastAsia="ru-RU"/>
        </w:rPr>
        <w:t xml:space="preserve">и </w:t>
      </w:r>
      <w:r w:rsidRPr="008B02CF">
        <w:rPr>
          <w:rFonts w:ascii="Times New Roman" w:eastAsia="Times New Roman" w:hAnsi="Times New Roman" w:cs="Times New Roman"/>
          <w:color w:val="000000"/>
          <w:sz w:val="16"/>
          <w:szCs w:val="16"/>
          <w:lang w:eastAsia="ru-RU"/>
        </w:rPr>
        <w:t>индивидуальным предпринимателям</w:t>
      </w:r>
      <w:r w:rsidRPr="008B02CF">
        <w:rPr>
          <w:rFonts w:ascii="Times New Roman" w:eastAsia="Times New Roman" w:hAnsi="Times New Roman" w:cs="Times New Roman"/>
          <w:sz w:val="16"/>
          <w:szCs w:val="16"/>
          <w:lang w:eastAsia="ru-RU"/>
        </w:rPr>
        <w:t xml:space="preserve"> на организацию обеспечения твердым топливом (дровами) семей граждан, призванных на военную службу по мобилизации в соответствии с Указом Пр</w:t>
      </w:r>
      <w:r w:rsidRPr="008B02CF">
        <w:rPr>
          <w:rFonts w:ascii="Times New Roman" w:eastAsia="Times New Roman" w:hAnsi="Times New Roman" w:cs="Times New Roman"/>
          <w:sz w:val="16"/>
          <w:szCs w:val="16"/>
          <w:lang w:eastAsia="ru-RU"/>
        </w:rPr>
        <w:t>е</w:t>
      </w:r>
      <w:r w:rsidRPr="008B02CF">
        <w:rPr>
          <w:rFonts w:ascii="Times New Roman" w:eastAsia="Times New Roman" w:hAnsi="Times New Roman" w:cs="Times New Roman"/>
          <w:sz w:val="16"/>
          <w:szCs w:val="16"/>
          <w:lang w:eastAsia="ru-RU"/>
        </w:rPr>
        <w:t>зидента Российской Федерации от 21 сентября 2022 года № 647 «Об объявлении частичной мобилизации в Российской Федерации» (далее - гражданин, призванный на военную службу по мобилизации), граждан, з</w:t>
      </w:r>
      <w:r w:rsidRPr="008B02CF">
        <w:rPr>
          <w:rFonts w:ascii="Times New Roman" w:eastAsia="Times New Roman" w:hAnsi="Times New Roman" w:cs="Times New Roman"/>
          <w:sz w:val="16"/>
          <w:szCs w:val="16"/>
          <w:lang w:eastAsia="ru-RU"/>
        </w:rPr>
        <w:t>а</w:t>
      </w:r>
      <w:r w:rsidRPr="008B02CF">
        <w:rPr>
          <w:rFonts w:ascii="Times New Roman" w:eastAsia="Times New Roman" w:hAnsi="Times New Roman" w:cs="Times New Roman"/>
          <w:sz w:val="16"/>
          <w:szCs w:val="16"/>
          <w:lang w:eastAsia="ru-RU"/>
        </w:rPr>
        <w:t>ключивших контракт о добровольном содействии в выполнении задач, возл</w:t>
      </w:r>
      <w:r w:rsidRPr="008B02CF">
        <w:rPr>
          <w:rFonts w:ascii="Times New Roman" w:eastAsia="Times New Roman" w:hAnsi="Times New Roman" w:cs="Times New Roman"/>
          <w:sz w:val="16"/>
          <w:szCs w:val="16"/>
          <w:lang w:eastAsia="ru-RU"/>
        </w:rPr>
        <w:t>о</w:t>
      </w:r>
      <w:r w:rsidRPr="008B02CF">
        <w:rPr>
          <w:rFonts w:ascii="Times New Roman" w:eastAsia="Times New Roman" w:hAnsi="Times New Roman" w:cs="Times New Roman"/>
          <w:sz w:val="16"/>
          <w:szCs w:val="16"/>
          <w:lang w:eastAsia="ru-RU"/>
        </w:rPr>
        <w:t>женных на</w:t>
      </w:r>
      <w:proofErr w:type="gramEnd"/>
      <w:r w:rsidRPr="008B02CF">
        <w:rPr>
          <w:rFonts w:ascii="Times New Roman" w:eastAsia="Times New Roman" w:hAnsi="Times New Roman" w:cs="Times New Roman"/>
          <w:sz w:val="16"/>
          <w:szCs w:val="16"/>
          <w:lang w:eastAsia="ru-RU"/>
        </w:rPr>
        <w:t xml:space="preserve"> </w:t>
      </w:r>
      <w:proofErr w:type="gramStart"/>
      <w:r w:rsidRPr="008B02CF">
        <w:rPr>
          <w:rFonts w:ascii="Times New Roman" w:eastAsia="Times New Roman" w:hAnsi="Times New Roman" w:cs="Times New Roman"/>
          <w:sz w:val="16"/>
          <w:szCs w:val="16"/>
          <w:lang w:eastAsia="ru-RU"/>
        </w:rPr>
        <w:t>Вооруженные Силы Российской Федерации (далее - гражданин, заключивший контракт о добровольном содействии), сотрудников органов внутренних дел, органов фед</w:t>
      </w:r>
      <w:r w:rsidRPr="008B02CF">
        <w:rPr>
          <w:rFonts w:ascii="Times New Roman" w:eastAsia="Times New Roman" w:hAnsi="Times New Roman" w:cs="Times New Roman"/>
          <w:sz w:val="16"/>
          <w:szCs w:val="16"/>
          <w:lang w:eastAsia="ru-RU"/>
        </w:rPr>
        <w:t>е</w:t>
      </w:r>
      <w:r w:rsidRPr="008B02CF">
        <w:rPr>
          <w:rFonts w:ascii="Times New Roman" w:eastAsia="Times New Roman" w:hAnsi="Times New Roman" w:cs="Times New Roman"/>
          <w:sz w:val="16"/>
          <w:szCs w:val="16"/>
          <w:lang w:eastAsia="ru-RU"/>
        </w:rPr>
        <w:t>ральной службы безопасности, федерального органа исполнительной власти в области предо</w:t>
      </w:r>
      <w:r w:rsidRPr="008B02CF">
        <w:rPr>
          <w:rFonts w:ascii="Times New Roman" w:eastAsia="Times New Roman" w:hAnsi="Times New Roman" w:cs="Times New Roman"/>
          <w:sz w:val="16"/>
          <w:szCs w:val="16"/>
          <w:lang w:eastAsia="ru-RU"/>
        </w:rPr>
        <w:t>т</w:t>
      </w:r>
      <w:r w:rsidRPr="008B02CF">
        <w:rPr>
          <w:rFonts w:ascii="Times New Roman" w:eastAsia="Times New Roman" w:hAnsi="Times New Roman" w:cs="Times New Roman"/>
          <w:sz w:val="16"/>
          <w:szCs w:val="16"/>
          <w:lang w:eastAsia="ru-RU"/>
        </w:rPr>
        <w:t>вращения чрезвычайных ситуаций и ликвидации последствий стихийных бедствий, войск национальной гвардии Российской Федерации, Следственного комитета Российской Фед</w:t>
      </w:r>
      <w:r w:rsidRPr="008B02CF">
        <w:rPr>
          <w:rFonts w:ascii="Times New Roman" w:eastAsia="Times New Roman" w:hAnsi="Times New Roman" w:cs="Times New Roman"/>
          <w:sz w:val="16"/>
          <w:szCs w:val="16"/>
          <w:lang w:eastAsia="ru-RU"/>
        </w:rPr>
        <w:t>е</w:t>
      </w:r>
      <w:r w:rsidRPr="008B02CF">
        <w:rPr>
          <w:rFonts w:ascii="Times New Roman" w:eastAsia="Times New Roman" w:hAnsi="Times New Roman" w:cs="Times New Roman"/>
          <w:sz w:val="16"/>
          <w:szCs w:val="16"/>
          <w:lang w:eastAsia="ru-RU"/>
        </w:rPr>
        <w:t>рации, органов прокуратуры Российской Федерации, органов уголовно-исполнительной системы, органов принудительного исполнения Российской Федерации, находящихся в служебной командировке в зоне</w:t>
      </w:r>
      <w:proofErr w:type="gramEnd"/>
      <w:r w:rsidRPr="008B02CF">
        <w:rPr>
          <w:rFonts w:ascii="Times New Roman" w:eastAsia="Times New Roman" w:hAnsi="Times New Roman" w:cs="Times New Roman"/>
          <w:sz w:val="16"/>
          <w:szCs w:val="16"/>
          <w:lang w:eastAsia="ru-RU"/>
        </w:rPr>
        <w:t xml:space="preserve"> действия спец</w:t>
      </w:r>
      <w:r w:rsidRPr="008B02CF">
        <w:rPr>
          <w:rFonts w:ascii="Times New Roman" w:eastAsia="Times New Roman" w:hAnsi="Times New Roman" w:cs="Times New Roman"/>
          <w:sz w:val="16"/>
          <w:szCs w:val="16"/>
          <w:lang w:eastAsia="ru-RU"/>
        </w:rPr>
        <w:t>и</w:t>
      </w:r>
      <w:r w:rsidRPr="008B02CF">
        <w:rPr>
          <w:rFonts w:ascii="Times New Roman" w:eastAsia="Times New Roman" w:hAnsi="Times New Roman" w:cs="Times New Roman"/>
          <w:sz w:val="16"/>
          <w:szCs w:val="16"/>
          <w:lang w:eastAsia="ru-RU"/>
        </w:rPr>
        <w:t>альной военной операции на территориях Украины, Донецкой Народной Республики и Луганской Народной Республики начиная с 24 февраля 2022 года и приграничных территориях субъектов Российской Федерации, прилегающих к районам проведения специальной военной операции (далее - с</w:t>
      </w:r>
      <w:r w:rsidRPr="008B02CF">
        <w:rPr>
          <w:rFonts w:ascii="Times New Roman" w:eastAsia="Times New Roman" w:hAnsi="Times New Roman" w:cs="Times New Roman"/>
          <w:sz w:val="16"/>
          <w:szCs w:val="16"/>
          <w:lang w:eastAsia="ru-RU"/>
        </w:rPr>
        <w:t>о</w:t>
      </w:r>
      <w:r w:rsidRPr="008B02CF">
        <w:rPr>
          <w:rFonts w:ascii="Times New Roman" w:eastAsia="Times New Roman" w:hAnsi="Times New Roman" w:cs="Times New Roman"/>
          <w:sz w:val="16"/>
          <w:szCs w:val="16"/>
          <w:lang w:eastAsia="ru-RU"/>
        </w:rPr>
        <w:t>трудник, находящийся в служебной командировке), проживающих в жилых помещениях с печным отоплением.</w:t>
      </w:r>
    </w:p>
    <w:p w:rsidR="008B02CF" w:rsidRPr="008B02CF" w:rsidRDefault="008B02CF" w:rsidP="00744315">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Под членами семьи гражданина, призванного на военную службу по</w:t>
      </w:r>
      <w:r w:rsidR="00744315">
        <w:rPr>
          <w:rFonts w:ascii="Times New Roman" w:eastAsia="Times New Roman" w:hAnsi="Times New Roman" w:cs="Times New Roman"/>
          <w:sz w:val="16"/>
          <w:szCs w:val="16"/>
          <w:lang w:eastAsia="ru-RU"/>
        </w:rPr>
        <w:t xml:space="preserve"> </w:t>
      </w:r>
      <w:r w:rsidRPr="008B02CF">
        <w:rPr>
          <w:rFonts w:ascii="Times New Roman" w:eastAsia="Times New Roman" w:hAnsi="Times New Roman" w:cs="Times New Roman"/>
          <w:sz w:val="16"/>
          <w:szCs w:val="16"/>
          <w:lang w:eastAsia="ru-RU"/>
        </w:rPr>
        <w:t>мобилизации, гражданина, заключившего ко</w:t>
      </w:r>
      <w:r w:rsidRPr="008B02CF">
        <w:rPr>
          <w:rFonts w:ascii="Times New Roman" w:eastAsia="Times New Roman" w:hAnsi="Times New Roman" w:cs="Times New Roman"/>
          <w:sz w:val="16"/>
          <w:szCs w:val="16"/>
          <w:lang w:eastAsia="ru-RU"/>
        </w:rPr>
        <w:t>н</w:t>
      </w:r>
      <w:r w:rsidRPr="008B02CF">
        <w:rPr>
          <w:rFonts w:ascii="Times New Roman" w:eastAsia="Times New Roman" w:hAnsi="Times New Roman" w:cs="Times New Roman"/>
          <w:sz w:val="16"/>
          <w:szCs w:val="16"/>
          <w:lang w:eastAsia="ru-RU"/>
        </w:rPr>
        <w:t>тракт о добровольном содействии, сотрудника, находящегося в служебной командировке, применительно к Правилам понимаются лица, указанные в статье 2 Семейного кодекса Ро</w:t>
      </w:r>
      <w:r w:rsidRPr="008B02CF">
        <w:rPr>
          <w:rFonts w:ascii="Times New Roman" w:eastAsia="Times New Roman" w:hAnsi="Times New Roman" w:cs="Times New Roman"/>
          <w:sz w:val="16"/>
          <w:szCs w:val="16"/>
          <w:lang w:eastAsia="ru-RU"/>
        </w:rPr>
        <w:t>с</w:t>
      </w:r>
      <w:r w:rsidRPr="008B02CF">
        <w:rPr>
          <w:rFonts w:ascii="Times New Roman" w:eastAsia="Times New Roman" w:hAnsi="Times New Roman" w:cs="Times New Roman"/>
          <w:sz w:val="16"/>
          <w:szCs w:val="16"/>
          <w:lang w:eastAsia="ru-RU"/>
        </w:rPr>
        <w:t>сийской Федерации.</w:t>
      </w:r>
    </w:p>
    <w:p w:rsidR="008B02CF" w:rsidRPr="008B02CF" w:rsidRDefault="008B02CF" w:rsidP="00744315">
      <w:pPr>
        <w:spacing w:after="0" w:line="240" w:lineRule="auto"/>
        <w:ind w:firstLine="284"/>
        <w:jc w:val="both"/>
        <w:rPr>
          <w:rFonts w:ascii="Times New Roman" w:hAnsi="Times New Roman" w:cs="Times New Roman"/>
          <w:sz w:val="16"/>
          <w:szCs w:val="16"/>
          <w:lang w:eastAsia="ru-RU"/>
        </w:rPr>
      </w:pPr>
      <w:r w:rsidRPr="008B02CF">
        <w:rPr>
          <w:rFonts w:ascii="Times New Roman" w:hAnsi="Times New Roman" w:cs="Times New Roman"/>
          <w:sz w:val="16"/>
          <w:szCs w:val="16"/>
          <w:lang w:eastAsia="ru-RU"/>
        </w:rPr>
        <w:t>4. Предоставление субсидий осуществляется за счет средств, предусмотренных на эти цели в бюджете муниципального образования (далее - м</w:t>
      </w:r>
      <w:r w:rsidRPr="008B02CF">
        <w:rPr>
          <w:rFonts w:ascii="Times New Roman" w:hAnsi="Times New Roman" w:cs="Times New Roman"/>
          <w:sz w:val="16"/>
          <w:szCs w:val="16"/>
          <w:lang w:eastAsia="ru-RU"/>
        </w:rPr>
        <w:t>е</w:t>
      </w:r>
      <w:r w:rsidRPr="008B02CF">
        <w:rPr>
          <w:rFonts w:ascii="Times New Roman" w:hAnsi="Times New Roman" w:cs="Times New Roman"/>
          <w:sz w:val="16"/>
          <w:szCs w:val="16"/>
          <w:lang w:eastAsia="ru-RU"/>
        </w:rPr>
        <w:t>стный бюджет).</w:t>
      </w:r>
    </w:p>
    <w:p w:rsidR="008B02CF" w:rsidRPr="008B02CF" w:rsidRDefault="008B02CF" w:rsidP="00744315">
      <w:pPr>
        <w:spacing w:after="0" w:line="240" w:lineRule="auto"/>
        <w:ind w:firstLine="284"/>
        <w:jc w:val="both"/>
        <w:rPr>
          <w:rFonts w:ascii="Times New Roman" w:hAnsi="Times New Roman" w:cs="Times New Roman"/>
          <w:sz w:val="16"/>
          <w:szCs w:val="16"/>
          <w:lang w:eastAsia="ru-RU"/>
        </w:rPr>
      </w:pPr>
      <w:r w:rsidRPr="008B02CF">
        <w:rPr>
          <w:rFonts w:ascii="Times New Roman" w:hAnsi="Times New Roman" w:cs="Times New Roman"/>
          <w:sz w:val="16"/>
          <w:szCs w:val="16"/>
          <w:lang w:eastAsia="ru-RU"/>
        </w:rPr>
        <w:t>Главным распорядителем средств бюджета, выделяемых на предоставление субсидий, является Администрация Волотовского муниципального о</w:t>
      </w:r>
      <w:r w:rsidRPr="008B02CF">
        <w:rPr>
          <w:rFonts w:ascii="Times New Roman" w:hAnsi="Times New Roman" w:cs="Times New Roman"/>
          <w:sz w:val="16"/>
          <w:szCs w:val="16"/>
          <w:lang w:eastAsia="ru-RU"/>
        </w:rPr>
        <w:t>к</w:t>
      </w:r>
      <w:r w:rsidRPr="008B02CF">
        <w:rPr>
          <w:rFonts w:ascii="Times New Roman" w:hAnsi="Times New Roman" w:cs="Times New Roman"/>
          <w:sz w:val="16"/>
          <w:szCs w:val="16"/>
          <w:lang w:eastAsia="ru-RU"/>
        </w:rPr>
        <w:t>руга (далее - Администрация).</w:t>
      </w:r>
    </w:p>
    <w:p w:rsidR="008B02CF" w:rsidRPr="008B02CF" w:rsidRDefault="008B02CF" w:rsidP="00744315">
      <w:pPr>
        <w:spacing w:after="0" w:line="240" w:lineRule="auto"/>
        <w:ind w:firstLine="284"/>
        <w:jc w:val="both"/>
        <w:rPr>
          <w:rFonts w:ascii="Times New Roman" w:hAnsi="Times New Roman" w:cs="Times New Roman"/>
          <w:sz w:val="16"/>
          <w:szCs w:val="16"/>
          <w:lang w:eastAsia="ru-RU"/>
        </w:rPr>
      </w:pPr>
      <w:r w:rsidRPr="008B02CF">
        <w:rPr>
          <w:rFonts w:ascii="Times New Roman" w:hAnsi="Times New Roman" w:cs="Times New Roman"/>
          <w:sz w:val="16"/>
          <w:szCs w:val="16"/>
          <w:lang w:eastAsia="ru-RU"/>
        </w:rPr>
        <w:t xml:space="preserve">5. Субсидии предоставляются в пределах бюджетных ассигнований, предусмотренных в бюджете </w:t>
      </w:r>
      <w:proofErr w:type="spellStart"/>
      <w:r w:rsidRPr="008B02CF">
        <w:rPr>
          <w:rFonts w:ascii="Times New Roman" w:hAnsi="Times New Roman" w:cs="Times New Roman"/>
          <w:sz w:val="16"/>
          <w:szCs w:val="16"/>
          <w:lang w:eastAsia="ru-RU"/>
        </w:rPr>
        <w:t>округана</w:t>
      </w:r>
      <w:proofErr w:type="spellEnd"/>
      <w:r w:rsidRPr="008B02CF">
        <w:rPr>
          <w:rFonts w:ascii="Times New Roman" w:hAnsi="Times New Roman" w:cs="Times New Roman"/>
          <w:sz w:val="16"/>
          <w:szCs w:val="16"/>
          <w:lang w:eastAsia="ru-RU"/>
        </w:rPr>
        <w:t xml:space="preserve"> соответствующий финансовый год и пл</w:t>
      </w:r>
      <w:r w:rsidRPr="008B02CF">
        <w:rPr>
          <w:rFonts w:ascii="Times New Roman" w:hAnsi="Times New Roman" w:cs="Times New Roman"/>
          <w:sz w:val="16"/>
          <w:szCs w:val="16"/>
          <w:lang w:eastAsia="ru-RU"/>
        </w:rPr>
        <w:t>а</w:t>
      </w:r>
      <w:r w:rsidRPr="008B02CF">
        <w:rPr>
          <w:rFonts w:ascii="Times New Roman" w:hAnsi="Times New Roman" w:cs="Times New Roman"/>
          <w:sz w:val="16"/>
          <w:szCs w:val="16"/>
          <w:lang w:eastAsia="ru-RU"/>
        </w:rPr>
        <w:t>новый период, утвержденном решением Думы Волотовского муниц</w:t>
      </w:r>
      <w:r w:rsidRPr="008B02CF">
        <w:rPr>
          <w:rFonts w:ascii="Times New Roman" w:hAnsi="Times New Roman" w:cs="Times New Roman"/>
          <w:sz w:val="16"/>
          <w:szCs w:val="16"/>
          <w:lang w:eastAsia="ru-RU"/>
        </w:rPr>
        <w:t>и</w:t>
      </w:r>
      <w:r w:rsidRPr="008B02CF">
        <w:rPr>
          <w:rFonts w:ascii="Times New Roman" w:hAnsi="Times New Roman" w:cs="Times New Roman"/>
          <w:sz w:val="16"/>
          <w:szCs w:val="16"/>
          <w:lang w:eastAsia="ru-RU"/>
        </w:rPr>
        <w:t>пального округа.</w:t>
      </w:r>
    </w:p>
    <w:p w:rsidR="008B02CF" w:rsidRPr="008B02CF" w:rsidRDefault="008B02CF" w:rsidP="00744315">
      <w:pPr>
        <w:shd w:val="clear" w:color="auto" w:fill="FFFFFF"/>
        <w:spacing w:after="0" w:line="240" w:lineRule="auto"/>
        <w:ind w:firstLine="284"/>
        <w:jc w:val="both"/>
        <w:rPr>
          <w:rFonts w:ascii="Times New Roman" w:hAnsi="Times New Roman" w:cs="Times New Roman"/>
          <w:sz w:val="16"/>
          <w:szCs w:val="16"/>
          <w:lang w:eastAsia="ru-RU"/>
        </w:rPr>
      </w:pPr>
      <w:r w:rsidRPr="008B02CF">
        <w:rPr>
          <w:rFonts w:ascii="Times New Roman" w:hAnsi="Times New Roman" w:cs="Times New Roman"/>
          <w:sz w:val="16"/>
          <w:szCs w:val="16"/>
          <w:lang w:eastAsia="ru-RU"/>
        </w:rPr>
        <w:t>Администрация как главный распорядитель средств бюджета осуществляет предоставление субсидии в пределах лимитов бюджетных обязательств, установленных в местном бюджете на текущий финансовый год и на плановый период на предоставление субсидий в рамках реализации Пр</w:t>
      </w:r>
      <w:r w:rsidRPr="008B02CF">
        <w:rPr>
          <w:rFonts w:ascii="Times New Roman" w:hAnsi="Times New Roman" w:cs="Times New Roman"/>
          <w:sz w:val="16"/>
          <w:szCs w:val="16"/>
          <w:lang w:eastAsia="ru-RU"/>
        </w:rPr>
        <w:t>о</w:t>
      </w:r>
      <w:r w:rsidRPr="008B02CF">
        <w:rPr>
          <w:rFonts w:ascii="Times New Roman" w:hAnsi="Times New Roman" w:cs="Times New Roman"/>
          <w:sz w:val="16"/>
          <w:szCs w:val="16"/>
          <w:lang w:eastAsia="ru-RU"/>
        </w:rPr>
        <w:t xml:space="preserve">граммы. </w:t>
      </w:r>
    </w:p>
    <w:p w:rsidR="008B02CF" w:rsidRPr="008B02CF" w:rsidRDefault="008B02CF" w:rsidP="00744315">
      <w:pPr>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hAnsi="Times New Roman" w:cs="Times New Roman"/>
          <w:sz w:val="16"/>
          <w:szCs w:val="16"/>
          <w:lang w:eastAsia="ru-RU"/>
        </w:rPr>
        <w:t xml:space="preserve">6. Субсидия предоставляется юридическим </w:t>
      </w:r>
      <w:proofErr w:type="spellStart"/>
      <w:r w:rsidRPr="008B02CF">
        <w:rPr>
          <w:rFonts w:ascii="Times New Roman" w:hAnsi="Times New Roman" w:cs="Times New Roman"/>
          <w:sz w:val="16"/>
          <w:szCs w:val="16"/>
          <w:lang w:eastAsia="ru-RU"/>
        </w:rPr>
        <w:t>лицам</w:t>
      </w:r>
      <w:r w:rsidRPr="008B02CF">
        <w:rPr>
          <w:rFonts w:ascii="Times New Roman" w:eastAsia="Times New Roman" w:hAnsi="Times New Roman" w:cs="Times New Roman"/>
          <w:color w:val="22272F"/>
          <w:sz w:val="16"/>
          <w:szCs w:val="16"/>
          <w:shd w:val="clear" w:color="auto" w:fill="FFFFFF"/>
          <w:lang w:eastAsia="ru-RU"/>
        </w:rPr>
        <w:t>или</w:t>
      </w:r>
      <w:proofErr w:type="spellEnd"/>
      <w:r w:rsidRPr="008B02CF">
        <w:rPr>
          <w:rFonts w:ascii="Times New Roman" w:eastAsia="Times New Roman" w:hAnsi="Times New Roman" w:cs="Times New Roman"/>
          <w:color w:val="22272F"/>
          <w:sz w:val="16"/>
          <w:szCs w:val="16"/>
          <w:shd w:val="clear" w:color="auto" w:fill="FFFFFF"/>
          <w:lang w:eastAsia="ru-RU"/>
        </w:rPr>
        <w:t xml:space="preserve"> </w:t>
      </w:r>
      <w:r w:rsidRPr="008B02CF">
        <w:rPr>
          <w:rFonts w:ascii="Times New Roman" w:hAnsi="Times New Roman" w:cs="Times New Roman"/>
          <w:sz w:val="16"/>
          <w:szCs w:val="16"/>
          <w:lang w:eastAsia="ru-RU"/>
        </w:rPr>
        <w:t>индивидуальным предпринимателям, в отношении которых в установленном порядке принято решение о признании получателем субсидии.</w:t>
      </w:r>
    </w:p>
    <w:p w:rsidR="008B02CF" w:rsidRPr="008B02CF" w:rsidRDefault="008B02CF" w:rsidP="00744315">
      <w:pPr>
        <w:spacing w:after="0" w:line="240" w:lineRule="auto"/>
        <w:ind w:firstLine="284"/>
        <w:jc w:val="both"/>
        <w:rPr>
          <w:rFonts w:ascii="Times New Roman" w:hAnsi="Times New Roman" w:cs="Times New Roman"/>
          <w:sz w:val="16"/>
          <w:szCs w:val="16"/>
          <w:lang w:eastAsia="ru-RU"/>
        </w:rPr>
      </w:pPr>
      <w:r w:rsidRPr="008B02CF">
        <w:rPr>
          <w:rFonts w:ascii="Times New Roman" w:hAnsi="Times New Roman" w:cs="Times New Roman"/>
          <w:sz w:val="16"/>
          <w:szCs w:val="16"/>
          <w:lang w:eastAsia="ru-RU"/>
        </w:rPr>
        <w:t>Состав Комиссии утверждается постановлением Администрации Вол</w:t>
      </w:r>
      <w:r w:rsidRPr="008B02CF">
        <w:rPr>
          <w:rFonts w:ascii="Times New Roman" w:hAnsi="Times New Roman" w:cs="Times New Roman"/>
          <w:sz w:val="16"/>
          <w:szCs w:val="16"/>
          <w:lang w:eastAsia="ru-RU"/>
        </w:rPr>
        <w:t>о</w:t>
      </w:r>
      <w:r w:rsidRPr="008B02CF">
        <w:rPr>
          <w:rFonts w:ascii="Times New Roman" w:hAnsi="Times New Roman" w:cs="Times New Roman"/>
          <w:sz w:val="16"/>
          <w:szCs w:val="16"/>
          <w:lang w:eastAsia="ru-RU"/>
        </w:rPr>
        <w:t>товского муниципального округа.</w:t>
      </w:r>
    </w:p>
    <w:p w:rsidR="008B02CF" w:rsidRPr="008B02CF" w:rsidRDefault="008B02CF" w:rsidP="00744315">
      <w:pPr>
        <w:shd w:val="clear" w:color="auto" w:fill="FFFFFF"/>
        <w:spacing w:after="0" w:line="240" w:lineRule="auto"/>
        <w:ind w:firstLine="284"/>
        <w:jc w:val="both"/>
        <w:rPr>
          <w:rFonts w:ascii="Times New Roman" w:hAnsi="Times New Roman" w:cs="Times New Roman"/>
          <w:sz w:val="16"/>
          <w:szCs w:val="16"/>
          <w:lang w:eastAsia="ru-RU"/>
        </w:rPr>
      </w:pPr>
      <w:r w:rsidRPr="008B02CF">
        <w:rPr>
          <w:rFonts w:ascii="Times New Roman" w:hAnsi="Times New Roman" w:cs="Times New Roman"/>
          <w:sz w:val="16"/>
          <w:szCs w:val="16"/>
          <w:lang w:eastAsia="ru-RU"/>
        </w:rPr>
        <w:t>7.Субсидия предоставляется в пределах объема финансирования, предусмотренного в бюджете муниципального о</w:t>
      </w:r>
      <w:r w:rsidRPr="008B02CF">
        <w:rPr>
          <w:rFonts w:ascii="Times New Roman" w:hAnsi="Times New Roman" w:cs="Times New Roman"/>
          <w:sz w:val="16"/>
          <w:szCs w:val="16"/>
          <w:lang w:eastAsia="ru-RU"/>
        </w:rPr>
        <w:t>к</w:t>
      </w:r>
      <w:r w:rsidRPr="008B02CF">
        <w:rPr>
          <w:rFonts w:ascii="Times New Roman" w:hAnsi="Times New Roman" w:cs="Times New Roman"/>
          <w:sz w:val="16"/>
          <w:szCs w:val="16"/>
          <w:lang w:eastAsia="ru-RU"/>
        </w:rPr>
        <w:t>руга на текущий финансовый год, и плановый период, доведенных лимитов бюджетных обязательств и утвержденного кассового плана, за счет субсидии бюджета</w:t>
      </w:r>
      <w:r w:rsidRPr="008B02CF">
        <w:rPr>
          <w:rFonts w:ascii="Times New Roman" w:eastAsia="Times New Roman" w:hAnsi="Times New Roman" w:cs="Times New Roman"/>
          <w:sz w:val="16"/>
          <w:szCs w:val="16"/>
          <w:lang w:eastAsia="ru-RU"/>
        </w:rPr>
        <w:t xml:space="preserve"> Новгородской о</w:t>
      </w:r>
      <w:r w:rsidRPr="008B02CF">
        <w:rPr>
          <w:rFonts w:ascii="Times New Roman" w:eastAsia="Times New Roman" w:hAnsi="Times New Roman" w:cs="Times New Roman"/>
          <w:sz w:val="16"/>
          <w:szCs w:val="16"/>
          <w:lang w:eastAsia="ru-RU"/>
        </w:rPr>
        <w:t>б</w:t>
      </w:r>
      <w:r w:rsidRPr="008B02CF">
        <w:rPr>
          <w:rFonts w:ascii="Times New Roman" w:eastAsia="Times New Roman" w:hAnsi="Times New Roman" w:cs="Times New Roman"/>
          <w:sz w:val="16"/>
          <w:szCs w:val="16"/>
          <w:lang w:eastAsia="ru-RU"/>
        </w:rPr>
        <w:t>ласти.</w:t>
      </w:r>
    </w:p>
    <w:p w:rsidR="008B02CF" w:rsidRPr="008B02CF" w:rsidRDefault="008B02CF" w:rsidP="00744315">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proofErr w:type="gramStart"/>
      <w:r w:rsidRPr="008B02CF">
        <w:rPr>
          <w:rFonts w:ascii="Times New Roman" w:hAnsi="Times New Roman" w:cs="Times New Roman"/>
          <w:sz w:val="16"/>
          <w:szCs w:val="16"/>
          <w:lang w:eastAsia="ru-RU"/>
        </w:rPr>
        <w:t xml:space="preserve">Источником финансирования субсидии являются </w:t>
      </w:r>
      <w:r w:rsidRPr="008B02CF">
        <w:rPr>
          <w:rFonts w:ascii="Times New Roman" w:eastAsia="Times New Roman" w:hAnsi="Times New Roman" w:cs="Times New Roman"/>
          <w:sz w:val="16"/>
          <w:szCs w:val="16"/>
          <w:lang w:eastAsia="ru-RU"/>
        </w:rPr>
        <w:t>иные межбюджетные трансферты из областного бюджета бюджетам муниципальных образований Новгородской области на организацию обеспечения твердым топливом (дровами) семей граждан, призванных на военную службу по мобилизации, гра</w:t>
      </w:r>
      <w:r w:rsidRPr="008B02CF">
        <w:rPr>
          <w:rFonts w:ascii="Times New Roman" w:eastAsia="Times New Roman" w:hAnsi="Times New Roman" w:cs="Times New Roman"/>
          <w:sz w:val="16"/>
          <w:szCs w:val="16"/>
          <w:lang w:eastAsia="ru-RU"/>
        </w:rPr>
        <w:t>ж</w:t>
      </w:r>
      <w:r w:rsidRPr="008B02CF">
        <w:rPr>
          <w:rFonts w:ascii="Times New Roman" w:eastAsia="Times New Roman" w:hAnsi="Times New Roman" w:cs="Times New Roman"/>
          <w:sz w:val="16"/>
          <w:szCs w:val="16"/>
          <w:lang w:eastAsia="ru-RU"/>
        </w:rPr>
        <w:t>дан, заключивших контракт о добровольном содействии в выполнении з</w:t>
      </w:r>
      <w:r w:rsidRPr="008B02CF">
        <w:rPr>
          <w:rFonts w:ascii="Times New Roman" w:eastAsia="Times New Roman" w:hAnsi="Times New Roman" w:cs="Times New Roman"/>
          <w:sz w:val="16"/>
          <w:szCs w:val="16"/>
          <w:lang w:eastAsia="ru-RU"/>
        </w:rPr>
        <w:t>а</w:t>
      </w:r>
      <w:r w:rsidRPr="008B02CF">
        <w:rPr>
          <w:rFonts w:ascii="Times New Roman" w:eastAsia="Times New Roman" w:hAnsi="Times New Roman" w:cs="Times New Roman"/>
          <w:sz w:val="16"/>
          <w:szCs w:val="16"/>
          <w:lang w:eastAsia="ru-RU"/>
        </w:rPr>
        <w:t>дач, возложенных на Вооруженные Силы Российской Федерации, сотрудников, находящихся в служебной командировке в зоне действия специальной вое</w:t>
      </w:r>
      <w:r w:rsidRPr="008B02CF">
        <w:rPr>
          <w:rFonts w:ascii="Times New Roman" w:eastAsia="Times New Roman" w:hAnsi="Times New Roman" w:cs="Times New Roman"/>
          <w:sz w:val="16"/>
          <w:szCs w:val="16"/>
          <w:lang w:eastAsia="ru-RU"/>
        </w:rPr>
        <w:t>н</w:t>
      </w:r>
      <w:r w:rsidRPr="008B02CF">
        <w:rPr>
          <w:rFonts w:ascii="Times New Roman" w:eastAsia="Times New Roman" w:hAnsi="Times New Roman" w:cs="Times New Roman"/>
          <w:sz w:val="16"/>
          <w:szCs w:val="16"/>
          <w:lang w:eastAsia="ru-RU"/>
        </w:rPr>
        <w:t>ной операции, проживающих в жилых помещениях с</w:t>
      </w:r>
      <w:proofErr w:type="gramEnd"/>
      <w:r w:rsidRPr="008B02CF">
        <w:rPr>
          <w:rFonts w:ascii="Times New Roman" w:eastAsia="Times New Roman" w:hAnsi="Times New Roman" w:cs="Times New Roman"/>
          <w:sz w:val="16"/>
          <w:szCs w:val="16"/>
          <w:lang w:eastAsia="ru-RU"/>
        </w:rPr>
        <w:t xml:space="preserve"> </w:t>
      </w:r>
      <w:proofErr w:type="gramStart"/>
      <w:r w:rsidRPr="008B02CF">
        <w:rPr>
          <w:rFonts w:ascii="Times New Roman" w:eastAsia="Times New Roman" w:hAnsi="Times New Roman" w:cs="Times New Roman"/>
          <w:sz w:val="16"/>
          <w:szCs w:val="16"/>
          <w:lang w:eastAsia="ru-RU"/>
        </w:rPr>
        <w:t xml:space="preserve">печным отоплением, предоставляемые в соответствии с </w:t>
      </w:r>
      <w:r w:rsidRPr="008B02CF">
        <w:rPr>
          <w:rFonts w:ascii="Times New Roman" w:eastAsia="Times New Roman" w:hAnsi="Times New Roman" w:cs="Times New Roman"/>
          <w:bCs/>
          <w:sz w:val="16"/>
          <w:szCs w:val="16"/>
          <w:lang w:eastAsia="ru-RU"/>
        </w:rPr>
        <w:t>Правилами предоставления и методики распределения в 2023 году иных межбюджетных трансфертов бюджетам мун</w:t>
      </w:r>
      <w:r w:rsidRPr="008B02CF">
        <w:rPr>
          <w:rFonts w:ascii="Times New Roman" w:eastAsia="Times New Roman" w:hAnsi="Times New Roman" w:cs="Times New Roman"/>
          <w:bCs/>
          <w:sz w:val="16"/>
          <w:szCs w:val="16"/>
          <w:lang w:eastAsia="ru-RU"/>
        </w:rPr>
        <w:t>и</w:t>
      </w:r>
      <w:r w:rsidRPr="008B02CF">
        <w:rPr>
          <w:rFonts w:ascii="Times New Roman" w:eastAsia="Times New Roman" w:hAnsi="Times New Roman" w:cs="Times New Roman"/>
          <w:bCs/>
          <w:sz w:val="16"/>
          <w:szCs w:val="16"/>
          <w:lang w:eastAsia="ru-RU"/>
        </w:rPr>
        <w:t>ципальных образований Новгородской области на организацию обеспечения твердым топливом (дровами) семей граждан, призванных на военную слу</w:t>
      </w:r>
      <w:r w:rsidRPr="008B02CF">
        <w:rPr>
          <w:rFonts w:ascii="Times New Roman" w:eastAsia="Times New Roman" w:hAnsi="Times New Roman" w:cs="Times New Roman"/>
          <w:bCs/>
          <w:sz w:val="16"/>
          <w:szCs w:val="16"/>
          <w:lang w:eastAsia="ru-RU"/>
        </w:rPr>
        <w:t>ж</w:t>
      </w:r>
      <w:r w:rsidRPr="008B02CF">
        <w:rPr>
          <w:rFonts w:ascii="Times New Roman" w:eastAsia="Times New Roman" w:hAnsi="Times New Roman" w:cs="Times New Roman"/>
          <w:bCs/>
          <w:sz w:val="16"/>
          <w:szCs w:val="16"/>
          <w:lang w:eastAsia="ru-RU"/>
        </w:rPr>
        <w:t>бу по мобилизации, граждан, заключи</w:t>
      </w:r>
      <w:r w:rsidRPr="008B02CF">
        <w:rPr>
          <w:rFonts w:ascii="Times New Roman" w:eastAsia="Times New Roman" w:hAnsi="Times New Roman" w:cs="Times New Roman"/>
          <w:bCs/>
          <w:sz w:val="16"/>
          <w:szCs w:val="16"/>
          <w:lang w:eastAsia="ru-RU"/>
        </w:rPr>
        <w:t>в</w:t>
      </w:r>
      <w:r w:rsidRPr="008B02CF">
        <w:rPr>
          <w:rFonts w:ascii="Times New Roman" w:eastAsia="Times New Roman" w:hAnsi="Times New Roman" w:cs="Times New Roman"/>
          <w:bCs/>
          <w:sz w:val="16"/>
          <w:szCs w:val="16"/>
          <w:lang w:eastAsia="ru-RU"/>
        </w:rPr>
        <w:t>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w:t>
      </w:r>
      <w:proofErr w:type="gramEnd"/>
      <w:r w:rsidRPr="008B02CF">
        <w:rPr>
          <w:rFonts w:ascii="Times New Roman" w:eastAsia="Times New Roman" w:hAnsi="Times New Roman" w:cs="Times New Roman"/>
          <w:bCs/>
          <w:sz w:val="16"/>
          <w:szCs w:val="16"/>
          <w:lang w:eastAsia="ru-RU"/>
        </w:rPr>
        <w:t xml:space="preserve"> военной операции, прож</w:t>
      </w:r>
      <w:r w:rsidRPr="008B02CF">
        <w:rPr>
          <w:rFonts w:ascii="Times New Roman" w:eastAsia="Times New Roman" w:hAnsi="Times New Roman" w:cs="Times New Roman"/>
          <w:bCs/>
          <w:sz w:val="16"/>
          <w:szCs w:val="16"/>
          <w:lang w:eastAsia="ru-RU"/>
        </w:rPr>
        <w:t>и</w:t>
      </w:r>
      <w:r w:rsidRPr="008B02CF">
        <w:rPr>
          <w:rFonts w:ascii="Times New Roman" w:eastAsia="Times New Roman" w:hAnsi="Times New Roman" w:cs="Times New Roman"/>
          <w:bCs/>
          <w:sz w:val="16"/>
          <w:szCs w:val="16"/>
          <w:lang w:eastAsia="ru-RU"/>
        </w:rPr>
        <w:t xml:space="preserve">вающих в жилых помещениях с печным отоплением, </w:t>
      </w:r>
      <w:proofErr w:type="gramStart"/>
      <w:r w:rsidRPr="008B02CF">
        <w:rPr>
          <w:rFonts w:ascii="Times New Roman" w:eastAsia="Times New Roman" w:hAnsi="Times New Roman" w:cs="Times New Roman"/>
          <w:bCs/>
          <w:sz w:val="16"/>
          <w:szCs w:val="16"/>
          <w:lang w:eastAsia="ru-RU"/>
        </w:rPr>
        <w:t>утвержденными</w:t>
      </w:r>
      <w:proofErr w:type="gramEnd"/>
      <w:r w:rsidRPr="008B02CF">
        <w:rPr>
          <w:rFonts w:ascii="Times New Roman" w:eastAsia="Times New Roman" w:hAnsi="Times New Roman" w:cs="Times New Roman"/>
          <w:bCs/>
          <w:sz w:val="16"/>
          <w:szCs w:val="16"/>
          <w:lang w:eastAsia="ru-RU"/>
        </w:rPr>
        <w:t xml:space="preserve"> постановлением Прав</w:t>
      </w:r>
      <w:r w:rsidRPr="008B02CF">
        <w:rPr>
          <w:rFonts w:ascii="Times New Roman" w:eastAsia="Times New Roman" w:hAnsi="Times New Roman" w:cs="Times New Roman"/>
          <w:bCs/>
          <w:sz w:val="16"/>
          <w:szCs w:val="16"/>
          <w:lang w:eastAsia="ru-RU"/>
        </w:rPr>
        <w:t>и</w:t>
      </w:r>
      <w:r w:rsidRPr="008B02CF">
        <w:rPr>
          <w:rFonts w:ascii="Times New Roman" w:eastAsia="Times New Roman" w:hAnsi="Times New Roman" w:cs="Times New Roman"/>
          <w:bCs/>
          <w:sz w:val="16"/>
          <w:szCs w:val="16"/>
          <w:lang w:eastAsia="ru-RU"/>
        </w:rPr>
        <w:t>тельства Новгородской области от 09.12.2022 № 674</w:t>
      </w:r>
      <w:r w:rsidRPr="008B02CF">
        <w:rPr>
          <w:rFonts w:ascii="Times New Roman" w:hAnsi="Times New Roman" w:cs="Times New Roman"/>
          <w:sz w:val="16"/>
          <w:szCs w:val="16"/>
          <w:lang w:eastAsia="ru-RU"/>
        </w:rPr>
        <w:t>.</w:t>
      </w:r>
    </w:p>
    <w:p w:rsidR="008B02CF" w:rsidRPr="008B02CF" w:rsidRDefault="008B02CF" w:rsidP="00744315">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hAnsi="Times New Roman" w:cs="Times New Roman"/>
          <w:sz w:val="16"/>
          <w:szCs w:val="16"/>
          <w:lang w:eastAsia="ru-RU"/>
        </w:rPr>
        <w:t xml:space="preserve">8. </w:t>
      </w:r>
      <w:proofErr w:type="gramStart"/>
      <w:r w:rsidRPr="008B02CF">
        <w:rPr>
          <w:rFonts w:ascii="Times New Roman" w:eastAsia="Times New Roman" w:hAnsi="Times New Roman" w:cs="Times New Roman"/>
          <w:sz w:val="16"/>
          <w:szCs w:val="16"/>
          <w:lang w:eastAsia="ru-RU"/>
        </w:rPr>
        <w:t>Отбор юридических лиц и индивидуальных предпринимателей, взявших на себя обязательства по организации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w:t>
      </w:r>
      <w:r w:rsidRPr="008B02CF">
        <w:rPr>
          <w:rFonts w:ascii="Times New Roman" w:eastAsia="Times New Roman" w:hAnsi="Times New Roman" w:cs="Times New Roman"/>
          <w:sz w:val="16"/>
          <w:szCs w:val="16"/>
          <w:lang w:eastAsia="ru-RU"/>
        </w:rPr>
        <w:t>х</w:t>
      </w:r>
      <w:r w:rsidRPr="008B02CF">
        <w:rPr>
          <w:rFonts w:ascii="Times New Roman" w:eastAsia="Times New Roman" w:hAnsi="Times New Roman" w:cs="Times New Roman"/>
          <w:sz w:val="16"/>
          <w:szCs w:val="16"/>
          <w:lang w:eastAsia="ru-RU"/>
        </w:rPr>
        <w:t>ся в служебной командировке в зоне действия специальной военной операции, проживающих в жилых помещениях с печным отоплением, осуществляется в соответствии</w:t>
      </w:r>
      <w:proofErr w:type="gramEnd"/>
      <w:r w:rsidRPr="008B02CF">
        <w:rPr>
          <w:rFonts w:ascii="Times New Roman" w:eastAsia="Times New Roman" w:hAnsi="Times New Roman" w:cs="Times New Roman"/>
          <w:sz w:val="16"/>
          <w:szCs w:val="16"/>
          <w:lang w:eastAsia="ru-RU"/>
        </w:rPr>
        <w:t xml:space="preserve"> с настоящим Порядком и на о</w:t>
      </w:r>
      <w:r w:rsidRPr="008B02CF">
        <w:rPr>
          <w:rFonts w:ascii="Times New Roman" w:eastAsia="Times New Roman" w:hAnsi="Times New Roman" w:cs="Times New Roman"/>
          <w:sz w:val="16"/>
          <w:szCs w:val="16"/>
          <w:lang w:eastAsia="ru-RU"/>
        </w:rPr>
        <w:t>с</w:t>
      </w:r>
      <w:r w:rsidRPr="008B02CF">
        <w:rPr>
          <w:rFonts w:ascii="Times New Roman" w:eastAsia="Times New Roman" w:hAnsi="Times New Roman" w:cs="Times New Roman"/>
          <w:sz w:val="16"/>
          <w:szCs w:val="16"/>
          <w:lang w:eastAsia="ru-RU"/>
        </w:rPr>
        <w:t>новании заявок на участие в отборе (далее - Заявка).</w:t>
      </w:r>
    </w:p>
    <w:p w:rsidR="008B02CF" w:rsidRPr="008B02CF" w:rsidRDefault="008B02CF" w:rsidP="00744315">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Администрация размещает объявление о проведении отбора на официальном сайте Администрации Волотовского муниципального округа в инфо</w:t>
      </w:r>
      <w:r w:rsidRPr="008B02CF">
        <w:rPr>
          <w:rFonts w:ascii="Times New Roman" w:eastAsia="Times New Roman" w:hAnsi="Times New Roman" w:cs="Times New Roman"/>
          <w:sz w:val="16"/>
          <w:szCs w:val="16"/>
          <w:lang w:eastAsia="ru-RU"/>
        </w:rPr>
        <w:t>р</w:t>
      </w:r>
      <w:r w:rsidRPr="008B02CF">
        <w:rPr>
          <w:rFonts w:ascii="Times New Roman" w:eastAsia="Times New Roman" w:hAnsi="Times New Roman" w:cs="Times New Roman"/>
          <w:sz w:val="16"/>
          <w:szCs w:val="16"/>
          <w:lang w:eastAsia="ru-RU"/>
        </w:rPr>
        <w:t>мационно-телекоммуникационной сети «Интернет» (http://волотовский-округ</w:t>
      </w:r>
      <w:proofErr w:type="gramStart"/>
      <w:r w:rsidRPr="008B02CF">
        <w:rPr>
          <w:rFonts w:ascii="Times New Roman" w:eastAsia="Times New Roman" w:hAnsi="Times New Roman" w:cs="Times New Roman"/>
          <w:sz w:val="16"/>
          <w:szCs w:val="16"/>
          <w:lang w:eastAsia="ru-RU"/>
        </w:rPr>
        <w:t>.р</w:t>
      </w:r>
      <w:proofErr w:type="gramEnd"/>
      <w:r w:rsidRPr="008B02CF">
        <w:rPr>
          <w:rFonts w:ascii="Times New Roman" w:eastAsia="Times New Roman" w:hAnsi="Times New Roman" w:cs="Times New Roman"/>
          <w:sz w:val="16"/>
          <w:szCs w:val="16"/>
          <w:lang w:eastAsia="ru-RU"/>
        </w:rPr>
        <w:t>ф/), в срок не менее чем за 30 дней до дня окончания приема заявок в соо</w:t>
      </w:r>
      <w:r w:rsidRPr="008B02CF">
        <w:rPr>
          <w:rFonts w:ascii="Times New Roman" w:eastAsia="Times New Roman" w:hAnsi="Times New Roman" w:cs="Times New Roman"/>
          <w:sz w:val="16"/>
          <w:szCs w:val="16"/>
          <w:lang w:eastAsia="ru-RU"/>
        </w:rPr>
        <w:t>т</w:t>
      </w:r>
      <w:r w:rsidRPr="008B02CF">
        <w:rPr>
          <w:rFonts w:ascii="Times New Roman" w:eastAsia="Times New Roman" w:hAnsi="Times New Roman" w:cs="Times New Roman"/>
          <w:sz w:val="16"/>
          <w:szCs w:val="16"/>
          <w:lang w:eastAsia="ru-RU"/>
        </w:rPr>
        <w:t>ветствии с пунктом 9 настоящего Порядка.</w:t>
      </w:r>
    </w:p>
    <w:p w:rsidR="008B02CF" w:rsidRPr="008B02CF" w:rsidRDefault="008B02CF" w:rsidP="00744315">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В объявлении о проведении отбора указываются:</w:t>
      </w:r>
    </w:p>
    <w:p w:rsidR="008B02CF" w:rsidRPr="008B02CF" w:rsidRDefault="008B02CF" w:rsidP="00744315">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 xml:space="preserve">сроки проведения отбора; </w:t>
      </w:r>
    </w:p>
    <w:p w:rsidR="008B02CF" w:rsidRPr="008B02CF" w:rsidRDefault="008B02CF" w:rsidP="00744315">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дата начала подачи или окончания приема заявок участников отбора;</w:t>
      </w:r>
      <w:r w:rsidR="00C80808">
        <w:rPr>
          <w:rFonts w:ascii="Times New Roman" w:eastAsia="Times New Roman" w:hAnsi="Times New Roman" w:cs="Times New Roman"/>
          <w:sz w:val="16"/>
          <w:szCs w:val="16"/>
          <w:lang w:eastAsia="ru-RU"/>
        </w:rPr>
        <w:t xml:space="preserve">  </w:t>
      </w:r>
    </w:p>
    <w:p w:rsidR="008B02CF" w:rsidRPr="008B02CF" w:rsidRDefault="008B02CF" w:rsidP="00744315">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 xml:space="preserve">наименование, место нахождения, почтовый адрес, адрес электронной почты главного распорядителя; </w:t>
      </w:r>
    </w:p>
    <w:p w:rsidR="008B02CF" w:rsidRPr="008B02CF" w:rsidRDefault="008B02CF" w:rsidP="00744315">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 xml:space="preserve">результаты предоставления субсидии; </w:t>
      </w:r>
    </w:p>
    <w:p w:rsidR="008B02CF" w:rsidRPr="008B02CF" w:rsidRDefault="008B02CF" w:rsidP="00744315">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доменное имя и (или) сетевой адрес, и (или) указатели страниц сайта в информационно-телекоммуникационной сети «Интернет», на котором обесп</w:t>
      </w:r>
      <w:r w:rsidRPr="008B02CF">
        <w:rPr>
          <w:rFonts w:ascii="Times New Roman" w:eastAsia="Times New Roman" w:hAnsi="Times New Roman" w:cs="Times New Roman"/>
          <w:sz w:val="16"/>
          <w:szCs w:val="16"/>
          <w:lang w:eastAsia="ru-RU"/>
        </w:rPr>
        <w:t>е</w:t>
      </w:r>
      <w:r w:rsidRPr="008B02CF">
        <w:rPr>
          <w:rFonts w:ascii="Times New Roman" w:eastAsia="Times New Roman" w:hAnsi="Times New Roman" w:cs="Times New Roman"/>
          <w:sz w:val="16"/>
          <w:szCs w:val="16"/>
          <w:lang w:eastAsia="ru-RU"/>
        </w:rPr>
        <w:t xml:space="preserve">чивается проведение отбора; </w:t>
      </w:r>
    </w:p>
    <w:p w:rsidR="008B02CF" w:rsidRPr="008B02CF" w:rsidRDefault="008B02CF" w:rsidP="00744315">
      <w:pPr>
        <w:shd w:val="clear" w:color="auto" w:fill="FFFFFF"/>
        <w:spacing w:after="0" w:line="240" w:lineRule="auto"/>
        <w:ind w:firstLine="284"/>
        <w:jc w:val="both"/>
        <w:rPr>
          <w:rFonts w:ascii="Times New Roman" w:eastAsia="Times New Roman" w:hAnsi="Times New Roman" w:cs="Times New Roman"/>
          <w:color w:val="000000" w:themeColor="text1"/>
          <w:sz w:val="16"/>
          <w:szCs w:val="16"/>
          <w:lang w:eastAsia="ru-RU"/>
        </w:rPr>
      </w:pPr>
      <w:r w:rsidRPr="008B02CF">
        <w:rPr>
          <w:rFonts w:ascii="Times New Roman" w:eastAsia="Times New Roman" w:hAnsi="Times New Roman" w:cs="Times New Roman"/>
          <w:color w:val="000000" w:themeColor="text1"/>
          <w:sz w:val="16"/>
          <w:szCs w:val="16"/>
          <w:lang w:eastAsia="ru-RU"/>
        </w:rPr>
        <w:t>требования к участникам отбора в соответствии с пунктом 10 настоящего Порядка и перечень документов, указанный в пункте 11 настоящего Поря</w:t>
      </w:r>
      <w:r w:rsidRPr="008B02CF">
        <w:rPr>
          <w:rFonts w:ascii="Times New Roman" w:eastAsia="Times New Roman" w:hAnsi="Times New Roman" w:cs="Times New Roman"/>
          <w:color w:val="000000" w:themeColor="text1"/>
          <w:sz w:val="16"/>
          <w:szCs w:val="16"/>
          <w:lang w:eastAsia="ru-RU"/>
        </w:rPr>
        <w:t>д</w:t>
      </w:r>
      <w:r w:rsidRPr="008B02CF">
        <w:rPr>
          <w:rFonts w:ascii="Times New Roman" w:eastAsia="Times New Roman" w:hAnsi="Times New Roman" w:cs="Times New Roman"/>
          <w:color w:val="000000" w:themeColor="text1"/>
          <w:sz w:val="16"/>
          <w:szCs w:val="16"/>
          <w:lang w:eastAsia="ru-RU"/>
        </w:rPr>
        <w:t>ка, представляемых участниками отбора для подтверждения их соответствия указа</w:t>
      </w:r>
      <w:r w:rsidRPr="008B02CF">
        <w:rPr>
          <w:rFonts w:ascii="Times New Roman" w:eastAsia="Times New Roman" w:hAnsi="Times New Roman" w:cs="Times New Roman"/>
          <w:color w:val="000000" w:themeColor="text1"/>
          <w:sz w:val="16"/>
          <w:szCs w:val="16"/>
          <w:lang w:eastAsia="ru-RU"/>
        </w:rPr>
        <w:t>н</w:t>
      </w:r>
      <w:r w:rsidRPr="008B02CF">
        <w:rPr>
          <w:rFonts w:ascii="Times New Roman" w:eastAsia="Times New Roman" w:hAnsi="Times New Roman" w:cs="Times New Roman"/>
          <w:color w:val="000000" w:themeColor="text1"/>
          <w:sz w:val="16"/>
          <w:szCs w:val="16"/>
          <w:lang w:eastAsia="ru-RU"/>
        </w:rPr>
        <w:t xml:space="preserve">ным требованиям; </w:t>
      </w:r>
    </w:p>
    <w:p w:rsidR="008B02CF" w:rsidRPr="008B02CF" w:rsidRDefault="008B02CF" w:rsidP="00744315">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порядок подачи заявок участниками отбора и требования, предъявляемые к форме и содержанию заявок, подаваемых учас</w:t>
      </w:r>
      <w:r w:rsidRPr="008B02CF">
        <w:rPr>
          <w:rFonts w:ascii="Times New Roman" w:eastAsia="Times New Roman" w:hAnsi="Times New Roman" w:cs="Times New Roman"/>
          <w:sz w:val="16"/>
          <w:szCs w:val="16"/>
          <w:lang w:eastAsia="ru-RU"/>
        </w:rPr>
        <w:t>т</w:t>
      </w:r>
      <w:r w:rsidRPr="008B02CF">
        <w:rPr>
          <w:rFonts w:ascii="Times New Roman" w:eastAsia="Times New Roman" w:hAnsi="Times New Roman" w:cs="Times New Roman"/>
          <w:sz w:val="16"/>
          <w:szCs w:val="16"/>
          <w:lang w:eastAsia="ru-RU"/>
        </w:rPr>
        <w:t xml:space="preserve">никами отбора; </w:t>
      </w:r>
    </w:p>
    <w:p w:rsidR="008B02CF" w:rsidRPr="008B02CF" w:rsidRDefault="008B02CF" w:rsidP="00744315">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порядок отзыва заявок участников отбора, порядок возврата заявок участников отбора, определяющий, в том числе основания для возврата заявок участников отбора, порядок внесения изменений в заявки участников о</w:t>
      </w:r>
      <w:r w:rsidRPr="008B02CF">
        <w:rPr>
          <w:rFonts w:ascii="Times New Roman" w:eastAsia="Times New Roman" w:hAnsi="Times New Roman" w:cs="Times New Roman"/>
          <w:sz w:val="16"/>
          <w:szCs w:val="16"/>
          <w:lang w:eastAsia="ru-RU"/>
        </w:rPr>
        <w:t>т</w:t>
      </w:r>
      <w:r w:rsidRPr="008B02CF">
        <w:rPr>
          <w:rFonts w:ascii="Times New Roman" w:eastAsia="Times New Roman" w:hAnsi="Times New Roman" w:cs="Times New Roman"/>
          <w:sz w:val="16"/>
          <w:szCs w:val="16"/>
          <w:lang w:eastAsia="ru-RU"/>
        </w:rPr>
        <w:t>бора;</w:t>
      </w:r>
    </w:p>
    <w:p w:rsidR="008B02CF" w:rsidRPr="008B02CF" w:rsidRDefault="008B02CF" w:rsidP="00744315">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 xml:space="preserve">правила рассмотрения и оценки заявок участников отбора; </w:t>
      </w:r>
    </w:p>
    <w:p w:rsidR="008B02CF" w:rsidRPr="008B02CF" w:rsidRDefault="008B02CF" w:rsidP="00744315">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порядок предоставления участникам отбора разъяснений положений объявления о проведении отбора, дата начала и окончания срока такого предо</w:t>
      </w:r>
      <w:r w:rsidRPr="008B02CF">
        <w:rPr>
          <w:rFonts w:ascii="Times New Roman" w:eastAsia="Times New Roman" w:hAnsi="Times New Roman" w:cs="Times New Roman"/>
          <w:sz w:val="16"/>
          <w:szCs w:val="16"/>
          <w:lang w:eastAsia="ru-RU"/>
        </w:rPr>
        <w:t>с</w:t>
      </w:r>
      <w:r w:rsidRPr="008B02CF">
        <w:rPr>
          <w:rFonts w:ascii="Times New Roman" w:eastAsia="Times New Roman" w:hAnsi="Times New Roman" w:cs="Times New Roman"/>
          <w:sz w:val="16"/>
          <w:szCs w:val="16"/>
          <w:lang w:eastAsia="ru-RU"/>
        </w:rPr>
        <w:t xml:space="preserve">тавления; </w:t>
      </w:r>
    </w:p>
    <w:p w:rsidR="008B02CF" w:rsidRPr="008B02CF" w:rsidRDefault="008B02CF" w:rsidP="00744315">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 xml:space="preserve">срок, в течение которого победители отбора должны подписать договор о предоставлении субсидии; </w:t>
      </w:r>
    </w:p>
    <w:p w:rsidR="008B02CF" w:rsidRPr="008B02CF" w:rsidRDefault="008B02CF" w:rsidP="00744315">
      <w:pPr>
        <w:shd w:val="clear" w:color="auto" w:fill="FFFFFF"/>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color w:val="000000" w:themeColor="text1"/>
          <w:sz w:val="16"/>
          <w:szCs w:val="16"/>
          <w:lang w:eastAsia="ru-RU"/>
        </w:rPr>
        <w:t xml:space="preserve">условия признания победителя отбора </w:t>
      </w:r>
      <w:proofErr w:type="gramStart"/>
      <w:r w:rsidRPr="008B02CF">
        <w:rPr>
          <w:rFonts w:ascii="Times New Roman" w:eastAsia="Times New Roman" w:hAnsi="Times New Roman" w:cs="Times New Roman"/>
          <w:color w:val="000000" w:themeColor="text1"/>
          <w:sz w:val="16"/>
          <w:szCs w:val="16"/>
          <w:lang w:eastAsia="ru-RU"/>
        </w:rPr>
        <w:t>уклонившимся</w:t>
      </w:r>
      <w:proofErr w:type="gramEnd"/>
      <w:r w:rsidRPr="008B02CF">
        <w:rPr>
          <w:rFonts w:ascii="Times New Roman" w:eastAsia="Times New Roman" w:hAnsi="Times New Roman" w:cs="Times New Roman"/>
          <w:color w:val="000000" w:themeColor="text1"/>
          <w:sz w:val="16"/>
          <w:szCs w:val="16"/>
          <w:lang w:eastAsia="ru-RU"/>
        </w:rPr>
        <w:t xml:space="preserve"> от заключения договора</w:t>
      </w:r>
      <w:r w:rsidRPr="008B02CF">
        <w:rPr>
          <w:rFonts w:ascii="Times New Roman" w:eastAsia="Times New Roman" w:hAnsi="Times New Roman" w:cs="Times New Roman"/>
          <w:sz w:val="16"/>
          <w:szCs w:val="16"/>
          <w:lang w:eastAsia="ru-RU"/>
        </w:rPr>
        <w:t xml:space="preserve">; </w:t>
      </w:r>
    </w:p>
    <w:p w:rsidR="008B02CF" w:rsidRPr="008B02CF" w:rsidRDefault="008B02CF" w:rsidP="00744315">
      <w:pPr>
        <w:shd w:val="clear" w:color="auto" w:fill="FFFFFF"/>
        <w:spacing w:after="0" w:line="240" w:lineRule="auto"/>
        <w:ind w:firstLine="284"/>
        <w:jc w:val="both"/>
        <w:rPr>
          <w:rFonts w:ascii="Times New Roman" w:eastAsia="Times New Roman" w:hAnsi="Times New Roman" w:cs="Times New Roman"/>
          <w:color w:val="000000" w:themeColor="text1"/>
          <w:sz w:val="16"/>
          <w:szCs w:val="16"/>
          <w:lang w:eastAsia="ru-RU"/>
        </w:rPr>
      </w:pPr>
      <w:r w:rsidRPr="008B02CF">
        <w:rPr>
          <w:rFonts w:ascii="Times New Roman" w:eastAsia="Times New Roman" w:hAnsi="Times New Roman" w:cs="Times New Roman"/>
          <w:color w:val="000000" w:themeColor="text1"/>
          <w:sz w:val="16"/>
          <w:szCs w:val="16"/>
          <w:lang w:eastAsia="ru-RU"/>
        </w:rPr>
        <w:t>дата размещения результатов отбора на официальном сайте главного распорядителя в информационно-телекоммуникационной с</w:t>
      </w:r>
      <w:r w:rsidRPr="008B02CF">
        <w:rPr>
          <w:rFonts w:ascii="Times New Roman" w:eastAsia="Times New Roman" w:hAnsi="Times New Roman" w:cs="Times New Roman"/>
          <w:color w:val="000000" w:themeColor="text1"/>
          <w:sz w:val="16"/>
          <w:szCs w:val="16"/>
          <w:lang w:eastAsia="ru-RU"/>
        </w:rPr>
        <w:t>е</w:t>
      </w:r>
      <w:r w:rsidRPr="008B02CF">
        <w:rPr>
          <w:rFonts w:ascii="Times New Roman" w:eastAsia="Times New Roman" w:hAnsi="Times New Roman" w:cs="Times New Roman"/>
          <w:color w:val="000000" w:themeColor="text1"/>
          <w:sz w:val="16"/>
          <w:szCs w:val="16"/>
          <w:lang w:eastAsia="ru-RU"/>
        </w:rPr>
        <w:t>ти «Интернет».</w:t>
      </w:r>
    </w:p>
    <w:p w:rsidR="008B02CF" w:rsidRPr="008B02CF" w:rsidRDefault="008B02CF" w:rsidP="00744315">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9. Заявитель для участия в отборе (далее - заявитель) представляет в Администрацию Волотовского муниципального округа</w:t>
      </w:r>
      <w:r w:rsidR="00744315">
        <w:rPr>
          <w:rFonts w:ascii="Times New Roman" w:eastAsia="Times New Roman" w:hAnsi="Times New Roman" w:cs="Times New Roman"/>
          <w:sz w:val="16"/>
          <w:szCs w:val="16"/>
          <w:lang w:eastAsia="ru-RU"/>
        </w:rPr>
        <w:t xml:space="preserve"> </w:t>
      </w:r>
      <w:r w:rsidRPr="008B02CF">
        <w:rPr>
          <w:rFonts w:ascii="Times New Roman" w:eastAsia="Times New Roman" w:hAnsi="Times New Roman" w:cs="Times New Roman"/>
          <w:sz w:val="16"/>
          <w:szCs w:val="16"/>
          <w:lang w:eastAsia="ru-RU"/>
        </w:rPr>
        <w:t>документы согласно пункту 11 настоящего Порядка в следующие сроки:</w:t>
      </w:r>
      <w:r w:rsidR="00744315">
        <w:rPr>
          <w:rFonts w:ascii="Times New Roman" w:eastAsia="Times New Roman" w:hAnsi="Times New Roman" w:cs="Times New Roman"/>
          <w:sz w:val="16"/>
          <w:szCs w:val="16"/>
          <w:lang w:eastAsia="ru-RU"/>
        </w:rPr>
        <w:t xml:space="preserve"> </w:t>
      </w:r>
      <w:r w:rsidRPr="008B02CF">
        <w:rPr>
          <w:rFonts w:ascii="Times New Roman" w:eastAsia="Times New Roman" w:hAnsi="Times New Roman" w:cs="Times New Roman"/>
          <w:sz w:val="16"/>
          <w:szCs w:val="16"/>
          <w:lang w:eastAsia="ru-RU"/>
        </w:rPr>
        <w:t>с 03февраля 2023 года по 04 марта 2023 года.</w:t>
      </w:r>
    </w:p>
    <w:p w:rsidR="008B02CF" w:rsidRPr="008B02CF" w:rsidRDefault="008B02CF" w:rsidP="00744315">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 xml:space="preserve">10. Заявитель на дату не ранее чем за 30 календарных дней до дня подачи заявки и документов, предусмотренных пунктом </w:t>
      </w:r>
      <w:hyperlink r:id="rId14" w:history="1">
        <w:r w:rsidRPr="008B02CF">
          <w:rPr>
            <w:rFonts w:ascii="Times New Roman" w:eastAsia="Times New Roman" w:hAnsi="Times New Roman" w:cs="Times New Roman"/>
            <w:sz w:val="16"/>
            <w:szCs w:val="16"/>
            <w:lang w:eastAsia="ru-RU"/>
          </w:rPr>
          <w:t>11</w:t>
        </w:r>
      </w:hyperlink>
      <w:r w:rsidRPr="008B02CF">
        <w:rPr>
          <w:rFonts w:ascii="Times New Roman" w:eastAsia="Times New Roman" w:hAnsi="Times New Roman" w:cs="Times New Roman"/>
          <w:sz w:val="16"/>
          <w:szCs w:val="16"/>
          <w:lang w:eastAsia="ru-RU"/>
        </w:rPr>
        <w:t xml:space="preserve"> настоящего Порядка, должен соответствовать следующим требованиям:</w:t>
      </w:r>
    </w:p>
    <w:p w:rsidR="008B02CF" w:rsidRPr="008B02CF" w:rsidRDefault="008B02CF" w:rsidP="00744315">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заявитель зарегистрирован и осуществляет хозяйственную деятел</w:t>
      </w:r>
      <w:r w:rsidRPr="008B02CF">
        <w:rPr>
          <w:rFonts w:ascii="Times New Roman" w:eastAsia="Times New Roman" w:hAnsi="Times New Roman" w:cs="Times New Roman"/>
          <w:sz w:val="16"/>
          <w:szCs w:val="16"/>
          <w:lang w:eastAsia="ru-RU"/>
        </w:rPr>
        <w:t>ь</w:t>
      </w:r>
      <w:r w:rsidRPr="008B02CF">
        <w:rPr>
          <w:rFonts w:ascii="Times New Roman" w:eastAsia="Times New Roman" w:hAnsi="Times New Roman" w:cs="Times New Roman"/>
          <w:sz w:val="16"/>
          <w:szCs w:val="16"/>
          <w:lang w:eastAsia="ru-RU"/>
        </w:rPr>
        <w:t>ность на территории Новгородской области;</w:t>
      </w:r>
    </w:p>
    <w:p w:rsidR="008B02CF" w:rsidRPr="008B02CF" w:rsidRDefault="008B02CF" w:rsidP="00744315">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заявитель не находится в процессе реорганизации, ликвидации, в отношении него не введена процедура банкротства, деятельность заявителя не пр</w:t>
      </w:r>
      <w:r w:rsidRPr="008B02CF">
        <w:rPr>
          <w:rFonts w:ascii="Times New Roman" w:eastAsia="Times New Roman" w:hAnsi="Times New Roman" w:cs="Times New Roman"/>
          <w:sz w:val="16"/>
          <w:szCs w:val="16"/>
          <w:lang w:eastAsia="ru-RU"/>
        </w:rPr>
        <w:t>и</w:t>
      </w:r>
      <w:r w:rsidRPr="008B02CF">
        <w:rPr>
          <w:rFonts w:ascii="Times New Roman" w:eastAsia="Times New Roman" w:hAnsi="Times New Roman" w:cs="Times New Roman"/>
          <w:sz w:val="16"/>
          <w:szCs w:val="16"/>
          <w:lang w:eastAsia="ru-RU"/>
        </w:rPr>
        <w:t xml:space="preserve">остановлена в порядке, предусмотренном законодательством Российской Федерации. </w:t>
      </w:r>
      <w:proofErr w:type="gramStart"/>
      <w:r w:rsidRPr="008B02CF">
        <w:rPr>
          <w:rFonts w:ascii="Times New Roman" w:eastAsia="Times New Roman" w:hAnsi="Times New Roman" w:cs="Times New Roman"/>
          <w:sz w:val="16"/>
          <w:szCs w:val="16"/>
          <w:lang w:eastAsia="ru-RU"/>
        </w:rPr>
        <w:t>Допускается реорганизация в форме присоединения к юридическ</w:t>
      </w:r>
      <w:r w:rsidRPr="008B02CF">
        <w:rPr>
          <w:rFonts w:ascii="Times New Roman" w:eastAsia="Times New Roman" w:hAnsi="Times New Roman" w:cs="Times New Roman"/>
          <w:sz w:val="16"/>
          <w:szCs w:val="16"/>
          <w:lang w:eastAsia="ru-RU"/>
        </w:rPr>
        <w:t>о</w:t>
      </w:r>
      <w:r w:rsidRPr="008B02CF">
        <w:rPr>
          <w:rFonts w:ascii="Times New Roman" w:eastAsia="Times New Roman" w:hAnsi="Times New Roman" w:cs="Times New Roman"/>
          <w:sz w:val="16"/>
          <w:szCs w:val="16"/>
          <w:lang w:eastAsia="ru-RU"/>
        </w:rPr>
        <w:t>му лицу, являющемуся участником отбора, другого юридического лица, а в отношении индивидуальных предпринимателей установлено, что они не должны прекратить деятельность в качестве индивидуального предприним</w:t>
      </w:r>
      <w:r w:rsidRPr="008B02CF">
        <w:rPr>
          <w:rFonts w:ascii="Times New Roman" w:eastAsia="Times New Roman" w:hAnsi="Times New Roman" w:cs="Times New Roman"/>
          <w:sz w:val="16"/>
          <w:szCs w:val="16"/>
          <w:lang w:eastAsia="ru-RU"/>
        </w:rPr>
        <w:t>а</w:t>
      </w:r>
      <w:r w:rsidRPr="008B02CF">
        <w:rPr>
          <w:rFonts w:ascii="Times New Roman" w:eastAsia="Times New Roman" w:hAnsi="Times New Roman" w:cs="Times New Roman"/>
          <w:sz w:val="16"/>
          <w:szCs w:val="16"/>
          <w:lang w:eastAsia="ru-RU"/>
        </w:rPr>
        <w:t>теля;</w:t>
      </w:r>
      <w:proofErr w:type="gramEnd"/>
    </w:p>
    <w:p w:rsidR="008B02CF" w:rsidRPr="008B02CF" w:rsidRDefault="008B02CF" w:rsidP="00744315">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у заявителя отсутствуют неисполненные обязанности по уплате налогов, сборов, страховых взносов, пеней, штрафов, процентов, подлежащих у</w:t>
      </w:r>
      <w:r w:rsidRPr="008B02CF">
        <w:rPr>
          <w:rFonts w:ascii="Times New Roman" w:eastAsia="Times New Roman" w:hAnsi="Times New Roman" w:cs="Times New Roman"/>
          <w:sz w:val="16"/>
          <w:szCs w:val="16"/>
          <w:lang w:eastAsia="ru-RU"/>
        </w:rPr>
        <w:t>п</w:t>
      </w:r>
      <w:r w:rsidRPr="008B02CF">
        <w:rPr>
          <w:rFonts w:ascii="Times New Roman" w:eastAsia="Times New Roman" w:hAnsi="Times New Roman" w:cs="Times New Roman"/>
          <w:sz w:val="16"/>
          <w:szCs w:val="16"/>
          <w:lang w:eastAsia="ru-RU"/>
        </w:rPr>
        <w:t>лате в соответствии с законодательством Российской Федерации о налогах и сборах;</w:t>
      </w:r>
    </w:p>
    <w:p w:rsidR="008B02CF" w:rsidRPr="008B02CF" w:rsidRDefault="008B02CF" w:rsidP="00744315">
      <w:pPr>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proofErr w:type="gramStart"/>
      <w:r w:rsidRPr="008B02CF">
        <w:rPr>
          <w:rFonts w:ascii="Times New Roman" w:eastAsia="Times New Roman" w:hAnsi="Times New Roman" w:cs="Times New Roman"/>
          <w:color w:val="000000" w:themeColor="text1"/>
          <w:sz w:val="16"/>
          <w:szCs w:val="16"/>
          <w:lang w:eastAsia="ru-RU"/>
        </w:rPr>
        <w:t>участники отбора не должны являться иностранными юридическими лицами, в том числе местом регистрации которых является государство или те</w:t>
      </w:r>
      <w:r w:rsidRPr="008B02CF">
        <w:rPr>
          <w:rFonts w:ascii="Times New Roman" w:eastAsia="Times New Roman" w:hAnsi="Times New Roman" w:cs="Times New Roman"/>
          <w:color w:val="000000" w:themeColor="text1"/>
          <w:sz w:val="16"/>
          <w:szCs w:val="16"/>
          <w:lang w:eastAsia="ru-RU"/>
        </w:rPr>
        <w:t>р</w:t>
      </w:r>
      <w:r w:rsidRPr="008B02CF">
        <w:rPr>
          <w:rFonts w:ascii="Times New Roman" w:eastAsia="Times New Roman" w:hAnsi="Times New Roman" w:cs="Times New Roman"/>
          <w:color w:val="000000" w:themeColor="text1"/>
          <w:sz w:val="16"/>
          <w:szCs w:val="16"/>
          <w:lang w:eastAsia="ru-RU"/>
        </w:rPr>
        <w:t>ритория, включенные в утверждаемый Министерством финансов Российской Федерации перечень государств и территорий, используемых для промеж</w:t>
      </w:r>
      <w:r w:rsidRPr="008B02CF">
        <w:rPr>
          <w:rFonts w:ascii="Times New Roman" w:eastAsia="Times New Roman" w:hAnsi="Times New Roman" w:cs="Times New Roman"/>
          <w:color w:val="000000" w:themeColor="text1"/>
          <w:sz w:val="16"/>
          <w:szCs w:val="16"/>
          <w:lang w:eastAsia="ru-RU"/>
        </w:rPr>
        <w:t>у</w:t>
      </w:r>
      <w:r w:rsidRPr="008B02CF">
        <w:rPr>
          <w:rFonts w:ascii="Times New Roman" w:eastAsia="Times New Roman" w:hAnsi="Times New Roman" w:cs="Times New Roman"/>
          <w:color w:val="000000" w:themeColor="text1"/>
          <w:sz w:val="16"/>
          <w:szCs w:val="16"/>
          <w:lang w:eastAsia="ru-RU"/>
        </w:rPr>
        <w:t>точного (</w:t>
      </w:r>
      <w:proofErr w:type="spellStart"/>
      <w:r w:rsidRPr="008B02CF">
        <w:rPr>
          <w:rFonts w:ascii="Times New Roman" w:eastAsia="Times New Roman" w:hAnsi="Times New Roman" w:cs="Times New Roman"/>
          <w:color w:val="000000" w:themeColor="text1"/>
          <w:sz w:val="16"/>
          <w:szCs w:val="16"/>
          <w:lang w:eastAsia="ru-RU"/>
        </w:rPr>
        <w:t>офшорного</w:t>
      </w:r>
      <w:proofErr w:type="spellEnd"/>
      <w:r w:rsidRPr="008B02CF">
        <w:rPr>
          <w:rFonts w:ascii="Times New Roman" w:eastAsia="Times New Roman" w:hAnsi="Times New Roman" w:cs="Times New Roman"/>
          <w:color w:val="000000" w:themeColor="text1"/>
          <w:sz w:val="16"/>
          <w:szCs w:val="16"/>
          <w:lang w:eastAsia="ru-RU"/>
        </w:rPr>
        <w:t xml:space="preserve">) владения активами в Российской Федерации (далее - </w:t>
      </w:r>
      <w:proofErr w:type="spellStart"/>
      <w:r w:rsidRPr="008B02CF">
        <w:rPr>
          <w:rFonts w:ascii="Times New Roman" w:eastAsia="Times New Roman" w:hAnsi="Times New Roman" w:cs="Times New Roman"/>
          <w:color w:val="000000" w:themeColor="text1"/>
          <w:sz w:val="16"/>
          <w:szCs w:val="16"/>
          <w:lang w:eastAsia="ru-RU"/>
        </w:rPr>
        <w:t>офшорные</w:t>
      </w:r>
      <w:proofErr w:type="spellEnd"/>
      <w:r w:rsidRPr="008B02CF">
        <w:rPr>
          <w:rFonts w:ascii="Times New Roman" w:eastAsia="Times New Roman" w:hAnsi="Times New Roman" w:cs="Times New Roman"/>
          <w:color w:val="000000" w:themeColor="text1"/>
          <w:sz w:val="16"/>
          <w:szCs w:val="16"/>
          <w:lang w:eastAsia="ru-RU"/>
        </w:rPr>
        <w:t xml:space="preserve"> комп</w:t>
      </w:r>
      <w:r w:rsidRPr="008B02CF">
        <w:rPr>
          <w:rFonts w:ascii="Times New Roman" w:eastAsia="Times New Roman" w:hAnsi="Times New Roman" w:cs="Times New Roman"/>
          <w:color w:val="000000" w:themeColor="text1"/>
          <w:sz w:val="16"/>
          <w:szCs w:val="16"/>
          <w:lang w:eastAsia="ru-RU"/>
        </w:rPr>
        <w:t>а</w:t>
      </w:r>
      <w:r w:rsidRPr="008B02CF">
        <w:rPr>
          <w:rFonts w:ascii="Times New Roman" w:eastAsia="Times New Roman" w:hAnsi="Times New Roman" w:cs="Times New Roman"/>
          <w:color w:val="000000" w:themeColor="text1"/>
          <w:sz w:val="16"/>
          <w:szCs w:val="16"/>
          <w:lang w:eastAsia="ru-RU"/>
        </w:rPr>
        <w:t xml:space="preserve">нии), а также российскими юридическими лицами, в уставном (складочном) капитале которых доля прямого или косвенного (через третьих лиц) участия </w:t>
      </w:r>
      <w:proofErr w:type="spellStart"/>
      <w:r w:rsidRPr="008B02CF">
        <w:rPr>
          <w:rFonts w:ascii="Times New Roman" w:eastAsia="Times New Roman" w:hAnsi="Times New Roman" w:cs="Times New Roman"/>
          <w:color w:val="000000" w:themeColor="text1"/>
          <w:sz w:val="16"/>
          <w:szCs w:val="16"/>
          <w:lang w:eastAsia="ru-RU"/>
        </w:rPr>
        <w:t>офшорных</w:t>
      </w:r>
      <w:proofErr w:type="spellEnd"/>
      <w:proofErr w:type="gramEnd"/>
      <w:r w:rsidRPr="008B02CF">
        <w:rPr>
          <w:rFonts w:ascii="Times New Roman" w:eastAsia="Times New Roman" w:hAnsi="Times New Roman" w:cs="Times New Roman"/>
          <w:color w:val="000000" w:themeColor="text1"/>
          <w:sz w:val="16"/>
          <w:szCs w:val="16"/>
          <w:lang w:eastAsia="ru-RU"/>
        </w:rPr>
        <w:t xml:space="preserve"> компаний в совокупности пр</w:t>
      </w:r>
      <w:r w:rsidRPr="008B02CF">
        <w:rPr>
          <w:rFonts w:ascii="Times New Roman" w:eastAsia="Times New Roman" w:hAnsi="Times New Roman" w:cs="Times New Roman"/>
          <w:color w:val="000000" w:themeColor="text1"/>
          <w:sz w:val="16"/>
          <w:szCs w:val="16"/>
          <w:lang w:eastAsia="ru-RU"/>
        </w:rPr>
        <w:t>е</w:t>
      </w:r>
      <w:r w:rsidRPr="008B02CF">
        <w:rPr>
          <w:rFonts w:ascii="Times New Roman" w:eastAsia="Times New Roman" w:hAnsi="Times New Roman" w:cs="Times New Roman"/>
          <w:color w:val="000000" w:themeColor="text1"/>
          <w:sz w:val="16"/>
          <w:szCs w:val="16"/>
          <w:lang w:eastAsia="ru-RU"/>
        </w:rPr>
        <w:t xml:space="preserve">вышает 25 процентов (если иное не предусмотрено законодательством Российской Федерации). </w:t>
      </w:r>
      <w:proofErr w:type="gramStart"/>
      <w:r w:rsidRPr="008B02CF">
        <w:rPr>
          <w:rFonts w:ascii="Times New Roman" w:eastAsia="Times New Roman" w:hAnsi="Times New Roman" w:cs="Times New Roman"/>
          <w:color w:val="000000" w:themeColor="text1"/>
          <w:sz w:val="16"/>
          <w:szCs w:val="16"/>
          <w:lang w:eastAsia="ru-RU"/>
        </w:rPr>
        <w:t xml:space="preserve">При расчете доли участия </w:t>
      </w:r>
      <w:proofErr w:type="spellStart"/>
      <w:r w:rsidRPr="008B02CF">
        <w:rPr>
          <w:rFonts w:ascii="Times New Roman" w:eastAsia="Times New Roman" w:hAnsi="Times New Roman" w:cs="Times New Roman"/>
          <w:color w:val="000000" w:themeColor="text1"/>
          <w:sz w:val="16"/>
          <w:szCs w:val="16"/>
          <w:lang w:eastAsia="ru-RU"/>
        </w:rPr>
        <w:t>офшорных</w:t>
      </w:r>
      <w:proofErr w:type="spellEnd"/>
      <w:r w:rsidRPr="008B02CF">
        <w:rPr>
          <w:rFonts w:ascii="Times New Roman" w:eastAsia="Times New Roman" w:hAnsi="Times New Roman" w:cs="Times New Roman"/>
          <w:color w:val="000000" w:themeColor="text1"/>
          <w:sz w:val="16"/>
          <w:szCs w:val="16"/>
          <w:lang w:eastAsia="ru-RU"/>
        </w:rPr>
        <w:t xml:space="preserve"> компаний в капитале российских юрид</w:t>
      </w:r>
      <w:r w:rsidRPr="008B02CF">
        <w:rPr>
          <w:rFonts w:ascii="Times New Roman" w:eastAsia="Times New Roman" w:hAnsi="Times New Roman" w:cs="Times New Roman"/>
          <w:color w:val="000000" w:themeColor="text1"/>
          <w:sz w:val="16"/>
          <w:szCs w:val="16"/>
          <w:lang w:eastAsia="ru-RU"/>
        </w:rPr>
        <w:t>и</w:t>
      </w:r>
      <w:r w:rsidRPr="008B02CF">
        <w:rPr>
          <w:rFonts w:ascii="Times New Roman" w:eastAsia="Times New Roman" w:hAnsi="Times New Roman" w:cs="Times New Roman"/>
          <w:color w:val="000000" w:themeColor="text1"/>
          <w:sz w:val="16"/>
          <w:szCs w:val="16"/>
          <w:lang w:eastAsia="ru-RU"/>
        </w:rPr>
        <w:t>ческих лиц не учитывается пр</w:t>
      </w:r>
      <w:r w:rsidRPr="008B02CF">
        <w:rPr>
          <w:rFonts w:ascii="Times New Roman" w:eastAsia="Times New Roman" w:hAnsi="Times New Roman" w:cs="Times New Roman"/>
          <w:color w:val="000000" w:themeColor="text1"/>
          <w:sz w:val="16"/>
          <w:szCs w:val="16"/>
          <w:lang w:eastAsia="ru-RU"/>
        </w:rPr>
        <w:t>я</w:t>
      </w:r>
      <w:r w:rsidRPr="008B02CF">
        <w:rPr>
          <w:rFonts w:ascii="Times New Roman" w:eastAsia="Times New Roman" w:hAnsi="Times New Roman" w:cs="Times New Roman"/>
          <w:color w:val="000000" w:themeColor="text1"/>
          <w:sz w:val="16"/>
          <w:szCs w:val="16"/>
          <w:lang w:eastAsia="ru-RU"/>
        </w:rPr>
        <w:t xml:space="preserve">мое и (или) косвенное участие </w:t>
      </w:r>
      <w:proofErr w:type="spellStart"/>
      <w:r w:rsidRPr="008B02CF">
        <w:rPr>
          <w:rFonts w:ascii="Times New Roman" w:eastAsia="Times New Roman" w:hAnsi="Times New Roman" w:cs="Times New Roman"/>
          <w:color w:val="000000" w:themeColor="text1"/>
          <w:sz w:val="16"/>
          <w:szCs w:val="16"/>
          <w:lang w:eastAsia="ru-RU"/>
        </w:rPr>
        <w:t>офшорных</w:t>
      </w:r>
      <w:proofErr w:type="spellEnd"/>
      <w:r w:rsidRPr="008B02CF">
        <w:rPr>
          <w:rFonts w:ascii="Times New Roman" w:eastAsia="Times New Roman" w:hAnsi="Times New Roman" w:cs="Times New Roman"/>
          <w:color w:val="000000" w:themeColor="text1"/>
          <w:sz w:val="16"/>
          <w:szCs w:val="16"/>
          <w:lang w:eastAsia="ru-RU"/>
        </w:rPr>
        <w:t xml:space="preserve">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w:t>
      </w:r>
      <w:proofErr w:type="spellStart"/>
      <w:r w:rsidRPr="008B02CF">
        <w:rPr>
          <w:rFonts w:ascii="Times New Roman" w:eastAsia="Times New Roman" w:hAnsi="Times New Roman" w:cs="Times New Roman"/>
          <w:color w:val="000000" w:themeColor="text1"/>
          <w:sz w:val="16"/>
          <w:szCs w:val="16"/>
          <w:lang w:eastAsia="ru-RU"/>
        </w:rPr>
        <w:t>о</w:t>
      </w:r>
      <w:r w:rsidRPr="008B02CF">
        <w:rPr>
          <w:rFonts w:ascii="Times New Roman" w:eastAsia="Times New Roman" w:hAnsi="Times New Roman" w:cs="Times New Roman"/>
          <w:color w:val="000000" w:themeColor="text1"/>
          <w:sz w:val="16"/>
          <w:szCs w:val="16"/>
          <w:lang w:eastAsia="ru-RU"/>
        </w:rPr>
        <w:t>ф</w:t>
      </w:r>
      <w:r w:rsidRPr="008B02CF">
        <w:rPr>
          <w:rFonts w:ascii="Times New Roman" w:eastAsia="Times New Roman" w:hAnsi="Times New Roman" w:cs="Times New Roman"/>
          <w:color w:val="000000" w:themeColor="text1"/>
          <w:sz w:val="16"/>
          <w:szCs w:val="16"/>
          <w:lang w:eastAsia="ru-RU"/>
        </w:rPr>
        <w:t>шорных</w:t>
      </w:r>
      <w:proofErr w:type="spellEnd"/>
      <w:r w:rsidRPr="008B02CF">
        <w:rPr>
          <w:rFonts w:ascii="Times New Roman" w:eastAsia="Times New Roman" w:hAnsi="Times New Roman" w:cs="Times New Roman"/>
          <w:color w:val="000000" w:themeColor="text1"/>
          <w:sz w:val="16"/>
          <w:szCs w:val="16"/>
          <w:lang w:eastAsia="ru-RU"/>
        </w:rPr>
        <w:t xml:space="preserve"> компаний в капитале других российских юридических лиц, реализованное через участие в капитале указанных</w:t>
      </w:r>
      <w:proofErr w:type="gramEnd"/>
      <w:r w:rsidRPr="008B02CF">
        <w:rPr>
          <w:rFonts w:ascii="Times New Roman" w:eastAsia="Times New Roman" w:hAnsi="Times New Roman" w:cs="Times New Roman"/>
          <w:color w:val="000000" w:themeColor="text1"/>
          <w:sz w:val="16"/>
          <w:szCs w:val="16"/>
          <w:lang w:eastAsia="ru-RU"/>
        </w:rPr>
        <w:t xml:space="preserve"> публичных акционерных обществ;</w:t>
      </w:r>
    </w:p>
    <w:p w:rsidR="008B02CF" w:rsidRPr="008B02CF" w:rsidRDefault="008B02CF" w:rsidP="00744315">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 xml:space="preserve">заявитель не должен получать средства </w:t>
      </w:r>
      <w:proofErr w:type="gramStart"/>
      <w:r w:rsidRPr="008B02CF">
        <w:rPr>
          <w:rFonts w:ascii="Times New Roman" w:eastAsia="Times New Roman" w:hAnsi="Times New Roman" w:cs="Times New Roman"/>
          <w:sz w:val="16"/>
          <w:szCs w:val="16"/>
          <w:lang w:eastAsia="ru-RU"/>
        </w:rPr>
        <w:t>из местного бюджета в соответствии с иными нормативными правовыми а</w:t>
      </w:r>
      <w:r w:rsidRPr="008B02CF">
        <w:rPr>
          <w:rFonts w:ascii="Times New Roman" w:eastAsia="Times New Roman" w:hAnsi="Times New Roman" w:cs="Times New Roman"/>
          <w:sz w:val="16"/>
          <w:szCs w:val="16"/>
          <w:lang w:eastAsia="ru-RU"/>
        </w:rPr>
        <w:t>к</w:t>
      </w:r>
      <w:r w:rsidRPr="008B02CF">
        <w:rPr>
          <w:rFonts w:ascii="Times New Roman" w:eastAsia="Times New Roman" w:hAnsi="Times New Roman" w:cs="Times New Roman"/>
          <w:sz w:val="16"/>
          <w:szCs w:val="16"/>
          <w:lang w:eastAsia="ru-RU"/>
        </w:rPr>
        <w:t>тами округа на возмещение затрат на цели</w:t>
      </w:r>
      <w:proofErr w:type="gramEnd"/>
      <w:r w:rsidRPr="008B02CF">
        <w:rPr>
          <w:rFonts w:ascii="Times New Roman" w:eastAsia="Times New Roman" w:hAnsi="Times New Roman" w:cs="Times New Roman"/>
          <w:sz w:val="16"/>
          <w:szCs w:val="16"/>
          <w:lang w:eastAsia="ru-RU"/>
        </w:rPr>
        <w:t xml:space="preserve">, указанные в </w:t>
      </w:r>
      <w:hyperlink w:anchor="P56" w:history="1">
        <w:r w:rsidRPr="008B02CF">
          <w:rPr>
            <w:rStyle w:val="aa"/>
            <w:rFonts w:ascii="Times New Roman" w:eastAsia="Times New Roman" w:hAnsi="Times New Roman" w:cs="Times New Roman"/>
            <w:sz w:val="16"/>
            <w:szCs w:val="16"/>
            <w:lang w:eastAsia="ru-RU"/>
          </w:rPr>
          <w:t xml:space="preserve">пункте </w:t>
        </w:r>
      </w:hyperlink>
      <w:r w:rsidRPr="008B02CF">
        <w:rPr>
          <w:rFonts w:ascii="Times New Roman" w:eastAsia="Times New Roman" w:hAnsi="Times New Roman" w:cs="Times New Roman"/>
          <w:sz w:val="16"/>
          <w:szCs w:val="16"/>
          <w:lang w:eastAsia="ru-RU"/>
        </w:rPr>
        <w:t>3 настоящего Порядка;</w:t>
      </w:r>
    </w:p>
    <w:p w:rsidR="008B02CF" w:rsidRPr="008B02CF" w:rsidRDefault="008B02CF" w:rsidP="00744315">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заявитель не должен находиться в перечне организаций и физических лиц, в отношении которых имеются сведения об их причастности к экстремис</w:t>
      </w:r>
      <w:r w:rsidRPr="008B02CF">
        <w:rPr>
          <w:rFonts w:ascii="Times New Roman" w:eastAsia="Times New Roman" w:hAnsi="Times New Roman" w:cs="Times New Roman"/>
          <w:sz w:val="16"/>
          <w:szCs w:val="16"/>
          <w:lang w:eastAsia="ru-RU"/>
        </w:rPr>
        <w:t>т</w:t>
      </w:r>
      <w:r w:rsidRPr="008B02CF">
        <w:rPr>
          <w:rFonts w:ascii="Times New Roman" w:eastAsia="Times New Roman" w:hAnsi="Times New Roman" w:cs="Times New Roman"/>
          <w:sz w:val="16"/>
          <w:szCs w:val="16"/>
          <w:lang w:eastAsia="ru-RU"/>
        </w:rPr>
        <w:t>ской деятельности или терроризму, либо в перечне организаций и физических лиц, в отношении которых имеются сведения об их причастности к распр</w:t>
      </w:r>
      <w:r w:rsidRPr="008B02CF">
        <w:rPr>
          <w:rFonts w:ascii="Times New Roman" w:eastAsia="Times New Roman" w:hAnsi="Times New Roman" w:cs="Times New Roman"/>
          <w:sz w:val="16"/>
          <w:szCs w:val="16"/>
          <w:lang w:eastAsia="ru-RU"/>
        </w:rPr>
        <w:t>о</w:t>
      </w:r>
      <w:r w:rsidRPr="008B02CF">
        <w:rPr>
          <w:rFonts w:ascii="Times New Roman" w:eastAsia="Times New Roman" w:hAnsi="Times New Roman" w:cs="Times New Roman"/>
          <w:sz w:val="16"/>
          <w:szCs w:val="16"/>
          <w:lang w:eastAsia="ru-RU"/>
        </w:rPr>
        <w:t>странению оружия массового уничтожения.</w:t>
      </w:r>
    </w:p>
    <w:p w:rsidR="008B02CF" w:rsidRPr="008B02CF" w:rsidRDefault="008B02CF" w:rsidP="00744315">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11. Заявитель в сроки, указанные в пункте 9 настоящего Порядка, представляют в Администрацию Волотовского муниципального округа, следу</w:t>
      </w:r>
      <w:r w:rsidRPr="008B02CF">
        <w:rPr>
          <w:rFonts w:ascii="Times New Roman" w:eastAsia="Times New Roman" w:hAnsi="Times New Roman" w:cs="Times New Roman"/>
          <w:sz w:val="16"/>
          <w:szCs w:val="16"/>
          <w:lang w:eastAsia="ru-RU"/>
        </w:rPr>
        <w:t>ю</w:t>
      </w:r>
      <w:r w:rsidRPr="008B02CF">
        <w:rPr>
          <w:rFonts w:ascii="Times New Roman" w:eastAsia="Times New Roman" w:hAnsi="Times New Roman" w:cs="Times New Roman"/>
          <w:sz w:val="16"/>
          <w:szCs w:val="16"/>
          <w:lang w:eastAsia="ru-RU"/>
        </w:rPr>
        <w:t>щие документы:</w:t>
      </w:r>
    </w:p>
    <w:p w:rsidR="008B02CF" w:rsidRPr="008B02CF" w:rsidRDefault="008B02CF" w:rsidP="00744315">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заявку по форме согласно приложению № 1 к настоящему Порядку;</w:t>
      </w:r>
    </w:p>
    <w:p w:rsidR="008B02CF" w:rsidRPr="008B02CF" w:rsidRDefault="008B02CF" w:rsidP="00744315">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копию выписки из Единого государственного реестра юридических лиц либо Единого государственного реестра и</w:t>
      </w:r>
      <w:r w:rsidRPr="008B02CF">
        <w:rPr>
          <w:rFonts w:ascii="Times New Roman" w:eastAsia="Times New Roman" w:hAnsi="Times New Roman" w:cs="Times New Roman"/>
          <w:sz w:val="16"/>
          <w:szCs w:val="16"/>
          <w:lang w:eastAsia="ru-RU"/>
        </w:rPr>
        <w:t>н</w:t>
      </w:r>
      <w:r w:rsidRPr="008B02CF">
        <w:rPr>
          <w:rFonts w:ascii="Times New Roman" w:eastAsia="Times New Roman" w:hAnsi="Times New Roman" w:cs="Times New Roman"/>
          <w:sz w:val="16"/>
          <w:szCs w:val="16"/>
          <w:lang w:eastAsia="ru-RU"/>
        </w:rPr>
        <w:t>дивидуальных предпринимателей, выданную не ранее чем на первое число месяца, в котором будет осуществлена подача заявки на предоставление субсидии, заверенную заявителем. В случае непредставления, документ запрашивается в порядке межведомственного взаим</w:t>
      </w:r>
      <w:r w:rsidRPr="008B02CF">
        <w:rPr>
          <w:rFonts w:ascii="Times New Roman" w:eastAsia="Times New Roman" w:hAnsi="Times New Roman" w:cs="Times New Roman"/>
          <w:sz w:val="16"/>
          <w:szCs w:val="16"/>
          <w:lang w:eastAsia="ru-RU"/>
        </w:rPr>
        <w:t>о</w:t>
      </w:r>
      <w:r w:rsidRPr="008B02CF">
        <w:rPr>
          <w:rFonts w:ascii="Times New Roman" w:eastAsia="Times New Roman" w:hAnsi="Times New Roman" w:cs="Times New Roman"/>
          <w:sz w:val="16"/>
          <w:szCs w:val="16"/>
          <w:lang w:eastAsia="ru-RU"/>
        </w:rPr>
        <w:t>действия;</w:t>
      </w:r>
    </w:p>
    <w:p w:rsidR="008B02CF" w:rsidRPr="008B02CF" w:rsidRDefault="008B02CF" w:rsidP="00744315">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справку-расчет на весь объем доставки дров в целом по форме согласно приложению № 2 к настоящему Порядку, подписанную заявителем;</w:t>
      </w:r>
    </w:p>
    <w:p w:rsidR="008B02CF" w:rsidRPr="008B02CF" w:rsidRDefault="008B02CF" w:rsidP="00744315">
      <w:pPr>
        <w:autoSpaceDE w:val="0"/>
        <w:autoSpaceDN w:val="0"/>
        <w:adjustRightInd w:val="0"/>
        <w:spacing w:after="0" w:line="240" w:lineRule="auto"/>
        <w:ind w:firstLine="284"/>
        <w:jc w:val="both"/>
        <w:rPr>
          <w:rFonts w:ascii="Times New Roman" w:eastAsia="Times New Roman" w:hAnsi="Times New Roman" w:cs="Times New Roman"/>
          <w:sz w:val="16"/>
          <w:szCs w:val="16"/>
          <w:highlight w:val="yellow"/>
          <w:lang w:eastAsia="ru-RU"/>
        </w:rPr>
      </w:pPr>
      <w:proofErr w:type="gramStart"/>
      <w:r w:rsidRPr="008B02CF">
        <w:rPr>
          <w:rFonts w:ascii="Times New Roman" w:eastAsia="Times New Roman" w:hAnsi="Times New Roman" w:cs="Times New Roman"/>
          <w:sz w:val="16"/>
          <w:szCs w:val="16"/>
          <w:lang w:eastAsia="ru-RU"/>
        </w:rPr>
        <w:t>документ, сопровождающий передачу дров от индивидуальных предпринимателей или юридических лиц членам семьи гражданина, призванного на военную службу по мобилизации, гражданина, заключившего контракт о добровольном содействии, сотрудника, находящегося в служебной командиро</w:t>
      </w:r>
      <w:r w:rsidRPr="008B02CF">
        <w:rPr>
          <w:rFonts w:ascii="Times New Roman" w:eastAsia="Times New Roman" w:hAnsi="Times New Roman" w:cs="Times New Roman"/>
          <w:sz w:val="16"/>
          <w:szCs w:val="16"/>
          <w:lang w:eastAsia="ru-RU"/>
        </w:rPr>
        <w:t>в</w:t>
      </w:r>
      <w:r w:rsidRPr="008B02CF">
        <w:rPr>
          <w:rFonts w:ascii="Times New Roman" w:eastAsia="Times New Roman" w:hAnsi="Times New Roman" w:cs="Times New Roman"/>
          <w:sz w:val="16"/>
          <w:szCs w:val="16"/>
          <w:lang w:eastAsia="ru-RU"/>
        </w:rPr>
        <w:t>ке (</w:t>
      </w:r>
      <w:r w:rsidRPr="008B02CF">
        <w:rPr>
          <w:rFonts w:ascii="Times New Roman" w:eastAsia="Times New Roman" w:hAnsi="Times New Roman" w:cs="Times New Roman"/>
          <w:bCs/>
          <w:sz w:val="16"/>
          <w:szCs w:val="16"/>
          <w:lang w:eastAsia="ru-RU"/>
        </w:rPr>
        <w:t>акт приема-передачи твердого топлива (дров))</w:t>
      </w:r>
      <w:r w:rsidRPr="008B02CF">
        <w:rPr>
          <w:rFonts w:ascii="Times New Roman" w:eastAsia="Times New Roman" w:hAnsi="Times New Roman" w:cs="Times New Roman"/>
          <w:sz w:val="16"/>
          <w:szCs w:val="16"/>
          <w:lang w:eastAsia="ru-RU"/>
        </w:rPr>
        <w:t xml:space="preserve"> с расшифровкой подписи получающего члена семьи гражданина, призванного на военную службу по мобилизации, гражданина, заключившего контракт о добровольном содействии, сотрудника, находящегося в служебной командировке (иные</w:t>
      </w:r>
      <w:proofErr w:type="gramEnd"/>
      <w:r w:rsidRPr="008B02CF">
        <w:rPr>
          <w:rFonts w:ascii="Times New Roman" w:eastAsia="Times New Roman" w:hAnsi="Times New Roman" w:cs="Times New Roman"/>
          <w:sz w:val="16"/>
          <w:szCs w:val="16"/>
          <w:lang w:eastAsia="ru-RU"/>
        </w:rPr>
        <w:t xml:space="preserve"> подтве</w:t>
      </w:r>
      <w:r w:rsidRPr="008B02CF">
        <w:rPr>
          <w:rFonts w:ascii="Times New Roman" w:eastAsia="Times New Roman" w:hAnsi="Times New Roman" w:cs="Times New Roman"/>
          <w:sz w:val="16"/>
          <w:szCs w:val="16"/>
          <w:lang w:eastAsia="ru-RU"/>
        </w:rPr>
        <w:t>р</w:t>
      </w:r>
      <w:r w:rsidRPr="008B02CF">
        <w:rPr>
          <w:rFonts w:ascii="Times New Roman" w:eastAsia="Times New Roman" w:hAnsi="Times New Roman" w:cs="Times New Roman"/>
          <w:sz w:val="16"/>
          <w:szCs w:val="16"/>
          <w:lang w:eastAsia="ru-RU"/>
        </w:rPr>
        <w:t>ждающие документы) по форме согласно приложению3;</w:t>
      </w:r>
    </w:p>
    <w:p w:rsidR="008B02CF" w:rsidRPr="008B02CF" w:rsidRDefault="008B02CF" w:rsidP="00744315">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график доставки дров по форме согласно приложению № 4.</w:t>
      </w:r>
    </w:p>
    <w:p w:rsidR="008B02CF" w:rsidRPr="008B02CF" w:rsidRDefault="008B02CF" w:rsidP="00744315">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Ответственность за достоверность сведений, указанных в представляемых документах на получение субсидии, возлагается на за</w:t>
      </w:r>
      <w:r w:rsidRPr="008B02CF">
        <w:rPr>
          <w:rFonts w:ascii="Times New Roman" w:eastAsia="Times New Roman" w:hAnsi="Times New Roman" w:cs="Times New Roman"/>
          <w:sz w:val="16"/>
          <w:szCs w:val="16"/>
          <w:lang w:eastAsia="ru-RU"/>
        </w:rPr>
        <w:t>я</w:t>
      </w:r>
      <w:r w:rsidRPr="008B02CF">
        <w:rPr>
          <w:rFonts w:ascii="Times New Roman" w:eastAsia="Times New Roman" w:hAnsi="Times New Roman" w:cs="Times New Roman"/>
          <w:sz w:val="16"/>
          <w:szCs w:val="16"/>
          <w:lang w:eastAsia="ru-RU"/>
        </w:rPr>
        <w:t>вителя.</w:t>
      </w:r>
    </w:p>
    <w:p w:rsidR="008B02CF" w:rsidRPr="008B02CF" w:rsidRDefault="008B02CF" w:rsidP="00744315">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12. Администрация Волотовского муниципального округа принимает представленные заявителем документы и в день принятия делает отметку с ук</w:t>
      </w:r>
      <w:r w:rsidRPr="008B02CF">
        <w:rPr>
          <w:rFonts w:ascii="Times New Roman" w:eastAsia="Times New Roman" w:hAnsi="Times New Roman" w:cs="Times New Roman"/>
          <w:sz w:val="16"/>
          <w:szCs w:val="16"/>
          <w:lang w:eastAsia="ru-RU"/>
        </w:rPr>
        <w:t>а</w:t>
      </w:r>
      <w:r w:rsidRPr="008B02CF">
        <w:rPr>
          <w:rFonts w:ascii="Times New Roman" w:eastAsia="Times New Roman" w:hAnsi="Times New Roman" w:cs="Times New Roman"/>
          <w:sz w:val="16"/>
          <w:szCs w:val="16"/>
          <w:lang w:eastAsia="ru-RU"/>
        </w:rPr>
        <w:t>занием даты приема и передает документы в комитет экономики и сельского хозяйс</w:t>
      </w:r>
      <w:r w:rsidRPr="008B02CF">
        <w:rPr>
          <w:rFonts w:ascii="Times New Roman" w:eastAsia="Times New Roman" w:hAnsi="Times New Roman" w:cs="Times New Roman"/>
          <w:sz w:val="16"/>
          <w:szCs w:val="16"/>
          <w:lang w:eastAsia="ru-RU"/>
        </w:rPr>
        <w:t>т</w:t>
      </w:r>
      <w:r w:rsidRPr="008B02CF">
        <w:rPr>
          <w:rFonts w:ascii="Times New Roman" w:eastAsia="Times New Roman" w:hAnsi="Times New Roman" w:cs="Times New Roman"/>
          <w:sz w:val="16"/>
          <w:szCs w:val="16"/>
          <w:lang w:eastAsia="ru-RU"/>
        </w:rPr>
        <w:t>в</w:t>
      </w:r>
      <w:proofErr w:type="gramStart"/>
      <w:r w:rsidRPr="008B02CF">
        <w:rPr>
          <w:rFonts w:ascii="Times New Roman" w:eastAsia="Times New Roman" w:hAnsi="Times New Roman" w:cs="Times New Roman"/>
          <w:sz w:val="16"/>
          <w:szCs w:val="16"/>
          <w:lang w:eastAsia="ru-RU"/>
        </w:rPr>
        <w:t>а(</w:t>
      </w:r>
      <w:proofErr w:type="gramEnd"/>
      <w:r w:rsidRPr="008B02CF">
        <w:rPr>
          <w:rFonts w:ascii="Times New Roman" w:eastAsia="Times New Roman" w:hAnsi="Times New Roman" w:cs="Times New Roman"/>
          <w:sz w:val="16"/>
          <w:szCs w:val="16"/>
          <w:lang w:eastAsia="ru-RU"/>
        </w:rPr>
        <w:t>далее – Комитет).</w:t>
      </w:r>
    </w:p>
    <w:p w:rsidR="008B02CF" w:rsidRPr="008B02CF" w:rsidRDefault="008B02CF" w:rsidP="00744315">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 xml:space="preserve">13. </w:t>
      </w:r>
      <w:proofErr w:type="gramStart"/>
      <w:r w:rsidRPr="008B02CF">
        <w:rPr>
          <w:rFonts w:ascii="Times New Roman" w:eastAsia="Times New Roman" w:hAnsi="Times New Roman" w:cs="Times New Roman"/>
          <w:sz w:val="16"/>
          <w:szCs w:val="16"/>
          <w:lang w:eastAsia="ru-RU"/>
        </w:rPr>
        <w:t xml:space="preserve">Комитет в течение 2 рабочих дней со дня регистрации принятых документов в порядке поступления рассматривает представленные заявителями документы, проверяет на соответствие категории, цели, требованиям и условиям, </w:t>
      </w:r>
      <w:proofErr w:type="spellStart"/>
      <w:r w:rsidRPr="008B02CF">
        <w:rPr>
          <w:rFonts w:ascii="Times New Roman" w:eastAsia="Times New Roman" w:hAnsi="Times New Roman" w:cs="Times New Roman"/>
          <w:sz w:val="16"/>
          <w:szCs w:val="16"/>
          <w:lang w:eastAsia="ru-RU"/>
        </w:rPr>
        <w:t>у</w:t>
      </w:r>
      <w:r w:rsidRPr="008B02CF">
        <w:rPr>
          <w:rFonts w:ascii="Times New Roman" w:eastAsia="Times New Roman" w:hAnsi="Times New Roman" w:cs="Times New Roman"/>
          <w:sz w:val="16"/>
          <w:szCs w:val="16"/>
          <w:lang w:eastAsia="ru-RU"/>
        </w:rPr>
        <w:t>с</w:t>
      </w:r>
      <w:r w:rsidRPr="008B02CF">
        <w:rPr>
          <w:rFonts w:ascii="Times New Roman" w:eastAsia="Times New Roman" w:hAnsi="Times New Roman" w:cs="Times New Roman"/>
          <w:sz w:val="16"/>
          <w:szCs w:val="16"/>
          <w:lang w:eastAsia="ru-RU"/>
        </w:rPr>
        <w:t>тановленнымпунктами</w:t>
      </w:r>
      <w:proofErr w:type="spellEnd"/>
      <w:r w:rsidRPr="008B02CF">
        <w:rPr>
          <w:rFonts w:ascii="Times New Roman" w:eastAsia="Times New Roman" w:hAnsi="Times New Roman" w:cs="Times New Roman"/>
          <w:sz w:val="16"/>
          <w:szCs w:val="16"/>
          <w:lang w:eastAsia="ru-RU"/>
        </w:rPr>
        <w:t xml:space="preserve"> № 2-3,10-11 настоящего Порядка, в том числе в порядке межведомственного взаимодействия с федеральными органами государственной власти и органами государственной власти Новгоро</w:t>
      </w:r>
      <w:r w:rsidRPr="008B02CF">
        <w:rPr>
          <w:rFonts w:ascii="Times New Roman" w:eastAsia="Times New Roman" w:hAnsi="Times New Roman" w:cs="Times New Roman"/>
          <w:sz w:val="16"/>
          <w:szCs w:val="16"/>
          <w:lang w:eastAsia="ru-RU"/>
        </w:rPr>
        <w:t>д</w:t>
      </w:r>
      <w:r w:rsidRPr="008B02CF">
        <w:rPr>
          <w:rFonts w:ascii="Times New Roman" w:eastAsia="Times New Roman" w:hAnsi="Times New Roman" w:cs="Times New Roman"/>
          <w:sz w:val="16"/>
          <w:szCs w:val="16"/>
          <w:lang w:eastAsia="ru-RU"/>
        </w:rPr>
        <w:t>ской области (далее - межведомственное взаимодействие).</w:t>
      </w:r>
      <w:proofErr w:type="gramEnd"/>
    </w:p>
    <w:p w:rsidR="008B02CF" w:rsidRPr="008B02CF" w:rsidRDefault="008B02CF" w:rsidP="00744315">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14. Основаниями для отклонения заявки заявителя на стадии рассмо</w:t>
      </w:r>
      <w:r w:rsidRPr="008B02CF">
        <w:rPr>
          <w:rFonts w:ascii="Times New Roman" w:eastAsia="Times New Roman" w:hAnsi="Times New Roman" w:cs="Times New Roman"/>
          <w:sz w:val="16"/>
          <w:szCs w:val="16"/>
          <w:lang w:eastAsia="ru-RU"/>
        </w:rPr>
        <w:t>т</w:t>
      </w:r>
      <w:r w:rsidRPr="008B02CF">
        <w:rPr>
          <w:rFonts w:ascii="Times New Roman" w:eastAsia="Times New Roman" w:hAnsi="Times New Roman" w:cs="Times New Roman"/>
          <w:sz w:val="16"/>
          <w:szCs w:val="16"/>
          <w:lang w:eastAsia="ru-RU"/>
        </w:rPr>
        <w:t>рения являются:</w:t>
      </w:r>
    </w:p>
    <w:p w:rsidR="008B02CF" w:rsidRPr="008B02CF" w:rsidRDefault="008B02CF" w:rsidP="00744315">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несоответствие заявителя категории и (или) требованиям, установле</w:t>
      </w:r>
      <w:r w:rsidRPr="008B02CF">
        <w:rPr>
          <w:rFonts w:ascii="Times New Roman" w:eastAsia="Times New Roman" w:hAnsi="Times New Roman" w:cs="Times New Roman"/>
          <w:sz w:val="16"/>
          <w:szCs w:val="16"/>
          <w:lang w:eastAsia="ru-RU"/>
        </w:rPr>
        <w:t>н</w:t>
      </w:r>
      <w:r w:rsidRPr="008B02CF">
        <w:rPr>
          <w:rFonts w:ascii="Times New Roman" w:eastAsia="Times New Roman" w:hAnsi="Times New Roman" w:cs="Times New Roman"/>
          <w:sz w:val="16"/>
          <w:szCs w:val="16"/>
          <w:lang w:eastAsia="ru-RU"/>
        </w:rPr>
        <w:t>ным пунктом 2,10 настоящего Порядка;</w:t>
      </w:r>
    </w:p>
    <w:p w:rsidR="008B02CF" w:rsidRPr="008B02CF" w:rsidRDefault="008B02CF" w:rsidP="00744315">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несоблюдение заявителем цели предоставления субсидии, установле</w:t>
      </w:r>
      <w:r w:rsidRPr="008B02CF">
        <w:rPr>
          <w:rFonts w:ascii="Times New Roman" w:eastAsia="Times New Roman" w:hAnsi="Times New Roman" w:cs="Times New Roman"/>
          <w:sz w:val="16"/>
          <w:szCs w:val="16"/>
          <w:lang w:eastAsia="ru-RU"/>
        </w:rPr>
        <w:t>н</w:t>
      </w:r>
      <w:r w:rsidRPr="008B02CF">
        <w:rPr>
          <w:rFonts w:ascii="Times New Roman" w:eastAsia="Times New Roman" w:hAnsi="Times New Roman" w:cs="Times New Roman"/>
          <w:sz w:val="16"/>
          <w:szCs w:val="16"/>
          <w:lang w:eastAsia="ru-RU"/>
        </w:rPr>
        <w:t>ной пунктом 3 настоящего Порядка;</w:t>
      </w:r>
    </w:p>
    <w:p w:rsidR="008B02CF" w:rsidRPr="008B02CF" w:rsidRDefault="008B02CF" w:rsidP="00744315">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несоответствие представленных заявителем заявки и документов тр</w:t>
      </w:r>
      <w:r w:rsidRPr="008B02CF">
        <w:rPr>
          <w:rFonts w:ascii="Times New Roman" w:eastAsia="Times New Roman" w:hAnsi="Times New Roman" w:cs="Times New Roman"/>
          <w:sz w:val="16"/>
          <w:szCs w:val="16"/>
          <w:lang w:eastAsia="ru-RU"/>
        </w:rPr>
        <w:t>е</w:t>
      </w:r>
      <w:r w:rsidRPr="008B02CF">
        <w:rPr>
          <w:rFonts w:ascii="Times New Roman" w:eastAsia="Times New Roman" w:hAnsi="Times New Roman" w:cs="Times New Roman"/>
          <w:sz w:val="16"/>
          <w:szCs w:val="16"/>
          <w:lang w:eastAsia="ru-RU"/>
        </w:rPr>
        <w:t>бованиям;</w:t>
      </w:r>
    </w:p>
    <w:p w:rsidR="008B02CF" w:rsidRPr="008B02CF" w:rsidRDefault="008B02CF" w:rsidP="00744315">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недостоверность представленной заявителем информации, в том числе о месте нахождения и адресе юридического лица, индивидуального предпр</w:t>
      </w:r>
      <w:r w:rsidRPr="008B02CF">
        <w:rPr>
          <w:rFonts w:ascii="Times New Roman" w:eastAsia="Times New Roman" w:hAnsi="Times New Roman" w:cs="Times New Roman"/>
          <w:sz w:val="16"/>
          <w:szCs w:val="16"/>
          <w:lang w:eastAsia="ru-RU"/>
        </w:rPr>
        <w:t>и</w:t>
      </w:r>
      <w:r w:rsidRPr="008B02CF">
        <w:rPr>
          <w:rFonts w:ascii="Times New Roman" w:eastAsia="Times New Roman" w:hAnsi="Times New Roman" w:cs="Times New Roman"/>
          <w:sz w:val="16"/>
          <w:szCs w:val="16"/>
          <w:lang w:eastAsia="ru-RU"/>
        </w:rPr>
        <w:t>нимателя;</w:t>
      </w:r>
    </w:p>
    <w:p w:rsidR="008B02CF" w:rsidRPr="008B02CF" w:rsidRDefault="008B02CF" w:rsidP="00744315">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недостаточность лимитов бюджетных обязательств.</w:t>
      </w:r>
    </w:p>
    <w:p w:rsidR="008B02CF" w:rsidRPr="008B02CF" w:rsidRDefault="008B02CF" w:rsidP="00744315">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15. Основаниями для отказа в предоставлении субсидии являются:</w:t>
      </w:r>
    </w:p>
    <w:p w:rsidR="008B02CF" w:rsidRPr="008B02CF" w:rsidRDefault="008B02CF" w:rsidP="00744315">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несоответствие представленных заявителем заявки и документов требованиям, установленным в пунктах 10,11 настоящего Порядка, или непредста</w:t>
      </w:r>
      <w:r w:rsidRPr="008B02CF">
        <w:rPr>
          <w:rFonts w:ascii="Times New Roman" w:eastAsia="Times New Roman" w:hAnsi="Times New Roman" w:cs="Times New Roman"/>
          <w:sz w:val="16"/>
          <w:szCs w:val="16"/>
          <w:lang w:eastAsia="ru-RU"/>
        </w:rPr>
        <w:t>в</w:t>
      </w:r>
      <w:r w:rsidRPr="008B02CF">
        <w:rPr>
          <w:rFonts w:ascii="Times New Roman" w:eastAsia="Times New Roman" w:hAnsi="Times New Roman" w:cs="Times New Roman"/>
          <w:sz w:val="16"/>
          <w:szCs w:val="16"/>
          <w:lang w:eastAsia="ru-RU"/>
        </w:rPr>
        <w:t>ление (представление не в полном объеме) документов, установленных в пунктах 10,11 настоящего Порядка;</w:t>
      </w:r>
    </w:p>
    <w:p w:rsidR="008B02CF" w:rsidRPr="008B02CF" w:rsidRDefault="008B02CF" w:rsidP="00744315">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установление факта недостоверности заявителем информации.</w:t>
      </w:r>
    </w:p>
    <w:p w:rsidR="008B02CF" w:rsidRPr="008B02CF" w:rsidRDefault="008B02CF" w:rsidP="00744315">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При наличии оснований для отклонения заявки на стадии рассмотрения, а также в случае выявления обстоятельств, являющихся основанием для о</w:t>
      </w:r>
      <w:r w:rsidRPr="008B02CF">
        <w:rPr>
          <w:rFonts w:ascii="Times New Roman" w:eastAsia="Times New Roman" w:hAnsi="Times New Roman" w:cs="Times New Roman"/>
          <w:sz w:val="16"/>
          <w:szCs w:val="16"/>
          <w:lang w:eastAsia="ru-RU"/>
        </w:rPr>
        <w:t>т</w:t>
      </w:r>
      <w:r w:rsidRPr="008B02CF">
        <w:rPr>
          <w:rFonts w:ascii="Times New Roman" w:eastAsia="Times New Roman" w:hAnsi="Times New Roman" w:cs="Times New Roman"/>
          <w:sz w:val="16"/>
          <w:szCs w:val="16"/>
          <w:lang w:eastAsia="ru-RU"/>
        </w:rPr>
        <w:t>каза в предоставлении субсидии, Администрация Волотовского муниципального округа принимает решение об отк</w:t>
      </w:r>
      <w:r w:rsidRPr="008B02CF">
        <w:rPr>
          <w:rFonts w:ascii="Times New Roman" w:eastAsia="Times New Roman" w:hAnsi="Times New Roman" w:cs="Times New Roman"/>
          <w:sz w:val="16"/>
          <w:szCs w:val="16"/>
          <w:lang w:eastAsia="ru-RU"/>
        </w:rPr>
        <w:t>а</w:t>
      </w:r>
      <w:r w:rsidRPr="008B02CF">
        <w:rPr>
          <w:rFonts w:ascii="Times New Roman" w:eastAsia="Times New Roman" w:hAnsi="Times New Roman" w:cs="Times New Roman"/>
          <w:sz w:val="16"/>
          <w:szCs w:val="16"/>
          <w:lang w:eastAsia="ru-RU"/>
        </w:rPr>
        <w:t>зе в предоставлении субсидии.</w:t>
      </w:r>
    </w:p>
    <w:p w:rsidR="008B02CF" w:rsidRPr="008B02CF" w:rsidRDefault="008B02CF" w:rsidP="00744315">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16. При отсутствии оснований для отклонения заявки заявителя и оснований для отказа в предоставлении субсидии в отношении указанного заявит</w:t>
      </w:r>
      <w:r w:rsidRPr="008B02CF">
        <w:rPr>
          <w:rFonts w:ascii="Times New Roman" w:eastAsia="Times New Roman" w:hAnsi="Times New Roman" w:cs="Times New Roman"/>
          <w:sz w:val="16"/>
          <w:szCs w:val="16"/>
          <w:lang w:eastAsia="ru-RU"/>
        </w:rPr>
        <w:t>е</w:t>
      </w:r>
      <w:r w:rsidRPr="008B02CF">
        <w:rPr>
          <w:rFonts w:ascii="Times New Roman" w:eastAsia="Times New Roman" w:hAnsi="Times New Roman" w:cs="Times New Roman"/>
          <w:sz w:val="16"/>
          <w:szCs w:val="16"/>
          <w:lang w:eastAsia="ru-RU"/>
        </w:rPr>
        <w:t>ля Комитет передает представленные заявителем документы в Комиссию. Комиссия в течение 2 рабочих дней принимает решение о предоставлении (</w:t>
      </w:r>
      <w:proofErr w:type="gramStart"/>
      <w:r w:rsidRPr="008B02CF">
        <w:rPr>
          <w:rFonts w:ascii="Times New Roman" w:eastAsia="Times New Roman" w:hAnsi="Times New Roman" w:cs="Times New Roman"/>
          <w:sz w:val="16"/>
          <w:szCs w:val="16"/>
          <w:lang w:eastAsia="ru-RU"/>
        </w:rPr>
        <w:t>о</w:t>
      </w:r>
      <w:r w:rsidRPr="008B02CF">
        <w:rPr>
          <w:rFonts w:ascii="Times New Roman" w:eastAsia="Times New Roman" w:hAnsi="Times New Roman" w:cs="Times New Roman"/>
          <w:sz w:val="16"/>
          <w:szCs w:val="16"/>
          <w:lang w:eastAsia="ru-RU"/>
        </w:rPr>
        <w:t>т</w:t>
      </w:r>
      <w:r w:rsidRPr="008B02CF">
        <w:rPr>
          <w:rFonts w:ascii="Times New Roman" w:eastAsia="Times New Roman" w:hAnsi="Times New Roman" w:cs="Times New Roman"/>
          <w:sz w:val="16"/>
          <w:szCs w:val="16"/>
          <w:lang w:eastAsia="ru-RU"/>
        </w:rPr>
        <w:t xml:space="preserve">казе) </w:t>
      </w:r>
      <w:proofErr w:type="gramEnd"/>
      <w:r w:rsidRPr="008B02CF">
        <w:rPr>
          <w:rFonts w:ascii="Times New Roman" w:eastAsia="Times New Roman" w:hAnsi="Times New Roman" w:cs="Times New Roman"/>
          <w:sz w:val="16"/>
          <w:szCs w:val="16"/>
          <w:lang w:eastAsia="ru-RU"/>
        </w:rPr>
        <w:t>субсидии, определяет её размер и заключает договор по форме согласно прилож</w:t>
      </w:r>
      <w:r w:rsidRPr="008B02CF">
        <w:rPr>
          <w:rFonts w:ascii="Times New Roman" w:eastAsia="Times New Roman" w:hAnsi="Times New Roman" w:cs="Times New Roman"/>
          <w:sz w:val="16"/>
          <w:szCs w:val="16"/>
          <w:lang w:eastAsia="ru-RU"/>
        </w:rPr>
        <w:t>е</w:t>
      </w:r>
      <w:r w:rsidRPr="008B02CF">
        <w:rPr>
          <w:rFonts w:ascii="Times New Roman" w:eastAsia="Times New Roman" w:hAnsi="Times New Roman" w:cs="Times New Roman"/>
          <w:sz w:val="16"/>
          <w:szCs w:val="16"/>
          <w:lang w:eastAsia="ru-RU"/>
        </w:rPr>
        <w:t>нию № 4 к настоящему Порядку.</w:t>
      </w:r>
    </w:p>
    <w:p w:rsidR="008B02CF" w:rsidRPr="008B02CF" w:rsidRDefault="008B02CF" w:rsidP="00744315">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Решение о предоставлении субсидии либо об отказе в предоставлении субсидии принимается постановлением Администрации Волотовского мун</w:t>
      </w:r>
      <w:r w:rsidRPr="008B02CF">
        <w:rPr>
          <w:rFonts w:ascii="Times New Roman" w:eastAsia="Times New Roman" w:hAnsi="Times New Roman" w:cs="Times New Roman"/>
          <w:sz w:val="16"/>
          <w:szCs w:val="16"/>
          <w:lang w:eastAsia="ru-RU"/>
        </w:rPr>
        <w:t>и</w:t>
      </w:r>
      <w:r w:rsidRPr="008B02CF">
        <w:rPr>
          <w:rFonts w:ascii="Times New Roman" w:eastAsia="Times New Roman" w:hAnsi="Times New Roman" w:cs="Times New Roman"/>
          <w:sz w:val="16"/>
          <w:szCs w:val="16"/>
          <w:lang w:eastAsia="ru-RU"/>
        </w:rPr>
        <w:t>ципального округа в срок, предусмотренный в первом абзаце настоящего пункта (далее - Решение).</w:t>
      </w:r>
    </w:p>
    <w:p w:rsidR="008B02CF" w:rsidRPr="008B02CF" w:rsidRDefault="008B02CF" w:rsidP="00744315">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 xml:space="preserve">17. Размер субсидии определяется исходя </w:t>
      </w:r>
      <w:proofErr w:type="gramStart"/>
      <w:r w:rsidRPr="008B02CF">
        <w:rPr>
          <w:rFonts w:ascii="Times New Roman" w:eastAsia="Times New Roman" w:hAnsi="Times New Roman" w:cs="Times New Roman"/>
          <w:sz w:val="16"/>
          <w:szCs w:val="16"/>
          <w:lang w:eastAsia="ru-RU"/>
        </w:rPr>
        <w:t>из</w:t>
      </w:r>
      <w:proofErr w:type="gramEnd"/>
      <w:r w:rsidRPr="008B02CF">
        <w:rPr>
          <w:rFonts w:ascii="Times New Roman" w:eastAsia="Times New Roman" w:hAnsi="Times New Roman" w:cs="Times New Roman"/>
          <w:sz w:val="16"/>
          <w:szCs w:val="16"/>
          <w:lang w:eastAsia="ru-RU"/>
        </w:rPr>
        <w:t xml:space="preserve">: </w:t>
      </w:r>
    </w:p>
    <w:p w:rsidR="008B02CF" w:rsidRPr="008B02CF" w:rsidRDefault="008B02CF" w:rsidP="00744315">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объема твердого топлива (дров), поставляемого юридическим лицом или индивидуальным предпринимателем чл</w:t>
      </w:r>
      <w:r w:rsidRPr="008B02CF">
        <w:rPr>
          <w:rFonts w:ascii="Times New Roman" w:eastAsia="Times New Roman" w:hAnsi="Times New Roman" w:cs="Times New Roman"/>
          <w:sz w:val="16"/>
          <w:szCs w:val="16"/>
          <w:lang w:eastAsia="ru-RU"/>
        </w:rPr>
        <w:t>е</w:t>
      </w:r>
      <w:r w:rsidRPr="008B02CF">
        <w:rPr>
          <w:rFonts w:ascii="Times New Roman" w:eastAsia="Times New Roman" w:hAnsi="Times New Roman" w:cs="Times New Roman"/>
          <w:sz w:val="16"/>
          <w:szCs w:val="16"/>
          <w:lang w:eastAsia="ru-RU"/>
        </w:rPr>
        <w:t>нам семьи гражданина, призванного на военную службу по мобилизации, гражданина, заключившего контракт о добровольном содействии, сотрудника, находящегося в служебной команд</w:t>
      </w:r>
      <w:r w:rsidRPr="008B02CF">
        <w:rPr>
          <w:rFonts w:ascii="Times New Roman" w:eastAsia="Times New Roman" w:hAnsi="Times New Roman" w:cs="Times New Roman"/>
          <w:sz w:val="16"/>
          <w:szCs w:val="16"/>
          <w:lang w:eastAsia="ru-RU"/>
        </w:rPr>
        <w:t>и</w:t>
      </w:r>
      <w:r w:rsidRPr="008B02CF">
        <w:rPr>
          <w:rFonts w:ascii="Times New Roman" w:eastAsia="Times New Roman" w:hAnsi="Times New Roman" w:cs="Times New Roman"/>
          <w:sz w:val="16"/>
          <w:szCs w:val="16"/>
          <w:lang w:eastAsia="ru-RU"/>
        </w:rPr>
        <w:t>ровке, в размере, не превышающем 12 м</w:t>
      </w:r>
      <w:r w:rsidRPr="008B02CF">
        <w:rPr>
          <w:rFonts w:ascii="Times New Roman" w:eastAsia="Times New Roman" w:hAnsi="Times New Roman" w:cs="Times New Roman"/>
          <w:sz w:val="16"/>
          <w:szCs w:val="16"/>
          <w:vertAlign w:val="superscript"/>
          <w:lang w:eastAsia="ru-RU"/>
        </w:rPr>
        <w:t>3</w:t>
      </w:r>
      <w:r w:rsidRPr="008B02CF">
        <w:rPr>
          <w:rFonts w:ascii="Times New Roman" w:eastAsia="Times New Roman" w:hAnsi="Times New Roman" w:cs="Times New Roman"/>
          <w:sz w:val="16"/>
          <w:szCs w:val="16"/>
          <w:lang w:eastAsia="ru-RU"/>
        </w:rPr>
        <w:t xml:space="preserve"> на одно домовладение; </w:t>
      </w:r>
    </w:p>
    <w:p w:rsidR="008B02CF" w:rsidRPr="008B02CF" w:rsidRDefault="008B02CF" w:rsidP="00744315">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цены за 1 м</w:t>
      </w:r>
      <w:r w:rsidRPr="008B02CF">
        <w:rPr>
          <w:rFonts w:ascii="Times New Roman" w:eastAsia="Times New Roman" w:hAnsi="Times New Roman" w:cs="Times New Roman"/>
          <w:sz w:val="16"/>
          <w:szCs w:val="16"/>
          <w:vertAlign w:val="superscript"/>
          <w:lang w:eastAsia="ru-RU"/>
        </w:rPr>
        <w:t>3</w:t>
      </w:r>
      <w:r w:rsidRPr="008B02CF">
        <w:rPr>
          <w:rFonts w:ascii="Times New Roman" w:eastAsia="Times New Roman" w:hAnsi="Times New Roman" w:cs="Times New Roman"/>
          <w:sz w:val="16"/>
          <w:szCs w:val="16"/>
          <w:lang w:eastAsia="ru-RU"/>
        </w:rPr>
        <w:t xml:space="preserve"> твердого топлива (дров) с учетом заготовки (приобретения) распиловки, колки, доставки членам семьи гражданина, призванного на в</w:t>
      </w:r>
      <w:r w:rsidRPr="008B02CF">
        <w:rPr>
          <w:rFonts w:ascii="Times New Roman" w:eastAsia="Times New Roman" w:hAnsi="Times New Roman" w:cs="Times New Roman"/>
          <w:sz w:val="16"/>
          <w:szCs w:val="16"/>
          <w:lang w:eastAsia="ru-RU"/>
        </w:rPr>
        <w:t>о</w:t>
      </w:r>
      <w:r w:rsidRPr="008B02CF">
        <w:rPr>
          <w:rFonts w:ascii="Times New Roman" w:eastAsia="Times New Roman" w:hAnsi="Times New Roman" w:cs="Times New Roman"/>
          <w:sz w:val="16"/>
          <w:szCs w:val="16"/>
          <w:lang w:eastAsia="ru-RU"/>
        </w:rPr>
        <w:t>енную службу по мобилизации, гражданина, заключившего контракт о добровольном содействии, сотрудника, находящегося в служебной команд</w:t>
      </w:r>
      <w:r w:rsidRPr="008B02CF">
        <w:rPr>
          <w:rFonts w:ascii="Times New Roman" w:eastAsia="Times New Roman" w:hAnsi="Times New Roman" w:cs="Times New Roman"/>
          <w:sz w:val="16"/>
          <w:szCs w:val="16"/>
          <w:lang w:eastAsia="ru-RU"/>
        </w:rPr>
        <w:t>и</w:t>
      </w:r>
      <w:r w:rsidRPr="008B02CF">
        <w:rPr>
          <w:rFonts w:ascii="Times New Roman" w:eastAsia="Times New Roman" w:hAnsi="Times New Roman" w:cs="Times New Roman"/>
          <w:sz w:val="16"/>
          <w:szCs w:val="16"/>
          <w:lang w:eastAsia="ru-RU"/>
        </w:rPr>
        <w:t>ровке, в размере, не более чем 2600 рублей;</w:t>
      </w:r>
    </w:p>
    <w:p w:rsidR="008B02CF" w:rsidRPr="008B02CF" w:rsidRDefault="008B02CF" w:rsidP="00744315">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количества семей гражданина, призванного на военную службу по мобилизации, гражданина, заключившего контракт о добровольном содействии, сотрудника, находящегося в служебной командировке, обеспеченных твердым топл</w:t>
      </w:r>
      <w:r w:rsidRPr="008B02CF">
        <w:rPr>
          <w:rFonts w:ascii="Times New Roman" w:eastAsia="Times New Roman" w:hAnsi="Times New Roman" w:cs="Times New Roman"/>
          <w:sz w:val="16"/>
          <w:szCs w:val="16"/>
          <w:lang w:eastAsia="ru-RU"/>
        </w:rPr>
        <w:t>и</w:t>
      </w:r>
      <w:r w:rsidRPr="008B02CF">
        <w:rPr>
          <w:rFonts w:ascii="Times New Roman" w:eastAsia="Times New Roman" w:hAnsi="Times New Roman" w:cs="Times New Roman"/>
          <w:sz w:val="16"/>
          <w:szCs w:val="16"/>
          <w:lang w:eastAsia="ru-RU"/>
        </w:rPr>
        <w:t>вом (дровами).</w:t>
      </w:r>
    </w:p>
    <w:p w:rsidR="008B02CF" w:rsidRPr="008B02CF" w:rsidRDefault="008B02CF" w:rsidP="00744315">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18. Перечисление субсидии заявителю осуществляется не позднее 5 рабочих дней со дня принятия решения о предоставлении субсидии путем пер</w:t>
      </w:r>
      <w:r w:rsidRPr="008B02CF">
        <w:rPr>
          <w:rFonts w:ascii="Times New Roman" w:eastAsia="Times New Roman" w:hAnsi="Times New Roman" w:cs="Times New Roman"/>
          <w:sz w:val="16"/>
          <w:szCs w:val="16"/>
          <w:lang w:eastAsia="ru-RU"/>
        </w:rPr>
        <w:t>е</w:t>
      </w:r>
      <w:r w:rsidRPr="008B02CF">
        <w:rPr>
          <w:rFonts w:ascii="Times New Roman" w:eastAsia="Times New Roman" w:hAnsi="Times New Roman" w:cs="Times New Roman"/>
          <w:sz w:val="16"/>
          <w:szCs w:val="16"/>
          <w:lang w:eastAsia="ru-RU"/>
        </w:rPr>
        <w:t>числения денежных средств на расчетный или корреспондентский счет, открытый заявителем в учреждении Центрального банка Российской Федер</w:t>
      </w:r>
      <w:r w:rsidRPr="008B02CF">
        <w:rPr>
          <w:rFonts w:ascii="Times New Roman" w:eastAsia="Times New Roman" w:hAnsi="Times New Roman" w:cs="Times New Roman"/>
          <w:sz w:val="16"/>
          <w:szCs w:val="16"/>
          <w:lang w:eastAsia="ru-RU"/>
        </w:rPr>
        <w:t>а</w:t>
      </w:r>
      <w:r w:rsidRPr="008B02CF">
        <w:rPr>
          <w:rFonts w:ascii="Times New Roman" w:eastAsia="Times New Roman" w:hAnsi="Times New Roman" w:cs="Times New Roman"/>
          <w:sz w:val="16"/>
          <w:szCs w:val="16"/>
          <w:lang w:eastAsia="ru-RU"/>
        </w:rPr>
        <w:t>ции или кредитной организации.</w:t>
      </w:r>
    </w:p>
    <w:p w:rsidR="008B02CF" w:rsidRPr="008B02CF" w:rsidRDefault="008B02CF" w:rsidP="00744315">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 xml:space="preserve">19. </w:t>
      </w:r>
      <w:proofErr w:type="gramStart"/>
      <w:r w:rsidRPr="008B02CF">
        <w:rPr>
          <w:rFonts w:ascii="Times New Roman" w:eastAsia="Times New Roman" w:hAnsi="Times New Roman" w:cs="Times New Roman"/>
          <w:sz w:val="16"/>
          <w:szCs w:val="16"/>
          <w:lang w:eastAsia="ru-RU"/>
        </w:rPr>
        <w:t>Результатом предоставления субсидии является обеспечение твердым топливом (дровами) семей граждан, призванных на военную службу по м</w:t>
      </w:r>
      <w:r w:rsidRPr="008B02CF">
        <w:rPr>
          <w:rFonts w:ascii="Times New Roman" w:eastAsia="Times New Roman" w:hAnsi="Times New Roman" w:cs="Times New Roman"/>
          <w:sz w:val="16"/>
          <w:szCs w:val="16"/>
          <w:lang w:eastAsia="ru-RU"/>
        </w:rPr>
        <w:t>о</w:t>
      </w:r>
      <w:r w:rsidRPr="008B02CF">
        <w:rPr>
          <w:rFonts w:ascii="Times New Roman" w:eastAsia="Times New Roman" w:hAnsi="Times New Roman" w:cs="Times New Roman"/>
          <w:sz w:val="16"/>
          <w:szCs w:val="16"/>
          <w:lang w:eastAsia="ru-RU"/>
        </w:rPr>
        <w:t>билизации, граждан, заключивших контракт о добровольном содействии в выполнении задач, возложенных на Вооруженные Силы Российской Федер</w:t>
      </w:r>
      <w:r w:rsidRPr="008B02CF">
        <w:rPr>
          <w:rFonts w:ascii="Times New Roman" w:eastAsia="Times New Roman" w:hAnsi="Times New Roman" w:cs="Times New Roman"/>
          <w:sz w:val="16"/>
          <w:szCs w:val="16"/>
          <w:lang w:eastAsia="ru-RU"/>
        </w:rPr>
        <w:t>а</w:t>
      </w:r>
      <w:r w:rsidRPr="008B02CF">
        <w:rPr>
          <w:rFonts w:ascii="Times New Roman" w:eastAsia="Times New Roman" w:hAnsi="Times New Roman" w:cs="Times New Roman"/>
          <w:sz w:val="16"/>
          <w:szCs w:val="16"/>
          <w:lang w:eastAsia="ru-RU"/>
        </w:rPr>
        <w:t>ции, сотрудников, находящихся в служебной командировке в зоне действия специальной военной операции, проживающих в жилых помещениях с пе</w:t>
      </w:r>
      <w:r w:rsidRPr="008B02CF">
        <w:rPr>
          <w:rFonts w:ascii="Times New Roman" w:eastAsia="Times New Roman" w:hAnsi="Times New Roman" w:cs="Times New Roman"/>
          <w:sz w:val="16"/>
          <w:szCs w:val="16"/>
          <w:lang w:eastAsia="ru-RU"/>
        </w:rPr>
        <w:t>ч</w:t>
      </w:r>
      <w:r w:rsidRPr="008B02CF">
        <w:rPr>
          <w:rFonts w:ascii="Times New Roman" w:eastAsia="Times New Roman" w:hAnsi="Times New Roman" w:cs="Times New Roman"/>
          <w:sz w:val="16"/>
          <w:szCs w:val="16"/>
          <w:lang w:eastAsia="ru-RU"/>
        </w:rPr>
        <w:t>ным отоплением на территории Волотовского муниципального округа.</w:t>
      </w:r>
      <w:proofErr w:type="gramEnd"/>
    </w:p>
    <w:p w:rsidR="008B02CF" w:rsidRPr="008B02CF" w:rsidRDefault="008B02CF" w:rsidP="00744315">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Плановое значение показателя результативности использования субс</w:t>
      </w:r>
      <w:r w:rsidRPr="008B02CF">
        <w:rPr>
          <w:rFonts w:ascii="Times New Roman" w:eastAsia="Times New Roman" w:hAnsi="Times New Roman" w:cs="Times New Roman"/>
          <w:sz w:val="16"/>
          <w:szCs w:val="16"/>
          <w:lang w:eastAsia="ru-RU"/>
        </w:rPr>
        <w:t>и</w:t>
      </w:r>
      <w:r w:rsidRPr="008B02CF">
        <w:rPr>
          <w:rFonts w:ascii="Times New Roman" w:eastAsia="Times New Roman" w:hAnsi="Times New Roman" w:cs="Times New Roman"/>
          <w:sz w:val="16"/>
          <w:szCs w:val="16"/>
          <w:lang w:eastAsia="ru-RU"/>
        </w:rPr>
        <w:t>дии устанавливается в договоре.</w:t>
      </w:r>
    </w:p>
    <w:p w:rsidR="008B02CF" w:rsidRPr="008B02CF" w:rsidRDefault="008B02CF" w:rsidP="00744315">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Порядок, сроки, расчет субсидии определяется в договоре.</w:t>
      </w:r>
    </w:p>
    <w:p w:rsidR="008B02CF" w:rsidRPr="008B02CF" w:rsidRDefault="008B02CF" w:rsidP="00744315">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Оценка результативности и эффективности использования субсидий производится уполномоченным органом по ит</w:t>
      </w:r>
      <w:r w:rsidRPr="008B02CF">
        <w:rPr>
          <w:rFonts w:ascii="Times New Roman" w:eastAsia="Times New Roman" w:hAnsi="Times New Roman" w:cs="Times New Roman"/>
          <w:sz w:val="16"/>
          <w:szCs w:val="16"/>
          <w:lang w:eastAsia="ru-RU"/>
        </w:rPr>
        <w:t>о</w:t>
      </w:r>
      <w:r w:rsidRPr="008B02CF">
        <w:rPr>
          <w:rFonts w:ascii="Times New Roman" w:eastAsia="Times New Roman" w:hAnsi="Times New Roman" w:cs="Times New Roman"/>
          <w:sz w:val="16"/>
          <w:szCs w:val="16"/>
          <w:lang w:eastAsia="ru-RU"/>
        </w:rPr>
        <w:t>гам года.</w:t>
      </w:r>
    </w:p>
    <w:p w:rsidR="008B02CF" w:rsidRPr="008B02CF" w:rsidRDefault="008B02CF" w:rsidP="00744315">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20. В отношении получателя субсидии осуществляются:</w:t>
      </w:r>
    </w:p>
    <w:p w:rsidR="008B02CF" w:rsidRPr="008B02CF" w:rsidRDefault="008B02CF" w:rsidP="00744315">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главным распорядителем - проверки соблюдения порядка и условий предоставления субсидии, в том числе в части достижения результата предоста</w:t>
      </w:r>
      <w:r w:rsidRPr="008B02CF">
        <w:rPr>
          <w:rFonts w:ascii="Times New Roman" w:eastAsia="Times New Roman" w:hAnsi="Times New Roman" w:cs="Times New Roman"/>
          <w:sz w:val="16"/>
          <w:szCs w:val="16"/>
          <w:lang w:eastAsia="ru-RU"/>
        </w:rPr>
        <w:t>в</w:t>
      </w:r>
      <w:r w:rsidRPr="008B02CF">
        <w:rPr>
          <w:rFonts w:ascii="Times New Roman" w:eastAsia="Times New Roman" w:hAnsi="Times New Roman" w:cs="Times New Roman"/>
          <w:sz w:val="16"/>
          <w:szCs w:val="16"/>
          <w:lang w:eastAsia="ru-RU"/>
        </w:rPr>
        <w:t>ления субсидии;</w:t>
      </w:r>
    </w:p>
    <w:p w:rsidR="008B02CF" w:rsidRPr="008B02CF" w:rsidRDefault="008B02CF" w:rsidP="00744315">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 xml:space="preserve">органами муниципального финансового контроля - проверки в соответствии со </w:t>
      </w:r>
      <w:hyperlink r:id="rId15" w:history="1">
        <w:r w:rsidRPr="008B02CF">
          <w:rPr>
            <w:rFonts w:ascii="Times New Roman" w:eastAsia="Times New Roman" w:hAnsi="Times New Roman" w:cs="Times New Roman"/>
            <w:sz w:val="16"/>
            <w:szCs w:val="16"/>
            <w:lang w:eastAsia="ru-RU"/>
          </w:rPr>
          <w:t>статьями 268.1</w:t>
        </w:r>
      </w:hyperlink>
      <w:r w:rsidRPr="008B02CF">
        <w:rPr>
          <w:rFonts w:ascii="Times New Roman" w:eastAsia="Times New Roman" w:hAnsi="Times New Roman" w:cs="Times New Roman"/>
          <w:sz w:val="16"/>
          <w:szCs w:val="16"/>
          <w:lang w:eastAsia="ru-RU"/>
        </w:rPr>
        <w:t xml:space="preserve">, </w:t>
      </w:r>
      <w:hyperlink r:id="rId16" w:history="1">
        <w:r w:rsidRPr="008B02CF">
          <w:rPr>
            <w:rFonts w:ascii="Times New Roman" w:eastAsia="Times New Roman" w:hAnsi="Times New Roman" w:cs="Times New Roman"/>
            <w:sz w:val="16"/>
            <w:szCs w:val="16"/>
            <w:lang w:eastAsia="ru-RU"/>
          </w:rPr>
          <w:t>269.2</w:t>
        </w:r>
      </w:hyperlink>
      <w:r w:rsidRPr="008B02CF">
        <w:rPr>
          <w:rFonts w:ascii="Times New Roman" w:eastAsia="Times New Roman" w:hAnsi="Times New Roman" w:cs="Times New Roman"/>
          <w:sz w:val="16"/>
          <w:szCs w:val="16"/>
          <w:lang w:eastAsia="ru-RU"/>
        </w:rPr>
        <w:t xml:space="preserve"> Бюджетного кодекса Росси</w:t>
      </w:r>
      <w:r w:rsidRPr="008B02CF">
        <w:rPr>
          <w:rFonts w:ascii="Times New Roman" w:eastAsia="Times New Roman" w:hAnsi="Times New Roman" w:cs="Times New Roman"/>
          <w:sz w:val="16"/>
          <w:szCs w:val="16"/>
          <w:lang w:eastAsia="ru-RU"/>
        </w:rPr>
        <w:t>й</w:t>
      </w:r>
      <w:r w:rsidRPr="008B02CF">
        <w:rPr>
          <w:rFonts w:ascii="Times New Roman" w:eastAsia="Times New Roman" w:hAnsi="Times New Roman" w:cs="Times New Roman"/>
          <w:sz w:val="16"/>
          <w:szCs w:val="16"/>
          <w:lang w:eastAsia="ru-RU"/>
        </w:rPr>
        <w:t>ской Федерации.</w:t>
      </w:r>
    </w:p>
    <w:p w:rsidR="008B02CF" w:rsidRPr="008B02CF" w:rsidRDefault="008B02CF" w:rsidP="00744315">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 xml:space="preserve">21. В случае нарушения получателем субсидии условий, установленных при предоставлении субсидии, </w:t>
      </w:r>
      <w:proofErr w:type="gramStart"/>
      <w:r w:rsidRPr="008B02CF">
        <w:rPr>
          <w:rFonts w:ascii="Times New Roman" w:eastAsia="Times New Roman" w:hAnsi="Times New Roman" w:cs="Times New Roman"/>
          <w:sz w:val="16"/>
          <w:szCs w:val="16"/>
          <w:lang w:eastAsia="ru-RU"/>
        </w:rPr>
        <w:t>выявленного</w:t>
      </w:r>
      <w:proofErr w:type="gramEnd"/>
      <w:r w:rsidRPr="008B02CF">
        <w:rPr>
          <w:rFonts w:ascii="Times New Roman" w:eastAsia="Times New Roman" w:hAnsi="Times New Roman" w:cs="Times New Roman"/>
          <w:sz w:val="16"/>
          <w:szCs w:val="16"/>
          <w:lang w:eastAsia="ru-RU"/>
        </w:rPr>
        <w:t xml:space="preserve"> в том числе по фактам проверок, проведенных главным распорядителем и (или) уполномоченными органами муниц</w:t>
      </w:r>
      <w:r w:rsidRPr="008B02CF">
        <w:rPr>
          <w:rFonts w:ascii="Times New Roman" w:eastAsia="Times New Roman" w:hAnsi="Times New Roman" w:cs="Times New Roman"/>
          <w:sz w:val="16"/>
          <w:szCs w:val="16"/>
          <w:lang w:eastAsia="ru-RU"/>
        </w:rPr>
        <w:t>и</w:t>
      </w:r>
      <w:r w:rsidRPr="008B02CF">
        <w:rPr>
          <w:rFonts w:ascii="Times New Roman" w:eastAsia="Times New Roman" w:hAnsi="Times New Roman" w:cs="Times New Roman"/>
          <w:sz w:val="16"/>
          <w:szCs w:val="16"/>
          <w:lang w:eastAsia="ru-RU"/>
        </w:rPr>
        <w:t xml:space="preserve">пального финансового контроля, в случае </w:t>
      </w:r>
      <w:proofErr w:type="spellStart"/>
      <w:r w:rsidRPr="008B02CF">
        <w:rPr>
          <w:rFonts w:ascii="Times New Roman" w:eastAsia="Times New Roman" w:hAnsi="Times New Roman" w:cs="Times New Roman"/>
          <w:sz w:val="16"/>
          <w:szCs w:val="16"/>
          <w:lang w:eastAsia="ru-RU"/>
        </w:rPr>
        <w:t>недостижения</w:t>
      </w:r>
      <w:proofErr w:type="spellEnd"/>
      <w:r w:rsidRPr="008B02CF">
        <w:rPr>
          <w:rFonts w:ascii="Times New Roman" w:eastAsia="Times New Roman" w:hAnsi="Times New Roman" w:cs="Times New Roman"/>
          <w:sz w:val="16"/>
          <w:szCs w:val="16"/>
          <w:lang w:eastAsia="ru-RU"/>
        </w:rPr>
        <w:t xml:space="preserve"> в отчетном финансовом году значений результатов предоставления субсидии и показателей, необходимых для достижения результатов предоставления су</w:t>
      </w:r>
      <w:r w:rsidRPr="008B02CF">
        <w:rPr>
          <w:rFonts w:ascii="Times New Roman" w:eastAsia="Times New Roman" w:hAnsi="Times New Roman" w:cs="Times New Roman"/>
          <w:sz w:val="16"/>
          <w:szCs w:val="16"/>
          <w:lang w:eastAsia="ru-RU"/>
        </w:rPr>
        <w:t>б</w:t>
      </w:r>
      <w:r w:rsidRPr="008B02CF">
        <w:rPr>
          <w:rFonts w:ascii="Times New Roman" w:eastAsia="Times New Roman" w:hAnsi="Times New Roman" w:cs="Times New Roman"/>
          <w:sz w:val="16"/>
          <w:szCs w:val="16"/>
          <w:lang w:eastAsia="ru-RU"/>
        </w:rPr>
        <w:t>сидии, в соответствии с договором субсидия подлежит возврату в местный бюджет:</w:t>
      </w:r>
    </w:p>
    <w:p w:rsidR="008B02CF" w:rsidRPr="008B02CF" w:rsidRDefault="008B02CF" w:rsidP="00744315">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на основании требования главного распорядителя - не позднее 30 календарных дней со дня получения его получателем су</w:t>
      </w:r>
      <w:r w:rsidRPr="008B02CF">
        <w:rPr>
          <w:rFonts w:ascii="Times New Roman" w:eastAsia="Times New Roman" w:hAnsi="Times New Roman" w:cs="Times New Roman"/>
          <w:sz w:val="16"/>
          <w:szCs w:val="16"/>
          <w:lang w:eastAsia="ru-RU"/>
        </w:rPr>
        <w:t>б</w:t>
      </w:r>
      <w:r w:rsidRPr="008B02CF">
        <w:rPr>
          <w:rFonts w:ascii="Times New Roman" w:eastAsia="Times New Roman" w:hAnsi="Times New Roman" w:cs="Times New Roman"/>
          <w:sz w:val="16"/>
          <w:szCs w:val="16"/>
          <w:lang w:eastAsia="ru-RU"/>
        </w:rPr>
        <w:t>сидии;</w:t>
      </w:r>
    </w:p>
    <w:p w:rsidR="008B02CF" w:rsidRPr="008B02CF" w:rsidRDefault="008B02CF" w:rsidP="00744315">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на основании представления и (или) предписания органа муниципального финансового контроля - в сроки, установленные в соответствии с бюдже</w:t>
      </w:r>
      <w:r w:rsidRPr="008B02CF">
        <w:rPr>
          <w:rFonts w:ascii="Times New Roman" w:eastAsia="Times New Roman" w:hAnsi="Times New Roman" w:cs="Times New Roman"/>
          <w:sz w:val="16"/>
          <w:szCs w:val="16"/>
          <w:lang w:eastAsia="ru-RU"/>
        </w:rPr>
        <w:t>т</w:t>
      </w:r>
      <w:r w:rsidRPr="008B02CF">
        <w:rPr>
          <w:rFonts w:ascii="Times New Roman" w:eastAsia="Times New Roman" w:hAnsi="Times New Roman" w:cs="Times New Roman"/>
          <w:sz w:val="16"/>
          <w:szCs w:val="16"/>
          <w:lang w:eastAsia="ru-RU"/>
        </w:rPr>
        <w:t>ным законодательством Российской Федерации.</w:t>
      </w:r>
    </w:p>
    <w:p w:rsidR="008B02CF" w:rsidRPr="008B02CF" w:rsidRDefault="008B02CF" w:rsidP="00744315">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22. Требование о возврате субсидии в муниципальный бюджет в письменной форме направляется главным распорядителем в теч</w:t>
      </w:r>
      <w:r w:rsidRPr="008B02CF">
        <w:rPr>
          <w:rFonts w:ascii="Times New Roman" w:eastAsia="Times New Roman" w:hAnsi="Times New Roman" w:cs="Times New Roman"/>
          <w:sz w:val="16"/>
          <w:szCs w:val="16"/>
          <w:lang w:eastAsia="ru-RU"/>
        </w:rPr>
        <w:t>е</w:t>
      </w:r>
      <w:r w:rsidRPr="008B02CF">
        <w:rPr>
          <w:rFonts w:ascii="Times New Roman" w:eastAsia="Times New Roman" w:hAnsi="Times New Roman" w:cs="Times New Roman"/>
          <w:sz w:val="16"/>
          <w:szCs w:val="16"/>
          <w:lang w:eastAsia="ru-RU"/>
        </w:rPr>
        <w:t>ние 5 рабочих дней со дня выявления нарушения главным распорядителем.</w:t>
      </w:r>
    </w:p>
    <w:p w:rsidR="008B02CF" w:rsidRPr="008B02CF" w:rsidRDefault="008B02CF" w:rsidP="00744315">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 xml:space="preserve">23. В случае </w:t>
      </w:r>
      <w:proofErr w:type="spellStart"/>
      <w:r w:rsidRPr="008B02CF">
        <w:rPr>
          <w:rFonts w:ascii="Times New Roman" w:eastAsia="Times New Roman" w:hAnsi="Times New Roman" w:cs="Times New Roman"/>
          <w:sz w:val="16"/>
          <w:szCs w:val="16"/>
          <w:lang w:eastAsia="ru-RU"/>
        </w:rPr>
        <w:t>недостижения</w:t>
      </w:r>
      <w:proofErr w:type="spellEnd"/>
      <w:r w:rsidRPr="008B02CF">
        <w:rPr>
          <w:rFonts w:ascii="Times New Roman" w:eastAsia="Times New Roman" w:hAnsi="Times New Roman" w:cs="Times New Roman"/>
          <w:sz w:val="16"/>
          <w:szCs w:val="16"/>
          <w:lang w:eastAsia="ru-RU"/>
        </w:rPr>
        <w:t xml:space="preserve"> получателем субсидии в отчетном финансовом году значений результатов предоставления субсидий и показателей, нео</w:t>
      </w:r>
      <w:r w:rsidRPr="008B02CF">
        <w:rPr>
          <w:rFonts w:ascii="Times New Roman" w:eastAsia="Times New Roman" w:hAnsi="Times New Roman" w:cs="Times New Roman"/>
          <w:sz w:val="16"/>
          <w:szCs w:val="16"/>
          <w:lang w:eastAsia="ru-RU"/>
        </w:rPr>
        <w:t>б</w:t>
      </w:r>
      <w:r w:rsidRPr="008B02CF">
        <w:rPr>
          <w:rFonts w:ascii="Times New Roman" w:eastAsia="Times New Roman" w:hAnsi="Times New Roman" w:cs="Times New Roman"/>
          <w:sz w:val="16"/>
          <w:szCs w:val="16"/>
          <w:lang w:eastAsia="ru-RU"/>
        </w:rPr>
        <w:t>ходимых для достижения результатов предоставления субсидии требование о возврате средств в местный бюджет в письменной форме направляется получателю субсидии не позднее 15 февраля года, сл</w:t>
      </w:r>
      <w:r w:rsidRPr="008B02CF">
        <w:rPr>
          <w:rFonts w:ascii="Times New Roman" w:eastAsia="Times New Roman" w:hAnsi="Times New Roman" w:cs="Times New Roman"/>
          <w:sz w:val="16"/>
          <w:szCs w:val="16"/>
          <w:lang w:eastAsia="ru-RU"/>
        </w:rPr>
        <w:t>е</w:t>
      </w:r>
      <w:r w:rsidRPr="008B02CF">
        <w:rPr>
          <w:rFonts w:ascii="Times New Roman" w:eastAsia="Times New Roman" w:hAnsi="Times New Roman" w:cs="Times New Roman"/>
          <w:sz w:val="16"/>
          <w:szCs w:val="16"/>
          <w:lang w:eastAsia="ru-RU"/>
        </w:rPr>
        <w:t xml:space="preserve">дующего </w:t>
      </w:r>
      <w:proofErr w:type="gramStart"/>
      <w:r w:rsidRPr="008B02CF">
        <w:rPr>
          <w:rFonts w:ascii="Times New Roman" w:eastAsia="Times New Roman" w:hAnsi="Times New Roman" w:cs="Times New Roman"/>
          <w:sz w:val="16"/>
          <w:szCs w:val="16"/>
          <w:lang w:eastAsia="ru-RU"/>
        </w:rPr>
        <w:t>за</w:t>
      </w:r>
      <w:proofErr w:type="gramEnd"/>
      <w:r w:rsidRPr="008B02CF">
        <w:rPr>
          <w:rFonts w:ascii="Times New Roman" w:eastAsia="Times New Roman" w:hAnsi="Times New Roman" w:cs="Times New Roman"/>
          <w:sz w:val="16"/>
          <w:szCs w:val="16"/>
          <w:lang w:eastAsia="ru-RU"/>
        </w:rPr>
        <w:t xml:space="preserve"> отчетным.</w:t>
      </w:r>
    </w:p>
    <w:p w:rsidR="008B02CF" w:rsidRPr="008B02CF" w:rsidRDefault="008B02CF" w:rsidP="00744315">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24. Получатель субсидии вправе обжаловать требование главного распорядителя, представление и (или) предписание органа муниципального фина</w:t>
      </w:r>
      <w:r w:rsidRPr="008B02CF">
        <w:rPr>
          <w:rFonts w:ascii="Times New Roman" w:eastAsia="Times New Roman" w:hAnsi="Times New Roman" w:cs="Times New Roman"/>
          <w:sz w:val="16"/>
          <w:szCs w:val="16"/>
          <w:lang w:eastAsia="ru-RU"/>
        </w:rPr>
        <w:t>н</w:t>
      </w:r>
      <w:r w:rsidRPr="008B02CF">
        <w:rPr>
          <w:rFonts w:ascii="Times New Roman" w:eastAsia="Times New Roman" w:hAnsi="Times New Roman" w:cs="Times New Roman"/>
          <w:sz w:val="16"/>
          <w:szCs w:val="16"/>
          <w:lang w:eastAsia="ru-RU"/>
        </w:rPr>
        <w:t>сового контроля в соответствии с законодательством Российской Федер</w:t>
      </w:r>
      <w:r w:rsidRPr="008B02CF">
        <w:rPr>
          <w:rFonts w:ascii="Times New Roman" w:eastAsia="Times New Roman" w:hAnsi="Times New Roman" w:cs="Times New Roman"/>
          <w:sz w:val="16"/>
          <w:szCs w:val="16"/>
          <w:lang w:eastAsia="ru-RU"/>
        </w:rPr>
        <w:t>а</w:t>
      </w:r>
      <w:r w:rsidRPr="008B02CF">
        <w:rPr>
          <w:rFonts w:ascii="Times New Roman" w:eastAsia="Times New Roman" w:hAnsi="Times New Roman" w:cs="Times New Roman"/>
          <w:sz w:val="16"/>
          <w:szCs w:val="16"/>
          <w:lang w:eastAsia="ru-RU"/>
        </w:rPr>
        <w:t>ции.</w:t>
      </w:r>
    </w:p>
    <w:p w:rsidR="008B02CF" w:rsidRDefault="008B02CF" w:rsidP="00744315">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25. Контроль над целевым использо</w:t>
      </w:r>
      <w:r w:rsidR="00744315">
        <w:rPr>
          <w:rFonts w:ascii="Times New Roman" w:eastAsia="Times New Roman" w:hAnsi="Times New Roman" w:cs="Times New Roman"/>
          <w:sz w:val="16"/>
          <w:szCs w:val="16"/>
          <w:lang w:eastAsia="ru-RU"/>
        </w:rPr>
        <w:t xml:space="preserve">ванием субсидии осуществляется </w:t>
      </w:r>
      <w:r w:rsidRPr="008B02CF">
        <w:rPr>
          <w:rFonts w:ascii="Times New Roman" w:eastAsia="Times New Roman" w:hAnsi="Times New Roman" w:cs="Times New Roman"/>
          <w:sz w:val="16"/>
          <w:szCs w:val="16"/>
          <w:lang w:eastAsia="ru-RU"/>
        </w:rPr>
        <w:t>в соответствии с бюджетным законодательс</w:t>
      </w:r>
      <w:r w:rsidRPr="008B02CF">
        <w:rPr>
          <w:rFonts w:ascii="Times New Roman" w:eastAsia="Times New Roman" w:hAnsi="Times New Roman" w:cs="Times New Roman"/>
          <w:sz w:val="16"/>
          <w:szCs w:val="16"/>
          <w:lang w:eastAsia="ru-RU"/>
        </w:rPr>
        <w:t>т</w:t>
      </w:r>
      <w:r w:rsidRPr="008B02CF">
        <w:rPr>
          <w:rFonts w:ascii="Times New Roman" w:eastAsia="Times New Roman" w:hAnsi="Times New Roman" w:cs="Times New Roman"/>
          <w:sz w:val="16"/>
          <w:szCs w:val="16"/>
          <w:lang w:eastAsia="ru-RU"/>
        </w:rPr>
        <w:t>вом Российской Федерации.</w:t>
      </w:r>
    </w:p>
    <w:p w:rsidR="00744315" w:rsidRDefault="00744315" w:rsidP="00744315">
      <w:pPr>
        <w:autoSpaceDE w:val="0"/>
        <w:autoSpaceDN w:val="0"/>
        <w:adjustRightInd w:val="0"/>
        <w:spacing w:after="0" w:line="240" w:lineRule="auto"/>
        <w:ind w:firstLine="284"/>
        <w:jc w:val="both"/>
        <w:rPr>
          <w:rFonts w:ascii="Times New Roman" w:eastAsia="Times New Roman" w:hAnsi="Times New Roman" w:cs="Times New Roman"/>
          <w:sz w:val="16"/>
          <w:szCs w:val="16"/>
          <w:lang w:eastAsia="ru-RU"/>
        </w:rPr>
      </w:pPr>
    </w:p>
    <w:tbl>
      <w:tblPr>
        <w:tblW w:w="0" w:type="auto"/>
        <w:tblLook w:val="04A0"/>
      </w:tblPr>
      <w:tblGrid>
        <w:gridCol w:w="4672"/>
        <w:gridCol w:w="6068"/>
      </w:tblGrid>
      <w:tr w:rsidR="008B02CF" w:rsidRPr="008B02CF" w:rsidTr="00744315">
        <w:tc>
          <w:tcPr>
            <w:tcW w:w="4672" w:type="dxa"/>
          </w:tcPr>
          <w:p w:rsidR="008B02CF" w:rsidRPr="008B02CF" w:rsidRDefault="008B02CF" w:rsidP="008B02C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6068" w:type="dxa"/>
          </w:tcPr>
          <w:p w:rsidR="008B02CF" w:rsidRPr="00744315" w:rsidRDefault="008B02CF" w:rsidP="00744315">
            <w:pPr>
              <w:widowControl w:val="0"/>
              <w:autoSpaceDE w:val="0"/>
              <w:autoSpaceDN w:val="0"/>
              <w:adjustRightInd w:val="0"/>
              <w:spacing w:after="0" w:line="240" w:lineRule="auto"/>
              <w:jc w:val="right"/>
              <w:rPr>
                <w:rFonts w:ascii="Times New Roman" w:eastAsia="Times New Roman" w:hAnsi="Times New Roman" w:cs="Times New Roman"/>
                <w:sz w:val="12"/>
                <w:szCs w:val="16"/>
                <w:lang w:eastAsia="ru-RU"/>
              </w:rPr>
            </w:pPr>
            <w:r w:rsidRPr="00744315">
              <w:rPr>
                <w:rFonts w:ascii="Times New Roman" w:eastAsia="Times New Roman" w:hAnsi="Times New Roman" w:cs="Times New Roman"/>
                <w:sz w:val="12"/>
                <w:szCs w:val="16"/>
                <w:lang w:eastAsia="ru-RU"/>
              </w:rPr>
              <w:t>Приложение № 1</w:t>
            </w:r>
          </w:p>
          <w:p w:rsidR="008B02CF" w:rsidRPr="008B02CF" w:rsidRDefault="008B02CF" w:rsidP="00744315">
            <w:pPr>
              <w:spacing w:after="0" w:line="240" w:lineRule="auto"/>
              <w:jc w:val="right"/>
              <w:rPr>
                <w:rFonts w:ascii="Times New Roman" w:eastAsia="Times New Roman" w:hAnsi="Times New Roman" w:cs="Times New Roman"/>
                <w:bCs/>
                <w:sz w:val="16"/>
                <w:szCs w:val="16"/>
                <w:lang w:eastAsia="ru-RU"/>
              </w:rPr>
            </w:pPr>
            <w:proofErr w:type="gramStart"/>
            <w:r w:rsidRPr="00744315">
              <w:rPr>
                <w:rFonts w:ascii="Times New Roman" w:eastAsia="Times New Roman" w:hAnsi="Times New Roman" w:cs="Times New Roman"/>
                <w:sz w:val="12"/>
                <w:szCs w:val="16"/>
                <w:lang w:eastAsia="ru-RU"/>
              </w:rPr>
              <w:t xml:space="preserve">к </w:t>
            </w:r>
            <w:r w:rsidRPr="00744315">
              <w:rPr>
                <w:rFonts w:ascii="Times New Roman" w:eastAsia="Times New Roman" w:hAnsi="Times New Roman" w:cs="Times New Roman"/>
                <w:color w:val="000000"/>
                <w:sz w:val="12"/>
                <w:szCs w:val="16"/>
                <w:lang w:eastAsia="ru-RU"/>
              </w:rPr>
              <w:t xml:space="preserve">Порядку предоставления субсидии </w:t>
            </w:r>
            <w:r w:rsidRPr="00744315">
              <w:rPr>
                <w:rFonts w:ascii="Times New Roman" w:eastAsia="Times New Roman" w:hAnsi="Times New Roman" w:cs="Times New Roman"/>
                <w:bCs/>
                <w:sz w:val="12"/>
                <w:szCs w:val="16"/>
                <w:lang w:eastAsia="ru-RU"/>
              </w:rPr>
              <w:t>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 на территории Волотовского муниц</w:t>
            </w:r>
            <w:r w:rsidRPr="00744315">
              <w:rPr>
                <w:rFonts w:ascii="Times New Roman" w:eastAsia="Times New Roman" w:hAnsi="Times New Roman" w:cs="Times New Roman"/>
                <w:bCs/>
                <w:sz w:val="12"/>
                <w:szCs w:val="16"/>
                <w:lang w:eastAsia="ru-RU"/>
              </w:rPr>
              <w:t>и</w:t>
            </w:r>
            <w:r w:rsidRPr="00744315">
              <w:rPr>
                <w:rFonts w:ascii="Times New Roman" w:eastAsia="Times New Roman" w:hAnsi="Times New Roman" w:cs="Times New Roman"/>
                <w:bCs/>
                <w:sz w:val="12"/>
                <w:szCs w:val="16"/>
                <w:lang w:eastAsia="ru-RU"/>
              </w:rPr>
              <w:t>пального округа</w:t>
            </w:r>
            <w:proofErr w:type="gramEnd"/>
          </w:p>
        </w:tc>
      </w:tr>
    </w:tbl>
    <w:p w:rsidR="008B02CF" w:rsidRPr="008B02CF" w:rsidRDefault="008B02CF" w:rsidP="00744315">
      <w:pPr>
        <w:autoSpaceDE w:val="0"/>
        <w:autoSpaceDN w:val="0"/>
        <w:adjustRightInd w:val="0"/>
        <w:spacing w:after="0" w:line="240" w:lineRule="auto"/>
        <w:rPr>
          <w:rFonts w:ascii="Times New Roman" w:eastAsia="Times New Roman" w:hAnsi="Times New Roman" w:cs="Times New Roman"/>
          <w:sz w:val="16"/>
          <w:szCs w:val="16"/>
          <w:lang w:eastAsia="ru-RU"/>
        </w:rPr>
      </w:pPr>
    </w:p>
    <w:p w:rsidR="008B02CF" w:rsidRPr="008B02CF" w:rsidRDefault="008B02CF" w:rsidP="008B02CF">
      <w:pPr>
        <w:autoSpaceDE w:val="0"/>
        <w:autoSpaceDN w:val="0"/>
        <w:adjustRightInd w:val="0"/>
        <w:spacing w:after="0" w:line="240" w:lineRule="auto"/>
        <w:ind w:firstLine="567"/>
        <w:jc w:val="center"/>
        <w:rPr>
          <w:rFonts w:ascii="Times New Roman" w:hAnsi="Times New Roman" w:cs="Times New Roman"/>
          <w:sz w:val="16"/>
          <w:szCs w:val="16"/>
          <w:lang w:eastAsia="ru-RU"/>
        </w:rPr>
      </w:pPr>
      <w:r w:rsidRPr="008B02CF">
        <w:rPr>
          <w:rFonts w:ascii="Times New Roman" w:hAnsi="Times New Roman" w:cs="Times New Roman"/>
          <w:sz w:val="16"/>
          <w:szCs w:val="16"/>
          <w:lang w:eastAsia="ru-RU"/>
        </w:rPr>
        <w:t xml:space="preserve">ЗАЯВКА </w:t>
      </w:r>
    </w:p>
    <w:p w:rsidR="008B02CF" w:rsidRPr="008B02CF" w:rsidRDefault="008B02CF" w:rsidP="008B02CF">
      <w:pPr>
        <w:spacing w:after="0" w:line="240" w:lineRule="auto"/>
        <w:jc w:val="center"/>
        <w:rPr>
          <w:rFonts w:ascii="Times New Roman" w:hAnsi="Times New Roman" w:cs="Times New Roman"/>
          <w:bCs/>
          <w:sz w:val="16"/>
          <w:szCs w:val="16"/>
          <w:lang w:eastAsia="ru-RU"/>
        </w:rPr>
      </w:pPr>
      <w:proofErr w:type="gramStart"/>
      <w:r w:rsidRPr="008B02CF">
        <w:rPr>
          <w:rFonts w:ascii="Times New Roman" w:hAnsi="Times New Roman" w:cs="Times New Roman"/>
          <w:sz w:val="16"/>
          <w:szCs w:val="16"/>
          <w:lang w:eastAsia="ru-RU"/>
        </w:rPr>
        <w:t xml:space="preserve">на </w:t>
      </w:r>
      <w:r w:rsidRPr="008B02CF">
        <w:rPr>
          <w:rFonts w:ascii="Times New Roman" w:eastAsia="Times New Roman" w:hAnsi="Times New Roman" w:cs="Times New Roman"/>
          <w:color w:val="000000"/>
          <w:sz w:val="16"/>
          <w:szCs w:val="16"/>
          <w:lang w:eastAsia="ru-RU"/>
        </w:rPr>
        <w:t xml:space="preserve">предоставление субсидии </w:t>
      </w:r>
      <w:r w:rsidRPr="008B02CF">
        <w:rPr>
          <w:rFonts w:ascii="Times New Roman" w:eastAsia="Times New Roman" w:hAnsi="Times New Roman" w:cs="Times New Roman"/>
          <w:bCs/>
          <w:sz w:val="16"/>
          <w:szCs w:val="16"/>
          <w:lang w:eastAsia="ru-RU"/>
        </w:rPr>
        <w:t>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w:t>
      </w:r>
      <w:r w:rsidRPr="008B02CF">
        <w:rPr>
          <w:rFonts w:ascii="Times New Roman" w:eastAsia="Times New Roman" w:hAnsi="Times New Roman" w:cs="Times New Roman"/>
          <w:bCs/>
          <w:sz w:val="16"/>
          <w:szCs w:val="16"/>
          <w:lang w:eastAsia="ru-RU"/>
        </w:rPr>
        <w:t>д</w:t>
      </w:r>
      <w:r w:rsidRPr="008B02CF">
        <w:rPr>
          <w:rFonts w:ascii="Times New Roman" w:eastAsia="Times New Roman" w:hAnsi="Times New Roman" w:cs="Times New Roman"/>
          <w:bCs/>
          <w:sz w:val="16"/>
          <w:szCs w:val="16"/>
          <w:lang w:eastAsia="ru-RU"/>
        </w:rPr>
        <w:t xml:space="preserve">ников, находящихся в служебной командировке в зоне действия специальной военной операции, проживающих в жилых помещениях с печным </w:t>
      </w:r>
      <w:proofErr w:type="spellStart"/>
      <w:r w:rsidRPr="008B02CF">
        <w:rPr>
          <w:rFonts w:ascii="Times New Roman" w:eastAsia="Times New Roman" w:hAnsi="Times New Roman" w:cs="Times New Roman"/>
          <w:bCs/>
          <w:sz w:val="16"/>
          <w:szCs w:val="16"/>
          <w:lang w:eastAsia="ru-RU"/>
        </w:rPr>
        <w:t>отоплен</w:t>
      </w:r>
      <w:r w:rsidRPr="008B02CF">
        <w:rPr>
          <w:rFonts w:ascii="Times New Roman" w:eastAsia="Times New Roman" w:hAnsi="Times New Roman" w:cs="Times New Roman"/>
          <w:bCs/>
          <w:sz w:val="16"/>
          <w:szCs w:val="16"/>
          <w:lang w:eastAsia="ru-RU"/>
        </w:rPr>
        <w:t>и</w:t>
      </w:r>
      <w:r w:rsidRPr="008B02CF">
        <w:rPr>
          <w:rFonts w:ascii="Times New Roman" w:eastAsia="Times New Roman" w:hAnsi="Times New Roman" w:cs="Times New Roman"/>
          <w:bCs/>
          <w:sz w:val="16"/>
          <w:szCs w:val="16"/>
          <w:lang w:eastAsia="ru-RU"/>
        </w:rPr>
        <w:t>ем</w:t>
      </w:r>
      <w:r w:rsidRPr="008B02CF">
        <w:rPr>
          <w:rFonts w:ascii="Times New Roman" w:hAnsi="Times New Roman" w:cs="Times New Roman"/>
          <w:bCs/>
          <w:sz w:val="16"/>
          <w:szCs w:val="16"/>
          <w:lang w:eastAsia="ru-RU"/>
        </w:rPr>
        <w:t>на</w:t>
      </w:r>
      <w:proofErr w:type="spellEnd"/>
      <w:r w:rsidRPr="008B02CF">
        <w:rPr>
          <w:rFonts w:ascii="Times New Roman" w:hAnsi="Times New Roman" w:cs="Times New Roman"/>
          <w:bCs/>
          <w:sz w:val="16"/>
          <w:szCs w:val="16"/>
          <w:lang w:eastAsia="ru-RU"/>
        </w:rPr>
        <w:t xml:space="preserve"> территории Волотовского муниципального округа</w:t>
      </w:r>
      <w:proofErr w:type="gramEnd"/>
    </w:p>
    <w:p w:rsidR="008B02CF" w:rsidRPr="008B02CF" w:rsidRDefault="008B02CF" w:rsidP="008B02CF">
      <w:pPr>
        <w:spacing w:after="0" w:line="240" w:lineRule="auto"/>
        <w:jc w:val="center"/>
        <w:rPr>
          <w:rFonts w:ascii="Times New Roman" w:hAnsi="Times New Roman" w:cs="Times New Roman"/>
          <w:bCs/>
          <w:sz w:val="16"/>
          <w:szCs w:val="16"/>
          <w:lang w:eastAsia="ru-RU"/>
        </w:rPr>
      </w:pPr>
      <w:r w:rsidRPr="008B02CF">
        <w:rPr>
          <w:rFonts w:ascii="Times New Roman" w:hAnsi="Times New Roman" w:cs="Times New Roman"/>
          <w:bCs/>
          <w:sz w:val="16"/>
          <w:szCs w:val="16"/>
          <w:u w:val="single"/>
          <w:lang w:eastAsia="ru-RU"/>
        </w:rPr>
        <w:t>____________________</w:t>
      </w:r>
      <w:r w:rsidRPr="008B02CF">
        <w:rPr>
          <w:rFonts w:ascii="Times New Roman" w:hAnsi="Times New Roman" w:cs="Times New Roman"/>
          <w:bCs/>
          <w:sz w:val="16"/>
          <w:szCs w:val="16"/>
          <w:lang w:eastAsia="ru-RU"/>
        </w:rPr>
        <w:t>____________________________________________________________________________________</w:t>
      </w:r>
    </w:p>
    <w:p w:rsidR="008B02CF" w:rsidRPr="00744315" w:rsidRDefault="008B02CF" w:rsidP="00744315">
      <w:pPr>
        <w:tabs>
          <w:tab w:val="left" w:pos="142"/>
        </w:tabs>
        <w:autoSpaceDE w:val="0"/>
        <w:autoSpaceDN w:val="0"/>
        <w:adjustRightInd w:val="0"/>
        <w:spacing w:after="0" w:line="240" w:lineRule="auto"/>
        <w:jc w:val="center"/>
        <w:rPr>
          <w:rFonts w:ascii="Times New Roman" w:hAnsi="Times New Roman" w:cs="Times New Roman"/>
          <w:bCs/>
          <w:sz w:val="12"/>
          <w:szCs w:val="16"/>
          <w:lang w:eastAsia="ru-RU"/>
        </w:rPr>
      </w:pPr>
      <w:r w:rsidRPr="00744315">
        <w:rPr>
          <w:rFonts w:ascii="Times New Roman" w:hAnsi="Times New Roman" w:cs="Times New Roman"/>
          <w:bCs/>
          <w:sz w:val="12"/>
          <w:szCs w:val="16"/>
          <w:lang w:eastAsia="ru-RU"/>
        </w:rPr>
        <w:t>(наименование юридического лица или индивидуального предпринимателя,</w:t>
      </w:r>
      <w:r w:rsidR="00744315">
        <w:rPr>
          <w:rFonts w:ascii="Times New Roman" w:hAnsi="Times New Roman" w:cs="Times New Roman"/>
          <w:bCs/>
          <w:sz w:val="12"/>
          <w:szCs w:val="16"/>
          <w:lang w:eastAsia="ru-RU"/>
        </w:rPr>
        <w:t xml:space="preserve"> </w:t>
      </w:r>
      <w:r w:rsidRPr="00744315">
        <w:rPr>
          <w:rFonts w:ascii="Times New Roman" w:hAnsi="Times New Roman" w:cs="Times New Roman"/>
          <w:bCs/>
          <w:sz w:val="12"/>
          <w:szCs w:val="16"/>
          <w:lang w:eastAsia="ru-RU"/>
        </w:rPr>
        <w:t>полное и сокращенное наименование)</w:t>
      </w:r>
    </w:p>
    <w:p w:rsidR="008B02CF" w:rsidRPr="008B02CF" w:rsidRDefault="008B02CF" w:rsidP="008B02CF">
      <w:pPr>
        <w:tabs>
          <w:tab w:val="left" w:pos="142"/>
        </w:tabs>
        <w:autoSpaceDE w:val="0"/>
        <w:autoSpaceDN w:val="0"/>
        <w:adjustRightInd w:val="0"/>
        <w:spacing w:after="0" w:line="240" w:lineRule="auto"/>
        <w:rPr>
          <w:rFonts w:ascii="Times New Roman" w:hAnsi="Times New Roman" w:cs="Times New Roman"/>
          <w:bCs/>
          <w:sz w:val="16"/>
          <w:szCs w:val="16"/>
          <w:lang w:eastAsia="ru-RU"/>
        </w:rPr>
      </w:pPr>
      <w:r w:rsidRPr="008B02CF">
        <w:rPr>
          <w:rFonts w:ascii="Times New Roman" w:hAnsi="Times New Roman" w:cs="Times New Roman"/>
          <w:bCs/>
          <w:sz w:val="16"/>
          <w:szCs w:val="16"/>
          <w:lang w:eastAsia="ru-RU"/>
        </w:rPr>
        <w:t>номер мобильного телефона __________________________________________</w:t>
      </w:r>
    </w:p>
    <w:p w:rsidR="008B02CF" w:rsidRPr="008B02CF" w:rsidRDefault="008B02CF" w:rsidP="008B02CF">
      <w:pPr>
        <w:tabs>
          <w:tab w:val="left" w:pos="142"/>
        </w:tabs>
        <w:autoSpaceDE w:val="0"/>
        <w:autoSpaceDN w:val="0"/>
        <w:adjustRightInd w:val="0"/>
        <w:spacing w:after="0" w:line="240" w:lineRule="auto"/>
        <w:rPr>
          <w:rFonts w:ascii="Times New Roman" w:hAnsi="Times New Roman" w:cs="Times New Roman"/>
          <w:bCs/>
          <w:sz w:val="16"/>
          <w:szCs w:val="16"/>
          <w:lang w:eastAsia="ru-RU"/>
        </w:rPr>
      </w:pPr>
      <w:r w:rsidRPr="008B02CF">
        <w:rPr>
          <w:rFonts w:ascii="Times New Roman" w:hAnsi="Times New Roman" w:cs="Times New Roman"/>
          <w:bCs/>
          <w:sz w:val="16"/>
          <w:szCs w:val="16"/>
          <w:lang w:eastAsia="ru-RU"/>
        </w:rPr>
        <w:t>адрес электронной почты ____________________________________________</w:t>
      </w:r>
    </w:p>
    <w:p w:rsidR="008B02CF" w:rsidRPr="008B02CF" w:rsidRDefault="008B02CF" w:rsidP="008B02CF">
      <w:pPr>
        <w:tabs>
          <w:tab w:val="left" w:pos="142"/>
        </w:tabs>
        <w:autoSpaceDE w:val="0"/>
        <w:autoSpaceDN w:val="0"/>
        <w:adjustRightInd w:val="0"/>
        <w:spacing w:after="0" w:line="240" w:lineRule="auto"/>
        <w:jc w:val="both"/>
        <w:rPr>
          <w:rFonts w:ascii="Times New Roman" w:hAnsi="Times New Roman" w:cs="Times New Roman"/>
          <w:sz w:val="16"/>
          <w:szCs w:val="16"/>
          <w:lang w:eastAsia="ru-RU"/>
        </w:rPr>
      </w:pPr>
      <w:r w:rsidRPr="008B02CF">
        <w:rPr>
          <w:rFonts w:ascii="Times New Roman" w:hAnsi="Times New Roman" w:cs="Times New Roman"/>
          <w:bCs/>
          <w:sz w:val="16"/>
          <w:szCs w:val="16"/>
          <w:lang w:eastAsia="ru-RU"/>
        </w:rPr>
        <w:t>просит предоставить в 20 ___ году субсидию за счет средств _______________</w:t>
      </w:r>
    </w:p>
    <w:p w:rsidR="008B02CF" w:rsidRPr="008B02CF" w:rsidRDefault="008B02CF" w:rsidP="008B02CF">
      <w:pPr>
        <w:tabs>
          <w:tab w:val="left" w:pos="142"/>
        </w:tabs>
        <w:autoSpaceDE w:val="0"/>
        <w:autoSpaceDN w:val="0"/>
        <w:adjustRightInd w:val="0"/>
        <w:spacing w:after="0" w:line="240" w:lineRule="auto"/>
        <w:jc w:val="both"/>
        <w:rPr>
          <w:rFonts w:ascii="Times New Roman" w:hAnsi="Times New Roman" w:cs="Times New Roman"/>
          <w:sz w:val="16"/>
          <w:szCs w:val="16"/>
          <w:lang w:eastAsia="ru-RU"/>
        </w:rPr>
      </w:pPr>
    </w:p>
    <w:p w:rsidR="008B02CF" w:rsidRPr="008B02CF" w:rsidRDefault="008B02CF" w:rsidP="008B02CF">
      <w:pPr>
        <w:tabs>
          <w:tab w:val="left" w:pos="142"/>
        </w:tabs>
        <w:autoSpaceDE w:val="0"/>
        <w:autoSpaceDN w:val="0"/>
        <w:adjustRightInd w:val="0"/>
        <w:spacing w:after="0" w:line="240" w:lineRule="auto"/>
        <w:jc w:val="both"/>
        <w:rPr>
          <w:rFonts w:ascii="Times New Roman" w:hAnsi="Times New Roman" w:cs="Times New Roman"/>
          <w:sz w:val="16"/>
          <w:szCs w:val="16"/>
          <w:lang w:eastAsia="ru-RU"/>
        </w:rPr>
      </w:pPr>
      <w:r w:rsidRPr="008B02CF">
        <w:rPr>
          <w:rFonts w:ascii="Times New Roman" w:hAnsi="Times New Roman" w:cs="Times New Roman"/>
          <w:sz w:val="16"/>
          <w:szCs w:val="16"/>
          <w:lang w:eastAsia="ru-RU"/>
        </w:rPr>
        <w:t>Общие сведения:</w:t>
      </w:r>
    </w:p>
    <w:p w:rsidR="008B02CF" w:rsidRPr="008B02CF" w:rsidRDefault="008B02CF" w:rsidP="00A631D2">
      <w:pPr>
        <w:numPr>
          <w:ilvl w:val="0"/>
          <w:numId w:val="24"/>
        </w:numPr>
        <w:tabs>
          <w:tab w:val="left" w:pos="142"/>
        </w:tabs>
        <w:suppressAutoHyphens/>
        <w:autoSpaceDE w:val="0"/>
        <w:autoSpaceDN w:val="0"/>
        <w:adjustRightInd w:val="0"/>
        <w:spacing w:after="0" w:line="240" w:lineRule="auto"/>
        <w:jc w:val="both"/>
        <w:rPr>
          <w:rFonts w:ascii="Times New Roman" w:hAnsi="Times New Roman" w:cs="Times New Roman"/>
          <w:bCs/>
          <w:sz w:val="16"/>
          <w:szCs w:val="16"/>
          <w:lang w:eastAsia="ru-RU"/>
        </w:rPr>
      </w:pPr>
      <w:r w:rsidRPr="008B02CF">
        <w:rPr>
          <w:rFonts w:ascii="Times New Roman" w:hAnsi="Times New Roman" w:cs="Times New Roman"/>
          <w:sz w:val="16"/>
          <w:szCs w:val="16"/>
          <w:lang w:eastAsia="ru-RU"/>
        </w:rPr>
        <w:t>ОГРН/ОГРНИП_________________________________________________</w:t>
      </w:r>
    </w:p>
    <w:p w:rsidR="008B02CF" w:rsidRPr="008B02CF" w:rsidRDefault="008B02CF" w:rsidP="00A631D2">
      <w:pPr>
        <w:numPr>
          <w:ilvl w:val="0"/>
          <w:numId w:val="24"/>
        </w:numPr>
        <w:tabs>
          <w:tab w:val="left" w:pos="142"/>
        </w:tabs>
        <w:suppressAutoHyphens/>
        <w:autoSpaceDE w:val="0"/>
        <w:autoSpaceDN w:val="0"/>
        <w:adjustRightInd w:val="0"/>
        <w:spacing w:after="0" w:line="240" w:lineRule="auto"/>
        <w:jc w:val="both"/>
        <w:rPr>
          <w:rFonts w:ascii="Times New Roman" w:hAnsi="Times New Roman" w:cs="Times New Roman"/>
          <w:bCs/>
          <w:sz w:val="16"/>
          <w:szCs w:val="16"/>
          <w:lang w:eastAsia="ru-RU"/>
        </w:rPr>
      </w:pPr>
      <w:r w:rsidRPr="008B02CF">
        <w:rPr>
          <w:rFonts w:ascii="Times New Roman" w:hAnsi="Times New Roman" w:cs="Times New Roman"/>
          <w:sz w:val="16"/>
          <w:szCs w:val="16"/>
          <w:lang w:eastAsia="ru-RU"/>
        </w:rPr>
        <w:t>ИНН ________________________________________________________</w:t>
      </w:r>
    </w:p>
    <w:p w:rsidR="008B02CF" w:rsidRPr="008B02CF" w:rsidRDefault="008B02CF" w:rsidP="00A631D2">
      <w:pPr>
        <w:numPr>
          <w:ilvl w:val="0"/>
          <w:numId w:val="24"/>
        </w:numPr>
        <w:tabs>
          <w:tab w:val="left" w:pos="142"/>
        </w:tabs>
        <w:suppressAutoHyphens/>
        <w:autoSpaceDE w:val="0"/>
        <w:autoSpaceDN w:val="0"/>
        <w:adjustRightInd w:val="0"/>
        <w:spacing w:after="0" w:line="240" w:lineRule="auto"/>
        <w:jc w:val="both"/>
        <w:rPr>
          <w:rFonts w:ascii="Times New Roman" w:hAnsi="Times New Roman" w:cs="Times New Roman"/>
          <w:bCs/>
          <w:sz w:val="16"/>
          <w:szCs w:val="16"/>
          <w:lang w:eastAsia="ru-RU"/>
        </w:rPr>
      </w:pPr>
      <w:r w:rsidRPr="008B02CF">
        <w:rPr>
          <w:rFonts w:ascii="Times New Roman" w:hAnsi="Times New Roman" w:cs="Times New Roman"/>
          <w:sz w:val="16"/>
          <w:szCs w:val="16"/>
          <w:lang w:eastAsia="ru-RU"/>
        </w:rPr>
        <w:t>КПП ________________________________________________________</w:t>
      </w:r>
    </w:p>
    <w:p w:rsidR="008B02CF" w:rsidRPr="008B02CF" w:rsidRDefault="008B02CF" w:rsidP="00A631D2">
      <w:pPr>
        <w:numPr>
          <w:ilvl w:val="0"/>
          <w:numId w:val="24"/>
        </w:numPr>
        <w:tabs>
          <w:tab w:val="left" w:pos="142"/>
        </w:tabs>
        <w:suppressAutoHyphens/>
        <w:autoSpaceDE w:val="0"/>
        <w:autoSpaceDN w:val="0"/>
        <w:adjustRightInd w:val="0"/>
        <w:spacing w:after="0" w:line="240" w:lineRule="auto"/>
        <w:jc w:val="both"/>
        <w:rPr>
          <w:rFonts w:ascii="Times New Roman" w:hAnsi="Times New Roman" w:cs="Times New Roman"/>
          <w:bCs/>
          <w:sz w:val="16"/>
          <w:szCs w:val="16"/>
          <w:lang w:eastAsia="ru-RU"/>
        </w:rPr>
      </w:pPr>
      <w:r w:rsidRPr="008B02CF">
        <w:rPr>
          <w:rFonts w:ascii="Times New Roman" w:hAnsi="Times New Roman" w:cs="Times New Roman"/>
          <w:sz w:val="16"/>
          <w:szCs w:val="16"/>
          <w:lang w:eastAsia="ru-RU"/>
        </w:rPr>
        <w:t>Юридический адрес ___________________________________________</w:t>
      </w:r>
    </w:p>
    <w:p w:rsidR="008B02CF" w:rsidRPr="008B02CF" w:rsidRDefault="008B02CF" w:rsidP="00A631D2">
      <w:pPr>
        <w:numPr>
          <w:ilvl w:val="0"/>
          <w:numId w:val="24"/>
        </w:numPr>
        <w:tabs>
          <w:tab w:val="left" w:pos="142"/>
        </w:tabs>
        <w:suppressAutoHyphens/>
        <w:autoSpaceDE w:val="0"/>
        <w:autoSpaceDN w:val="0"/>
        <w:adjustRightInd w:val="0"/>
        <w:spacing w:after="0" w:line="240" w:lineRule="auto"/>
        <w:jc w:val="both"/>
        <w:rPr>
          <w:rFonts w:ascii="Times New Roman" w:hAnsi="Times New Roman" w:cs="Times New Roman"/>
          <w:bCs/>
          <w:sz w:val="16"/>
          <w:szCs w:val="16"/>
          <w:lang w:eastAsia="ru-RU"/>
        </w:rPr>
      </w:pPr>
      <w:r w:rsidRPr="008B02CF">
        <w:rPr>
          <w:rFonts w:ascii="Times New Roman" w:hAnsi="Times New Roman" w:cs="Times New Roman"/>
          <w:bCs/>
          <w:sz w:val="16"/>
          <w:szCs w:val="16"/>
          <w:lang w:eastAsia="ru-RU"/>
        </w:rPr>
        <w:t>Почтовый адрес _______________________________________________</w:t>
      </w:r>
    </w:p>
    <w:p w:rsidR="008B02CF" w:rsidRPr="008B02CF" w:rsidRDefault="008B02CF" w:rsidP="00A631D2">
      <w:pPr>
        <w:numPr>
          <w:ilvl w:val="0"/>
          <w:numId w:val="24"/>
        </w:numPr>
        <w:tabs>
          <w:tab w:val="left" w:pos="142"/>
        </w:tabs>
        <w:suppressAutoHyphens/>
        <w:autoSpaceDE w:val="0"/>
        <w:autoSpaceDN w:val="0"/>
        <w:adjustRightInd w:val="0"/>
        <w:spacing w:after="0" w:line="240" w:lineRule="auto"/>
        <w:jc w:val="both"/>
        <w:rPr>
          <w:rFonts w:ascii="Times New Roman" w:hAnsi="Times New Roman" w:cs="Times New Roman"/>
          <w:bCs/>
          <w:sz w:val="16"/>
          <w:szCs w:val="16"/>
          <w:lang w:eastAsia="ru-RU"/>
        </w:rPr>
      </w:pPr>
      <w:r w:rsidRPr="008B02CF">
        <w:rPr>
          <w:rFonts w:ascii="Times New Roman" w:hAnsi="Times New Roman" w:cs="Times New Roman"/>
          <w:bCs/>
          <w:sz w:val="16"/>
          <w:szCs w:val="16"/>
          <w:lang w:eastAsia="ru-RU"/>
        </w:rPr>
        <w:t>Банковские реквизиты финансово-кредитного учреждения:</w:t>
      </w:r>
    </w:p>
    <w:p w:rsidR="008B02CF" w:rsidRPr="008B02CF" w:rsidRDefault="008B02CF" w:rsidP="008B02CF">
      <w:pPr>
        <w:tabs>
          <w:tab w:val="left" w:pos="142"/>
        </w:tabs>
        <w:autoSpaceDE w:val="0"/>
        <w:autoSpaceDN w:val="0"/>
        <w:adjustRightInd w:val="0"/>
        <w:spacing w:after="0" w:line="240" w:lineRule="auto"/>
        <w:ind w:left="720"/>
        <w:jc w:val="both"/>
        <w:rPr>
          <w:rFonts w:ascii="Times New Roman" w:hAnsi="Times New Roman" w:cs="Times New Roman"/>
          <w:bCs/>
          <w:sz w:val="16"/>
          <w:szCs w:val="16"/>
          <w:lang w:eastAsia="ru-RU"/>
        </w:rPr>
      </w:pPr>
      <w:r w:rsidRPr="008B02CF">
        <w:rPr>
          <w:rFonts w:ascii="Times New Roman" w:hAnsi="Times New Roman" w:cs="Times New Roman"/>
          <w:bCs/>
          <w:sz w:val="16"/>
          <w:szCs w:val="16"/>
          <w:lang w:eastAsia="ru-RU"/>
        </w:rPr>
        <w:t>Наименование ________________________________________________</w:t>
      </w:r>
    </w:p>
    <w:p w:rsidR="008B02CF" w:rsidRPr="008B02CF" w:rsidRDefault="008B02CF" w:rsidP="008B02CF">
      <w:pPr>
        <w:tabs>
          <w:tab w:val="left" w:pos="142"/>
        </w:tabs>
        <w:autoSpaceDE w:val="0"/>
        <w:autoSpaceDN w:val="0"/>
        <w:adjustRightInd w:val="0"/>
        <w:spacing w:after="0" w:line="240" w:lineRule="auto"/>
        <w:ind w:left="720"/>
        <w:jc w:val="both"/>
        <w:rPr>
          <w:rFonts w:ascii="Times New Roman" w:hAnsi="Times New Roman" w:cs="Times New Roman"/>
          <w:bCs/>
          <w:sz w:val="16"/>
          <w:szCs w:val="16"/>
          <w:lang w:eastAsia="ru-RU"/>
        </w:rPr>
      </w:pPr>
      <w:r w:rsidRPr="008B02CF">
        <w:rPr>
          <w:rFonts w:ascii="Times New Roman" w:hAnsi="Times New Roman" w:cs="Times New Roman"/>
          <w:bCs/>
          <w:sz w:val="16"/>
          <w:szCs w:val="16"/>
          <w:lang w:eastAsia="ru-RU"/>
        </w:rPr>
        <w:t>Расчетный счет _______________________________________________</w:t>
      </w:r>
    </w:p>
    <w:p w:rsidR="008B02CF" w:rsidRPr="008B02CF" w:rsidRDefault="008B02CF" w:rsidP="008B02CF">
      <w:pPr>
        <w:tabs>
          <w:tab w:val="left" w:pos="142"/>
        </w:tabs>
        <w:autoSpaceDE w:val="0"/>
        <w:autoSpaceDN w:val="0"/>
        <w:adjustRightInd w:val="0"/>
        <w:spacing w:after="0" w:line="240" w:lineRule="auto"/>
        <w:ind w:left="720"/>
        <w:jc w:val="both"/>
        <w:rPr>
          <w:rFonts w:ascii="Times New Roman" w:hAnsi="Times New Roman" w:cs="Times New Roman"/>
          <w:bCs/>
          <w:sz w:val="16"/>
          <w:szCs w:val="16"/>
          <w:lang w:eastAsia="ru-RU"/>
        </w:rPr>
      </w:pPr>
      <w:r w:rsidRPr="008B02CF">
        <w:rPr>
          <w:rFonts w:ascii="Times New Roman" w:hAnsi="Times New Roman" w:cs="Times New Roman"/>
          <w:bCs/>
          <w:sz w:val="16"/>
          <w:szCs w:val="16"/>
          <w:lang w:eastAsia="ru-RU"/>
        </w:rPr>
        <w:t>Корреспондентский счет _______________________________________</w:t>
      </w:r>
    </w:p>
    <w:p w:rsidR="008B02CF" w:rsidRPr="008B02CF" w:rsidRDefault="008B02CF" w:rsidP="008B02CF">
      <w:pPr>
        <w:tabs>
          <w:tab w:val="left" w:pos="142"/>
        </w:tabs>
        <w:autoSpaceDE w:val="0"/>
        <w:autoSpaceDN w:val="0"/>
        <w:adjustRightInd w:val="0"/>
        <w:spacing w:after="0" w:line="240" w:lineRule="auto"/>
        <w:ind w:left="720"/>
        <w:jc w:val="both"/>
        <w:rPr>
          <w:rFonts w:ascii="Times New Roman" w:hAnsi="Times New Roman" w:cs="Times New Roman"/>
          <w:bCs/>
          <w:sz w:val="16"/>
          <w:szCs w:val="16"/>
          <w:lang w:eastAsia="ru-RU"/>
        </w:rPr>
      </w:pPr>
      <w:r w:rsidRPr="008B02CF">
        <w:rPr>
          <w:rFonts w:ascii="Times New Roman" w:hAnsi="Times New Roman" w:cs="Times New Roman"/>
          <w:bCs/>
          <w:sz w:val="16"/>
          <w:szCs w:val="16"/>
          <w:lang w:eastAsia="ru-RU"/>
        </w:rPr>
        <w:t>БИК _________________________________________________________</w:t>
      </w:r>
    </w:p>
    <w:p w:rsidR="008B02CF" w:rsidRPr="008B02CF" w:rsidRDefault="008B02CF" w:rsidP="00A631D2">
      <w:pPr>
        <w:numPr>
          <w:ilvl w:val="0"/>
          <w:numId w:val="24"/>
        </w:numPr>
        <w:tabs>
          <w:tab w:val="left" w:pos="142"/>
        </w:tabs>
        <w:suppressAutoHyphens/>
        <w:autoSpaceDE w:val="0"/>
        <w:autoSpaceDN w:val="0"/>
        <w:adjustRightInd w:val="0"/>
        <w:spacing w:after="0" w:line="240" w:lineRule="auto"/>
        <w:jc w:val="both"/>
        <w:rPr>
          <w:rFonts w:ascii="Times New Roman" w:hAnsi="Times New Roman" w:cs="Times New Roman"/>
          <w:bCs/>
          <w:sz w:val="16"/>
          <w:szCs w:val="16"/>
          <w:lang w:eastAsia="ru-RU"/>
        </w:rPr>
      </w:pPr>
      <w:r w:rsidRPr="008B02CF">
        <w:rPr>
          <w:rFonts w:ascii="Times New Roman" w:hAnsi="Times New Roman" w:cs="Times New Roman"/>
          <w:bCs/>
          <w:sz w:val="16"/>
          <w:szCs w:val="16"/>
          <w:lang w:eastAsia="ru-RU"/>
        </w:rPr>
        <w:t>Подтверждаю, что по состоянию на дату подачи заявки «___» _____________ 20 ___ года ____________________________________:</w:t>
      </w:r>
    </w:p>
    <w:p w:rsidR="008B02CF" w:rsidRPr="00744315" w:rsidRDefault="00C80808" w:rsidP="00744315">
      <w:pPr>
        <w:tabs>
          <w:tab w:val="left" w:pos="142"/>
        </w:tabs>
        <w:autoSpaceDE w:val="0"/>
        <w:autoSpaceDN w:val="0"/>
        <w:adjustRightInd w:val="0"/>
        <w:spacing w:after="0" w:line="240" w:lineRule="auto"/>
        <w:ind w:left="720"/>
        <w:jc w:val="center"/>
        <w:rPr>
          <w:rFonts w:ascii="Times New Roman" w:hAnsi="Times New Roman" w:cs="Times New Roman"/>
          <w:bCs/>
          <w:sz w:val="12"/>
          <w:szCs w:val="16"/>
          <w:lang w:eastAsia="ru-RU"/>
        </w:rPr>
      </w:pPr>
      <w:r>
        <w:rPr>
          <w:rFonts w:ascii="Times New Roman" w:hAnsi="Times New Roman" w:cs="Times New Roman"/>
          <w:bCs/>
          <w:sz w:val="12"/>
          <w:szCs w:val="16"/>
          <w:lang w:eastAsia="ru-RU"/>
        </w:rPr>
        <w:t xml:space="preserve">                                                                                  </w:t>
      </w:r>
      <w:r w:rsidR="00744315">
        <w:rPr>
          <w:rFonts w:ascii="Times New Roman" w:hAnsi="Times New Roman" w:cs="Times New Roman"/>
          <w:bCs/>
          <w:sz w:val="12"/>
          <w:szCs w:val="16"/>
          <w:lang w:eastAsia="ru-RU"/>
        </w:rPr>
        <w:t xml:space="preserve"> </w:t>
      </w:r>
      <w:r w:rsidR="008B02CF" w:rsidRPr="00744315">
        <w:rPr>
          <w:rFonts w:ascii="Times New Roman" w:hAnsi="Times New Roman" w:cs="Times New Roman"/>
          <w:bCs/>
          <w:sz w:val="12"/>
          <w:szCs w:val="16"/>
          <w:lang w:eastAsia="ru-RU"/>
        </w:rPr>
        <w:t>(наименование юридического лица)</w:t>
      </w:r>
    </w:p>
    <w:p w:rsidR="008B02CF" w:rsidRPr="008B02CF" w:rsidRDefault="008B02CF" w:rsidP="00744315">
      <w:pPr>
        <w:shd w:val="clear" w:color="auto" w:fill="FFFFFF"/>
        <w:spacing w:after="0" w:line="240" w:lineRule="auto"/>
        <w:jc w:val="both"/>
        <w:rPr>
          <w:rFonts w:ascii="Times New Roman" w:eastAsia="Times New Roman" w:hAnsi="Times New Roman" w:cs="Times New Roman"/>
          <w:sz w:val="16"/>
          <w:szCs w:val="16"/>
          <w:lang w:eastAsia="ru-RU"/>
        </w:rPr>
      </w:pPr>
      <w:r w:rsidRPr="008B02CF">
        <w:rPr>
          <w:rFonts w:ascii="Times New Roman" w:hAnsi="Times New Roman" w:cs="Times New Roman"/>
          <w:sz w:val="16"/>
          <w:szCs w:val="16"/>
          <w:lang w:eastAsia="ru-RU"/>
        </w:rPr>
        <w:t>____________________________________________________________________________________________________________________________________</w:t>
      </w:r>
      <w:r w:rsidRPr="008B02CF">
        <w:rPr>
          <w:rFonts w:ascii="Times New Roman" w:eastAsia="Times New Roman" w:hAnsi="Times New Roman" w:cs="Times New Roman"/>
          <w:sz w:val="16"/>
          <w:szCs w:val="16"/>
          <w:lang w:eastAsia="ru-RU"/>
        </w:rPr>
        <w:t>Способ направления увед</w:t>
      </w:r>
      <w:r w:rsidR="00744315">
        <w:rPr>
          <w:rFonts w:ascii="Times New Roman" w:eastAsia="Times New Roman" w:hAnsi="Times New Roman" w:cs="Times New Roman"/>
          <w:sz w:val="16"/>
          <w:szCs w:val="16"/>
          <w:lang w:eastAsia="ru-RU"/>
        </w:rPr>
        <w:t>омлений по вопросам, связа</w:t>
      </w:r>
      <w:r w:rsidR="00744315">
        <w:rPr>
          <w:rFonts w:ascii="Times New Roman" w:eastAsia="Times New Roman" w:hAnsi="Times New Roman" w:cs="Times New Roman"/>
          <w:sz w:val="16"/>
          <w:szCs w:val="16"/>
          <w:lang w:eastAsia="ru-RU"/>
        </w:rPr>
        <w:t>н</w:t>
      </w:r>
      <w:r w:rsidR="00744315">
        <w:rPr>
          <w:rFonts w:ascii="Times New Roman" w:eastAsia="Times New Roman" w:hAnsi="Times New Roman" w:cs="Times New Roman"/>
          <w:sz w:val="16"/>
          <w:szCs w:val="16"/>
          <w:lang w:eastAsia="ru-RU"/>
        </w:rPr>
        <w:t xml:space="preserve">ным </w:t>
      </w:r>
      <w:r w:rsidRPr="008B02CF">
        <w:rPr>
          <w:rFonts w:ascii="Times New Roman" w:eastAsia="Times New Roman" w:hAnsi="Times New Roman" w:cs="Times New Roman"/>
          <w:sz w:val="16"/>
          <w:szCs w:val="16"/>
          <w:lang w:eastAsia="ru-RU"/>
        </w:rPr>
        <w:t>с предоставлением субсидии (</w:t>
      </w:r>
      <w:proofErr w:type="gramStart"/>
      <w:r w:rsidRPr="008B02CF">
        <w:rPr>
          <w:rFonts w:ascii="Times New Roman" w:eastAsia="Times New Roman" w:hAnsi="Times New Roman" w:cs="Times New Roman"/>
          <w:sz w:val="16"/>
          <w:szCs w:val="16"/>
          <w:lang w:eastAsia="ru-RU"/>
        </w:rPr>
        <w:t>нужное</w:t>
      </w:r>
      <w:proofErr w:type="gramEnd"/>
      <w:r w:rsidRPr="008B02CF">
        <w:rPr>
          <w:rFonts w:ascii="Times New Roman" w:eastAsia="Times New Roman" w:hAnsi="Times New Roman" w:cs="Times New Roman"/>
          <w:sz w:val="16"/>
          <w:szCs w:val="16"/>
          <w:lang w:eastAsia="ru-RU"/>
        </w:rPr>
        <w:t xml:space="preserve"> отметить </w:t>
      </w:r>
      <w:r w:rsidRPr="008B02CF">
        <w:rPr>
          <w:rFonts w:ascii="Times New Roman" w:eastAsia="Times New Roman" w:hAnsi="Times New Roman" w:cs="Times New Roman"/>
          <w:sz w:val="16"/>
          <w:szCs w:val="16"/>
          <w:lang w:val="en-US" w:eastAsia="ru-RU"/>
        </w:rPr>
        <w:t>V</w:t>
      </w:r>
      <w:r w:rsidRPr="008B02CF">
        <w:rPr>
          <w:rFonts w:ascii="Times New Roman" w:eastAsia="Times New Roman" w:hAnsi="Times New Roman" w:cs="Times New Roman"/>
          <w:sz w:val="16"/>
          <w:szCs w:val="16"/>
          <w:lang w:eastAsia="ru-RU"/>
        </w:rP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639"/>
      </w:tblGrid>
      <w:tr w:rsidR="008B02CF" w:rsidRPr="008B02CF" w:rsidTr="008B02CF">
        <w:tc>
          <w:tcPr>
            <w:tcW w:w="534" w:type="dxa"/>
            <w:tcBorders>
              <w:right w:val="single" w:sz="4" w:space="0" w:color="auto"/>
            </w:tcBorders>
          </w:tcPr>
          <w:p w:rsidR="008B02CF" w:rsidRPr="008B02CF" w:rsidRDefault="008B02CF" w:rsidP="008B02CF">
            <w:pPr>
              <w:widowControl w:val="0"/>
              <w:tabs>
                <w:tab w:val="left" w:pos="851"/>
                <w:tab w:val="left" w:pos="1266"/>
              </w:tabs>
              <w:spacing w:after="0" w:line="240" w:lineRule="auto"/>
              <w:jc w:val="both"/>
              <w:rPr>
                <w:rFonts w:ascii="Times New Roman" w:eastAsia="Times New Roman" w:hAnsi="Times New Roman" w:cs="Times New Roman"/>
                <w:sz w:val="16"/>
                <w:szCs w:val="16"/>
                <w:lang w:eastAsia="ru-RU"/>
              </w:rPr>
            </w:pPr>
          </w:p>
        </w:tc>
        <w:tc>
          <w:tcPr>
            <w:tcW w:w="8639" w:type="dxa"/>
            <w:tcBorders>
              <w:top w:val="nil"/>
              <w:left w:val="single" w:sz="4" w:space="0" w:color="auto"/>
              <w:bottom w:val="nil"/>
              <w:right w:val="nil"/>
            </w:tcBorders>
          </w:tcPr>
          <w:p w:rsidR="008B02CF" w:rsidRPr="008B02CF" w:rsidRDefault="008B02CF" w:rsidP="008B02CF">
            <w:pPr>
              <w:widowControl w:val="0"/>
              <w:tabs>
                <w:tab w:val="left" w:pos="851"/>
                <w:tab w:val="left" w:pos="1266"/>
              </w:tabs>
              <w:spacing w:after="0" w:line="240" w:lineRule="auto"/>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в письменной форме по почтовому адресу</w:t>
            </w:r>
          </w:p>
        </w:tc>
      </w:tr>
      <w:tr w:rsidR="008B02CF" w:rsidRPr="008B02CF" w:rsidTr="008B02CF">
        <w:tc>
          <w:tcPr>
            <w:tcW w:w="534" w:type="dxa"/>
            <w:tcBorders>
              <w:right w:val="single" w:sz="4" w:space="0" w:color="auto"/>
            </w:tcBorders>
          </w:tcPr>
          <w:p w:rsidR="008B02CF" w:rsidRPr="008B02CF" w:rsidRDefault="008B02CF" w:rsidP="008B02CF">
            <w:pPr>
              <w:widowControl w:val="0"/>
              <w:tabs>
                <w:tab w:val="left" w:pos="851"/>
                <w:tab w:val="left" w:pos="1266"/>
              </w:tabs>
              <w:spacing w:after="0" w:line="240" w:lineRule="auto"/>
              <w:jc w:val="both"/>
              <w:rPr>
                <w:rFonts w:ascii="Times New Roman" w:eastAsia="Times New Roman" w:hAnsi="Times New Roman" w:cs="Times New Roman"/>
                <w:sz w:val="16"/>
                <w:szCs w:val="16"/>
                <w:lang w:eastAsia="ru-RU"/>
              </w:rPr>
            </w:pPr>
          </w:p>
        </w:tc>
        <w:tc>
          <w:tcPr>
            <w:tcW w:w="8639" w:type="dxa"/>
            <w:tcBorders>
              <w:top w:val="nil"/>
              <w:left w:val="single" w:sz="4" w:space="0" w:color="auto"/>
              <w:bottom w:val="nil"/>
              <w:right w:val="nil"/>
            </w:tcBorders>
          </w:tcPr>
          <w:p w:rsidR="008B02CF" w:rsidRPr="008B02CF" w:rsidRDefault="008B02CF" w:rsidP="008B02CF">
            <w:pPr>
              <w:widowControl w:val="0"/>
              <w:tabs>
                <w:tab w:val="left" w:pos="851"/>
                <w:tab w:val="left" w:pos="1266"/>
              </w:tabs>
              <w:spacing w:after="0" w:line="240" w:lineRule="auto"/>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в форме электронного документа на адрес электронной почты</w:t>
            </w:r>
          </w:p>
        </w:tc>
      </w:tr>
    </w:tbl>
    <w:p w:rsidR="00C80808" w:rsidRDefault="00C80808" w:rsidP="00C80808">
      <w:pPr>
        <w:widowControl w:val="0"/>
        <w:tabs>
          <w:tab w:val="left" w:pos="851"/>
          <w:tab w:val="left" w:pos="1266"/>
        </w:tabs>
        <w:spacing w:after="0" w:line="240" w:lineRule="auto"/>
        <w:jc w:val="both"/>
        <w:rPr>
          <w:rFonts w:ascii="Times New Roman" w:eastAsia="Times New Roman" w:hAnsi="Times New Roman" w:cs="Times New Roman"/>
          <w:sz w:val="16"/>
          <w:szCs w:val="16"/>
          <w:lang w:eastAsia="ru-RU"/>
        </w:rPr>
      </w:pPr>
    </w:p>
    <w:p w:rsidR="008B02CF" w:rsidRPr="00C80808" w:rsidRDefault="00C80808" w:rsidP="00C80808">
      <w:pPr>
        <w:widowControl w:val="0"/>
        <w:tabs>
          <w:tab w:val="left" w:pos="851"/>
          <w:tab w:val="left" w:pos="1266"/>
        </w:tabs>
        <w:spacing w:after="0" w:line="240" w:lineRule="auto"/>
        <w:jc w:val="both"/>
        <w:rPr>
          <w:rFonts w:ascii="Times New Roman" w:eastAsia="Times New Roman" w:hAnsi="Times New Roman" w:cs="Times New Roman"/>
          <w:sz w:val="16"/>
          <w:szCs w:val="16"/>
          <w:lang w:eastAsia="ru-RU"/>
        </w:rPr>
      </w:pPr>
      <w:r w:rsidRPr="00C80808">
        <w:rPr>
          <w:rFonts w:ascii="Times New Roman" w:eastAsia="Times New Roman" w:hAnsi="Times New Roman" w:cs="Times New Roman"/>
          <w:sz w:val="16"/>
          <w:szCs w:val="16"/>
          <w:lang w:eastAsia="ru-RU"/>
        </w:rPr>
        <w:t>Руководитель заявителя _____________________И.О. Фамилия</w:t>
      </w:r>
    </w:p>
    <w:p w:rsidR="00C80808" w:rsidRDefault="00C80808" w:rsidP="00C80808">
      <w:pPr>
        <w:widowControl w:val="0"/>
        <w:tabs>
          <w:tab w:val="left" w:pos="851"/>
          <w:tab w:val="left" w:pos="1266"/>
        </w:tabs>
        <w:spacing w:after="0" w:line="240" w:lineRule="auto"/>
        <w:jc w:val="both"/>
        <w:rPr>
          <w:rFonts w:ascii="Times New Roman" w:eastAsia="Times New Roman" w:hAnsi="Times New Roman" w:cs="Times New Roman"/>
          <w:sz w:val="12"/>
          <w:szCs w:val="16"/>
          <w:lang w:eastAsia="ru-RU"/>
        </w:rPr>
      </w:pPr>
      <w:r w:rsidRPr="00C80808">
        <w:rPr>
          <w:rFonts w:ascii="Times New Roman" w:eastAsia="Times New Roman" w:hAnsi="Times New Roman" w:cs="Times New Roman"/>
          <w:sz w:val="12"/>
          <w:szCs w:val="16"/>
          <w:lang w:eastAsia="ru-RU"/>
        </w:rPr>
        <w:t xml:space="preserve">                                                                                       </w:t>
      </w:r>
      <w:r>
        <w:rPr>
          <w:rFonts w:ascii="Times New Roman" w:eastAsia="Times New Roman" w:hAnsi="Times New Roman" w:cs="Times New Roman"/>
          <w:sz w:val="12"/>
          <w:szCs w:val="16"/>
          <w:lang w:eastAsia="ru-RU"/>
        </w:rPr>
        <w:t>п</w:t>
      </w:r>
      <w:r w:rsidRPr="00C80808">
        <w:rPr>
          <w:rFonts w:ascii="Times New Roman" w:eastAsia="Times New Roman" w:hAnsi="Times New Roman" w:cs="Times New Roman"/>
          <w:sz w:val="12"/>
          <w:szCs w:val="16"/>
          <w:lang w:eastAsia="ru-RU"/>
        </w:rPr>
        <w:t>одпись</w:t>
      </w:r>
    </w:p>
    <w:p w:rsidR="00C80808" w:rsidRDefault="00C80808" w:rsidP="00C80808">
      <w:pPr>
        <w:widowControl w:val="0"/>
        <w:tabs>
          <w:tab w:val="left" w:pos="851"/>
          <w:tab w:val="left" w:pos="1266"/>
        </w:tabs>
        <w:spacing w:after="0" w:line="240" w:lineRule="auto"/>
        <w:jc w:val="both"/>
        <w:rPr>
          <w:rFonts w:ascii="Times New Roman" w:eastAsia="Times New Roman" w:hAnsi="Times New Roman" w:cs="Times New Roman"/>
          <w:sz w:val="12"/>
          <w:szCs w:val="16"/>
          <w:lang w:eastAsia="ru-RU"/>
        </w:rPr>
      </w:pPr>
      <w:r>
        <w:rPr>
          <w:rFonts w:ascii="Times New Roman" w:eastAsia="Times New Roman" w:hAnsi="Times New Roman" w:cs="Times New Roman"/>
          <w:sz w:val="12"/>
          <w:szCs w:val="16"/>
          <w:lang w:eastAsia="ru-RU"/>
        </w:rPr>
        <w:t>М.п. (при наличии)</w:t>
      </w:r>
    </w:p>
    <w:p w:rsidR="00C80808" w:rsidRPr="00C80808" w:rsidRDefault="00C80808" w:rsidP="00C80808">
      <w:pPr>
        <w:widowControl w:val="0"/>
        <w:tabs>
          <w:tab w:val="left" w:pos="851"/>
          <w:tab w:val="left" w:pos="1266"/>
        </w:tabs>
        <w:spacing w:after="0" w:line="240" w:lineRule="auto"/>
        <w:jc w:val="both"/>
        <w:rPr>
          <w:rFonts w:ascii="Times New Roman" w:eastAsia="Times New Roman" w:hAnsi="Times New Roman" w:cs="Times New Roman"/>
          <w:sz w:val="16"/>
          <w:szCs w:val="16"/>
          <w:lang w:eastAsia="ru-RU"/>
        </w:rPr>
      </w:pPr>
      <w:r w:rsidRPr="00C80808">
        <w:rPr>
          <w:rFonts w:ascii="Times New Roman" w:eastAsia="Times New Roman" w:hAnsi="Times New Roman" w:cs="Times New Roman"/>
          <w:sz w:val="16"/>
          <w:szCs w:val="16"/>
          <w:lang w:eastAsia="ru-RU"/>
        </w:rPr>
        <w:t>Главный бухгалтер заявителя (при наличии)   ________________ И.О.Фамилия</w:t>
      </w:r>
    </w:p>
    <w:p w:rsidR="00C80808" w:rsidRDefault="00C80808" w:rsidP="00C80808">
      <w:pPr>
        <w:widowControl w:val="0"/>
        <w:tabs>
          <w:tab w:val="left" w:pos="851"/>
          <w:tab w:val="left" w:pos="1266"/>
        </w:tabs>
        <w:spacing w:after="0" w:line="240" w:lineRule="auto"/>
        <w:jc w:val="both"/>
        <w:rPr>
          <w:rFonts w:ascii="Times New Roman" w:eastAsia="Times New Roman" w:hAnsi="Times New Roman" w:cs="Times New Roman"/>
          <w:sz w:val="12"/>
          <w:szCs w:val="16"/>
          <w:lang w:eastAsia="ru-RU"/>
        </w:rPr>
      </w:pPr>
      <w:r>
        <w:rPr>
          <w:rFonts w:ascii="Times New Roman" w:eastAsia="Times New Roman" w:hAnsi="Times New Roman" w:cs="Times New Roman"/>
          <w:sz w:val="12"/>
          <w:szCs w:val="16"/>
          <w:lang w:eastAsia="ru-RU"/>
        </w:rPr>
        <w:t xml:space="preserve">                                                                                                                               подпись</w:t>
      </w:r>
    </w:p>
    <w:p w:rsidR="00C80808" w:rsidRPr="00C80808" w:rsidRDefault="00C80808" w:rsidP="00C80808">
      <w:pPr>
        <w:widowControl w:val="0"/>
        <w:tabs>
          <w:tab w:val="left" w:pos="851"/>
          <w:tab w:val="left" w:pos="1266"/>
        </w:tabs>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2"/>
          <w:szCs w:val="16"/>
          <w:lang w:eastAsia="ru-RU"/>
        </w:rPr>
        <w:t>«___»___________20___ года</w:t>
      </w:r>
    </w:p>
    <w:p w:rsidR="008B02CF" w:rsidRDefault="008B02CF" w:rsidP="008B02CF">
      <w:pPr>
        <w:widowControl w:val="0"/>
        <w:autoSpaceDE w:val="0"/>
        <w:autoSpaceDN w:val="0"/>
        <w:adjustRightInd w:val="0"/>
        <w:spacing w:after="0" w:line="240" w:lineRule="auto"/>
        <w:jc w:val="both"/>
        <w:rPr>
          <w:rFonts w:ascii="Times New Roman" w:eastAsia="Times New Roman" w:hAnsi="Times New Roman" w:cs="Times New Roman"/>
          <w:bCs/>
          <w:sz w:val="16"/>
          <w:szCs w:val="16"/>
          <w:lang w:eastAsia="ar-SA"/>
        </w:rPr>
      </w:pPr>
    </w:p>
    <w:tbl>
      <w:tblPr>
        <w:tblW w:w="0" w:type="auto"/>
        <w:tblLook w:val="04A0"/>
      </w:tblPr>
      <w:tblGrid>
        <w:gridCol w:w="4672"/>
        <w:gridCol w:w="6068"/>
      </w:tblGrid>
      <w:tr w:rsidR="008B02CF" w:rsidRPr="008B02CF" w:rsidTr="00744315">
        <w:tc>
          <w:tcPr>
            <w:tcW w:w="4672" w:type="dxa"/>
          </w:tcPr>
          <w:p w:rsidR="008B02CF" w:rsidRPr="008B02CF" w:rsidRDefault="008B02CF" w:rsidP="008B02C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6068" w:type="dxa"/>
          </w:tcPr>
          <w:p w:rsidR="008B02CF" w:rsidRPr="00744315" w:rsidRDefault="008B02CF" w:rsidP="00744315">
            <w:pPr>
              <w:widowControl w:val="0"/>
              <w:autoSpaceDE w:val="0"/>
              <w:autoSpaceDN w:val="0"/>
              <w:adjustRightInd w:val="0"/>
              <w:spacing w:after="0" w:line="240" w:lineRule="auto"/>
              <w:jc w:val="right"/>
              <w:rPr>
                <w:rFonts w:ascii="Times New Roman" w:eastAsia="Times New Roman" w:hAnsi="Times New Roman" w:cs="Times New Roman"/>
                <w:sz w:val="12"/>
                <w:szCs w:val="16"/>
                <w:lang w:eastAsia="ru-RU"/>
              </w:rPr>
            </w:pPr>
            <w:r w:rsidRPr="00744315">
              <w:rPr>
                <w:rFonts w:ascii="Times New Roman" w:eastAsia="Times New Roman" w:hAnsi="Times New Roman" w:cs="Times New Roman"/>
                <w:sz w:val="12"/>
                <w:szCs w:val="16"/>
                <w:lang w:eastAsia="ru-RU"/>
              </w:rPr>
              <w:t>Приложение № 2</w:t>
            </w:r>
          </w:p>
          <w:p w:rsidR="008B02CF" w:rsidRPr="008B02CF" w:rsidRDefault="008B02CF" w:rsidP="00744315">
            <w:pPr>
              <w:spacing w:after="0" w:line="240" w:lineRule="auto"/>
              <w:jc w:val="right"/>
              <w:rPr>
                <w:rFonts w:ascii="Times New Roman" w:eastAsia="Times New Roman" w:hAnsi="Times New Roman" w:cs="Times New Roman"/>
                <w:bCs/>
                <w:sz w:val="16"/>
                <w:szCs w:val="16"/>
                <w:lang w:eastAsia="ru-RU"/>
              </w:rPr>
            </w:pPr>
            <w:proofErr w:type="gramStart"/>
            <w:r w:rsidRPr="00744315">
              <w:rPr>
                <w:rFonts w:ascii="Times New Roman" w:eastAsia="Times New Roman" w:hAnsi="Times New Roman" w:cs="Times New Roman"/>
                <w:sz w:val="12"/>
                <w:szCs w:val="16"/>
                <w:lang w:eastAsia="ru-RU"/>
              </w:rPr>
              <w:t xml:space="preserve">к </w:t>
            </w:r>
            <w:r w:rsidRPr="00744315">
              <w:rPr>
                <w:rFonts w:ascii="Times New Roman" w:eastAsia="Times New Roman" w:hAnsi="Times New Roman" w:cs="Times New Roman"/>
                <w:color w:val="000000"/>
                <w:sz w:val="12"/>
                <w:szCs w:val="16"/>
                <w:lang w:eastAsia="ru-RU"/>
              </w:rPr>
              <w:t xml:space="preserve">Порядку предоставления субсидии </w:t>
            </w:r>
            <w:r w:rsidRPr="00744315">
              <w:rPr>
                <w:rFonts w:ascii="Times New Roman" w:eastAsia="Times New Roman" w:hAnsi="Times New Roman" w:cs="Times New Roman"/>
                <w:bCs/>
                <w:sz w:val="12"/>
                <w:szCs w:val="16"/>
                <w:lang w:eastAsia="ru-RU"/>
              </w:rPr>
              <w:t>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 на территории Волотовского муниц</w:t>
            </w:r>
            <w:r w:rsidRPr="00744315">
              <w:rPr>
                <w:rFonts w:ascii="Times New Roman" w:eastAsia="Times New Roman" w:hAnsi="Times New Roman" w:cs="Times New Roman"/>
                <w:bCs/>
                <w:sz w:val="12"/>
                <w:szCs w:val="16"/>
                <w:lang w:eastAsia="ru-RU"/>
              </w:rPr>
              <w:t>и</w:t>
            </w:r>
            <w:r w:rsidRPr="00744315">
              <w:rPr>
                <w:rFonts w:ascii="Times New Roman" w:eastAsia="Times New Roman" w:hAnsi="Times New Roman" w:cs="Times New Roman"/>
                <w:bCs/>
                <w:sz w:val="12"/>
                <w:szCs w:val="16"/>
                <w:lang w:eastAsia="ru-RU"/>
              </w:rPr>
              <w:t>пального округа</w:t>
            </w:r>
            <w:proofErr w:type="gramEnd"/>
          </w:p>
        </w:tc>
      </w:tr>
    </w:tbl>
    <w:p w:rsidR="008B02CF" w:rsidRPr="008B02CF" w:rsidRDefault="008B02CF" w:rsidP="008B02CF">
      <w:pPr>
        <w:spacing w:after="0" w:line="240" w:lineRule="auto"/>
        <w:ind w:firstLine="709"/>
        <w:jc w:val="center"/>
        <w:rPr>
          <w:rFonts w:ascii="Times New Roman" w:eastAsia="Times New Roman" w:hAnsi="Times New Roman" w:cs="Times New Roman"/>
          <w:b/>
          <w:sz w:val="16"/>
          <w:szCs w:val="16"/>
          <w:lang w:eastAsia="ar-SA"/>
        </w:rPr>
      </w:pPr>
    </w:p>
    <w:p w:rsidR="008B02CF" w:rsidRPr="008B02CF" w:rsidRDefault="008B02CF" w:rsidP="008B02CF">
      <w:pPr>
        <w:widowControl w:val="0"/>
        <w:autoSpaceDE w:val="0"/>
        <w:autoSpaceDN w:val="0"/>
        <w:spacing w:after="0" w:line="240" w:lineRule="auto"/>
        <w:contextualSpacing/>
        <w:jc w:val="both"/>
        <w:rPr>
          <w:rFonts w:ascii="Times New Roman" w:eastAsia="Times New Roman" w:hAnsi="Times New Roman" w:cs="Times New Roman"/>
          <w:sz w:val="16"/>
          <w:szCs w:val="16"/>
          <w:lang w:eastAsia="ru-RU"/>
        </w:rPr>
      </w:pPr>
    </w:p>
    <w:p w:rsidR="008B02CF" w:rsidRPr="008B02CF" w:rsidRDefault="008B02CF" w:rsidP="008B02CF">
      <w:pPr>
        <w:widowControl w:val="0"/>
        <w:autoSpaceDE w:val="0"/>
        <w:autoSpaceDN w:val="0"/>
        <w:spacing w:after="0" w:line="240" w:lineRule="auto"/>
        <w:contextualSpacing/>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Наименование организации или индивидуального предпринимателя:_______</w:t>
      </w:r>
    </w:p>
    <w:p w:rsidR="008B02CF" w:rsidRPr="008B02CF" w:rsidRDefault="008B02CF" w:rsidP="008B02CF">
      <w:pPr>
        <w:widowControl w:val="0"/>
        <w:autoSpaceDE w:val="0"/>
        <w:autoSpaceDN w:val="0"/>
        <w:spacing w:after="0" w:line="240" w:lineRule="auto"/>
        <w:contextualSpacing/>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__________________________________________________________________</w:t>
      </w:r>
    </w:p>
    <w:p w:rsidR="008B02CF" w:rsidRPr="008B02CF" w:rsidRDefault="008B02CF" w:rsidP="008B02CF">
      <w:pPr>
        <w:widowControl w:val="0"/>
        <w:autoSpaceDE w:val="0"/>
        <w:autoSpaceDN w:val="0"/>
        <w:spacing w:after="0" w:line="240" w:lineRule="auto"/>
        <w:contextualSpacing/>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ИНН/КПП _________________________________________________________</w:t>
      </w:r>
    </w:p>
    <w:p w:rsidR="008B02CF" w:rsidRPr="008B02CF" w:rsidRDefault="008B02CF" w:rsidP="008B02CF">
      <w:pPr>
        <w:widowControl w:val="0"/>
        <w:autoSpaceDE w:val="0"/>
        <w:autoSpaceDN w:val="0"/>
        <w:spacing w:after="0" w:line="240" w:lineRule="auto"/>
        <w:contextualSpacing/>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ОГРН _____________________________________________________________</w:t>
      </w:r>
    </w:p>
    <w:p w:rsidR="008B02CF" w:rsidRPr="008B02CF" w:rsidRDefault="008B02CF" w:rsidP="008B02CF">
      <w:pPr>
        <w:widowControl w:val="0"/>
        <w:autoSpaceDE w:val="0"/>
        <w:autoSpaceDN w:val="0"/>
        <w:spacing w:after="0" w:line="240" w:lineRule="auto"/>
        <w:contextualSpacing/>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ОГРНИП__________________________________________________________</w:t>
      </w:r>
    </w:p>
    <w:p w:rsidR="008B02CF" w:rsidRPr="008B02CF" w:rsidRDefault="008B02CF" w:rsidP="008B02CF">
      <w:pPr>
        <w:widowControl w:val="0"/>
        <w:autoSpaceDE w:val="0"/>
        <w:autoSpaceDN w:val="0"/>
        <w:spacing w:after="0" w:line="240" w:lineRule="auto"/>
        <w:contextualSpacing/>
        <w:jc w:val="both"/>
        <w:rPr>
          <w:rFonts w:ascii="Times New Roman" w:eastAsia="Times New Roman" w:hAnsi="Times New Roman" w:cs="Times New Roman"/>
          <w:sz w:val="16"/>
          <w:szCs w:val="16"/>
          <w:lang w:eastAsia="ru-RU"/>
        </w:rPr>
      </w:pPr>
    </w:p>
    <w:p w:rsidR="008B02CF" w:rsidRPr="008B02CF" w:rsidRDefault="008B02CF" w:rsidP="008B02CF">
      <w:pPr>
        <w:widowControl w:val="0"/>
        <w:autoSpaceDE w:val="0"/>
        <w:autoSpaceDN w:val="0"/>
        <w:spacing w:after="0" w:line="240" w:lineRule="auto"/>
        <w:contextualSpacing/>
        <w:jc w:val="center"/>
        <w:rPr>
          <w:rFonts w:ascii="Times New Roman" w:eastAsia="Times New Roman" w:hAnsi="Times New Roman" w:cs="Times New Roman"/>
          <w:b/>
          <w:sz w:val="16"/>
          <w:szCs w:val="16"/>
          <w:lang w:eastAsia="ru-RU"/>
        </w:rPr>
      </w:pPr>
      <w:r w:rsidRPr="008B02CF">
        <w:rPr>
          <w:rFonts w:ascii="Times New Roman" w:eastAsia="Times New Roman" w:hAnsi="Times New Roman" w:cs="Times New Roman"/>
          <w:b/>
          <w:sz w:val="16"/>
          <w:szCs w:val="16"/>
          <w:lang w:eastAsia="ru-RU"/>
        </w:rPr>
        <w:t>СПРАВКА-РАСЧЕТ</w:t>
      </w:r>
    </w:p>
    <w:p w:rsidR="008B02CF" w:rsidRPr="00395BC9" w:rsidRDefault="008B02CF" w:rsidP="00395BC9">
      <w:pPr>
        <w:spacing w:after="0" w:line="240" w:lineRule="auto"/>
        <w:jc w:val="center"/>
        <w:rPr>
          <w:rFonts w:ascii="Times New Roman" w:eastAsia="Times New Roman" w:hAnsi="Times New Roman" w:cs="Times New Roman"/>
          <w:bCs/>
          <w:sz w:val="16"/>
          <w:szCs w:val="16"/>
          <w:lang w:eastAsia="ru-RU"/>
        </w:rPr>
      </w:pPr>
      <w:proofErr w:type="gramStart"/>
      <w:r w:rsidRPr="008B02CF">
        <w:rPr>
          <w:rFonts w:ascii="Times New Roman" w:hAnsi="Times New Roman" w:cs="Times New Roman"/>
          <w:sz w:val="16"/>
          <w:szCs w:val="16"/>
          <w:lang w:eastAsia="ru-RU"/>
        </w:rPr>
        <w:t xml:space="preserve">на </w:t>
      </w:r>
      <w:r w:rsidRPr="008B02CF">
        <w:rPr>
          <w:rFonts w:ascii="Times New Roman" w:eastAsia="Times New Roman" w:hAnsi="Times New Roman" w:cs="Times New Roman"/>
          <w:color w:val="000000"/>
          <w:sz w:val="16"/>
          <w:szCs w:val="16"/>
          <w:lang w:eastAsia="ru-RU"/>
        </w:rPr>
        <w:t xml:space="preserve">предоставление субсидии </w:t>
      </w:r>
      <w:r w:rsidRPr="008B02CF">
        <w:rPr>
          <w:rFonts w:ascii="Times New Roman" w:eastAsia="Times New Roman" w:hAnsi="Times New Roman" w:cs="Times New Roman"/>
          <w:bCs/>
          <w:sz w:val="16"/>
          <w:szCs w:val="16"/>
          <w:lang w:eastAsia="ru-RU"/>
        </w:rPr>
        <w:t>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w:t>
      </w:r>
      <w:r w:rsidRPr="008B02CF">
        <w:rPr>
          <w:rFonts w:ascii="Times New Roman" w:eastAsia="Times New Roman" w:hAnsi="Times New Roman" w:cs="Times New Roman"/>
          <w:bCs/>
          <w:sz w:val="16"/>
          <w:szCs w:val="16"/>
          <w:lang w:eastAsia="ru-RU"/>
        </w:rPr>
        <w:t>д</w:t>
      </w:r>
      <w:r w:rsidRPr="008B02CF">
        <w:rPr>
          <w:rFonts w:ascii="Times New Roman" w:eastAsia="Times New Roman" w:hAnsi="Times New Roman" w:cs="Times New Roman"/>
          <w:bCs/>
          <w:sz w:val="16"/>
          <w:szCs w:val="16"/>
          <w:lang w:eastAsia="ru-RU"/>
        </w:rPr>
        <w:t>ников, находящихся в служебной командировке в зоне действия специальной военной операции, проживающих в жилых помещениях с печным отоплен</w:t>
      </w:r>
      <w:r w:rsidRPr="008B02CF">
        <w:rPr>
          <w:rFonts w:ascii="Times New Roman" w:eastAsia="Times New Roman" w:hAnsi="Times New Roman" w:cs="Times New Roman"/>
          <w:bCs/>
          <w:sz w:val="16"/>
          <w:szCs w:val="16"/>
          <w:lang w:eastAsia="ru-RU"/>
        </w:rPr>
        <w:t>и</w:t>
      </w:r>
      <w:r w:rsidRPr="008B02CF">
        <w:rPr>
          <w:rFonts w:ascii="Times New Roman" w:eastAsia="Times New Roman" w:hAnsi="Times New Roman" w:cs="Times New Roman"/>
          <w:bCs/>
          <w:sz w:val="16"/>
          <w:szCs w:val="16"/>
          <w:lang w:eastAsia="ru-RU"/>
        </w:rPr>
        <w:t>ем на территории Волотовского муниципального округа</w:t>
      </w:r>
      <w:proofErr w:type="gramEnd"/>
    </w:p>
    <w:p w:rsidR="008B02CF" w:rsidRPr="008B02CF" w:rsidRDefault="008B02CF" w:rsidP="008B02CF">
      <w:pPr>
        <w:widowControl w:val="0"/>
        <w:autoSpaceDE w:val="0"/>
        <w:autoSpaceDN w:val="0"/>
        <w:spacing w:after="0" w:line="240" w:lineRule="auto"/>
        <w:contextualSpacing/>
        <w:jc w:val="center"/>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за 20__ год</w:t>
      </w:r>
    </w:p>
    <w:tbl>
      <w:tblPr>
        <w:tblStyle w:val="afc"/>
        <w:tblW w:w="0" w:type="auto"/>
        <w:tblInd w:w="137" w:type="dxa"/>
        <w:tblLook w:val="04A0"/>
      </w:tblPr>
      <w:tblGrid>
        <w:gridCol w:w="1426"/>
        <w:gridCol w:w="1557"/>
        <w:gridCol w:w="1557"/>
        <w:gridCol w:w="3795"/>
        <w:gridCol w:w="2237"/>
      </w:tblGrid>
      <w:tr w:rsidR="008B02CF" w:rsidRPr="00744315" w:rsidTr="00744315">
        <w:tc>
          <w:tcPr>
            <w:tcW w:w="1426" w:type="dxa"/>
            <w:vMerge w:val="restart"/>
          </w:tcPr>
          <w:p w:rsidR="008B02CF" w:rsidRPr="00744315" w:rsidRDefault="008B02CF" w:rsidP="008B02CF">
            <w:pPr>
              <w:widowControl w:val="0"/>
              <w:autoSpaceDE w:val="0"/>
              <w:autoSpaceDN w:val="0"/>
              <w:spacing w:after="0" w:line="240" w:lineRule="auto"/>
              <w:contextualSpacing/>
              <w:jc w:val="center"/>
              <w:rPr>
                <w:rFonts w:ascii="Times New Roman" w:eastAsia="Times New Roman" w:hAnsi="Times New Roman" w:cs="Times New Roman"/>
                <w:sz w:val="12"/>
                <w:szCs w:val="16"/>
                <w:lang w:eastAsia="ru-RU"/>
              </w:rPr>
            </w:pPr>
            <w:r w:rsidRPr="00744315">
              <w:rPr>
                <w:rFonts w:ascii="Times New Roman" w:eastAsia="Times New Roman" w:hAnsi="Times New Roman" w:cs="Times New Roman"/>
                <w:sz w:val="12"/>
                <w:szCs w:val="16"/>
                <w:lang w:eastAsia="ru-RU"/>
              </w:rPr>
              <w:t>Поставщик тве</w:t>
            </w:r>
            <w:r w:rsidRPr="00744315">
              <w:rPr>
                <w:rFonts w:ascii="Times New Roman" w:eastAsia="Times New Roman" w:hAnsi="Times New Roman" w:cs="Times New Roman"/>
                <w:sz w:val="12"/>
                <w:szCs w:val="16"/>
                <w:lang w:eastAsia="ru-RU"/>
              </w:rPr>
              <w:t>р</w:t>
            </w:r>
            <w:r w:rsidRPr="00744315">
              <w:rPr>
                <w:rFonts w:ascii="Times New Roman" w:eastAsia="Times New Roman" w:hAnsi="Times New Roman" w:cs="Times New Roman"/>
                <w:sz w:val="12"/>
                <w:szCs w:val="16"/>
                <w:lang w:eastAsia="ru-RU"/>
              </w:rPr>
              <w:t>дого топлива (дров)</w:t>
            </w:r>
          </w:p>
        </w:tc>
        <w:tc>
          <w:tcPr>
            <w:tcW w:w="9146" w:type="dxa"/>
            <w:gridSpan w:val="4"/>
          </w:tcPr>
          <w:p w:rsidR="008B02CF" w:rsidRPr="00744315" w:rsidRDefault="008B02CF" w:rsidP="008B02CF">
            <w:pPr>
              <w:widowControl w:val="0"/>
              <w:autoSpaceDE w:val="0"/>
              <w:autoSpaceDN w:val="0"/>
              <w:spacing w:after="0" w:line="240" w:lineRule="auto"/>
              <w:contextualSpacing/>
              <w:jc w:val="center"/>
              <w:rPr>
                <w:rFonts w:ascii="Times New Roman" w:eastAsia="Times New Roman" w:hAnsi="Times New Roman" w:cs="Times New Roman"/>
                <w:sz w:val="12"/>
                <w:szCs w:val="16"/>
                <w:lang w:eastAsia="ru-RU"/>
              </w:rPr>
            </w:pPr>
            <w:r w:rsidRPr="00744315">
              <w:rPr>
                <w:rFonts w:ascii="Times New Roman" w:eastAsia="Times New Roman" w:hAnsi="Times New Roman" w:cs="Times New Roman"/>
                <w:sz w:val="12"/>
                <w:szCs w:val="16"/>
                <w:lang w:eastAsia="ru-RU"/>
              </w:rPr>
              <w:t>Обоснование затрат на твердое топливо (дрова)</w:t>
            </w:r>
          </w:p>
        </w:tc>
      </w:tr>
      <w:tr w:rsidR="008B02CF" w:rsidRPr="00744315" w:rsidTr="00744315">
        <w:tc>
          <w:tcPr>
            <w:tcW w:w="1426" w:type="dxa"/>
            <w:vMerge/>
          </w:tcPr>
          <w:p w:rsidR="008B02CF" w:rsidRPr="00744315" w:rsidRDefault="008B02CF" w:rsidP="008B02CF">
            <w:pPr>
              <w:widowControl w:val="0"/>
              <w:autoSpaceDE w:val="0"/>
              <w:autoSpaceDN w:val="0"/>
              <w:spacing w:after="0" w:line="240" w:lineRule="auto"/>
              <w:contextualSpacing/>
              <w:jc w:val="center"/>
              <w:rPr>
                <w:rFonts w:ascii="Times New Roman" w:eastAsia="Times New Roman" w:hAnsi="Times New Roman" w:cs="Times New Roman"/>
                <w:sz w:val="12"/>
                <w:szCs w:val="16"/>
                <w:lang w:eastAsia="ru-RU"/>
              </w:rPr>
            </w:pPr>
          </w:p>
        </w:tc>
        <w:tc>
          <w:tcPr>
            <w:tcW w:w="1557" w:type="dxa"/>
          </w:tcPr>
          <w:p w:rsidR="008B02CF" w:rsidRPr="00744315" w:rsidRDefault="008B02CF" w:rsidP="008B02CF">
            <w:pPr>
              <w:widowControl w:val="0"/>
              <w:autoSpaceDE w:val="0"/>
              <w:autoSpaceDN w:val="0"/>
              <w:spacing w:after="0" w:line="240" w:lineRule="auto"/>
              <w:contextualSpacing/>
              <w:jc w:val="center"/>
              <w:rPr>
                <w:rFonts w:ascii="Times New Roman" w:eastAsia="Times New Roman" w:hAnsi="Times New Roman" w:cs="Times New Roman"/>
                <w:sz w:val="12"/>
                <w:szCs w:val="16"/>
                <w:lang w:eastAsia="ru-RU"/>
              </w:rPr>
            </w:pPr>
            <w:r w:rsidRPr="00744315">
              <w:rPr>
                <w:rFonts w:ascii="Times New Roman" w:eastAsia="Times New Roman" w:hAnsi="Times New Roman" w:cs="Times New Roman"/>
                <w:sz w:val="12"/>
                <w:szCs w:val="16"/>
                <w:lang w:eastAsia="ru-RU"/>
              </w:rPr>
              <w:t>Количество семей, обеспеченных твердым топливом (др</w:t>
            </w:r>
            <w:r w:rsidRPr="00744315">
              <w:rPr>
                <w:rFonts w:ascii="Times New Roman" w:eastAsia="Times New Roman" w:hAnsi="Times New Roman" w:cs="Times New Roman"/>
                <w:sz w:val="12"/>
                <w:szCs w:val="16"/>
                <w:lang w:eastAsia="ru-RU"/>
              </w:rPr>
              <w:t>о</w:t>
            </w:r>
            <w:r w:rsidRPr="00744315">
              <w:rPr>
                <w:rFonts w:ascii="Times New Roman" w:eastAsia="Times New Roman" w:hAnsi="Times New Roman" w:cs="Times New Roman"/>
                <w:sz w:val="12"/>
                <w:szCs w:val="16"/>
                <w:lang w:eastAsia="ru-RU"/>
              </w:rPr>
              <w:t>вами)</w:t>
            </w:r>
          </w:p>
        </w:tc>
        <w:tc>
          <w:tcPr>
            <w:tcW w:w="1557" w:type="dxa"/>
          </w:tcPr>
          <w:p w:rsidR="008B02CF" w:rsidRPr="00744315" w:rsidRDefault="008B02CF" w:rsidP="008B02CF">
            <w:pPr>
              <w:widowControl w:val="0"/>
              <w:autoSpaceDE w:val="0"/>
              <w:autoSpaceDN w:val="0"/>
              <w:spacing w:after="0" w:line="240" w:lineRule="auto"/>
              <w:contextualSpacing/>
              <w:jc w:val="center"/>
              <w:rPr>
                <w:rFonts w:ascii="Times New Roman" w:eastAsia="Times New Roman" w:hAnsi="Times New Roman" w:cs="Times New Roman"/>
                <w:sz w:val="12"/>
                <w:szCs w:val="16"/>
                <w:vertAlign w:val="superscript"/>
                <w:lang w:eastAsia="ru-RU"/>
              </w:rPr>
            </w:pPr>
            <w:r w:rsidRPr="00744315">
              <w:rPr>
                <w:rFonts w:ascii="Times New Roman" w:eastAsia="Times New Roman" w:hAnsi="Times New Roman" w:cs="Times New Roman"/>
                <w:sz w:val="12"/>
                <w:szCs w:val="16"/>
                <w:lang w:eastAsia="ru-RU"/>
              </w:rPr>
              <w:t>Объем дров на одну с</w:t>
            </w:r>
            <w:r w:rsidRPr="00744315">
              <w:rPr>
                <w:rFonts w:ascii="Times New Roman" w:eastAsia="Times New Roman" w:hAnsi="Times New Roman" w:cs="Times New Roman"/>
                <w:sz w:val="12"/>
                <w:szCs w:val="16"/>
                <w:lang w:eastAsia="ru-RU"/>
              </w:rPr>
              <w:t>е</w:t>
            </w:r>
            <w:r w:rsidRPr="00744315">
              <w:rPr>
                <w:rFonts w:ascii="Times New Roman" w:eastAsia="Times New Roman" w:hAnsi="Times New Roman" w:cs="Times New Roman"/>
                <w:sz w:val="12"/>
                <w:szCs w:val="16"/>
                <w:lang w:eastAsia="ru-RU"/>
              </w:rPr>
              <w:t>мью, м</w:t>
            </w:r>
            <w:r w:rsidRPr="00744315">
              <w:rPr>
                <w:rFonts w:ascii="Times New Roman" w:eastAsia="Times New Roman" w:hAnsi="Times New Roman" w:cs="Times New Roman"/>
                <w:sz w:val="12"/>
                <w:szCs w:val="16"/>
                <w:vertAlign w:val="superscript"/>
                <w:lang w:eastAsia="ru-RU"/>
              </w:rPr>
              <w:t>3</w:t>
            </w:r>
          </w:p>
        </w:tc>
        <w:tc>
          <w:tcPr>
            <w:tcW w:w="3795" w:type="dxa"/>
          </w:tcPr>
          <w:p w:rsidR="008B02CF" w:rsidRPr="00744315" w:rsidRDefault="008B02CF" w:rsidP="00744315">
            <w:pPr>
              <w:widowControl w:val="0"/>
              <w:autoSpaceDE w:val="0"/>
              <w:autoSpaceDN w:val="0"/>
              <w:spacing w:after="0" w:line="240" w:lineRule="auto"/>
              <w:contextualSpacing/>
              <w:jc w:val="center"/>
              <w:rPr>
                <w:rFonts w:ascii="Times New Roman" w:eastAsia="Times New Roman" w:hAnsi="Times New Roman" w:cs="Times New Roman"/>
                <w:sz w:val="12"/>
                <w:szCs w:val="16"/>
                <w:lang w:eastAsia="ru-RU"/>
              </w:rPr>
            </w:pPr>
            <w:proofErr w:type="gramStart"/>
            <w:r w:rsidRPr="00744315">
              <w:rPr>
                <w:rFonts w:ascii="Times New Roman" w:eastAsia="Times New Roman" w:hAnsi="Times New Roman" w:cs="Times New Roman"/>
                <w:sz w:val="12"/>
                <w:szCs w:val="16"/>
                <w:lang w:eastAsia="ru-RU"/>
              </w:rPr>
              <w:t>Цена за 1 м</w:t>
            </w:r>
            <w:r w:rsidRPr="00744315">
              <w:rPr>
                <w:rFonts w:ascii="Times New Roman" w:eastAsia="Times New Roman" w:hAnsi="Times New Roman" w:cs="Times New Roman"/>
                <w:sz w:val="12"/>
                <w:szCs w:val="16"/>
                <w:vertAlign w:val="superscript"/>
                <w:lang w:eastAsia="ru-RU"/>
              </w:rPr>
              <w:t xml:space="preserve">3 </w:t>
            </w:r>
            <w:r w:rsidRPr="00744315">
              <w:rPr>
                <w:rFonts w:ascii="Times New Roman" w:eastAsia="Times New Roman" w:hAnsi="Times New Roman" w:cs="Times New Roman"/>
                <w:sz w:val="12"/>
                <w:szCs w:val="16"/>
                <w:lang w:eastAsia="ru-RU"/>
              </w:rPr>
              <w:t>твердого топлива (дров), с учетом заготовки (приобр</w:t>
            </w:r>
            <w:r w:rsidRPr="00744315">
              <w:rPr>
                <w:rFonts w:ascii="Times New Roman" w:eastAsia="Times New Roman" w:hAnsi="Times New Roman" w:cs="Times New Roman"/>
                <w:sz w:val="12"/>
                <w:szCs w:val="16"/>
                <w:lang w:eastAsia="ru-RU"/>
              </w:rPr>
              <w:t>е</w:t>
            </w:r>
            <w:r w:rsidRPr="00744315">
              <w:rPr>
                <w:rFonts w:ascii="Times New Roman" w:eastAsia="Times New Roman" w:hAnsi="Times New Roman" w:cs="Times New Roman"/>
                <w:sz w:val="12"/>
                <w:szCs w:val="16"/>
                <w:lang w:eastAsia="ru-RU"/>
              </w:rPr>
              <w:t>тения) распиловки, ко</w:t>
            </w:r>
            <w:r w:rsidRPr="00744315">
              <w:rPr>
                <w:rFonts w:ascii="Times New Roman" w:eastAsia="Times New Roman" w:hAnsi="Times New Roman" w:cs="Times New Roman"/>
                <w:sz w:val="12"/>
                <w:szCs w:val="16"/>
                <w:lang w:eastAsia="ru-RU"/>
              </w:rPr>
              <w:t>л</w:t>
            </w:r>
            <w:r w:rsidRPr="00744315">
              <w:rPr>
                <w:rFonts w:ascii="Times New Roman" w:eastAsia="Times New Roman" w:hAnsi="Times New Roman" w:cs="Times New Roman"/>
                <w:sz w:val="12"/>
                <w:szCs w:val="16"/>
                <w:lang w:eastAsia="ru-RU"/>
              </w:rPr>
              <w:t>ки, доставки</w:t>
            </w:r>
            <w:r w:rsidR="00744315">
              <w:rPr>
                <w:rFonts w:ascii="Times New Roman" w:eastAsia="Times New Roman" w:hAnsi="Times New Roman" w:cs="Times New Roman"/>
                <w:sz w:val="12"/>
                <w:szCs w:val="16"/>
                <w:lang w:eastAsia="ru-RU"/>
              </w:rPr>
              <w:t xml:space="preserve"> </w:t>
            </w:r>
            <w:r w:rsidRPr="00744315">
              <w:rPr>
                <w:rFonts w:ascii="Times New Roman" w:eastAsia="Times New Roman" w:hAnsi="Times New Roman" w:cs="Times New Roman"/>
                <w:sz w:val="12"/>
                <w:szCs w:val="16"/>
                <w:lang w:eastAsia="ru-RU"/>
              </w:rPr>
              <w:t>(руб.)</w:t>
            </w:r>
            <w:proofErr w:type="gramEnd"/>
          </w:p>
        </w:tc>
        <w:tc>
          <w:tcPr>
            <w:tcW w:w="2237" w:type="dxa"/>
          </w:tcPr>
          <w:p w:rsidR="008B02CF" w:rsidRPr="00744315" w:rsidRDefault="008B02CF" w:rsidP="008B02CF">
            <w:pPr>
              <w:widowControl w:val="0"/>
              <w:autoSpaceDE w:val="0"/>
              <w:autoSpaceDN w:val="0"/>
              <w:spacing w:after="0" w:line="240" w:lineRule="auto"/>
              <w:contextualSpacing/>
              <w:jc w:val="center"/>
              <w:rPr>
                <w:rFonts w:ascii="Times New Roman" w:eastAsia="Times New Roman" w:hAnsi="Times New Roman" w:cs="Times New Roman"/>
                <w:sz w:val="12"/>
                <w:szCs w:val="16"/>
                <w:lang w:eastAsia="ru-RU"/>
              </w:rPr>
            </w:pPr>
            <w:r w:rsidRPr="00744315">
              <w:rPr>
                <w:rFonts w:ascii="Times New Roman" w:eastAsia="Times New Roman" w:hAnsi="Times New Roman" w:cs="Times New Roman"/>
                <w:sz w:val="12"/>
                <w:szCs w:val="16"/>
                <w:lang w:eastAsia="ru-RU"/>
              </w:rPr>
              <w:t>Сумма фактических затрат, (руб.)</w:t>
            </w:r>
          </w:p>
          <w:p w:rsidR="008B02CF" w:rsidRPr="00744315" w:rsidRDefault="008B02CF" w:rsidP="008B02CF">
            <w:pPr>
              <w:widowControl w:val="0"/>
              <w:autoSpaceDE w:val="0"/>
              <w:autoSpaceDN w:val="0"/>
              <w:spacing w:after="0" w:line="240" w:lineRule="auto"/>
              <w:contextualSpacing/>
              <w:jc w:val="center"/>
              <w:rPr>
                <w:rFonts w:ascii="Times New Roman" w:eastAsia="Times New Roman" w:hAnsi="Times New Roman" w:cs="Times New Roman"/>
                <w:sz w:val="12"/>
                <w:szCs w:val="16"/>
                <w:lang w:eastAsia="ru-RU"/>
              </w:rPr>
            </w:pPr>
            <w:r w:rsidRPr="00744315">
              <w:rPr>
                <w:rFonts w:ascii="Times New Roman" w:eastAsia="Times New Roman" w:hAnsi="Times New Roman" w:cs="Times New Roman"/>
                <w:sz w:val="12"/>
                <w:szCs w:val="16"/>
                <w:lang w:eastAsia="ru-RU"/>
              </w:rPr>
              <w:t>= (гр.2хгр.3хгр.4)</w:t>
            </w:r>
          </w:p>
        </w:tc>
      </w:tr>
      <w:tr w:rsidR="008B02CF" w:rsidRPr="00744315" w:rsidTr="00744315">
        <w:tc>
          <w:tcPr>
            <w:tcW w:w="1426" w:type="dxa"/>
          </w:tcPr>
          <w:p w:rsidR="008B02CF" w:rsidRPr="00744315" w:rsidRDefault="008B02CF" w:rsidP="008B02CF">
            <w:pPr>
              <w:widowControl w:val="0"/>
              <w:autoSpaceDE w:val="0"/>
              <w:autoSpaceDN w:val="0"/>
              <w:spacing w:after="0" w:line="240" w:lineRule="auto"/>
              <w:contextualSpacing/>
              <w:jc w:val="center"/>
              <w:rPr>
                <w:rFonts w:ascii="Times New Roman" w:eastAsia="Times New Roman" w:hAnsi="Times New Roman" w:cs="Times New Roman"/>
                <w:sz w:val="12"/>
                <w:szCs w:val="16"/>
                <w:lang w:eastAsia="ru-RU"/>
              </w:rPr>
            </w:pPr>
            <w:r w:rsidRPr="00744315">
              <w:rPr>
                <w:rFonts w:ascii="Times New Roman" w:eastAsia="Times New Roman" w:hAnsi="Times New Roman" w:cs="Times New Roman"/>
                <w:sz w:val="12"/>
                <w:szCs w:val="16"/>
                <w:lang w:eastAsia="ru-RU"/>
              </w:rPr>
              <w:t>1</w:t>
            </w:r>
          </w:p>
        </w:tc>
        <w:tc>
          <w:tcPr>
            <w:tcW w:w="1557" w:type="dxa"/>
          </w:tcPr>
          <w:p w:rsidR="008B02CF" w:rsidRPr="00744315" w:rsidRDefault="008B02CF" w:rsidP="008B02CF">
            <w:pPr>
              <w:widowControl w:val="0"/>
              <w:autoSpaceDE w:val="0"/>
              <w:autoSpaceDN w:val="0"/>
              <w:spacing w:after="0" w:line="240" w:lineRule="auto"/>
              <w:contextualSpacing/>
              <w:jc w:val="center"/>
              <w:rPr>
                <w:rFonts w:ascii="Times New Roman" w:eastAsia="Times New Roman" w:hAnsi="Times New Roman" w:cs="Times New Roman"/>
                <w:sz w:val="12"/>
                <w:szCs w:val="16"/>
                <w:lang w:eastAsia="ru-RU"/>
              </w:rPr>
            </w:pPr>
            <w:r w:rsidRPr="00744315">
              <w:rPr>
                <w:rFonts w:ascii="Times New Roman" w:eastAsia="Times New Roman" w:hAnsi="Times New Roman" w:cs="Times New Roman"/>
                <w:sz w:val="12"/>
                <w:szCs w:val="16"/>
                <w:lang w:eastAsia="ru-RU"/>
              </w:rPr>
              <w:t>2</w:t>
            </w:r>
          </w:p>
        </w:tc>
        <w:tc>
          <w:tcPr>
            <w:tcW w:w="1557" w:type="dxa"/>
          </w:tcPr>
          <w:p w:rsidR="008B02CF" w:rsidRPr="00744315" w:rsidRDefault="008B02CF" w:rsidP="008B02CF">
            <w:pPr>
              <w:widowControl w:val="0"/>
              <w:autoSpaceDE w:val="0"/>
              <w:autoSpaceDN w:val="0"/>
              <w:spacing w:after="0" w:line="240" w:lineRule="auto"/>
              <w:contextualSpacing/>
              <w:jc w:val="center"/>
              <w:rPr>
                <w:rFonts w:ascii="Times New Roman" w:eastAsia="Times New Roman" w:hAnsi="Times New Roman" w:cs="Times New Roman"/>
                <w:sz w:val="12"/>
                <w:szCs w:val="16"/>
                <w:lang w:eastAsia="ru-RU"/>
              </w:rPr>
            </w:pPr>
            <w:r w:rsidRPr="00744315">
              <w:rPr>
                <w:rFonts w:ascii="Times New Roman" w:eastAsia="Times New Roman" w:hAnsi="Times New Roman" w:cs="Times New Roman"/>
                <w:sz w:val="12"/>
                <w:szCs w:val="16"/>
                <w:lang w:eastAsia="ru-RU"/>
              </w:rPr>
              <w:t>3</w:t>
            </w:r>
          </w:p>
        </w:tc>
        <w:tc>
          <w:tcPr>
            <w:tcW w:w="3795" w:type="dxa"/>
          </w:tcPr>
          <w:p w:rsidR="008B02CF" w:rsidRPr="00744315" w:rsidRDefault="008B02CF" w:rsidP="008B02CF">
            <w:pPr>
              <w:widowControl w:val="0"/>
              <w:autoSpaceDE w:val="0"/>
              <w:autoSpaceDN w:val="0"/>
              <w:spacing w:after="0" w:line="240" w:lineRule="auto"/>
              <w:contextualSpacing/>
              <w:jc w:val="center"/>
              <w:rPr>
                <w:rFonts w:ascii="Times New Roman" w:eastAsia="Times New Roman" w:hAnsi="Times New Roman" w:cs="Times New Roman"/>
                <w:sz w:val="12"/>
                <w:szCs w:val="16"/>
                <w:lang w:eastAsia="ru-RU"/>
              </w:rPr>
            </w:pPr>
            <w:r w:rsidRPr="00744315">
              <w:rPr>
                <w:rFonts w:ascii="Times New Roman" w:eastAsia="Times New Roman" w:hAnsi="Times New Roman" w:cs="Times New Roman"/>
                <w:sz w:val="12"/>
                <w:szCs w:val="16"/>
                <w:lang w:eastAsia="ru-RU"/>
              </w:rPr>
              <w:t>4</w:t>
            </w:r>
          </w:p>
        </w:tc>
        <w:tc>
          <w:tcPr>
            <w:tcW w:w="2237" w:type="dxa"/>
          </w:tcPr>
          <w:p w:rsidR="008B02CF" w:rsidRPr="00744315" w:rsidRDefault="008B02CF" w:rsidP="008B02CF">
            <w:pPr>
              <w:widowControl w:val="0"/>
              <w:autoSpaceDE w:val="0"/>
              <w:autoSpaceDN w:val="0"/>
              <w:spacing w:after="0" w:line="240" w:lineRule="auto"/>
              <w:contextualSpacing/>
              <w:jc w:val="center"/>
              <w:rPr>
                <w:rFonts w:ascii="Times New Roman" w:eastAsia="Times New Roman" w:hAnsi="Times New Roman" w:cs="Times New Roman"/>
                <w:sz w:val="12"/>
                <w:szCs w:val="16"/>
                <w:lang w:eastAsia="ru-RU"/>
              </w:rPr>
            </w:pPr>
            <w:r w:rsidRPr="00744315">
              <w:rPr>
                <w:rFonts w:ascii="Times New Roman" w:eastAsia="Times New Roman" w:hAnsi="Times New Roman" w:cs="Times New Roman"/>
                <w:sz w:val="12"/>
                <w:szCs w:val="16"/>
                <w:lang w:eastAsia="ru-RU"/>
              </w:rPr>
              <w:t>5</w:t>
            </w:r>
          </w:p>
        </w:tc>
      </w:tr>
      <w:tr w:rsidR="008B02CF" w:rsidRPr="00744315" w:rsidTr="00744315">
        <w:tc>
          <w:tcPr>
            <w:tcW w:w="1426" w:type="dxa"/>
          </w:tcPr>
          <w:p w:rsidR="008B02CF" w:rsidRPr="00744315" w:rsidRDefault="008B02CF" w:rsidP="008B02CF">
            <w:pPr>
              <w:widowControl w:val="0"/>
              <w:autoSpaceDE w:val="0"/>
              <w:autoSpaceDN w:val="0"/>
              <w:spacing w:after="0" w:line="240" w:lineRule="auto"/>
              <w:contextualSpacing/>
              <w:jc w:val="center"/>
              <w:rPr>
                <w:rFonts w:ascii="Times New Roman" w:eastAsia="Times New Roman" w:hAnsi="Times New Roman" w:cs="Times New Roman"/>
                <w:sz w:val="12"/>
                <w:szCs w:val="16"/>
                <w:lang w:eastAsia="ru-RU"/>
              </w:rPr>
            </w:pPr>
          </w:p>
        </w:tc>
        <w:tc>
          <w:tcPr>
            <w:tcW w:w="1557" w:type="dxa"/>
          </w:tcPr>
          <w:p w:rsidR="008B02CF" w:rsidRPr="00744315" w:rsidRDefault="008B02CF" w:rsidP="008B02CF">
            <w:pPr>
              <w:widowControl w:val="0"/>
              <w:autoSpaceDE w:val="0"/>
              <w:autoSpaceDN w:val="0"/>
              <w:spacing w:after="0" w:line="240" w:lineRule="auto"/>
              <w:contextualSpacing/>
              <w:jc w:val="center"/>
              <w:rPr>
                <w:rFonts w:ascii="Times New Roman" w:eastAsia="Times New Roman" w:hAnsi="Times New Roman" w:cs="Times New Roman"/>
                <w:sz w:val="12"/>
                <w:szCs w:val="16"/>
                <w:lang w:eastAsia="ru-RU"/>
              </w:rPr>
            </w:pPr>
          </w:p>
        </w:tc>
        <w:tc>
          <w:tcPr>
            <w:tcW w:w="1557" w:type="dxa"/>
          </w:tcPr>
          <w:p w:rsidR="008B02CF" w:rsidRPr="00744315" w:rsidRDefault="008B02CF" w:rsidP="008B02CF">
            <w:pPr>
              <w:widowControl w:val="0"/>
              <w:autoSpaceDE w:val="0"/>
              <w:autoSpaceDN w:val="0"/>
              <w:spacing w:after="0" w:line="240" w:lineRule="auto"/>
              <w:contextualSpacing/>
              <w:jc w:val="center"/>
              <w:rPr>
                <w:rFonts w:ascii="Times New Roman" w:eastAsia="Times New Roman" w:hAnsi="Times New Roman" w:cs="Times New Roman"/>
                <w:sz w:val="12"/>
                <w:szCs w:val="16"/>
                <w:lang w:eastAsia="ru-RU"/>
              </w:rPr>
            </w:pPr>
          </w:p>
        </w:tc>
        <w:tc>
          <w:tcPr>
            <w:tcW w:w="3795" w:type="dxa"/>
          </w:tcPr>
          <w:p w:rsidR="008B02CF" w:rsidRPr="00744315" w:rsidRDefault="008B02CF" w:rsidP="008B02CF">
            <w:pPr>
              <w:widowControl w:val="0"/>
              <w:autoSpaceDE w:val="0"/>
              <w:autoSpaceDN w:val="0"/>
              <w:spacing w:after="0" w:line="240" w:lineRule="auto"/>
              <w:contextualSpacing/>
              <w:jc w:val="center"/>
              <w:rPr>
                <w:rFonts w:ascii="Times New Roman" w:eastAsia="Times New Roman" w:hAnsi="Times New Roman" w:cs="Times New Roman"/>
                <w:sz w:val="12"/>
                <w:szCs w:val="16"/>
                <w:lang w:eastAsia="ru-RU"/>
              </w:rPr>
            </w:pPr>
          </w:p>
        </w:tc>
        <w:tc>
          <w:tcPr>
            <w:tcW w:w="2237" w:type="dxa"/>
          </w:tcPr>
          <w:p w:rsidR="008B02CF" w:rsidRPr="00744315" w:rsidRDefault="008B02CF" w:rsidP="008B02CF">
            <w:pPr>
              <w:widowControl w:val="0"/>
              <w:autoSpaceDE w:val="0"/>
              <w:autoSpaceDN w:val="0"/>
              <w:spacing w:after="0" w:line="240" w:lineRule="auto"/>
              <w:contextualSpacing/>
              <w:jc w:val="center"/>
              <w:rPr>
                <w:rFonts w:ascii="Times New Roman" w:eastAsia="Times New Roman" w:hAnsi="Times New Roman" w:cs="Times New Roman"/>
                <w:sz w:val="12"/>
                <w:szCs w:val="16"/>
                <w:lang w:eastAsia="ru-RU"/>
              </w:rPr>
            </w:pPr>
          </w:p>
        </w:tc>
      </w:tr>
      <w:tr w:rsidR="008B02CF" w:rsidRPr="00744315" w:rsidTr="00744315">
        <w:tc>
          <w:tcPr>
            <w:tcW w:w="1426" w:type="dxa"/>
          </w:tcPr>
          <w:p w:rsidR="008B02CF" w:rsidRPr="00744315" w:rsidRDefault="008B02CF" w:rsidP="008B02CF">
            <w:pPr>
              <w:widowControl w:val="0"/>
              <w:autoSpaceDE w:val="0"/>
              <w:autoSpaceDN w:val="0"/>
              <w:spacing w:after="0" w:line="240" w:lineRule="auto"/>
              <w:contextualSpacing/>
              <w:jc w:val="center"/>
              <w:rPr>
                <w:rFonts w:ascii="Times New Roman" w:eastAsia="Times New Roman" w:hAnsi="Times New Roman" w:cs="Times New Roman"/>
                <w:sz w:val="12"/>
                <w:szCs w:val="16"/>
                <w:lang w:eastAsia="ru-RU"/>
              </w:rPr>
            </w:pPr>
          </w:p>
        </w:tc>
        <w:tc>
          <w:tcPr>
            <w:tcW w:w="1557" w:type="dxa"/>
          </w:tcPr>
          <w:p w:rsidR="008B02CF" w:rsidRPr="00744315" w:rsidRDefault="008B02CF" w:rsidP="008B02CF">
            <w:pPr>
              <w:widowControl w:val="0"/>
              <w:autoSpaceDE w:val="0"/>
              <w:autoSpaceDN w:val="0"/>
              <w:spacing w:after="0" w:line="240" w:lineRule="auto"/>
              <w:contextualSpacing/>
              <w:jc w:val="center"/>
              <w:rPr>
                <w:rFonts w:ascii="Times New Roman" w:eastAsia="Times New Roman" w:hAnsi="Times New Roman" w:cs="Times New Roman"/>
                <w:sz w:val="12"/>
                <w:szCs w:val="16"/>
                <w:lang w:eastAsia="ru-RU"/>
              </w:rPr>
            </w:pPr>
          </w:p>
        </w:tc>
        <w:tc>
          <w:tcPr>
            <w:tcW w:w="1557" w:type="dxa"/>
          </w:tcPr>
          <w:p w:rsidR="008B02CF" w:rsidRPr="00744315" w:rsidRDefault="008B02CF" w:rsidP="008B02CF">
            <w:pPr>
              <w:widowControl w:val="0"/>
              <w:autoSpaceDE w:val="0"/>
              <w:autoSpaceDN w:val="0"/>
              <w:spacing w:after="0" w:line="240" w:lineRule="auto"/>
              <w:contextualSpacing/>
              <w:jc w:val="center"/>
              <w:rPr>
                <w:rFonts w:ascii="Times New Roman" w:eastAsia="Times New Roman" w:hAnsi="Times New Roman" w:cs="Times New Roman"/>
                <w:sz w:val="12"/>
                <w:szCs w:val="16"/>
                <w:lang w:eastAsia="ru-RU"/>
              </w:rPr>
            </w:pPr>
          </w:p>
        </w:tc>
        <w:tc>
          <w:tcPr>
            <w:tcW w:w="3795" w:type="dxa"/>
          </w:tcPr>
          <w:p w:rsidR="008B02CF" w:rsidRPr="00744315" w:rsidRDefault="008B02CF" w:rsidP="008B02CF">
            <w:pPr>
              <w:widowControl w:val="0"/>
              <w:autoSpaceDE w:val="0"/>
              <w:autoSpaceDN w:val="0"/>
              <w:spacing w:after="0" w:line="240" w:lineRule="auto"/>
              <w:contextualSpacing/>
              <w:jc w:val="center"/>
              <w:rPr>
                <w:rFonts w:ascii="Times New Roman" w:eastAsia="Times New Roman" w:hAnsi="Times New Roman" w:cs="Times New Roman"/>
                <w:sz w:val="12"/>
                <w:szCs w:val="16"/>
                <w:lang w:eastAsia="ru-RU"/>
              </w:rPr>
            </w:pPr>
          </w:p>
        </w:tc>
        <w:tc>
          <w:tcPr>
            <w:tcW w:w="2237" w:type="dxa"/>
          </w:tcPr>
          <w:p w:rsidR="008B02CF" w:rsidRPr="00744315" w:rsidRDefault="008B02CF" w:rsidP="008B02CF">
            <w:pPr>
              <w:widowControl w:val="0"/>
              <w:autoSpaceDE w:val="0"/>
              <w:autoSpaceDN w:val="0"/>
              <w:spacing w:after="0" w:line="240" w:lineRule="auto"/>
              <w:contextualSpacing/>
              <w:jc w:val="center"/>
              <w:rPr>
                <w:rFonts w:ascii="Times New Roman" w:eastAsia="Times New Roman" w:hAnsi="Times New Roman" w:cs="Times New Roman"/>
                <w:sz w:val="12"/>
                <w:szCs w:val="16"/>
                <w:lang w:eastAsia="ru-RU"/>
              </w:rPr>
            </w:pPr>
          </w:p>
        </w:tc>
      </w:tr>
      <w:tr w:rsidR="008B02CF" w:rsidRPr="00744315" w:rsidTr="00744315">
        <w:tc>
          <w:tcPr>
            <w:tcW w:w="1426" w:type="dxa"/>
          </w:tcPr>
          <w:p w:rsidR="008B02CF" w:rsidRPr="00744315" w:rsidRDefault="008B02CF" w:rsidP="008B02CF">
            <w:pPr>
              <w:widowControl w:val="0"/>
              <w:autoSpaceDE w:val="0"/>
              <w:autoSpaceDN w:val="0"/>
              <w:spacing w:after="0" w:line="240" w:lineRule="auto"/>
              <w:contextualSpacing/>
              <w:jc w:val="center"/>
              <w:rPr>
                <w:rFonts w:ascii="Times New Roman" w:eastAsia="Times New Roman" w:hAnsi="Times New Roman" w:cs="Times New Roman"/>
                <w:sz w:val="12"/>
                <w:szCs w:val="16"/>
                <w:lang w:eastAsia="ru-RU"/>
              </w:rPr>
            </w:pPr>
          </w:p>
        </w:tc>
        <w:tc>
          <w:tcPr>
            <w:tcW w:w="1557" w:type="dxa"/>
          </w:tcPr>
          <w:p w:rsidR="008B02CF" w:rsidRPr="00744315" w:rsidRDefault="008B02CF" w:rsidP="008B02CF">
            <w:pPr>
              <w:widowControl w:val="0"/>
              <w:autoSpaceDE w:val="0"/>
              <w:autoSpaceDN w:val="0"/>
              <w:spacing w:after="0" w:line="240" w:lineRule="auto"/>
              <w:contextualSpacing/>
              <w:jc w:val="center"/>
              <w:rPr>
                <w:rFonts w:ascii="Times New Roman" w:eastAsia="Times New Roman" w:hAnsi="Times New Roman" w:cs="Times New Roman"/>
                <w:sz w:val="12"/>
                <w:szCs w:val="16"/>
                <w:lang w:eastAsia="ru-RU"/>
              </w:rPr>
            </w:pPr>
          </w:p>
        </w:tc>
        <w:tc>
          <w:tcPr>
            <w:tcW w:w="1557" w:type="dxa"/>
          </w:tcPr>
          <w:p w:rsidR="008B02CF" w:rsidRPr="00744315" w:rsidRDefault="008B02CF" w:rsidP="008B02CF">
            <w:pPr>
              <w:widowControl w:val="0"/>
              <w:autoSpaceDE w:val="0"/>
              <w:autoSpaceDN w:val="0"/>
              <w:spacing w:after="0" w:line="240" w:lineRule="auto"/>
              <w:contextualSpacing/>
              <w:jc w:val="center"/>
              <w:rPr>
                <w:rFonts w:ascii="Times New Roman" w:eastAsia="Times New Roman" w:hAnsi="Times New Roman" w:cs="Times New Roman"/>
                <w:sz w:val="12"/>
                <w:szCs w:val="16"/>
                <w:lang w:eastAsia="ru-RU"/>
              </w:rPr>
            </w:pPr>
          </w:p>
        </w:tc>
        <w:tc>
          <w:tcPr>
            <w:tcW w:w="3795" w:type="dxa"/>
          </w:tcPr>
          <w:p w:rsidR="008B02CF" w:rsidRPr="00744315" w:rsidRDefault="008B02CF" w:rsidP="008B02CF">
            <w:pPr>
              <w:widowControl w:val="0"/>
              <w:autoSpaceDE w:val="0"/>
              <w:autoSpaceDN w:val="0"/>
              <w:spacing w:after="0" w:line="240" w:lineRule="auto"/>
              <w:contextualSpacing/>
              <w:jc w:val="center"/>
              <w:rPr>
                <w:rFonts w:ascii="Times New Roman" w:eastAsia="Times New Roman" w:hAnsi="Times New Roman" w:cs="Times New Roman"/>
                <w:sz w:val="12"/>
                <w:szCs w:val="16"/>
                <w:lang w:eastAsia="ru-RU"/>
              </w:rPr>
            </w:pPr>
          </w:p>
        </w:tc>
        <w:tc>
          <w:tcPr>
            <w:tcW w:w="2237" w:type="dxa"/>
          </w:tcPr>
          <w:p w:rsidR="008B02CF" w:rsidRPr="00744315" w:rsidRDefault="008B02CF" w:rsidP="008B02CF">
            <w:pPr>
              <w:widowControl w:val="0"/>
              <w:autoSpaceDE w:val="0"/>
              <w:autoSpaceDN w:val="0"/>
              <w:spacing w:after="0" w:line="240" w:lineRule="auto"/>
              <w:contextualSpacing/>
              <w:jc w:val="center"/>
              <w:rPr>
                <w:rFonts w:ascii="Times New Roman" w:eastAsia="Times New Roman" w:hAnsi="Times New Roman" w:cs="Times New Roman"/>
                <w:sz w:val="12"/>
                <w:szCs w:val="16"/>
                <w:lang w:eastAsia="ru-RU"/>
              </w:rPr>
            </w:pPr>
          </w:p>
        </w:tc>
      </w:tr>
      <w:tr w:rsidR="008B02CF" w:rsidRPr="00744315" w:rsidTr="00744315">
        <w:tc>
          <w:tcPr>
            <w:tcW w:w="1426" w:type="dxa"/>
          </w:tcPr>
          <w:p w:rsidR="008B02CF" w:rsidRPr="00744315" w:rsidRDefault="008B02CF" w:rsidP="008B02CF">
            <w:pPr>
              <w:widowControl w:val="0"/>
              <w:autoSpaceDE w:val="0"/>
              <w:autoSpaceDN w:val="0"/>
              <w:spacing w:after="0" w:line="240" w:lineRule="auto"/>
              <w:contextualSpacing/>
              <w:jc w:val="center"/>
              <w:rPr>
                <w:rFonts w:ascii="Times New Roman" w:eastAsia="Times New Roman" w:hAnsi="Times New Roman" w:cs="Times New Roman"/>
                <w:sz w:val="12"/>
                <w:szCs w:val="16"/>
                <w:lang w:eastAsia="ru-RU"/>
              </w:rPr>
            </w:pPr>
          </w:p>
        </w:tc>
        <w:tc>
          <w:tcPr>
            <w:tcW w:w="1557" w:type="dxa"/>
          </w:tcPr>
          <w:p w:rsidR="008B02CF" w:rsidRPr="00744315" w:rsidRDefault="008B02CF" w:rsidP="008B02CF">
            <w:pPr>
              <w:widowControl w:val="0"/>
              <w:autoSpaceDE w:val="0"/>
              <w:autoSpaceDN w:val="0"/>
              <w:spacing w:after="0" w:line="240" w:lineRule="auto"/>
              <w:contextualSpacing/>
              <w:jc w:val="center"/>
              <w:rPr>
                <w:rFonts w:ascii="Times New Roman" w:eastAsia="Times New Roman" w:hAnsi="Times New Roman" w:cs="Times New Roman"/>
                <w:sz w:val="12"/>
                <w:szCs w:val="16"/>
                <w:lang w:eastAsia="ru-RU"/>
              </w:rPr>
            </w:pPr>
          </w:p>
        </w:tc>
        <w:tc>
          <w:tcPr>
            <w:tcW w:w="1557" w:type="dxa"/>
          </w:tcPr>
          <w:p w:rsidR="008B02CF" w:rsidRPr="00744315" w:rsidRDefault="008B02CF" w:rsidP="008B02CF">
            <w:pPr>
              <w:widowControl w:val="0"/>
              <w:autoSpaceDE w:val="0"/>
              <w:autoSpaceDN w:val="0"/>
              <w:spacing w:after="0" w:line="240" w:lineRule="auto"/>
              <w:contextualSpacing/>
              <w:jc w:val="center"/>
              <w:rPr>
                <w:rFonts w:ascii="Times New Roman" w:eastAsia="Times New Roman" w:hAnsi="Times New Roman" w:cs="Times New Roman"/>
                <w:sz w:val="12"/>
                <w:szCs w:val="16"/>
                <w:lang w:eastAsia="ru-RU"/>
              </w:rPr>
            </w:pPr>
          </w:p>
        </w:tc>
        <w:tc>
          <w:tcPr>
            <w:tcW w:w="3795" w:type="dxa"/>
          </w:tcPr>
          <w:p w:rsidR="008B02CF" w:rsidRPr="00744315" w:rsidRDefault="008B02CF" w:rsidP="008B02CF">
            <w:pPr>
              <w:widowControl w:val="0"/>
              <w:autoSpaceDE w:val="0"/>
              <w:autoSpaceDN w:val="0"/>
              <w:spacing w:after="0" w:line="240" w:lineRule="auto"/>
              <w:contextualSpacing/>
              <w:jc w:val="center"/>
              <w:rPr>
                <w:rFonts w:ascii="Times New Roman" w:eastAsia="Times New Roman" w:hAnsi="Times New Roman" w:cs="Times New Roman"/>
                <w:sz w:val="12"/>
                <w:szCs w:val="16"/>
                <w:lang w:eastAsia="ru-RU"/>
              </w:rPr>
            </w:pPr>
          </w:p>
        </w:tc>
        <w:tc>
          <w:tcPr>
            <w:tcW w:w="2237" w:type="dxa"/>
          </w:tcPr>
          <w:p w:rsidR="008B02CF" w:rsidRPr="00744315" w:rsidRDefault="008B02CF" w:rsidP="008B02CF">
            <w:pPr>
              <w:widowControl w:val="0"/>
              <w:autoSpaceDE w:val="0"/>
              <w:autoSpaceDN w:val="0"/>
              <w:spacing w:after="0" w:line="240" w:lineRule="auto"/>
              <w:contextualSpacing/>
              <w:jc w:val="center"/>
              <w:rPr>
                <w:rFonts w:ascii="Times New Roman" w:eastAsia="Times New Roman" w:hAnsi="Times New Roman" w:cs="Times New Roman"/>
                <w:sz w:val="12"/>
                <w:szCs w:val="16"/>
                <w:lang w:eastAsia="ru-RU"/>
              </w:rPr>
            </w:pPr>
          </w:p>
        </w:tc>
      </w:tr>
    </w:tbl>
    <w:p w:rsidR="008B02CF" w:rsidRPr="008B02CF" w:rsidRDefault="008B02CF" w:rsidP="008B02CF">
      <w:pPr>
        <w:widowControl w:val="0"/>
        <w:autoSpaceDE w:val="0"/>
        <w:autoSpaceDN w:val="0"/>
        <w:spacing w:after="0" w:line="240" w:lineRule="auto"/>
        <w:contextualSpacing/>
        <w:jc w:val="both"/>
        <w:rPr>
          <w:rFonts w:ascii="Times New Roman" w:eastAsia="Times New Roman" w:hAnsi="Times New Roman" w:cs="Times New Roman"/>
          <w:sz w:val="16"/>
          <w:szCs w:val="16"/>
          <w:lang w:eastAsia="ru-RU"/>
        </w:rPr>
      </w:pPr>
    </w:p>
    <w:p w:rsidR="00C80808" w:rsidRPr="00C80808" w:rsidRDefault="00C80808" w:rsidP="00C80808">
      <w:pPr>
        <w:widowControl w:val="0"/>
        <w:tabs>
          <w:tab w:val="left" w:pos="851"/>
          <w:tab w:val="left" w:pos="1266"/>
        </w:tabs>
        <w:spacing w:after="0" w:line="240" w:lineRule="auto"/>
        <w:jc w:val="both"/>
        <w:rPr>
          <w:rFonts w:ascii="Times New Roman" w:eastAsia="Times New Roman" w:hAnsi="Times New Roman" w:cs="Times New Roman"/>
          <w:sz w:val="16"/>
          <w:szCs w:val="16"/>
          <w:lang w:eastAsia="ru-RU"/>
        </w:rPr>
      </w:pPr>
      <w:r w:rsidRPr="00C80808">
        <w:rPr>
          <w:rFonts w:ascii="Times New Roman" w:eastAsia="Times New Roman" w:hAnsi="Times New Roman" w:cs="Times New Roman"/>
          <w:sz w:val="16"/>
          <w:szCs w:val="16"/>
          <w:lang w:eastAsia="ru-RU"/>
        </w:rPr>
        <w:t>Руководитель заявителя _____________________И.О. Фамилия</w:t>
      </w:r>
    </w:p>
    <w:p w:rsidR="00C80808" w:rsidRDefault="00C80808" w:rsidP="00C80808">
      <w:pPr>
        <w:widowControl w:val="0"/>
        <w:tabs>
          <w:tab w:val="left" w:pos="851"/>
          <w:tab w:val="left" w:pos="1266"/>
        </w:tabs>
        <w:spacing w:after="0" w:line="240" w:lineRule="auto"/>
        <w:jc w:val="both"/>
        <w:rPr>
          <w:rFonts w:ascii="Times New Roman" w:eastAsia="Times New Roman" w:hAnsi="Times New Roman" w:cs="Times New Roman"/>
          <w:sz w:val="12"/>
          <w:szCs w:val="16"/>
          <w:lang w:eastAsia="ru-RU"/>
        </w:rPr>
      </w:pPr>
      <w:r w:rsidRPr="00C80808">
        <w:rPr>
          <w:rFonts w:ascii="Times New Roman" w:eastAsia="Times New Roman" w:hAnsi="Times New Roman" w:cs="Times New Roman"/>
          <w:sz w:val="12"/>
          <w:szCs w:val="16"/>
          <w:lang w:eastAsia="ru-RU"/>
        </w:rPr>
        <w:t xml:space="preserve">                                                                                       </w:t>
      </w:r>
      <w:r>
        <w:rPr>
          <w:rFonts w:ascii="Times New Roman" w:eastAsia="Times New Roman" w:hAnsi="Times New Roman" w:cs="Times New Roman"/>
          <w:sz w:val="12"/>
          <w:szCs w:val="16"/>
          <w:lang w:eastAsia="ru-RU"/>
        </w:rPr>
        <w:t>п</w:t>
      </w:r>
      <w:r w:rsidRPr="00C80808">
        <w:rPr>
          <w:rFonts w:ascii="Times New Roman" w:eastAsia="Times New Roman" w:hAnsi="Times New Roman" w:cs="Times New Roman"/>
          <w:sz w:val="12"/>
          <w:szCs w:val="16"/>
          <w:lang w:eastAsia="ru-RU"/>
        </w:rPr>
        <w:t>одпись</w:t>
      </w:r>
    </w:p>
    <w:p w:rsidR="00C80808" w:rsidRDefault="00C80808" w:rsidP="00C80808">
      <w:pPr>
        <w:widowControl w:val="0"/>
        <w:tabs>
          <w:tab w:val="left" w:pos="851"/>
          <w:tab w:val="left" w:pos="1266"/>
        </w:tabs>
        <w:spacing w:after="0" w:line="240" w:lineRule="auto"/>
        <w:jc w:val="both"/>
        <w:rPr>
          <w:rFonts w:ascii="Times New Roman" w:eastAsia="Times New Roman" w:hAnsi="Times New Roman" w:cs="Times New Roman"/>
          <w:sz w:val="12"/>
          <w:szCs w:val="16"/>
          <w:lang w:eastAsia="ru-RU"/>
        </w:rPr>
      </w:pPr>
      <w:r>
        <w:rPr>
          <w:rFonts w:ascii="Times New Roman" w:eastAsia="Times New Roman" w:hAnsi="Times New Roman" w:cs="Times New Roman"/>
          <w:sz w:val="12"/>
          <w:szCs w:val="16"/>
          <w:lang w:eastAsia="ru-RU"/>
        </w:rPr>
        <w:t>М.п. (при наличии)</w:t>
      </w:r>
    </w:p>
    <w:p w:rsidR="00C80808" w:rsidRPr="00C80808" w:rsidRDefault="00C80808" w:rsidP="00C80808">
      <w:pPr>
        <w:widowControl w:val="0"/>
        <w:tabs>
          <w:tab w:val="left" w:pos="851"/>
          <w:tab w:val="left" w:pos="1266"/>
        </w:tabs>
        <w:spacing w:after="0" w:line="240" w:lineRule="auto"/>
        <w:jc w:val="both"/>
        <w:rPr>
          <w:rFonts w:ascii="Times New Roman" w:eastAsia="Times New Roman" w:hAnsi="Times New Roman" w:cs="Times New Roman"/>
          <w:sz w:val="16"/>
          <w:szCs w:val="16"/>
          <w:lang w:eastAsia="ru-RU"/>
        </w:rPr>
      </w:pPr>
      <w:r w:rsidRPr="00C80808">
        <w:rPr>
          <w:rFonts w:ascii="Times New Roman" w:eastAsia="Times New Roman" w:hAnsi="Times New Roman" w:cs="Times New Roman"/>
          <w:sz w:val="16"/>
          <w:szCs w:val="16"/>
          <w:lang w:eastAsia="ru-RU"/>
        </w:rPr>
        <w:t>Главный бухгалтер заявителя (при наличии)   ________________ И.О.Фамилия</w:t>
      </w:r>
    </w:p>
    <w:p w:rsidR="00C80808" w:rsidRDefault="00C80808" w:rsidP="00C80808">
      <w:pPr>
        <w:widowControl w:val="0"/>
        <w:tabs>
          <w:tab w:val="left" w:pos="851"/>
          <w:tab w:val="left" w:pos="1266"/>
        </w:tabs>
        <w:spacing w:after="0" w:line="240" w:lineRule="auto"/>
        <w:jc w:val="both"/>
        <w:rPr>
          <w:rFonts w:ascii="Times New Roman" w:eastAsia="Times New Roman" w:hAnsi="Times New Roman" w:cs="Times New Roman"/>
          <w:sz w:val="12"/>
          <w:szCs w:val="16"/>
          <w:lang w:eastAsia="ru-RU"/>
        </w:rPr>
      </w:pPr>
      <w:r>
        <w:rPr>
          <w:rFonts w:ascii="Times New Roman" w:eastAsia="Times New Roman" w:hAnsi="Times New Roman" w:cs="Times New Roman"/>
          <w:sz w:val="12"/>
          <w:szCs w:val="16"/>
          <w:lang w:eastAsia="ru-RU"/>
        </w:rPr>
        <w:t xml:space="preserve">                                                                                                                               подпись</w:t>
      </w:r>
    </w:p>
    <w:p w:rsidR="00C80808" w:rsidRPr="00C80808" w:rsidRDefault="00C80808" w:rsidP="00C80808">
      <w:pPr>
        <w:widowControl w:val="0"/>
        <w:tabs>
          <w:tab w:val="left" w:pos="851"/>
          <w:tab w:val="left" w:pos="1266"/>
        </w:tabs>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2"/>
          <w:szCs w:val="16"/>
          <w:lang w:eastAsia="ru-RU"/>
        </w:rPr>
        <w:t>«___»___________20___ года</w:t>
      </w:r>
    </w:p>
    <w:p w:rsidR="008B02CF" w:rsidRPr="008B02CF" w:rsidRDefault="008B02CF" w:rsidP="008B02C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bl>
      <w:tblPr>
        <w:tblStyle w:val="1f"/>
        <w:tblW w:w="0" w:type="auto"/>
        <w:tblInd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12"/>
      </w:tblGrid>
      <w:tr w:rsidR="008B02CF" w:rsidRPr="008B02CF" w:rsidTr="00744315">
        <w:tc>
          <w:tcPr>
            <w:tcW w:w="5812" w:type="dxa"/>
          </w:tcPr>
          <w:p w:rsidR="008B02CF" w:rsidRPr="00744315" w:rsidRDefault="008B02CF" w:rsidP="00744315">
            <w:pPr>
              <w:widowControl w:val="0"/>
              <w:autoSpaceDE w:val="0"/>
              <w:autoSpaceDN w:val="0"/>
              <w:adjustRightInd w:val="0"/>
              <w:spacing w:after="0" w:line="240" w:lineRule="auto"/>
              <w:ind w:left="-108"/>
              <w:jc w:val="right"/>
              <w:rPr>
                <w:rFonts w:ascii="Times New Roman" w:hAnsi="Times New Roman" w:cs="Times New Roman"/>
                <w:sz w:val="12"/>
                <w:szCs w:val="16"/>
              </w:rPr>
            </w:pPr>
            <w:r w:rsidRPr="00744315">
              <w:rPr>
                <w:rFonts w:ascii="Times New Roman" w:hAnsi="Times New Roman" w:cs="Times New Roman"/>
                <w:sz w:val="12"/>
                <w:szCs w:val="16"/>
              </w:rPr>
              <w:t>Приложение № 3</w:t>
            </w:r>
          </w:p>
        </w:tc>
      </w:tr>
      <w:tr w:rsidR="008B02CF" w:rsidRPr="008B02CF" w:rsidTr="00744315">
        <w:tc>
          <w:tcPr>
            <w:tcW w:w="5812" w:type="dxa"/>
          </w:tcPr>
          <w:p w:rsidR="008B02CF" w:rsidRPr="00744315" w:rsidRDefault="008B02CF" w:rsidP="00744315">
            <w:pPr>
              <w:spacing w:after="0" w:line="240" w:lineRule="auto"/>
              <w:ind w:left="-108"/>
              <w:jc w:val="right"/>
              <w:rPr>
                <w:rFonts w:ascii="Times New Roman" w:hAnsi="Times New Roman" w:cs="Times New Roman"/>
                <w:sz w:val="12"/>
                <w:szCs w:val="16"/>
              </w:rPr>
            </w:pPr>
            <w:proofErr w:type="gramStart"/>
            <w:r w:rsidRPr="00744315">
              <w:rPr>
                <w:rFonts w:ascii="Times New Roman" w:hAnsi="Times New Roman" w:cs="Times New Roman"/>
                <w:sz w:val="12"/>
                <w:szCs w:val="16"/>
              </w:rPr>
              <w:t>к Порядку предоставления субсидии 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 на территории Волотовского мун</w:t>
            </w:r>
            <w:r w:rsidRPr="00744315">
              <w:rPr>
                <w:rFonts w:ascii="Times New Roman" w:hAnsi="Times New Roman" w:cs="Times New Roman"/>
                <w:sz w:val="12"/>
                <w:szCs w:val="16"/>
              </w:rPr>
              <w:t>и</w:t>
            </w:r>
            <w:r w:rsidRPr="00744315">
              <w:rPr>
                <w:rFonts w:ascii="Times New Roman" w:hAnsi="Times New Roman" w:cs="Times New Roman"/>
                <w:sz w:val="12"/>
                <w:szCs w:val="16"/>
              </w:rPr>
              <w:t>ципального округа</w:t>
            </w:r>
            <w:proofErr w:type="gramEnd"/>
          </w:p>
        </w:tc>
      </w:tr>
    </w:tbl>
    <w:p w:rsidR="008B02CF" w:rsidRPr="008B02CF" w:rsidRDefault="008B02CF" w:rsidP="00744315">
      <w:pPr>
        <w:tabs>
          <w:tab w:val="left" w:pos="1276"/>
        </w:tabs>
        <w:spacing w:after="0" w:line="240" w:lineRule="auto"/>
        <w:contextualSpacing/>
        <w:rPr>
          <w:rFonts w:ascii="Times New Roman" w:hAnsi="Times New Roman" w:cs="Times New Roman"/>
          <w:sz w:val="16"/>
          <w:szCs w:val="16"/>
        </w:rPr>
      </w:pPr>
    </w:p>
    <w:p w:rsidR="008B02CF" w:rsidRPr="008B02CF" w:rsidRDefault="008B02CF" w:rsidP="008B02CF">
      <w:pPr>
        <w:autoSpaceDE w:val="0"/>
        <w:autoSpaceDN w:val="0"/>
        <w:adjustRightInd w:val="0"/>
        <w:spacing w:after="0" w:line="240" w:lineRule="auto"/>
        <w:jc w:val="center"/>
        <w:rPr>
          <w:rFonts w:ascii="Times New Roman" w:hAnsi="Times New Roman" w:cs="Times New Roman"/>
          <w:color w:val="000000"/>
          <w:sz w:val="16"/>
          <w:szCs w:val="16"/>
        </w:rPr>
      </w:pPr>
      <w:r w:rsidRPr="008B02CF">
        <w:rPr>
          <w:rFonts w:ascii="Times New Roman" w:hAnsi="Times New Roman" w:cs="Times New Roman"/>
          <w:b/>
          <w:bCs/>
          <w:color w:val="000000"/>
          <w:sz w:val="16"/>
          <w:szCs w:val="16"/>
        </w:rPr>
        <w:t>Акт приема-передачи твердого топлива (дров)</w:t>
      </w:r>
    </w:p>
    <w:p w:rsidR="008B02CF" w:rsidRPr="008B02CF" w:rsidRDefault="008B02CF" w:rsidP="008B02CF">
      <w:pPr>
        <w:autoSpaceDE w:val="0"/>
        <w:autoSpaceDN w:val="0"/>
        <w:adjustRightInd w:val="0"/>
        <w:spacing w:after="0" w:line="240" w:lineRule="auto"/>
        <w:jc w:val="right"/>
        <w:rPr>
          <w:rFonts w:ascii="Times New Roman" w:hAnsi="Times New Roman" w:cs="Times New Roman"/>
          <w:color w:val="000000"/>
          <w:sz w:val="16"/>
          <w:szCs w:val="16"/>
        </w:rPr>
      </w:pPr>
      <w:r w:rsidRPr="008B02CF">
        <w:rPr>
          <w:rFonts w:ascii="Times New Roman" w:hAnsi="Times New Roman" w:cs="Times New Roman"/>
          <w:b/>
          <w:bCs/>
          <w:color w:val="000000"/>
          <w:sz w:val="16"/>
          <w:szCs w:val="16"/>
        </w:rPr>
        <w:t xml:space="preserve">_____________ ___________ </w:t>
      </w:r>
      <w:r w:rsidRPr="008B02CF">
        <w:rPr>
          <w:rFonts w:ascii="Times New Roman" w:hAnsi="Times New Roman" w:cs="Times New Roman"/>
          <w:color w:val="000000"/>
          <w:sz w:val="16"/>
          <w:szCs w:val="16"/>
        </w:rPr>
        <w:t>202__ г.</w:t>
      </w:r>
    </w:p>
    <w:p w:rsidR="008B02CF" w:rsidRPr="008B02CF" w:rsidRDefault="008B02CF" w:rsidP="008B02CF">
      <w:pPr>
        <w:autoSpaceDE w:val="0"/>
        <w:autoSpaceDN w:val="0"/>
        <w:adjustRightInd w:val="0"/>
        <w:spacing w:after="0" w:line="240" w:lineRule="auto"/>
        <w:rPr>
          <w:rFonts w:ascii="Times New Roman" w:hAnsi="Times New Roman" w:cs="Times New Roman"/>
          <w:color w:val="000000"/>
          <w:sz w:val="16"/>
          <w:szCs w:val="16"/>
        </w:rPr>
      </w:pPr>
    </w:p>
    <w:p w:rsidR="008B02CF" w:rsidRPr="008B02CF" w:rsidRDefault="008B02CF" w:rsidP="008B02CF">
      <w:pPr>
        <w:autoSpaceDE w:val="0"/>
        <w:autoSpaceDN w:val="0"/>
        <w:adjustRightInd w:val="0"/>
        <w:spacing w:after="0" w:line="240" w:lineRule="auto"/>
        <w:jc w:val="both"/>
        <w:rPr>
          <w:rFonts w:ascii="Times New Roman" w:hAnsi="Times New Roman" w:cs="Times New Roman"/>
          <w:color w:val="000000"/>
          <w:sz w:val="16"/>
          <w:szCs w:val="16"/>
        </w:rPr>
      </w:pPr>
      <w:proofErr w:type="gramStart"/>
      <w:r w:rsidRPr="008B02CF">
        <w:rPr>
          <w:rFonts w:ascii="Times New Roman" w:hAnsi="Times New Roman" w:cs="Times New Roman"/>
          <w:color w:val="000000"/>
          <w:sz w:val="16"/>
          <w:szCs w:val="16"/>
        </w:rPr>
        <w:t>________________________________________________, именуемый в дальнейшем «</w:t>
      </w:r>
      <w:proofErr w:type="spellStart"/>
      <w:r w:rsidRPr="008B02CF">
        <w:rPr>
          <w:rFonts w:ascii="Times New Roman" w:hAnsi="Times New Roman" w:cs="Times New Roman"/>
          <w:color w:val="000000"/>
          <w:sz w:val="16"/>
          <w:szCs w:val="16"/>
        </w:rPr>
        <w:t>Топливоснабжающая</w:t>
      </w:r>
      <w:proofErr w:type="spellEnd"/>
      <w:r w:rsidRPr="008B02CF">
        <w:rPr>
          <w:rFonts w:ascii="Times New Roman" w:hAnsi="Times New Roman" w:cs="Times New Roman"/>
          <w:color w:val="000000"/>
          <w:sz w:val="16"/>
          <w:szCs w:val="16"/>
        </w:rPr>
        <w:t xml:space="preserve"> организация», в лице ________________________________ действующего на основании ___________________ с одной стороны, и ___________________________, именуемый в дальнейшем «Получатель твердого топлива (дров)» с другой стороны, паспортные данные: серия _______ номер ________ выдан __________________________________________________________________ код подразделения ______________ </w:t>
      </w:r>
      <w:proofErr w:type="gramEnd"/>
    </w:p>
    <w:p w:rsidR="008B02CF" w:rsidRPr="008B02CF" w:rsidRDefault="008B02CF" w:rsidP="008B02CF">
      <w:pPr>
        <w:autoSpaceDE w:val="0"/>
        <w:autoSpaceDN w:val="0"/>
        <w:adjustRightInd w:val="0"/>
        <w:spacing w:after="0" w:line="240" w:lineRule="auto"/>
        <w:jc w:val="both"/>
        <w:rPr>
          <w:rFonts w:ascii="Times New Roman" w:hAnsi="Times New Roman" w:cs="Times New Roman"/>
          <w:color w:val="000000"/>
          <w:sz w:val="16"/>
          <w:szCs w:val="16"/>
        </w:rPr>
      </w:pPr>
      <w:r w:rsidRPr="008B02CF">
        <w:rPr>
          <w:rFonts w:ascii="Times New Roman" w:hAnsi="Times New Roman" w:cs="Times New Roman"/>
          <w:color w:val="000000"/>
          <w:sz w:val="16"/>
          <w:szCs w:val="16"/>
        </w:rPr>
        <w:t xml:space="preserve">совместно именуемые «Стороны», составили настоящий Акт о нижеследующем: </w:t>
      </w:r>
    </w:p>
    <w:p w:rsidR="008B02CF" w:rsidRPr="008B02CF" w:rsidRDefault="008B02CF" w:rsidP="008B02CF">
      <w:pPr>
        <w:autoSpaceDE w:val="0"/>
        <w:autoSpaceDN w:val="0"/>
        <w:adjustRightInd w:val="0"/>
        <w:spacing w:after="0" w:line="240" w:lineRule="auto"/>
        <w:jc w:val="both"/>
        <w:rPr>
          <w:rFonts w:ascii="Times New Roman" w:hAnsi="Times New Roman" w:cs="Times New Roman"/>
          <w:color w:val="000000"/>
          <w:sz w:val="16"/>
          <w:szCs w:val="16"/>
        </w:rPr>
      </w:pPr>
      <w:r w:rsidRPr="008B02CF">
        <w:rPr>
          <w:rFonts w:ascii="Times New Roman" w:hAnsi="Times New Roman" w:cs="Times New Roman"/>
          <w:color w:val="000000"/>
          <w:sz w:val="16"/>
          <w:szCs w:val="16"/>
        </w:rPr>
        <w:t>1.Топливоснабжающая организация передает, а Получатель твердого топлива принимает твердое топливо (дрова) сл</w:t>
      </w:r>
      <w:r w:rsidRPr="008B02CF">
        <w:rPr>
          <w:rFonts w:ascii="Times New Roman" w:hAnsi="Times New Roman" w:cs="Times New Roman"/>
          <w:color w:val="000000"/>
          <w:sz w:val="16"/>
          <w:szCs w:val="16"/>
        </w:rPr>
        <w:t>е</w:t>
      </w:r>
      <w:r w:rsidRPr="008B02CF">
        <w:rPr>
          <w:rFonts w:ascii="Times New Roman" w:hAnsi="Times New Roman" w:cs="Times New Roman"/>
          <w:color w:val="000000"/>
          <w:sz w:val="16"/>
          <w:szCs w:val="16"/>
        </w:rPr>
        <w:t>дующего ассортимента и качества:</w:t>
      </w:r>
    </w:p>
    <w:tbl>
      <w:tblPr>
        <w:tblStyle w:val="2c"/>
        <w:tblW w:w="0" w:type="auto"/>
        <w:tblLook w:val="04A0"/>
      </w:tblPr>
      <w:tblGrid>
        <w:gridCol w:w="1809"/>
        <w:gridCol w:w="4571"/>
        <w:gridCol w:w="3191"/>
      </w:tblGrid>
      <w:tr w:rsidR="008B02CF" w:rsidRPr="00395BC9" w:rsidTr="008B02CF">
        <w:tc>
          <w:tcPr>
            <w:tcW w:w="1809" w:type="dxa"/>
          </w:tcPr>
          <w:p w:rsidR="008B02CF" w:rsidRPr="00395BC9" w:rsidRDefault="008B02CF" w:rsidP="00395BC9">
            <w:pPr>
              <w:adjustRightInd w:val="0"/>
              <w:spacing w:after="0" w:line="240" w:lineRule="auto"/>
              <w:jc w:val="center"/>
              <w:rPr>
                <w:rFonts w:ascii="Times New Roman" w:eastAsia="Calibri" w:hAnsi="Times New Roman" w:cs="Times New Roman"/>
                <w:color w:val="000000"/>
                <w:sz w:val="12"/>
                <w:szCs w:val="16"/>
              </w:rPr>
            </w:pPr>
            <w:r w:rsidRPr="00395BC9">
              <w:rPr>
                <w:rFonts w:ascii="Times New Roman" w:eastAsia="Calibri" w:hAnsi="Times New Roman" w:cs="Times New Roman"/>
                <w:color w:val="000000"/>
                <w:sz w:val="12"/>
                <w:szCs w:val="16"/>
              </w:rPr>
              <w:t>№</w:t>
            </w:r>
            <w:r w:rsidR="00395BC9">
              <w:rPr>
                <w:rFonts w:ascii="Times New Roman" w:eastAsia="Calibri" w:hAnsi="Times New Roman" w:cs="Times New Roman"/>
                <w:color w:val="000000"/>
                <w:sz w:val="12"/>
                <w:szCs w:val="16"/>
              </w:rPr>
              <w:t xml:space="preserve"> </w:t>
            </w:r>
            <w:proofErr w:type="spellStart"/>
            <w:proofErr w:type="gramStart"/>
            <w:r w:rsidRPr="00395BC9">
              <w:rPr>
                <w:rFonts w:ascii="Times New Roman" w:eastAsia="Calibri" w:hAnsi="Times New Roman" w:cs="Times New Roman"/>
                <w:color w:val="000000"/>
                <w:sz w:val="12"/>
                <w:szCs w:val="16"/>
              </w:rPr>
              <w:t>п</w:t>
            </w:r>
            <w:proofErr w:type="spellEnd"/>
            <w:proofErr w:type="gramEnd"/>
            <w:r w:rsidRPr="00395BC9">
              <w:rPr>
                <w:rFonts w:ascii="Times New Roman" w:eastAsia="Calibri" w:hAnsi="Times New Roman" w:cs="Times New Roman"/>
                <w:color w:val="000000"/>
                <w:sz w:val="12"/>
                <w:szCs w:val="16"/>
              </w:rPr>
              <w:t>/</w:t>
            </w:r>
            <w:proofErr w:type="spellStart"/>
            <w:r w:rsidRPr="00395BC9">
              <w:rPr>
                <w:rFonts w:ascii="Times New Roman" w:eastAsia="Calibri" w:hAnsi="Times New Roman" w:cs="Times New Roman"/>
                <w:color w:val="000000"/>
                <w:sz w:val="12"/>
                <w:szCs w:val="16"/>
              </w:rPr>
              <w:t>п</w:t>
            </w:r>
            <w:proofErr w:type="spellEnd"/>
          </w:p>
        </w:tc>
        <w:tc>
          <w:tcPr>
            <w:tcW w:w="4571" w:type="dxa"/>
          </w:tcPr>
          <w:p w:rsidR="008B02CF" w:rsidRPr="00395BC9" w:rsidRDefault="008B02CF" w:rsidP="008B02CF">
            <w:pPr>
              <w:adjustRightInd w:val="0"/>
              <w:spacing w:after="0" w:line="240" w:lineRule="auto"/>
              <w:jc w:val="center"/>
              <w:rPr>
                <w:rFonts w:ascii="Times New Roman" w:eastAsia="Calibri" w:hAnsi="Times New Roman" w:cs="Times New Roman"/>
                <w:color w:val="000000"/>
                <w:sz w:val="12"/>
                <w:szCs w:val="16"/>
              </w:rPr>
            </w:pPr>
            <w:r w:rsidRPr="00395BC9">
              <w:rPr>
                <w:rFonts w:ascii="Times New Roman" w:eastAsia="Calibri" w:hAnsi="Times New Roman" w:cs="Times New Roman"/>
                <w:color w:val="000000"/>
                <w:sz w:val="12"/>
                <w:szCs w:val="16"/>
              </w:rPr>
              <w:t>Наименование</w:t>
            </w:r>
          </w:p>
        </w:tc>
        <w:tc>
          <w:tcPr>
            <w:tcW w:w="3191" w:type="dxa"/>
          </w:tcPr>
          <w:p w:rsidR="008B02CF" w:rsidRPr="00395BC9" w:rsidRDefault="008B02CF" w:rsidP="00395BC9">
            <w:pPr>
              <w:adjustRightInd w:val="0"/>
              <w:spacing w:after="0" w:line="240" w:lineRule="auto"/>
              <w:jc w:val="center"/>
              <w:rPr>
                <w:rFonts w:ascii="Times New Roman" w:eastAsia="Calibri" w:hAnsi="Times New Roman" w:cs="Times New Roman"/>
                <w:color w:val="000000"/>
                <w:sz w:val="12"/>
                <w:szCs w:val="16"/>
              </w:rPr>
            </w:pPr>
            <w:r w:rsidRPr="00395BC9">
              <w:rPr>
                <w:rFonts w:ascii="Times New Roman" w:eastAsia="Calibri" w:hAnsi="Times New Roman" w:cs="Times New Roman"/>
                <w:color w:val="000000"/>
                <w:sz w:val="12"/>
                <w:szCs w:val="16"/>
              </w:rPr>
              <w:t>Объем,</w:t>
            </w:r>
            <w:r w:rsidR="00C80808">
              <w:rPr>
                <w:rFonts w:ascii="Times New Roman" w:eastAsia="Calibri" w:hAnsi="Times New Roman" w:cs="Times New Roman"/>
                <w:color w:val="000000"/>
                <w:sz w:val="12"/>
                <w:szCs w:val="16"/>
              </w:rPr>
              <w:t xml:space="preserve"> </w:t>
            </w:r>
            <w:r w:rsidRPr="00395BC9">
              <w:rPr>
                <w:rFonts w:ascii="Times New Roman" w:eastAsia="Calibri" w:hAnsi="Times New Roman" w:cs="Times New Roman"/>
                <w:color w:val="000000"/>
                <w:sz w:val="12"/>
                <w:szCs w:val="16"/>
              </w:rPr>
              <w:t>куб</w:t>
            </w:r>
            <w:proofErr w:type="gramStart"/>
            <w:r w:rsidRPr="00395BC9">
              <w:rPr>
                <w:rFonts w:ascii="Times New Roman" w:eastAsia="Calibri" w:hAnsi="Times New Roman" w:cs="Times New Roman"/>
                <w:color w:val="000000"/>
                <w:sz w:val="12"/>
                <w:szCs w:val="16"/>
              </w:rPr>
              <w:t>.м</w:t>
            </w:r>
            <w:proofErr w:type="gramEnd"/>
          </w:p>
        </w:tc>
      </w:tr>
      <w:tr w:rsidR="008B02CF" w:rsidRPr="00395BC9" w:rsidTr="008B02CF">
        <w:tc>
          <w:tcPr>
            <w:tcW w:w="1809" w:type="dxa"/>
          </w:tcPr>
          <w:p w:rsidR="008B02CF" w:rsidRPr="00395BC9" w:rsidRDefault="008B02CF" w:rsidP="008B02CF">
            <w:pPr>
              <w:adjustRightInd w:val="0"/>
              <w:spacing w:after="0" w:line="240" w:lineRule="auto"/>
              <w:jc w:val="both"/>
              <w:rPr>
                <w:rFonts w:ascii="Times New Roman" w:eastAsia="Calibri" w:hAnsi="Times New Roman" w:cs="Times New Roman"/>
                <w:color w:val="000000"/>
                <w:sz w:val="12"/>
                <w:szCs w:val="16"/>
              </w:rPr>
            </w:pPr>
          </w:p>
        </w:tc>
        <w:tc>
          <w:tcPr>
            <w:tcW w:w="4571" w:type="dxa"/>
          </w:tcPr>
          <w:p w:rsidR="008B02CF" w:rsidRPr="00395BC9" w:rsidRDefault="008B02CF" w:rsidP="008B02CF">
            <w:pPr>
              <w:adjustRightInd w:val="0"/>
              <w:spacing w:after="0" w:line="240" w:lineRule="auto"/>
              <w:jc w:val="both"/>
              <w:rPr>
                <w:rFonts w:ascii="Times New Roman" w:eastAsia="Calibri" w:hAnsi="Times New Roman" w:cs="Times New Roman"/>
                <w:color w:val="000000"/>
                <w:sz w:val="12"/>
                <w:szCs w:val="16"/>
              </w:rPr>
            </w:pPr>
          </w:p>
        </w:tc>
        <w:tc>
          <w:tcPr>
            <w:tcW w:w="3191" w:type="dxa"/>
          </w:tcPr>
          <w:p w:rsidR="008B02CF" w:rsidRPr="00395BC9" w:rsidRDefault="008B02CF" w:rsidP="008B02CF">
            <w:pPr>
              <w:adjustRightInd w:val="0"/>
              <w:spacing w:after="0" w:line="240" w:lineRule="auto"/>
              <w:jc w:val="both"/>
              <w:rPr>
                <w:rFonts w:ascii="Times New Roman" w:eastAsia="Calibri" w:hAnsi="Times New Roman" w:cs="Times New Roman"/>
                <w:color w:val="000000"/>
                <w:sz w:val="12"/>
                <w:szCs w:val="16"/>
              </w:rPr>
            </w:pPr>
          </w:p>
        </w:tc>
      </w:tr>
    </w:tbl>
    <w:p w:rsidR="008B02CF" w:rsidRPr="008B02CF" w:rsidRDefault="008B02CF" w:rsidP="008B02CF">
      <w:pPr>
        <w:autoSpaceDE w:val="0"/>
        <w:autoSpaceDN w:val="0"/>
        <w:adjustRightInd w:val="0"/>
        <w:spacing w:after="0" w:line="240" w:lineRule="auto"/>
        <w:jc w:val="both"/>
        <w:rPr>
          <w:rFonts w:ascii="Times New Roman" w:hAnsi="Times New Roman" w:cs="Times New Roman"/>
          <w:color w:val="000000"/>
          <w:sz w:val="16"/>
          <w:szCs w:val="16"/>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740"/>
      </w:tblGrid>
      <w:tr w:rsidR="008B02CF" w:rsidRPr="008B02CF" w:rsidTr="00395BC9">
        <w:trPr>
          <w:trHeight w:val="127"/>
        </w:trPr>
        <w:tc>
          <w:tcPr>
            <w:tcW w:w="10740" w:type="dxa"/>
            <w:tcBorders>
              <w:top w:val="nil"/>
              <w:left w:val="nil"/>
              <w:bottom w:val="nil"/>
              <w:right w:val="nil"/>
            </w:tcBorders>
          </w:tcPr>
          <w:p w:rsidR="008B02CF" w:rsidRPr="008B02CF" w:rsidRDefault="008B02CF" w:rsidP="008B02CF">
            <w:pPr>
              <w:autoSpaceDE w:val="0"/>
              <w:autoSpaceDN w:val="0"/>
              <w:adjustRightInd w:val="0"/>
              <w:spacing w:after="0" w:line="240" w:lineRule="auto"/>
              <w:jc w:val="both"/>
              <w:rPr>
                <w:rFonts w:ascii="Times New Roman" w:hAnsi="Times New Roman" w:cs="Times New Roman"/>
                <w:color w:val="000000"/>
                <w:sz w:val="16"/>
                <w:szCs w:val="16"/>
              </w:rPr>
            </w:pPr>
            <w:r w:rsidRPr="008B02CF">
              <w:rPr>
                <w:rFonts w:ascii="Times New Roman" w:hAnsi="Times New Roman" w:cs="Times New Roman"/>
                <w:color w:val="000000"/>
                <w:sz w:val="16"/>
                <w:szCs w:val="16"/>
              </w:rPr>
              <w:t xml:space="preserve">2. Настоящим удостоверяем, что </w:t>
            </w:r>
            <w:proofErr w:type="spellStart"/>
            <w:r w:rsidRPr="008B02CF">
              <w:rPr>
                <w:rFonts w:ascii="Times New Roman" w:hAnsi="Times New Roman" w:cs="Times New Roman"/>
                <w:color w:val="000000"/>
                <w:sz w:val="16"/>
                <w:szCs w:val="16"/>
              </w:rPr>
              <w:t>Топливоснабжающая</w:t>
            </w:r>
            <w:proofErr w:type="spellEnd"/>
            <w:r w:rsidRPr="008B02CF">
              <w:rPr>
                <w:rFonts w:ascii="Times New Roman" w:hAnsi="Times New Roman" w:cs="Times New Roman"/>
                <w:color w:val="000000"/>
                <w:sz w:val="16"/>
                <w:szCs w:val="16"/>
              </w:rPr>
              <w:t xml:space="preserve"> организация передала, а Получатель твердого топлива принял твердое топливо (дрова) в соотве</w:t>
            </w:r>
            <w:r w:rsidRPr="008B02CF">
              <w:rPr>
                <w:rFonts w:ascii="Times New Roman" w:hAnsi="Times New Roman" w:cs="Times New Roman"/>
                <w:color w:val="000000"/>
                <w:sz w:val="16"/>
                <w:szCs w:val="16"/>
              </w:rPr>
              <w:t>т</w:t>
            </w:r>
            <w:r w:rsidRPr="008B02CF">
              <w:rPr>
                <w:rFonts w:ascii="Times New Roman" w:hAnsi="Times New Roman" w:cs="Times New Roman"/>
                <w:color w:val="000000"/>
                <w:sz w:val="16"/>
                <w:szCs w:val="16"/>
              </w:rPr>
              <w:t xml:space="preserve">ствии с заявленной потребностью получателя по адресу _________________________________________________________________ </w:t>
            </w:r>
          </w:p>
          <w:p w:rsidR="008B02CF" w:rsidRPr="008B02CF" w:rsidRDefault="008B02CF" w:rsidP="008B02CF">
            <w:pPr>
              <w:autoSpaceDE w:val="0"/>
              <w:autoSpaceDN w:val="0"/>
              <w:adjustRightInd w:val="0"/>
              <w:spacing w:after="0" w:line="240" w:lineRule="auto"/>
              <w:jc w:val="both"/>
              <w:rPr>
                <w:rFonts w:ascii="Times New Roman" w:hAnsi="Times New Roman" w:cs="Times New Roman"/>
                <w:color w:val="000000"/>
                <w:sz w:val="16"/>
                <w:szCs w:val="16"/>
              </w:rPr>
            </w:pPr>
            <w:r w:rsidRPr="008B02CF">
              <w:rPr>
                <w:rFonts w:ascii="Times New Roman" w:hAnsi="Times New Roman" w:cs="Times New Roman"/>
                <w:color w:val="000000"/>
                <w:sz w:val="16"/>
                <w:szCs w:val="16"/>
              </w:rPr>
              <w:t>3.Стороны совместно при приемке-передаче твердого топлива (дров) осмотрели его и пришли к соглашению, что передаваемое твердое топливо соо</w:t>
            </w:r>
            <w:r w:rsidRPr="008B02CF">
              <w:rPr>
                <w:rFonts w:ascii="Times New Roman" w:hAnsi="Times New Roman" w:cs="Times New Roman"/>
                <w:color w:val="000000"/>
                <w:sz w:val="16"/>
                <w:szCs w:val="16"/>
              </w:rPr>
              <w:t>т</w:t>
            </w:r>
            <w:r w:rsidRPr="008B02CF">
              <w:rPr>
                <w:rFonts w:ascii="Times New Roman" w:hAnsi="Times New Roman" w:cs="Times New Roman"/>
                <w:color w:val="000000"/>
                <w:sz w:val="16"/>
                <w:szCs w:val="16"/>
              </w:rPr>
              <w:t>ветствует типу, размеру, сорту и другим показателям.</w:t>
            </w:r>
            <w:r w:rsidR="00C80808">
              <w:rPr>
                <w:rFonts w:ascii="Times New Roman" w:hAnsi="Times New Roman" w:cs="Times New Roman"/>
                <w:color w:val="000000"/>
                <w:sz w:val="16"/>
                <w:szCs w:val="16"/>
              </w:rPr>
              <w:t xml:space="preserve"> </w:t>
            </w:r>
          </w:p>
          <w:p w:rsidR="008B02CF" w:rsidRPr="008B02CF" w:rsidRDefault="008B02CF" w:rsidP="008B02CF">
            <w:pPr>
              <w:autoSpaceDE w:val="0"/>
              <w:autoSpaceDN w:val="0"/>
              <w:adjustRightInd w:val="0"/>
              <w:spacing w:after="0" w:line="240" w:lineRule="auto"/>
              <w:jc w:val="both"/>
              <w:rPr>
                <w:rFonts w:ascii="Times New Roman" w:hAnsi="Times New Roman" w:cs="Times New Roman"/>
                <w:color w:val="000000"/>
                <w:sz w:val="16"/>
                <w:szCs w:val="16"/>
              </w:rPr>
            </w:pPr>
            <w:r w:rsidRPr="008B02CF">
              <w:rPr>
                <w:rFonts w:ascii="Times New Roman" w:hAnsi="Times New Roman" w:cs="Times New Roman"/>
                <w:color w:val="000000"/>
                <w:sz w:val="16"/>
                <w:szCs w:val="16"/>
              </w:rPr>
              <w:t>4.Настоящий акт составлен в двух экземплярах, имеющих одинаковую юр</w:t>
            </w:r>
            <w:r w:rsidRPr="008B02CF">
              <w:rPr>
                <w:rFonts w:ascii="Times New Roman" w:hAnsi="Times New Roman" w:cs="Times New Roman"/>
                <w:color w:val="000000"/>
                <w:sz w:val="16"/>
                <w:szCs w:val="16"/>
              </w:rPr>
              <w:t>и</w:t>
            </w:r>
            <w:r w:rsidRPr="008B02CF">
              <w:rPr>
                <w:rFonts w:ascii="Times New Roman" w:hAnsi="Times New Roman" w:cs="Times New Roman"/>
                <w:color w:val="000000"/>
                <w:sz w:val="16"/>
                <w:szCs w:val="16"/>
              </w:rPr>
              <w:t xml:space="preserve">дическую силу по одному для каждой стороны. </w:t>
            </w:r>
          </w:p>
          <w:p w:rsidR="008B02CF" w:rsidRPr="008B02CF" w:rsidRDefault="008B02CF" w:rsidP="008B02CF">
            <w:pPr>
              <w:autoSpaceDE w:val="0"/>
              <w:autoSpaceDN w:val="0"/>
              <w:adjustRightInd w:val="0"/>
              <w:spacing w:after="0" w:line="240" w:lineRule="auto"/>
              <w:jc w:val="both"/>
              <w:rPr>
                <w:rFonts w:ascii="Times New Roman" w:hAnsi="Times New Roman" w:cs="Times New Roman"/>
                <w:color w:val="000000"/>
                <w:sz w:val="16"/>
                <w:szCs w:val="16"/>
              </w:rPr>
            </w:pPr>
            <w:r w:rsidRPr="008B02CF">
              <w:rPr>
                <w:rFonts w:ascii="Times New Roman" w:hAnsi="Times New Roman" w:cs="Times New Roman"/>
                <w:color w:val="000000"/>
                <w:sz w:val="16"/>
                <w:szCs w:val="16"/>
              </w:rPr>
              <w:t>5.Претензий у принимающей стороны не имеется.</w:t>
            </w:r>
          </w:p>
          <w:p w:rsidR="008B02CF" w:rsidRPr="008B02CF" w:rsidRDefault="008B02CF" w:rsidP="008B02CF">
            <w:pPr>
              <w:autoSpaceDE w:val="0"/>
              <w:autoSpaceDN w:val="0"/>
              <w:adjustRightInd w:val="0"/>
              <w:spacing w:after="0" w:line="240" w:lineRule="auto"/>
              <w:jc w:val="both"/>
              <w:rPr>
                <w:rFonts w:ascii="Times New Roman" w:hAnsi="Times New Roman" w:cs="Times New Roman"/>
                <w:color w:val="000000"/>
                <w:sz w:val="16"/>
                <w:szCs w:val="16"/>
              </w:rPr>
            </w:pPr>
          </w:p>
          <w:p w:rsidR="008B02CF" w:rsidRPr="008B02CF" w:rsidRDefault="008B02CF" w:rsidP="008B02CF">
            <w:pPr>
              <w:autoSpaceDE w:val="0"/>
              <w:autoSpaceDN w:val="0"/>
              <w:adjustRightInd w:val="0"/>
              <w:spacing w:after="0" w:line="240" w:lineRule="auto"/>
              <w:jc w:val="both"/>
              <w:rPr>
                <w:rFonts w:ascii="Times New Roman" w:hAnsi="Times New Roman" w:cs="Times New Roman"/>
                <w:color w:val="000000"/>
                <w:sz w:val="16"/>
                <w:szCs w:val="16"/>
              </w:rPr>
            </w:pPr>
            <w:r w:rsidRPr="008B02CF">
              <w:rPr>
                <w:rFonts w:ascii="Times New Roman" w:hAnsi="Times New Roman" w:cs="Times New Roman"/>
                <w:color w:val="000000"/>
                <w:sz w:val="16"/>
                <w:szCs w:val="16"/>
              </w:rPr>
              <w:t>Подписи Сторон:</w:t>
            </w:r>
          </w:p>
          <w:tbl>
            <w:tblPr>
              <w:tblStyle w:val="2c"/>
              <w:tblW w:w="0" w:type="auto"/>
              <w:tblLayout w:type="fixed"/>
              <w:tblLook w:val="04A0"/>
            </w:tblPr>
            <w:tblGrid>
              <w:gridCol w:w="4687"/>
              <w:gridCol w:w="4688"/>
            </w:tblGrid>
            <w:tr w:rsidR="008B02CF" w:rsidRPr="00395BC9" w:rsidTr="008B02CF">
              <w:tc>
                <w:tcPr>
                  <w:tcW w:w="4687" w:type="dxa"/>
                </w:tcPr>
                <w:p w:rsidR="008B02CF" w:rsidRPr="00395BC9" w:rsidRDefault="008B02CF" w:rsidP="008B02CF">
                  <w:pPr>
                    <w:adjustRightInd w:val="0"/>
                    <w:spacing w:after="0" w:line="240" w:lineRule="auto"/>
                    <w:jc w:val="center"/>
                    <w:rPr>
                      <w:rFonts w:ascii="Times New Roman" w:eastAsia="Calibri" w:hAnsi="Times New Roman" w:cs="Times New Roman"/>
                      <w:color w:val="000000"/>
                      <w:sz w:val="12"/>
                      <w:szCs w:val="16"/>
                    </w:rPr>
                  </w:pPr>
                  <w:proofErr w:type="spellStart"/>
                  <w:r w:rsidRPr="00395BC9">
                    <w:rPr>
                      <w:rFonts w:ascii="Times New Roman" w:eastAsia="Calibri" w:hAnsi="Times New Roman" w:cs="Times New Roman"/>
                      <w:color w:val="000000"/>
                      <w:sz w:val="12"/>
                      <w:szCs w:val="16"/>
                    </w:rPr>
                    <w:t>Топливоснабжающая</w:t>
                  </w:r>
                  <w:proofErr w:type="spellEnd"/>
                  <w:r w:rsidRPr="00395BC9">
                    <w:rPr>
                      <w:rFonts w:ascii="Times New Roman" w:eastAsia="Calibri" w:hAnsi="Times New Roman" w:cs="Times New Roman"/>
                      <w:color w:val="000000"/>
                      <w:sz w:val="12"/>
                      <w:szCs w:val="16"/>
                    </w:rPr>
                    <w:t xml:space="preserve"> организация</w:t>
                  </w:r>
                </w:p>
              </w:tc>
              <w:tc>
                <w:tcPr>
                  <w:tcW w:w="4688" w:type="dxa"/>
                </w:tcPr>
                <w:p w:rsidR="008B02CF" w:rsidRPr="00395BC9" w:rsidRDefault="008B02CF" w:rsidP="008B02CF">
                  <w:pPr>
                    <w:adjustRightInd w:val="0"/>
                    <w:spacing w:after="0" w:line="240" w:lineRule="auto"/>
                    <w:jc w:val="center"/>
                    <w:rPr>
                      <w:rFonts w:ascii="Times New Roman" w:eastAsia="Calibri" w:hAnsi="Times New Roman" w:cs="Times New Roman"/>
                      <w:color w:val="000000"/>
                      <w:sz w:val="12"/>
                      <w:szCs w:val="16"/>
                    </w:rPr>
                  </w:pPr>
                  <w:r w:rsidRPr="00395BC9">
                    <w:rPr>
                      <w:rFonts w:ascii="Times New Roman" w:eastAsia="Calibri" w:hAnsi="Times New Roman" w:cs="Times New Roman"/>
                      <w:color w:val="000000"/>
                      <w:sz w:val="12"/>
                      <w:szCs w:val="16"/>
                    </w:rPr>
                    <w:t>Получатель твердого топлива (дров)</w:t>
                  </w:r>
                </w:p>
              </w:tc>
            </w:tr>
            <w:tr w:rsidR="008B02CF" w:rsidRPr="00395BC9" w:rsidTr="008B02CF">
              <w:tc>
                <w:tcPr>
                  <w:tcW w:w="4687" w:type="dxa"/>
                </w:tcPr>
                <w:p w:rsidR="008B02CF" w:rsidRPr="00395BC9" w:rsidRDefault="008B02CF" w:rsidP="008B02CF">
                  <w:pPr>
                    <w:adjustRightInd w:val="0"/>
                    <w:spacing w:after="0" w:line="240" w:lineRule="auto"/>
                    <w:jc w:val="both"/>
                    <w:rPr>
                      <w:rFonts w:ascii="Times New Roman" w:eastAsia="Calibri" w:hAnsi="Times New Roman" w:cs="Times New Roman"/>
                      <w:color w:val="000000"/>
                      <w:sz w:val="12"/>
                      <w:szCs w:val="16"/>
                    </w:rPr>
                  </w:pPr>
                  <w:r w:rsidRPr="00395BC9">
                    <w:rPr>
                      <w:rFonts w:ascii="Times New Roman" w:eastAsia="Calibri" w:hAnsi="Times New Roman" w:cs="Times New Roman"/>
                      <w:color w:val="000000"/>
                      <w:sz w:val="12"/>
                      <w:szCs w:val="16"/>
                    </w:rPr>
                    <w:t>______________/ ________________</w:t>
                  </w:r>
                </w:p>
                <w:p w:rsidR="008B02CF" w:rsidRPr="00395BC9" w:rsidRDefault="008B02CF" w:rsidP="008B02CF">
                  <w:pPr>
                    <w:adjustRightInd w:val="0"/>
                    <w:spacing w:after="0" w:line="240" w:lineRule="auto"/>
                    <w:jc w:val="both"/>
                    <w:rPr>
                      <w:rFonts w:ascii="Times New Roman" w:eastAsia="Calibri" w:hAnsi="Times New Roman" w:cs="Times New Roman"/>
                      <w:color w:val="000000"/>
                      <w:sz w:val="12"/>
                      <w:szCs w:val="16"/>
                    </w:rPr>
                  </w:pPr>
                  <w:r w:rsidRPr="00395BC9">
                    <w:rPr>
                      <w:rFonts w:ascii="Times New Roman" w:eastAsia="Calibri" w:hAnsi="Times New Roman" w:cs="Times New Roman"/>
                      <w:color w:val="000000"/>
                      <w:sz w:val="12"/>
                      <w:szCs w:val="16"/>
                    </w:rPr>
                    <w:t xml:space="preserve"> (подпись)</w:t>
                  </w:r>
                  <w:r w:rsidR="00C80808">
                    <w:rPr>
                      <w:rFonts w:ascii="Times New Roman" w:eastAsia="Calibri" w:hAnsi="Times New Roman" w:cs="Times New Roman"/>
                      <w:color w:val="000000"/>
                      <w:sz w:val="12"/>
                      <w:szCs w:val="16"/>
                    </w:rPr>
                    <w:t xml:space="preserve">           </w:t>
                  </w:r>
                  <w:r w:rsidRPr="00395BC9">
                    <w:rPr>
                      <w:rFonts w:ascii="Times New Roman" w:eastAsia="Calibri" w:hAnsi="Times New Roman" w:cs="Times New Roman"/>
                      <w:color w:val="000000"/>
                      <w:sz w:val="12"/>
                      <w:szCs w:val="16"/>
                    </w:rPr>
                    <w:t xml:space="preserve"> (ФИО)</w:t>
                  </w:r>
                </w:p>
              </w:tc>
              <w:tc>
                <w:tcPr>
                  <w:tcW w:w="4688" w:type="dxa"/>
                </w:tcPr>
                <w:p w:rsidR="008B02CF" w:rsidRPr="00395BC9" w:rsidRDefault="008B02CF" w:rsidP="008B02CF">
                  <w:pPr>
                    <w:adjustRightInd w:val="0"/>
                    <w:spacing w:after="0" w:line="240" w:lineRule="auto"/>
                    <w:jc w:val="both"/>
                    <w:rPr>
                      <w:rFonts w:ascii="Times New Roman" w:eastAsia="Calibri" w:hAnsi="Times New Roman" w:cs="Times New Roman"/>
                      <w:color w:val="000000"/>
                      <w:sz w:val="12"/>
                      <w:szCs w:val="16"/>
                    </w:rPr>
                  </w:pPr>
                  <w:r w:rsidRPr="00395BC9">
                    <w:rPr>
                      <w:rFonts w:ascii="Times New Roman" w:eastAsia="Calibri" w:hAnsi="Times New Roman" w:cs="Times New Roman"/>
                      <w:color w:val="000000"/>
                      <w:sz w:val="12"/>
                      <w:szCs w:val="16"/>
                    </w:rPr>
                    <w:t>______________/ ________________</w:t>
                  </w:r>
                </w:p>
                <w:p w:rsidR="008B02CF" w:rsidRPr="00395BC9" w:rsidRDefault="008B02CF" w:rsidP="008B02CF">
                  <w:pPr>
                    <w:adjustRightInd w:val="0"/>
                    <w:spacing w:after="0" w:line="240" w:lineRule="auto"/>
                    <w:jc w:val="both"/>
                    <w:rPr>
                      <w:rFonts w:ascii="Times New Roman" w:eastAsia="Calibri" w:hAnsi="Times New Roman" w:cs="Times New Roman"/>
                      <w:color w:val="000000"/>
                      <w:sz w:val="12"/>
                      <w:szCs w:val="16"/>
                    </w:rPr>
                  </w:pPr>
                  <w:r w:rsidRPr="00395BC9">
                    <w:rPr>
                      <w:rFonts w:ascii="Times New Roman" w:eastAsia="Calibri" w:hAnsi="Times New Roman" w:cs="Times New Roman"/>
                      <w:color w:val="000000"/>
                      <w:sz w:val="12"/>
                      <w:szCs w:val="16"/>
                    </w:rPr>
                    <w:t xml:space="preserve"> (подпись)</w:t>
                  </w:r>
                  <w:r w:rsidR="00C80808">
                    <w:rPr>
                      <w:rFonts w:ascii="Times New Roman" w:eastAsia="Calibri" w:hAnsi="Times New Roman" w:cs="Times New Roman"/>
                      <w:color w:val="000000"/>
                      <w:sz w:val="12"/>
                      <w:szCs w:val="16"/>
                    </w:rPr>
                    <w:t xml:space="preserve">           </w:t>
                  </w:r>
                  <w:r w:rsidRPr="00395BC9">
                    <w:rPr>
                      <w:rFonts w:ascii="Times New Roman" w:eastAsia="Calibri" w:hAnsi="Times New Roman" w:cs="Times New Roman"/>
                      <w:color w:val="000000"/>
                      <w:sz w:val="12"/>
                      <w:szCs w:val="16"/>
                    </w:rPr>
                    <w:t xml:space="preserve"> (ФИО)</w:t>
                  </w:r>
                </w:p>
              </w:tc>
            </w:tr>
          </w:tbl>
          <w:p w:rsidR="008B02CF" w:rsidRPr="008B02CF" w:rsidRDefault="008B02CF" w:rsidP="008B02CF">
            <w:pPr>
              <w:autoSpaceDE w:val="0"/>
              <w:autoSpaceDN w:val="0"/>
              <w:adjustRightInd w:val="0"/>
              <w:spacing w:after="0" w:line="240" w:lineRule="auto"/>
              <w:jc w:val="both"/>
              <w:rPr>
                <w:rFonts w:ascii="Times New Roman" w:hAnsi="Times New Roman" w:cs="Times New Roman"/>
                <w:color w:val="000000"/>
                <w:sz w:val="16"/>
                <w:szCs w:val="16"/>
              </w:rPr>
            </w:pPr>
          </w:p>
        </w:tc>
      </w:tr>
    </w:tbl>
    <w:p w:rsidR="008B02CF" w:rsidRPr="008B02CF" w:rsidRDefault="008B02CF" w:rsidP="00395BC9">
      <w:pPr>
        <w:tabs>
          <w:tab w:val="left" w:pos="1276"/>
        </w:tabs>
        <w:spacing w:after="0" w:line="240" w:lineRule="auto"/>
        <w:contextualSpacing/>
        <w:rPr>
          <w:rFonts w:ascii="Times New Roman" w:hAnsi="Times New Roman" w:cs="Times New Roman"/>
          <w:sz w:val="16"/>
          <w:szCs w:val="16"/>
        </w:rPr>
      </w:pPr>
    </w:p>
    <w:tbl>
      <w:tblPr>
        <w:tblStyle w:val="1f"/>
        <w:tblpPr w:leftFromText="180" w:rightFromText="180" w:vertAnchor="text" w:tblpX="-635" w:tblpY="1"/>
        <w:tblOverlap w:val="never"/>
        <w:tblW w:w="11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411"/>
      </w:tblGrid>
      <w:tr w:rsidR="008B02CF" w:rsidRPr="008B02CF" w:rsidTr="00C80808">
        <w:trPr>
          <w:trHeight w:val="4769"/>
        </w:trPr>
        <w:tc>
          <w:tcPr>
            <w:tcW w:w="11411" w:type="dxa"/>
          </w:tcPr>
          <w:p w:rsidR="008B02CF" w:rsidRPr="00395BC9" w:rsidRDefault="008B02CF" w:rsidP="00395BC9">
            <w:pPr>
              <w:widowControl w:val="0"/>
              <w:autoSpaceDE w:val="0"/>
              <w:autoSpaceDN w:val="0"/>
              <w:adjustRightInd w:val="0"/>
              <w:spacing w:after="0" w:line="240" w:lineRule="auto"/>
              <w:jc w:val="right"/>
              <w:rPr>
                <w:rFonts w:ascii="Times New Roman" w:hAnsi="Times New Roman" w:cs="Times New Roman"/>
                <w:sz w:val="12"/>
                <w:szCs w:val="16"/>
              </w:rPr>
            </w:pPr>
          </w:p>
          <w:tbl>
            <w:tblPr>
              <w:tblW w:w="10914" w:type="dxa"/>
              <w:tblLook w:val="04A0"/>
            </w:tblPr>
            <w:tblGrid>
              <w:gridCol w:w="4810"/>
              <w:gridCol w:w="6104"/>
            </w:tblGrid>
            <w:tr w:rsidR="008B02CF" w:rsidRPr="00395BC9" w:rsidTr="00C80808">
              <w:trPr>
                <w:trHeight w:val="680"/>
              </w:trPr>
              <w:tc>
                <w:tcPr>
                  <w:tcW w:w="4810" w:type="dxa"/>
                </w:tcPr>
                <w:p w:rsidR="008B02CF" w:rsidRPr="00395BC9" w:rsidRDefault="008B02CF" w:rsidP="00395BC9">
                  <w:pPr>
                    <w:framePr w:hSpace="180" w:wrap="around" w:vAnchor="text" w:hAnchor="text" w:x="-635" w:y="1"/>
                    <w:spacing w:after="0" w:line="240" w:lineRule="auto"/>
                    <w:suppressOverlap/>
                    <w:jc w:val="right"/>
                    <w:rPr>
                      <w:rFonts w:ascii="Times New Roman" w:eastAsia="Times New Roman" w:hAnsi="Times New Roman" w:cs="Times New Roman"/>
                      <w:sz w:val="12"/>
                      <w:szCs w:val="16"/>
                      <w:lang w:eastAsia="ru-RU"/>
                    </w:rPr>
                  </w:pPr>
                </w:p>
              </w:tc>
              <w:tc>
                <w:tcPr>
                  <w:tcW w:w="6104" w:type="dxa"/>
                </w:tcPr>
                <w:p w:rsidR="008B02CF" w:rsidRPr="00395BC9" w:rsidRDefault="008B02CF" w:rsidP="00395BC9">
                  <w:pPr>
                    <w:framePr w:hSpace="180" w:wrap="around" w:vAnchor="text" w:hAnchor="text" w:x="-635" w:y="1"/>
                    <w:widowControl w:val="0"/>
                    <w:autoSpaceDE w:val="0"/>
                    <w:autoSpaceDN w:val="0"/>
                    <w:adjustRightInd w:val="0"/>
                    <w:spacing w:after="0" w:line="240" w:lineRule="auto"/>
                    <w:suppressOverlap/>
                    <w:jc w:val="right"/>
                    <w:rPr>
                      <w:rFonts w:ascii="Times New Roman" w:eastAsia="Times New Roman" w:hAnsi="Times New Roman" w:cs="Times New Roman"/>
                      <w:sz w:val="12"/>
                      <w:szCs w:val="16"/>
                      <w:lang w:eastAsia="ru-RU"/>
                    </w:rPr>
                  </w:pPr>
                  <w:r w:rsidRPr="00395BC9">
                    <w:rPr>
                      <w:rFonts w:ascii="Times New Roman" w:eastAsia="Times New Roman" w:hAnsi="Times New Roman" w:cs="Times New Roman"/>
                      <w:sz w:val="12"/>
                      <w:szCs w:val="16"/>
                      <w:lang w:eastAsia="ru-RU"/>
                    </w:rPr>
                    <w:t>Приложение № 4</w:t>
                  </w:r>
                </w:p>
                <w:p w:rsidR="008B02CF" w:rsidRPr="00395BC9" w:rsidRDefault="008B02CF" w:rsidP="00395BC9">
                  <w:pPr>
                    <w:framePr w:hSpace="180" w:wrap="around" w:vAnchor="text" w:hAnchor="text" w:x="-635" w:y="1"/>
                    <w:spacing w:after="0" w:line="240" w:lineRule="auto"/>
                    <w:suppressOverlap/>
                    <w:jc w:val="right"/>
                    <w:rPr>
                      <w:rFonts w:ascii="Times New Roman" w:eastAsia="Times New Roman" w:hAnsi="Times New Roman" w:cs="Times New Roman"/>
                      <w:bCs/>
                      <w:sz w:val="12"/>
                      <w:szCs w:val="16"/>
                      <w:lang w:eastAsia="ru-RU"/>
                    </w:rPr>
                  </w:pPr>
                  <w:proofErr w:type="gramStart"/>
                  <w:r w:rsidRPr="00395BC9">
                    <w:rPr>
                      <w:rFonts w:ascii="Times New Roman" w:eastAsia="Times New Roman" w:hAnsi="Times New Roman" w:cs="Times New Roman"/>
                      <w:sz w:val="12"/>
                      <w:szCs w:val="16"/>
                      <w:lang w:eastAsia="ru-RU"/>
                    </w:rPr>
                    <w:t xml:space="preserve">к </w:t>
                  </w:r>
                  <w:r w:rsidRPr="00395BC9">
                    <w:rPr>
                      <w:rFonts w:ascii="Times New Roman" w:eastAsia="Times New Roman" w:hAnsi="Times New Roman" w:cs="Times New Roman"/>
                      <w:color w:val="000000"/>
                      <w:sz w:val="12"/>
                      <w:szCs w:val="16"/>
                      <w:lang w:eastAsia="ru-RU"/>
                    </w:rPr>
                    <w:t xml:space="preserve">Порядку предоставления субсидии </w:t>
                  </w:r>
                  <w:r w:rsidRPr="00395BC9">
                    <w:rPr>
                      <w:rFonts w:ascii="Times New Roman" w:eastAsia="Times New Roman" w:hAnsi="Times New Roman" w:cs="Times New Roman"/>
                      <w:bCs/>
                      <w:sz w:val="12"/>
                      <w:szCs w:val="16"/>
                      <w:lang w:eastAsia="ru-RU"/>
                    </w:rPr>
                    <w:t>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 на терр</w:t>
                  </w:r>
                  <w:r w:rsidRPr="00395BC9">
                    <w:rPr>
                      <w:rFonts w:ascii="Times New Roman" w:eastAsia="Times New Roman" w:hAnsi="Times New Roman" w:cs="Times New Roman"/>
                      <w:bCs/>
                      <w:sz w:val="12"/>
                      <w:szCs w:val="16"/>
                      <w:lang w:eastAsia="ru-RU"/>
                    </w:rPr>
                    <w:t>и</w:t>
                  </w:r>
                  <w:r w:rsidRPr="00395BC9">
                    <w:rPr>
                      <w:rFonts w:ascii="Times New Roman" w:eastAsia="Times New Roman" w:hAnsi="Times New Roman" w:cs="Times New Roman"/>
                      <w:bCs/>
                      <w:sz w:val="12"/>
                      <w:szCs w:val="16"/>
                      <w:lang w:eastAsia="ru-RU"/>
                    </w:rPr>
                    <w:t>тории Волотовского муниципального округа</w:t>
                  </w:r>
                  <w:proofErr w:type="gramEnd"/>
                </w:p>
              </w:tc>
            </w:tr>
          </w:tbl>
          <w:p w:rsidR="008B02CF" w:rsidRPr="008B02CF" w:rsidRDefault="008B02CF" w:rsidP="008B02CF">
            <w:pPr>
              <w:autoSpaceDE w:val="0"/>
              <w:autoSpaceDN w:val="0"/>
              <w:adjustRightInd w:val="0"/>
              <w:spacing w:after="0" w:line="240" w:lineRule="auto"/>
              <w:rPr>
                <w:rFonts w:ascii="Times New Roman" w:hAnsi="Times New Roman" w:cs="Times New Roman"/>
                <w:sz w:val="16"/>
                <w:szCs w:val="16"/>
              </w:rPr>
            </w:pPr>
          </w:p>
          <w:p w:rsidR="008B02CF" w:rsidRPr="008B02CF" w:rsidRDefault="008B02CF" w:rsidP="008B02CF">
            <w:pPr>
              <w:spacing w:after="0" w:line="240" w:lineRule="auto"/>
              <w:ind w:firstLine="709"/>
              <w:jc w:val="center"/>
              <w:rPr>
                <w:rFonts w:ascii="Times New Roman" w:hAnsi="Times New Roman" w:cs="Times New Roman"/>
                <w:b/>
                <w:sz w:val="16"/>
                <w:szCs w:val="16"/>
                <w:lang w:eastAsia="ar-SA"/>
              </w:rPr>
            </w:pPr>
            <w:r w:rsidRPr="008B02CF">
              <w:rPr>
                <w:rFonts w:ascii="Times New Roman" w:hAnsi="Times New Roman" w:cs="Times New Roman"/>
                <w:b/>
                <w:sz w:val="16"/>
                <w:szCs w:val="16"/>
                <w:lang w:eastAsia="ar-SA"/>
              </w:rPr>
              <w:t>Графики доставки дров</w:t>
            </w:r>
          </w:p>
          <w:p w:rsidR="008B02CF" w:rsidRPr="008B02CF" w:rsidRDefault="008B02CF" w:rsidP="008B02CF">
            <w:pPr>
              <w:spacing w:after="0" w:line="240" w:lineRule="auto"/>
              <w:ind w:firstLine="709"/>
              <w:jc w:val="right"/>
              <w:rPr>
                <w:rFonts w:ascii="Times New Roman" w:hAnsi="Times New Roman" w:cs="Times New Roman"/>
                <w:sz w:val="16"/>
                <w:szCs w:val="16"/>
                <w:lang w:eastAsia="ar-SA"/>
              </w:rPr>
            </w:pPr>
          </w:p>
          <w:tbl>
            <w:tblPr>
              <w:tblW w:w="10074" w:type="dxa"/>
              <w:tblInd w:w="694" w:type="dxa"/>
              <w:tblLook w:val="04A0"/>
            </w:tblPr>
            <w:tblGrid>
              <w:gridCol w:w="2580"/>
              <w:gridCol w:w="4197"/>
              <w:gridCol w:w="3297"/>
            </w:tblGrid>
            <w:tr w:rsidR="008B02CF" w:rsidRPr="00395BC9" w:rsidTr="00C80808">
              <w:trPr>
                <w:trHeight w:val="16"/>
              </w:trPr>
              <w:tc>
                <w:tcPr>
                  <w:tcW w:w="2580" w:type="dxa"/>
                  <w:tcBorders>
                    <w:top w:val="single" w:sz="4" w:space="0" w:color="auto"/>
                    <w:left w:val="single" w:sz="4" w:space="0" w:color="auto"/>
                    <w:bottom w:val="single" w:sz="4" w:space="0" w:color="auto"/>
                    <w:right w:val="single" w:sz="4" w:space="0" w:color="auto"/>
                  </w:tcBorders>
                </w:tcPr>
                <w:p w:rsidR="008B02CF" w:rsidRPr="00395BC9" w:rsidRDefault="008B02CF" w:rsidP="008B02CF">
                  <w:pPr>
                    <w:framePr w:hSpace="180" w:wrap="around" w:vAnchor="text" w:hAnchor="text" w:x="-635" w:y="1"/>
                    <w:spacing w:after="0" w:line="240" w:lineRule="auto"/>
                    <w:suppressOverlap/>
                    <w:jc w:val="center"/>
                    <w:rPr>
                      <w:rFonts w:ascii="Times New Roman" w:eastAsia="Times New Roman" w:hAnsi="Times New Roman" w:cs="Times New Roman"/>
                      <w:sz w:val="12"/>
                      <w:szCs w:val="16"/>
                      <w:lang w:eastAsia="ar-SA"/>
                    </w:rPr>
                  </w:pPr>
                  <w:r w:rsidRPr="00395BC9">
                    <w:rPr>
                      <w:rFonts w:ascii="Times New Roman" w:eastAsia="Times New Roman" w:hAnsi="Times New Roman" w:cs="Times New Roman"/>
                      <w:sz w:val="12"/>
                      <w:szCs w:val="16"/>
                      <w:lang w:eastAsia="ar-SA"/>
                    </w:rPr>
                    <w:t>Дата</w:t>
                  </w:r>
                </w:p>
              </w:tc>
              <w:tc>
                <w:tcPr>
                  <w:tcW w:w="4197" w:type="dxa"/>
                  <w:tcBorders>
                    <w:top w:val="single" w:sz="4" w:space="0" w:color="auto"/>
                    <w:left w:val="single" w:sz="4" w:space="0" w:color="auto"/>
                    <w:bottom w:val="single" w:sz="4" w:space="0" w:color="auto"/>
                    <w:right w:val="single" w:sz="4" w:space="0" w:color="auto"/>
                  </w:tcBorders>
                </w:tcPr>
                <w:p w:rsidR="008B02CF" w:rsidRPr="00395BC9" w:rsidRDefault="008B02CF" w:rsidP="008B02CF">
                  <w:pPr>
                    <w:framePr w:hSpace="180" w:wrap="around" w:vAnchor="text" w:hAnchor="text" w:x="-635" w:y="1"/>
                    <w:spacing w:after="0" w:line="240" w:lineRule="auto"/>
                    <w:suppressOverlap/>
                    <w:jc w:val="center"/>
                    <w:rPr>
                      <w:rFonts w:ascii="Times New Roman" w:eastAsia="Times New Roman" w:hAnsi="Times New Roman" w:cs="Times New Roman"/>
                      <w:sz w:val="12"/>
                      <w:szCs w:val="16"/>
                      <w:lang w:eastAsia="ar-SA"/>
                    </w:rPr>
                  </w:pPr>
                  <w:r w:rsidRPr="00395BC9">
                    <w:rPr>
                      <w:rFonts w:ascii="Times New Roman" w:eastAsia="Times New Roman" w:hAnsi="Times New Roman" w:cs="Times New Roman"/>
                      <w:sz w:val="12"/>
                      <w:szCs w:val="16"/>
                      <w:lang w:eastAsia="ar-SA"/>
                    </w:rPr>
                    <w:t xml:space="preserve">Адрес </w:t>
                  </w:r>
                </w:p>
              </w:tc>
              <w:tc>
                <w:tcPr>
                  <w:tcW w:w="3297" w:type="dxa"/>
                  <w:tcBorders>
                    <w:top w:val="single" w:sz="4" w:space="0" w:color="auto"/>
                    <w:left w:val="single" w:sz="4" w:space="0" w:color="auto"/>
                    <w:bottom w:val="single" w:sz="4" w:space="0" w:color="auto"/>
                    <w:right w:val="single" w:sz="4" w:space="0" w:color="auto"/>
                  </w:tcBorders>
                </w:tcPr>
                <w:p w:rsidR="008B02CF" w:rsidRPr="00395BC9" w:rsidRDefault="008B02CF" w:rsidP="008B02CF">
                  <w:pPr>
                    <w:framePr w:hSpace="180" w:wrap="around" w:vAnchor="text" w:hAnchor="text" w:x="-635" w:y="1"/>
                    <w:spacing w:after="0" w:line="240" w:lineRule="auto"/>
                    <w:suppressOverlap/>
                    <w:jc w:val="center"/>
                    <w:rPr>
                      <w:rFonts w:ascii="Times New Roman" w:eastAsia="Times New Roman" w:hAnsi="Times New Roman" w:cs="Times New Roman"/>
                      <w:sz w:val="12"/>
                      <w:szCs w:val="16"/>
                      <w:lang w:eastAsia="ar-SA"/>
                    </w:rPr>
                  </w:pPr>
                  <w:r w:rsidRPr="00395BC9">
                    <w:rPr>
                      <w:rFonts w:ascii="Times New Roman" w:eastAsia="Times New Roman" w:hAnsi="Times New Roman" w:cs="Times New Roman"/>
                      <w:sz w:val="12"/>
                      <w:szCs w:val="16"/>
                      <w:lang w:eastAsia="ar-SA"/>
                    </w:rPr>
                    <w:t>Количество (м</w:t>
                  </w:r>
                  <w:r w:rsidRPr="00395BC9">
                    <w:rPr>
                      <w:rFonts w:ascii="Times New Roman" w:eastAsia="Times New Roman" w:hAnsi="Times New Roman" w:cs="Times New Roman"/>
                      <w:sz w:val="12"/>
                      <w:szCs w:val="16"/>
                      <w:vertAlign w:val="superscript"/>
                      <w:lang w:eastAsia="ar-SA"/>
                    </w:rPr>
                    <w:t>3</w:t>
                  </w:r>
                  <w:r w:rsidRPr="00395BC9">
                    <w:rPr>
                      <w:rFonts w:ascii="Times New Roman" w:eastAsia="Times New Roman" w:hAnsi="Times New Roman" w:cs="Times New Roman"/>
                      <w:sz w:val="12"/>
                      <w:szCs w:val="16"/>
                      <w:lang w:eastAsia="ar-SA"/>
                    </w:rPr>
                    <w:t>)</w:t>
                  </w:r>
                </w:p>
              </w:tc>
            </w:tr>
            <w:tr w:rsidR="008B02CF" w:rsidRPr="00395BC9" w:rsidTr="00C80808">
              <w:trPr>
                <w:trHeight w:val="16"/>
              </w:trPr>
              <w:tc>
                <w:tcPr>
                  <w:tcW w:w="2580" w:type="dxa"/>
                  <w:tcBorders>
                    <w:top w:val="single" w:sz="4" w:space="0" w:color="auto"/>
                    <w:left w:val="single" w:sz="4" w:space="0" w:color="auto"/>
                    <w:bottom w:val="single" w:sz="4" w:space="0" w:color="auto"/>
                    <w:right w:val="single" w:sz="4" w:space="0" w:color="auto"/>
                  </w:tcBorders>
                </w:tcPr>
                <w:p w:rsidR="008B02CF" w:rsidRPr="00395BC9" w:rsidRDefault="008B02CF" w:rsidP="008B02CF">
                  <w:pPr>
                    <w:framePr w:hSpace="180" w:wrap="around" w:vAnchor="text" w:hAnchor="text" w:x="-635" w:y="1"/>
                    <w:spacing w:after="0" w:line="240" w:lineRule="auto"/>
                    <w:suppressOverlap/>
                    <w:jc w:val="center"/>
                    <w:rPr>
                      <w:rFonts w:ascii="Times New Roman" w:eastAsia="Times New Roman" w:hAnsi="Times New Roman" w:cs="Times New Roman"/>
                      <w:sz w:val="12"/>
                      <w:szCs w:val="16"/>
                      <w:lang w:eastAsia="ar-SA"/>
                    </w:rPr>
                  </w:pPr>
                  <w:r w:rsidRPr="00395BC9">
                    <w:rPr>
                      <w:rFonts w:ascii="Times New Roman" w:eastAsia="Times New Roman" w:hAnsi="Times New Roman" w:cs="Times New Roman"/>
                      <w:sz w:val="12"/>
                      <w:szCs w:val="16"/>
                      <w:lang w:eastAsia="ar-SA"/>
                    </w:rPr>
                    <w:t>1</w:t>
                  </w:r>
                </w:p>
              </w:tc>
              <w:tc>
                <w:tcPr>
                  <w:tcW w:w="4197" w:type="dxa"/>
                  <w:tcBorders>
                    <w:top w:val="single" w:sz="4" w:space="0" w:color="auto"/>
                    <w:left w:val="single" w:sz="4" w:space="0" w:color="auto"/>
                    <w:bottom w:val="single" w:sz="4" w:space="0" w:color="auto"/>
                    <w:right w:val="single" w:sz="4" w:space="0" w:color="auto"/>
                  </w:tcBorders>
                </w:tcPr>
                <w:p w:rsidR="008B02CF" w:rsidRPr="00395BC9" w:rsidRDefault="008B02CF" w:rsidP="008B02CF">
                  <w:pPr>
                    <w:framePr w:hSpace="180" w:wrap="around" w:vAnchor="text" w:hAnchor="text" w:x="-635" w:y="1"/>
                    <w:spacing w:after="0" w:line="240" w:lineRule="auto"/>
                    <w:suppressOverlap/>
                    <w:jc w:val="center"/>
                    <w:rPr>
                      <w:rFonts w:ascii="Times New Roman" w:eastAsia="Times New Roman" w:hAnsi="Times New Roman" w:cs="Times New Roman"/>
                      <w:sz w:val="12"/>
                      <w:szCs w:val="16"/>
                      <w:lang w:eastAsia="ar-SA"/>
                    </w:rPr>
                  </w:pPr>
                  <w:r w:rsidRPr="00395BC9">
                    <w:rPr>
                      <w:rFonts w:ascii="Times New Roman" w:eastAsia="Times New Roman" w:hAnsi="Times New Roman" w:cs="Times New Roman"/>
                      <w:sz w:val="12"/>
                      <w:szCs w:val="16"/>
                      <w:lang w:eastAsia="ar-SA"/>
                    </w:rPr>
                    <w:t>2</w:t>
                  </w:r>
                </w:p>
              </w:tc>
              <w:tc>
                <w:tcPr>
                  <w:tcW w:w="3297" w:type="dxa"/>
                  <w:tcBorders>
                    <w:top w:val="single" w:sz="4" w:space="0" w:color="auto"/>
                    <w:left w:val="single" w:sz="4" w:space="0" w:color="auto"/>
                    <w:bottom w:val="single" w:sz="4" w:space="0" w:color="auto"/>
                    <w:right w:val="single" w:sz="4" w:space="0" w:color="auto"/>
                  </w:tcBorders>
                </w:tcPr>
                <w:p w:rsidR="008B02CF" w:rsidRPr="00395BC9" w:rsidRDefault="008B02CF" w:rsidP="008B02CF">
                  <w:pPr>
                    <w:framePr w:hSpace="180" w:wrap="around" w:vAnchor="text" w:hAnchor="text" w:x="-635" w:y="1"/>
                    <w:spacing w:after="0" w:line="240" w:lineRule="auto"/>
                    <w:suppressOverlap/>
                    <w:jc w:val="center"/>
                    <w:rPr>
                      <w:rFonts w:ascii="Times New Roman" w:eastAsia="Times New Roman" w:hAnsi="Times New Roman" w:cs="Times New Roman"/>
                      <w:sz w:val="12"/>
                      <w:szCs w:val="16"/>
                      <w:lang w:eastAsia="ar-SA"/>
                    </w:rPr>
                  </w:pPr>
                  <w:r w:rsidRPr="00395BC9">
                    <w:rPr>
                      <w:rFonts w:ascii="Times New Roman" w:eastAsia="Times New Roman" w:hAnsi="Times New Roman" w:cs="Times New Roman"/>
                      <w:sz w:val="12"/>
                      <w:szCs w:val="16"/>
                      <w:lang w:eastAsia="ar-SA"/>
                    </w:rPr>
                    <w:t>3</w:t>
                  </w:r>
                </w:p>
              </w:tc>
            </w:tr>
            <w:tr w:rsidR="008B02CF" w:rsidRPr="00395BC9" w:rsidTr="00C80808">
              <w:trPr>
                <w:trHeight w:val="16"/>
              </w:trPr>
              <w:tc>
                <w:tcPr>
                  <w:tcW w:w="2580" w:type="dxa"/>
                  <w:tcBorders>
                    <w:top w:val="single" w:sz="4" w:space="0" w:color="auto"/>
                    <w:left w:val="single" w:sz="4" w:space="0" w:color="auto"/>
                    <w:bottom w:val="single" w:sz="4" w:space="0" w:color="auto"/>
                    <w:right w:val="single" w:sz="4" w:space="0" w:color="auto"/>
                  </w:tcBorders>
                </w:tcPr>
                <w:p w:rsidR="008B02CF" w:rsidRPr="00395BC9" w:rsidRDefault="008B02CF" w:rsidP="008B02CF">
                  <w:pPr>
                    <w:framePr w:hSpace="180" w:wrap="around" w:vAnchor="text" w:hAnchor="text" w:x="-635" w:y="1"/>
                    <w:spacing w:after="0" w:line="240" w:lineRule="auto"/>
                    <w:suppressOverlap/>
                    <w:jc w:val="center"/>
                    <w:rPr>
                      <w:rFonts w:ascii="Times New Roman" w:eastAsia="Times New Roman" w:hAnsi="Times New Roman" w:cs="Times New Roman"/>
                      <w:sz w:val="12"/>
                      <w:szCs w:val="16"/>
                      <w:lang w:eastAsia="ar-SA"/>
                    </w:rPr>
                  </w:pPr>
                </w:p>
              </w:tc>
              <w:tc>
                <w:tcPr>
                  <w:tcW w:w="4197" w:type="dxa"/>
                  <w:tcBorders>
                    <w:top w:val="single" w:sz="4" w:space="0" w:color="auto"/>
                    <w:left w:val="single" w:sz="4" w:space="0" w:color="auto"/>
                    <w:bottom w:val="single" w:sz="4" w:space="0" w:color="auto"/>
                    <w:right w:val="single" w:sz="4" w:space="0" w:color="auto"/>
                  </w:tcBorders>
                </w:tcPr>
                <w:p w:rsidR="008B02CF" w:rsidRPr="00395BC9" w:rsidRDefault="008B02CF" w:rsidP="008B02CF">
                  <w:pPr>
                    <w:framePr w:hSpace="180" w:wrap="around" w:vAnchor="text" w:hAnchor="text" w:x="-635" w:y="1"/>
                    <w:spacing w:after="0" w:line="240" w:lineRule="auto"/>
                    <w:suppressOverlap/>
                    <w:jc w:val="center"/>
                    <w:rPr>
                      <w:rFonts w:ascii="Times New Roman" w:eastAsia="Times New Roman" w:hAnsi="Times New Roman" w:cs="Times New Roman"/>
                      <w:sz w:val="12"/>
                      <w:szCs w:val="16"/>
                      <w:lang w:eastAsia="ar-SA"/>
                    </w:rPr>
                  </w:pPr>
                </w:p>
              </w:tc>
              <w:tc>
                <w:tcPr>
                  <w:tcW w:w="3297" w:type="dxa"/>
                  <w:tcBorders>
                    <w:top w:val="single" w:sz="4" w:space="0" w:color="auto"/>
                    <w:left w:val="single" w:sz="4" w:space="0" w:color="auto"/>
                    <w:bottom w:val="single" w:sz="4" w:space="0" w:color="auto"/>
                    <w:right w:val="single" w:sz="4" w:space="0" w:color="auto"/>
                  </w:tcBorders>
                </w:tcPr>
                <w:p w:rsidR="008B02CF" w:rsidRPr="00395BC9" w:rsidRDefault="008B02CF" w:rsidP="008B02CF">
                  <w:pPr>
                    <w:framePr w:hSpace="180" w:wrap="around" w:vAnchor="text" w:hAnchor="text" w:x="-635" w:y="1"/>
                    <w:spacing w:after="0" w:line="240" w:lineRule="auto"/>
                    <w:suppressOverlap/>
                    <w:jc w:val="center"/>
                    <w:rPr>
                      <w:rFonts w:ascii="Times New Roman" w:eastAsia="Times New Roman" w:hAnsi="Times New Roman" w:cs="Times New Roman"/>
                      <w:sz w:val="12"/>
                      <w:szCs w:val="16"/>
                      <w:lang w:eastAsia="ar-SA"/>
                    </w:rPr>
                  </w:pPr>
                </w:p>
              </w:tc>
            </w:tr>
          </w:tbl>
          <w:p w:rsidR="00C80808" w:rsidRPr="00C80808" w:rsidRDefault="00C80808" w:rsidP="00C80808">
            <w:pPr>
              <w:widowControl w:val="0"/>
              <w:tabs>
                <w:tab w:val="left" w:pos="851"/>
                <w:tab w:val="left" w:pos="1266"/>
              </w:tabs>
              <w:spacing w:after="0" w:line="240" w:lineRule="auto"/>
              <w:ind w:left="709"/>
              <w:jc w:val="both"/>
              <w:rPr>
                <w:rFonts w:ascii="Times New Roman" w:eastAsia="Times New Roman" w:hAnsi="Times New Roman" w:cs="Times New Roman"/>
                <w:sz w:val="16"/>
                <w:szCs w:val="16"/>
                <w:lang w:eastAsia="ru-RU"/>
              </w:rPr>
            </w:pPr>
            <w:r w:rsidRPr="00C80808">
              <w:rPr>
                <w:rFonts w:ascii="Times New Roman" w:eastAsia="Times New Roman" w:hAnsi="Times New Roman" w:cs="Times New Roman"/>
                <w:sz w:val="16"/>
                <w:szCs w:val="16"/>
                <w:lang w:eastAsia="ru-RU"/>
              </w:rPr>
              <w:t>Руководитель заявителя _____________________И.О. Фамилия</w:t>
            </w:r>
          </w:p>
          <w:p w:rsidR="00C80808" w:rsidRDefault="00C80808" w:rsidP="00C80808">
            <w:pPr>
              <w:widowControl w:val="0"/>
              <w:tabs>
                <w:tab w:val="left" w:pos="851"/>
                <w:tab w:val="left" w:pos="1266"/>
              </w:tabs>
              <w:spacing w:after="0" w:line="240" w:lineRule="auto"/>
              <w:ind w:left="709"/>
              <w:jc w:val="both"/>
              <w:rPr>
                <w:rFonts w:ascii="Times New Roman" w:eastAsia="Times New Roman" w:hAnsi="Times New Roman" w:cs="Times New Roman"/>
                <w:sz w:val="12"/>
                <w:szCs w:val="16"/>
                <w:lang w:eastAsia="ru-RU"/>
              </w:rPr>
            </w:pPr>
            <w:r w:rsidRPr="00C80808">
              <w:rPr>
                <w:rFonts w:ascii="Times New Roman" w:eastAsia="Times New Roman" w:hAnsi="Times New Roman" w:cs="Times New Roman"/>
                <w:sz w:val="12"/>
                <w:szCs w:val="16"/>
                <w:lang w:eastAsia="ru-RU"/>
              </w:rPr>
              <w:t xml:space="preserve">                                                                                       </w:t>
            </w:r>
            <w:r>
              <w:rPr>
                <w:rFonts w:ascii="Times New Roman" w:eastAsia="Times New Roman" w:hAnsi="Times New Roman" w:cs="Times New Roman"/>
                <w:sz w:val="12"/>
                <w:szCs w:val="16"/>
                <w:lang w:eastAsia="ru-RU"/>
              </w:rPr>
              <w:t>п</w:t>
            </w:r>
            <w:r w:rsidRPr="00C80808">
              <w:rPr>
                <w:rFonts w:ascii="Times New Roman" w:eastAsia="Times New Roman" w:hAnsi="Times New Roman" w:cs="Times New Roman"/>
                <w:sz w:val="12"/>
                <w:szCs w:val="16"/>
                <w:lang w:eastAsia="ru-RU"/>
              </w:rPr>
              <w:t>одпись</w:t>
            </w:r>
          </w:p>
          <w:p w:rsidR="00C80808" w:rsidRDefault="00C80808" w:rsidP="00C80808">
            <w:pPr>
              <w:widowControl w:val="0"/>
              <w:tabs>
                <w:tab w:val="left" w:pos="851"/>
                <w:tab w:val="left" w:pos="1266"/>
              </w:tabs>
              <w:spacing w:after="0" w:line="240" w:lineRule="auto"/>
              <w:ind w:left="709"/>
              <w:jc w:val="both"/>
              <w:rPr>
                <w:rFonts w:ascii="Times New Roman" w:eastAsia="Times New Roman" w:hAnsi="Times New Roman" w:cs="Times New Roman"/>
                <w:sz w:val="12"/>
                <w:szCs w:val="16"/>
                <w:lang w:eastAsia="ru-RU"/>
              </w:rPr>
            </w:pPr>
            <w:r>
              <w:rPr>
                <w:rFonts w:ascii="Times New Roman" w:eastAsia="Times New Roman" w:hAnsi="Times New Roman" w:cs="Times New Roman"/>
                <w:sz w:val="12"/>
                <w:szCs w:val="16"/>
                <w:lang w:eastAsia="ru-RU"/>
              </w:rPr>
              <w:t>М.п. (при наличии)</w:t>
            </w:r>
          </w:p>
          <w:p w:rsidR="00C80808" w:rsidRPr="00C80808" w:rsidRDefault="00C80808" w:rsidP="00C80808">
            <w:pPr>
              <w:widowControl w:val="0"/>
              <w:tabs>
                <w:tab w:val="left" w:pos="851"/>
                <w:tab w:val="left" w:pos="1266"/>
              </w:tabs>
              <w:spacing w:after="0" w:line="240" w:lineRule="auto"/>
              <w:ind w:left="709"/>
              <w:jc w:val="both"/>
              <w:rPr>
                <w:rFonts w:ascii="Times New Roman" w:eastAsia="Times New Roman" w:hAnsi="Times New Roman" w:cs="Times New Roman"/>
                <w:sz w:val="16"/>
                <w:szCs w:val="16"/>
                <w:lang w:eastAsia="ru-RU"/>
              </w:rPr>
            </w:pPr>
            <w:r w:rsidRPr="00C80808">
              <w:rPr>
                <w:rFonts w:ascii="Times New Roman" w:eastAsia="Times New Roman" w:hAnsi="Times New Roman" w:cs="Times New Roman"/>
                <w:sz w:val="16"/>
                <w:szCs w:val="16"/>
                <w:lang w:eastAsia="ru-RU"/>
              </w:rPr>
              <w:t>Главный бухгалтер заявителя (при наличии)   ________________ И.О.Фамилия</w:t>
            </w:r>
          </w:p>
          <w:p w:rsidR="00C80808" w:rsidRDefault="00C80808" w:rsidP="00C80808">
            <w:pPr>
              <w:widowControl w:val="0"/>
              <w:tabs>
                <w:tab w:val="left" w:pos="851"/>
                <w:tab w:val="left" w:pos="1266"/>
              </w:tabs>
              <w:spacing w:after="0" w:line="240" w:lineRule="auto"/>
              <w:ind w:left="709"/>
              <w:jc w:val="both"/>
              <w:rPr>
                <w:rFonts w:ascii="Times New Roman" w:eastAsia="Times New Roman" w:hAnsi="Times New Roman" w:cs="Times New Roman"/>
                <w:sz w:val="12"/>
                <w:szCs w:val="16"/>
                <w:lang w:eastAsia="ru-RU"/>
              </w:rPr>
            </w:pPr>
            <w:r>
              <w:rPr>
                <w:rFonts w:ascii="Times New Roman" w:eastAsia="Times New Roman" w:hAnsi="Times New Roman" w:cs="Times New Roman"/>
                <w:sz w:val="12"/>
                <w:szCs w:val="16"/>
                <w:lang w:eastAsia="ru-RU"/>
              </w:rPr>
              <w:t xml:space="preserve">                                                                                                                               подпись</w:t>
            </w:r>
          </w:p>
          <w:p w:rsidR="00C80808" w:rsidRPr="00C80808" w:rsidRDefault="00C80808" w:rsidP="00C80808">
            <w:pPr>
              <w:widowControl w:val="0"/>
              <w:tabs>
                <w:tab w:val="left" w:pos="851"/>
                <w:tab w:val="left" w:pos="1266"/>
              </w:tabs>
              <w:spacing w:after="0" w:line="240" w:lineRule="auto"/>
              <w:ind w:left="709"/>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2"/>
                <w:szCs w:val="16"/>
                <w:lang w:eastAsia="ru-RU"/>
              </w:rPr>
              <w:t>«___»___________20___ года</w:t>
            </w:r>
          </w:p>
          <w:p w:rsidR="008B02CF" w:rsidRPr="00395BC9" w:rsidRDefault="008B02CF" w:rsidP="00395BC9">
            <w:pPr>
              <w:widowControl w:val="0"/>
              <w:autoSpaceDE w:val="0"/>
              <w:autoSpaceDN w:val="0"/>
              <w:adjustRightInd w:val="0"/>
              <w:spacing w:after="0" w:line="240" w:lineRule="auto"/>
              <w:ind w:left="709" w:hanging="709"/>
              <w:jc w:val="right"/>
              <w:rPr>
                <w:rFonts w:ascii="Times New Roman" w:hAnsi="Times New Roman" w:cs="Times New Roman"/>
                <w:sz w:val="12"/>
                <w:szCs w:val="16"/>
              </w:rPr>
            </w:pPr>
            <w:r w:rsidRPr="00395BC9">
              <w:rPr>
                <w:rFonts w:ascii="Times New Roman" w:hAnsi="Times New Roman" w:cs="Times New Roman"/>
                <w:sz w:val="12"/>
                <w:szCs w:val="16"/>
              </w:rPr>
              <w:t>СОГЛАСОВАНО:</w:t>
            </w:r>
          </w:p>
          <w:p w:rsidR="008B02CF" w:rsidRPr="00395BC9" w:rsidRDefault="008B02CF" w:rsidP="00395BC9">
            <w:pPr>
              <w:widowControl w:val="0"/>
              <w:autoSpaceDE w:val="0"/>
              <w:autoSpaceDN w:val="0"/>
              <w:adjustRightInd w:val="0"/>
              <w:spacing w:after="0" w:line="240" w:lineRule="auto"/>
              <w:ind w:left="709" w:hanging="709"/>
              <w:jc w:val="right"/>
              <w:rPr>
                <w:rFonts w:ascii="Times New Roman" w:hAnsi="Times New Roman" w:cs="Times New Roman"/>
                <w:sz w:val="12"/>
                <w:szCs w:val="16"/>
              </w:rPr>
            </w:pPr>
            <w:r w:rsidRPr="00395BC9">
              <w:rPr>
                <w:rFonts w:ascii="Times New Roman" w:hAnsi="Times New Roman" w:cs="Times New Roman"/>
                <w:sz w:val="12"/>
                <w:szCs w:val="16"/>
              </w:rPr>
              <w:t>Председатель комиссии по рассмотрению</w:t>
            </w:r>
          </w:p>
          <w:p w:rsidR="008B02CF" w:rsidRPr="00395BC9" w:rsidRDefault="008B02CF" w:rsidP="00395BC9">
            <w:pPr>
              <w:widowControl w:val="0"/>
              <w:autoSpaceDE w:val="0"/>
              <w:autoSpaceDN w:val="0"/>
              <w:adjustRightInd w:val="0"/>
              <w:spacing w:after="0" w:line="240" w:lineRule="auto"/>
              <w:ind w:left="709" w:hanging="709"/>
              <w:jc w:val="right"/>
              <w:rPr>
                <w:rFonts w:ascii="Times New Roman" w:hAnsi="Times New Roman" w:cs="Times New Roman"/>
                <w:sz w:val="12"/>
                <w:szCs w:val="16"/>
              </w:rPr>
            </w:pPr>
            <w:r w:rsidRPr="00395BC9">
              <w:rPr>
                <w:rFonts w:ascii="Times New Roman" w:hAnsi="Times New Roman" w:cs="Times New Roman"/>
                <w:sz w:val="12"/>
                <w:szCs w:val="16"/>
              </w:rPr>
              <w:t xml:space="preserve">заявлений (документов) </w:t>
            </w:r>
            <w:proofErr w:type="gramStart"/>
            <w:r w:rsidRPr="00395BC9">
              <w:rPr>
                <w:rFonts w:ascii="Times New Roman" w:hAnsi="Times New Roman" w:cs="Times New Roman"/>
                <w:sz w:val="12"/>
                <w:szCs w:val="16"/>
              </w:rPr>
              <w:t>отдельной</w:t>
            </w:r>
            <w:proofErr w:type="gramEnd"/>
          </w:p>
          <w:p w:rsidR="008B02CF" w:rsidRPr="00395BC9" w:rsidRDefault="008B02CF" w:rsidP="00395BC9">
            <w:pPr>
              <w:widowControl w:val="0"/>
              <w:autoSpaceDE w:val="0"/>
              <w:autoSpaceDN w:val="0"/>
              <w:adjustRightInd w:val="0"/>
              <w:spacing w:after="0" w:line="240" w:lineRule="auto"/>
              <w:ind w:left="709" w:hanging="709"/>
              <w:jc w:val="right"/>
              <w:rPr>
                <w:rFonts w:ascii="Times New Roman" w:hAnsi="Times New Roman" w:cs="Times New Roman"/>
                <w:sz w:val="12"/>
                <w:szCs w:val="16"/>
              </w:rPr>
            </w:pPr>
            <w:r w:rsidRPr="00395BC9">
              <w:rPr>
                <w:rFonts w:ascii="Times New Roman" w:hAnsi="Times New Roman" w:cs="Times New Roman"/>
                <w:sz w:val="12"/>
                <w:szCs w:val="16"/>
              </w:rPr>
              <w:t>категории граждан</w:t>
            </w:r>
          </w:p>
          <w:p w:rsidR="008B02CF" w:rsidRPr="00395BC9" w:rsidRDefault="008B02CF" w:rsidP="00395BC9">
            <w:pPr>
              <w:widowControl w:val="0"/>
              <w:autoSpaceDE w:val="0"/>
              <w:autoSpaceDN w:val="0"/>
              <w:adjustRightInd w:val="0"/>
              <w:spacing w:after="0" w:line="240" w:lineRule="auto"/>
              <w:ind w:left="709" w:hanging="709"/>
              <w:jc w:val="right"/>
              <w:rPr>
                <w:rFonts w:ascii="Times New Roman" w:hAnsi="Times New Roman" w:cs="Times New Roman"/>
                <w:sz w:val="12"/>
                <w:szCs w:val="16"/>
              </w:rPr>
            </w:pPr>
            <w:r w:rsidRPr="00395BC9">
              <w:rPr>
                <w:rFonts w:ascii="Times New Roman" w:hAnsi="Times New Roman" w:cs="Times New Roman"/>
                <w:sz w:val="12"/>
                <w:szCs w:val="16"/>
              </w:rPr>
              <w:t>__________________И. О. Фамилия</w:t>
            </w:r>
          </w:p>
          <w:p w:rsidR="008B02CF" w:rsidRDefault="008B02CF" w:rsidP="00395BC9">
            <w:pPr>
              <w:widowControl w:val="0"/>
              <w:autoSpaceDE w:val="0"/>
              <w:autoSpaceDN w:val="0"/>
              <w:adjustRightInd w:val="0"/>
              <w:spacing w:after="0" w:line="240" w:lineRule="auto"/>
              <w:ind w:left="709" w:hanging="709"/>
              <w:jc w:val="right"/>
              <w:rPr>
                <w:rFonts w:ascii="Times New Roman" w:hAnsi="Times New Roman" w:cs="Times New Roman"/>
                <w:sz w:val="12"/>
                <w:szCs w:val="16"/>
              </w:rPr>
            </w:pPr>
            <w:r w:rsidRPr="00395BC9">
              <w:rPr>
                <w:rFonts w:ascii="Times New Roman" w:hAnsi="Times New Roman" w:cs="Times New Roman"/>
                <w:sz w:val="12"/>
                <w:szCs w:val="16"/>
              </w:rPr>
              <w:t>«___» _______________ 20___ года</w:t>
            </w:r>
          </w:p>
          <w:p w:rsidR="00395BC9" w:rsidRPr="00395BC9" w:rsidRDefault="00395BC9" w:rsidP="00395BC9">
            <w:pPr>
              <w:widowControl w:val="0"/>
              <w:autoSpaceDE w:val="0"/>
              <w:autoSpaceDN w:val="0"/>
              <w:adjustRightInd w:val="0"/>
              <w:spacing w:after="0" w:line="240" w:lineRule="auto"/>
              <w:ind w:left="709" w:hanging="709"/>
              <w:jc w:val="right"/>
              <w:rPr>
                <w:rFonts w:ascii="Times New Roman" w:hAnsi="Times New Roman" w:cs="Times New Roman"/>
                <w:sz w:val="12"/>
                <w:szCs w:val="16"/>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6"/>
              <w:gridCol w:w="6286"/>
            </w:tblGrid>
            <w:tr w:rsidR="008B02CF" w:rsidRPr="00395BC9" w:rsidTr="00C80808">
              <w:trPr>
                <w:trHeight w:val="680"/>
              </w:trPr>
              <w:tc>
                <w:tcPr>
                  <w:tcW w:w="4906" w:type="dxa"/>
                </w:tcPr>
                <w:p w:rsidR="008B02CF" w:rsidRPr="00395BC9" w:rsidRDefault="008B02CF" w:rsidP="00395BC9">
                  <w:pPr>
                    <w:framePr w:hSpace="180" w:wrap="around" w:vAnchor="text" w:hAnchor="text" w:x="-635" w:y="1"/>
                    <w:widowControl w:val="0"/>
                    <w:autoSpaceDE w:val="0"/>
                    <w:autoSpaceDN w:val="0"/>
                    <w:adjustRightInd w:val="0"/>
                    <w:spacing w:after="0" w:line="240" w:lineRule="auto"/>
                    <w:suppressOverlap/>
                    <w:jc w:val="right"/>
                    <w:rPr>
                      <w:rFonts w:ascii="Times New Roman" w:hAnsi="Times New Roman" w:cs="Times New Roman"/>
                      <w:sz w:val="12"/>
                      <w:szCs w:val="16"/>
                    </w:rPr>
                  </w:pPr>
                </w:p>
              </w:tc>
              <w:tc>
                <w:tcPr>
                  <w:tcW w:w="6286" w:type="dxa"/>
                </w:tcPr>
                <w:p w:rsidR="008B02CF" w:rsidRPr="00395BC9" w:rsidRDefault="008B02CF" w:rsidP="00395BC9">
                  <w:pPr>
                    <w:framePr w:hSpace="180" w:wrap="around" w:vAnchor="text" w:hAnchor="text" w:x="-635" w:y="1"/>
                    <w:widowControl w:val="0"/>
                    <w:autoSpaceDE w:val="0"/>
                    <w:autoSpaceDN w:val="0"/>
                    <w:adjustRightInd w:val="0"/>
                    <w:spacing w:after="0" w:line="240" w:lineRule="auto"/>
                    <w:suppressOverlap/>
                    <w:jc w:val="right"/>
                    <w:rPr>
                      <w:rFonts w:ascii="Times New Roman" w:hAnsi="Times New Roman" w:cs="Times New Roman"/>
                      <w:sz w:val="12"/>
                      <w:szCs w:val="16"/>
                    </w:rPr>
                  </w:pPr>
                  <w:r w:rsidRPr="00395BC9">
                    <w:rPr>
                      <w:rFonts w:ascii="Times New Roman" w:hAnsi="Times New Roman" w:cs="Times New Roman"/>
                      <w:sz w:val="12"/>
                      <w:szCs w:val="16"/>
                    </w:rPr>
                    <w:t>Приложение № 5</w:t>
                  </w:r>
                </w:p>
                <w:p w:rsidR="008B02CF" w:rsidRPr="00395BC9" w:rsidRDefault="008B02CF" w:rsidP="00395BC9">
                  <w:pPr>
                    <w:framePr w:hSpace="180" w:wrap="around" w:vAnchor="text" w:hAnchor="text" w:x="-635" w:y="1"/>
                    <w:widowControl w:val="0"/>
                    <w:autoSpaceDE w:val="0"/>
                    <w:autoSpaceDN w:val="0"/>
                    <w:adjustRightInd w:val="0"/>
                    <w:spacing w:after="0" w:line="240" w:lineRule="auto"/>
                    <w:suppressOverlap/>
                    <w:jc w:val="right"/>
                    <w:rPr>
                      <w:rFonts w:ascii="Times New Roman" w:hAnsi="Times New Roman" w:cs="Times New Roman"/>
                      <w:sz w:val="12"/>
                      <w:szCs w:val="16"/>
                    </w:rPr>
                  </w:pPr>
                  <w:proofErr w:type="gramStart"/>
                  <w:r w:rsidRPr="00395BC9">
                    <w:rPr>
                      <w:rFonts w:ascii="Times New Roman" w:hAnsi="Times New Roman" w:cs="Times New Roman"/>
                      <w:sz w:val="12"/>
                      <w:szCs w:val="16"/>
                    </w:rPr>
                    <w:t>к Порядку предоставления субсидии 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w:t>
                  </w:r>
                  <w:r w:rsidRPr="00395BC9">
                    <w:rPr>
                      <w:rFonts w:ascii="Times New Roman" w:hAnsi="Times New Roman" w:cs="Times New Roman"/>
                      <w:sz w:val="12"/>
                      <w:szCs w:val="16"/>
                    </w:rPr>
                    <w:t>у</w:t>
                  </w:r>
                  <w:r w:rsidRPr="00395BC9">
                    <w:rPr>
                      <w:rFonts w:ascii="Times New Roman" w:hAnsi="Times New Roman" w:cs="Times New Roman"/>
                      <w:sz w:val="12"/>
                      <w:szCs w:val="16"/>
                    </w:rPr>
                    <w:t>жебной командировке в зоне действия специальной военной операции, проживающих в жилых помещениях с пе</w:t>
                  </w:r>
                  <w:r w:rsidRPr="00395BC9">
                    <w:rPr>
                      <w:rFonts w:ascii="Times New Roman" w:hAnsi="Times New Roman" w:cs="Times New Roman"/>
                      <w:sz w:val="12"/>
                      <w:szCs w:val="16"/>
                    </w:rPr>
                    <w:t>ч</w:t>
                  </w:r>
                  <w:r w:rsidRPr="00395BC9">
                    <w:rPr>
                      <w:rFonts w:ascii="Times New Roman" w:hAnsi="Times New Roman" w:cs="Times New Roman"/>
                      <w:sz w:val="12"/>
                      <w:szCs w:val="16"/>
                    </w:rPr>
                    <w:t>ным отоплением на террит</w:t>
                  </w:r>
                  <w:r w:rsidRPr="00395BC9">
                    <w:rPr>
                      <w:rFonts w:ascii="Times New Roman" w:hAnsi="Times New Roman" w:cs="Times New Roman"/>
                      <w:sz w:val="12"/>
                      <w:szCs w:val="16"/>
                    </w:rPr>
                    <w:t>о</w:t>
                  </w:r>
                  <w:r w:rsidRPr="00395BC9">
                    <w:rPr>
                      <w:rFonts w:ascii="Times New Roman" w:hAnsi="Times New Roman" w:cs="Times New Roman"/>
                      <w:sz w:val="12"/>
                      <w:szCs w:val="16"/>
                    </w:rPr>
                    <w:t>рии Волотовского муниципального округа</w:t>
                  </w:r>
                  <w:proofErr w:type="gramEnd"/>
                </w:p>
              </w:tc>
            </w:tr>
          </w:tbl>
          <w:p w:rsidR="008B02CF" w:rsidRPr="008B02CF" w:rsidRDefault="008B02CF" w:rsidP="008B02CF">
            <w:pPr>
              <w:widowControl w:val="0"/>
              <w:autoSpaceDE w:val="0"/>
              <w:autoSpaceDN w:val="0"/>
              <w:adjustRightInd w:val="0"/>
              <w:spacing w:after="0" w:line="240" w:lineRule="auto"/>
              <w:rPr>
                <w:rFonts w:ascii="Times New Roman" w:hAnsi="Times New Roman" w:cs="Times New Roman"/>
                <w:sz w:val="16"/>
                <w:szCs w:val="16"/>
              </w:rPr>
            </w:pPr>
          </w:p>
        </w:tc>
      </w:tr>
    </w:tbl>
    <w:p w:rsidR="008B02CF" w:rsidRPr="008B02CF" w:rsidRDefault="008B02CF" w:rsidP="008B02CF">
      <w:pPr>
        <w:tabs>
          <w:tab w:val="left" w:pos="1276"/>
        </w:tabs>
        <w:spacing w:after="0" w:line="240" w:lineRule="auto"/>
        <w:contextualSpacing/>
        <w:jc w:val="center"/>
        <w:rPr>
          <w:rFonts w:ascii="Times New Roman" w:hAnsi="Times New Roman" w:cs="Times New Roman"/>
          <w:sz w:val="16"/>
          <w:szCs w:val="16"/>
        </w:rPr>
      </w:pPr>
      <w:r w:rsidRPr="008B02CF">
        <w:rPr>
          <w:rFonts w:ascii="Times New Roman" w:hAnsi="Times New Roman" w:cs="Times New Roman"/>
          <w:sz w:val="16"/>
          <w:szCs w:val="16"/>
        </w:rPr>
        <w:t xml:space="preserve">Договор </w:t>
      </w:r>
    </w:p>
    <w:p w:rsidR="008B02CF" w:rsidRPr="008B02CF" w:rsidRDefault="008B02CF" w:rsidP="00C80808">
      <w:pPr>
        <w:spacing w:after="0" w:line="240" w:lineRule="auto"/>
        <w:contextualSpacing/>
        <w:jc w:val="center"/>
        <w:rPr>
          <w:rFonts w:ascii="Times New Roman" w:hAnsi="Times New Roman" w:cs="Times New Roman"/>
          <w:sz w:val="16"/>
          <w:szCs w:val="16"/>
        </w:rPr>
      </w:pPr>
      <w:proofErr w:type="gramStart"/>
      <w:r w:rsidRPr="008B02CF">
        <w:rPr>
          <w:rFonts w:ascii="Times New Roman" w:hAnsi="Times New Roman" w:cs="Times New Roman"/>
          <w:sz w:val="16"/>
          <w:szCs w:val="16"/>
        </w:rPr>
        <w:t>на предоставление субсидии на возмещение затрат по организации обеспечения твердым топливом (дровами) семей граждан, призванных на вое</w:t>
      </w:r>
      <w:r w:rsidRPr="008B02CF">
        <w:rPr>
          <w:rFonts w:ascii="Times New Roman" w:hAnsi="Times New Roman" w:cs="Times New Roman"/>
          <w:sz w:val="16"/>
          <w:szCs w:val="16"/>
        </w:rPr>
        <w:t>н</w:t>
      </w:r>
      <w:r w:rsidRPr="008B02CF">
        <w:rPr>
          <w:rFonts w:ascii="Times New Roman" w:hAnsi="Times New Roman" w:cs="Times New Roman"/>
          <w:sz w:val="16"/>
          <w:szCs w:val="16"/>
        </w:rPr>
        <w:t>ную службу по мобилизации, граждан, заключивших контракт о добровольном содействии в выполнении задач, возложенных на Вооруженные Силы Росси</w:t>
      </w:r>
      <w:r w:rsidRPr="008B02CF">
        <w:rPr>
          <w:rFonts w:ascii="Times New Roman" w:hAnsi="Times New Roman" w:cs="Times New Roman"/>
          <w:sz w:val="16"/>
          <w:szCs w:val="16"/>
        </w:rPr>
        <w:t>й</w:t>
      </w:r>
      <w:r w:rsidRPr="008B02CF">
        <w:rPr>
          <w:rFonts w:ascii="Times New Roman" w:hAnsi="Times New Roman" w:cs="Times New Roman"/>
          <w:sz w:val="16"/>
          <w:szCs w:val="16"/>
        </w:rPr>
        <w:t>ской Федерации, сотрудников, находящихся в служебной командировке в зоне действия специальной военной операции, проживающих в жилых помещ</w:t>
      </w:r>
      <w:r w:rsidRPr="008B02CF">
        <w:rPr>
          <w:rFonts w:ascii="Times New Roman" w:hAnsi="Times New Roman" w:cs="Times New Roman"/>
          <w:sz w:val="16"/>
          <w:szCs w:val="16"/>
        </w:rPr>
        <w:t>е</w:t>
      </w:r>
      <w:r w:rsidRPr="008B02CF">
        <w:rPr>
          <w:rFonts w:ascii="Times New Roman" w:hAnsi="Times New Roman" w:cs="Times New Roman"/>
          <w:sz w:val="16"/>
          <w:szCs w:val="16"/>
        </w:rPr>
        <w:t>ниях с печным отоплением на территории Волотовского муниципального окр</w:t>
      </w:r>
      <w:r w:rsidRPr="008B02CF">
        <w:rPr>
          <w:rFonts w:ascii="Times New Roman" w:hAnsi="Times New Roman" w:cs="Times New Roman"/>
          <w:sz w:val="16"/>
          <w:szCs w:val="16"/>
        </w:rPr>
        <w:t>у</w:t>
      </w:r>
      <w:r w:rsidRPr="008B02CF">
        <w:rPr>
          <w:rFonts w:ascii="Times New Roman" w:hAnsi="Times New Roman" w:cs="Times New Roman"/>
          <w:sz w:val="16"/>
          <w:szCs w:val="16"/>
        </w:rPr>
        <w:t>га</w:t>
      </w:r>
      <w:proofErr w:type="gramEnd"/>
    </w:p>
    <w:p w:rsidR="008B02CF" w:rsidRPr="008B02CF" w:rsidRDefault="008B02CF" w:rsidP="008B02CF">
      <w:pPr>
        <w:widowControl w:val="0"/>
        <w:autoSpaceDE w:val="0"/>
        <w:autoSpaceDN w:val="0"/>
        <w:spacing w:after="0" w:line="240" w:lineRule="auto"/>
        <w:contextualSpacing/>
        <w:jc w:val="both"/>
        <w:rPr>
          <w:rFonts w:ascii="Times New Roman" w:hAnsi="Times New Roman" w:cs="Times New Roman"/>
          <w:sz w:val="16"/>
          <w:szCs w:val="16"/>
        </w:rPr>
      </w:pPr>
      <w:r w:rsidRPr="008B02CF">
        <w:rPr>
          <w:rFonts w:ascii="Times New Roman" w:hAnsi="Times New Roman" w:cs="Times New Roman"/>
          <w:sz w:val="16"/>
          <w:szCs w:val="16"/>
        </w:rPr>
        <w:t>п. Волот</w:t>
      </w:r>
    </w:p>
    <w:p w:rsidR="008B02CF" w:rsidRPr="008B02CF" w:rsidRDefault="008B02CF" w:rsidP="008B02CF">
      <w:pPr>
        <w:widowControl w:val="0"/>
        <w:autoSpaceDE w:val="0"/>
        <w:autoSpaceDN w:val="0"/>
        <w:spacing w:after="0" w:line="240" w:lineRule="auto"/>
        <w:contextualSpacing/>
        <w:rPr>
          <w:rFonts w:ascii="Times New Roman" w:hAnsi="Times New Roman" w:cs="Times New Roman"/>
          <w:sz w:val="16"/>
          <w:szCs w:val="16"/>
        </w:rPr>
      </w:pPr>
    </w:p>
    <w:p w:rsidR="008B02CF" w:rsidRPr="008B02CF" w:rsidRDefault="008B02CF" w:rsidP="008B02CF">
      <w:pPr>
        <w:widowControl w:val="0"/>
        <w:autoSpaceDE w:val="0"/>
        <w:autoSpaceDN w:val="0"/>
        <w:spacing w:after="0" w:line="240" w:lineRule="auto"/>
        <w:contextualSpacing/>
        <w:jc w:val="both"/>
        <w:rPr>
          <w:rFonts w:ascii="Times New Roman" w:hAnsi="Times New Roman" w:cs="Times New Roman"/>
          <w:sz w:val="16"/>
          <w:szCs w:val="16"/>
        </w:rPr>
      </w:pPr>
      <w:r w:rsidRPr="008B02CF">
        <w:rPr>
          <w:rFonts w:ascii="Times New Roman" w:hAnsi="Times New Roman" w:cs="Times New Roman"/>
          <w:sz w:val="16"/>
          <w:szCs w:val="16"/>
        </w:rPr>
        <w:t>«__» _________ 20__ г.</w:t>
      </w:r>
      <w:r w:rsidR="00C80808">
        <w:rPr>
          <w:rFonts w:ascii="Times New Roman" w:hAnsi="Times New Roman" w:cs="Times New Roman"/>
          <w:sz w:val="16"/>
          <w:szCs w:val="16"/>
        </w:rPr>
        <w:t xml:space="preserve">                           </w:t>
      </w:r>
      <w:r w:rsidRPr="008B02CF">
        <w:rPr>
          <w:rFonts w:ascii="Times New Roman" w:hAnsi="Times New Roman" w:cs="Times New Roman"/>
          <w:sz w:val="16"/>
          <w:szCs w:val="16"/>
        </w:rPr>
        <w:t>№ __________</w:t>
      </w:r>
    </w:p>
    <w:p w:rsidR="008B02CF" w:rsidRPr="00395BC9" w:rsidRDefault="00C80808" w:rsidP="008B02CF">
      <w:pPr>
        <w:widowControl w:val="0"/>
        <w:autoSpaceDE w:val="0"/>
        <w:autoSpaceDN w:val="0"/>
        <w:spacing w:after="0" w:line="240" w:lineRule="auto"/>
        <w:contextualSpacing/>
        <w:jc w:val="both"/>
        <w:rPr>
          <w:rFonts w:ascii="Times New Roman" w:hAnsi="Times New Roman" w:cs="Times New Roman"/>
          <w:sz w:val="12"/>
          <w:szCs w:val="16"/>
        </w:rPr>
      </w:pPr>
      <w:r>
        <w:rPr>
          <w:rFonts w:ascii="Times New Roman" w:hAnsi="Times New Roman" w:cs="Times New Roman"/>
          <w:sz w:val="12"/>
          <w:szCs w:val="16"/>
        </w:rPr>
        <w:t xml:space="preserve">  </w:t>
      </w:r>
      <w:r w:rsidR="008B02CF" w:rsidRPr="00395BC9">
        <w:rPr>
          <w:rFonts w:ascii="Times New Roman" w:hAnsi="Times New Roman" w:cs="Times New Roman"/>
          <w:sz w:val="12"/>
          <w:szCs w:val="16"/>
        </w:rPr>
        <w:t xml:space="preserve"> (дата заключения договора)</w:t>
      </w:r>
      <w:r>
        <w:rPr>
          <w:rFonts w:ascii="Times New Roman" w:hAnsi="Times New Roman" w:cs="Times New Roman"/>
          <w:sz w:val="12"/>
          <w:szCs w:val="16"/>
        </w:rPr>
        <w:t xml:space="preserve">         </w:t>
      </w:r>
      <w:r w:rsidR="008B02CF" w:rsidRPr="00395BC9">
        <w:rPr>
          <w:rFonts w:ascii="Times New Roman" w:hAnsi="Times New Roman" w:cs="Times New Roman"/>
          <w:sz w:val="12"/>
          <w:szCs w:val="16"/>
        </w:rPr>
        <w:t xml:space="preserve"> (номер дог</w:t>
      </w:r>
      <w:r w:rsidR="008B02CF" w:rsidRPr="00395BC9">
        <w:rPr>
          <w:rFonts w:ascii="Times New Roman" w:hAnsi="Times New Roman" w:cs="Times New Roman"/>
          <w:sz w:val="12"/>
          <w:szCs w:val="16"/>
        </w:rPr>
        <w:t>о</w:t>
      </w:r>
      <w:r w:rsidR="008B02CF" w:rsidRPr="00395BC9">
        <w:rPr>
          <w:rFonts w:ascii="Times New Roman" w:hAnsi="Times New Roman" w:cs="Times New Roman"/>
          <w:sz w:val="12"/>
          <w:szCs w:val="16"/>
        </w:rPr>
        <w:t>вора)</w:t>
      </w:r>
    </w:p>
    <w:p w:rsidR="008B02CF" w:rsidRPr="008B02CF" w:rsidRDefault="008B02CF" w:rsidP="008B02CF">
      <w:pPr>
        <w:widowControl w:val="0"/>
        <w:autoSpaceDE w:val="0"/>
        <w:autoSpaceDN w:val="0"/>
        <w:spacing w:after="0" w:line="240" w:lineRule="auto"/>
        <w:contextualSpacing/>
        <w:jc w:val="both"/>
        <w:rPr>
          <w:rFonts w:ascii="Times New Roman" w:hAnsi="Times New Roman" w:cs="Times New Roman"/>
          <w:sz w:val="16"/>
          <w:szCs w:val="16"/>
        </w:rPr>
      </w:pPr>
    </w:p>
    <w:p w:rsidR="008B02CF" w:rsidRPr="008B02CF" w:rsidRDefault="008B02CF" w:rsidP="008B02CF">
      <w:pPr>
        <w:widowControl w:val="0"/>
        <w:autoSpaceDE w:val="0"/>
        <w:autoSpaceDN w:val="0"/>
        <w:spacing w:after="0" w:line="240" w:lineRule="auto"/>
        <w:contextualSpacing/>
        <w:jc w:val="both"/>
        <w:rPr>
          <w:rFonts w:ascii="Times New Roman" w:hAnsi="Times New Roman" w:cs="Times New Roman"/>
          <w:sz w:val="16"/>
          <w:szCs w:val="16"/>
        </w:rPr>
      </w:pPr>
      <w:r w:rsidRPr="008B02CF">
        <w:rPr>
          <w:rFonts w:ascii="Times New Roman" w:eastAsia="Times New Roman" w:hAnsi="Times New Roman" w:cs="Times New Roman"/>
          <w:sz w:val="16"/>
          <w:szCs w:val="16"/>
          <w:lang w:eastAsia="ru-RU"/>
        </w:rPr>
        <w:t>Администрация Волотовского муниципального округа</w:t>
      </w:r>
      <w:r w:rsidRPr="008B02CF">
        <w:rPr>
          <w:rFonts w:ascii="Times New Roman" w:hAnsi="Times New Roman" w:cs="Times New Roman"/>
          <w:sz w:val="16"/>
          <w:szCs w:val="16"/>
        </w:rPr>
        <w:t>, именуемая в дальнейшем «</w:t>
      </w:r>
      <w:r w:rsidRPr="008B02CF">
        <w:rPr>
          <w:rFonts w:ascii="Times New Roman" w:eastAsia="Times New Roman" w:hAnsi="Times New Roman" w:cs="Times New Roman"/>
          <w:sz w:val="16"/>
          <w:szCs w:val="16"/>
          <w:lang w:eastAsia="ru-RU"/>
        </w:rPr>
        <w:t>Администрация»</w:t>
      </w:r>
      <w:r w:rsidRPr="008B02CF">
        <w:rPr>
          <w:rFonts w:ascii="Times New Roman" w:hAnsi="Times New Roman" w:cs="Times New Roman"/>
          <w:sz w:val="16"/>
          <w:szCs w:val="16"/>
        </w:rPr>
        <w:t>, в лице __________________________________________________________________, действующего на основании Устава Вол</w:t>
      </w:r>
      <w:r w:rsidRPr="008B02CF">
        <w:rPr>
          <w:rFonts w:ascii="Times New Roman" w:hAnsi="Times New Roman" w:cs="Times New Roman"/>
          <w:sz w:val="16"/>
          <w:szCs w:val="16"/>
        </w:rPr>
        <w:t>о</w:t>
      </w:r>
      <w:r w:rsidRPr="008B02CF">
        <w:rPr>
          <w:rFonts w:ascii="Times New Roman" w:hAnsi="Times New Roman" w:cs="Times New Roman"/>
          <w:sz w:val="16"/>
          <w:szCs w:val="16"/>
        </w:rPr>
        <w:t>товского муниципального округа,</w:t>
      </w:r>
      <w:r w:rsidR="00C80808">
        <w:rPr>
          <w:rFonts w:ascii="Times New Roman" w:hAnsi="Times New Roman" w:cs="Times New Roman"/>
          <w:sz w:val="16"/>
          <w:szCs w:val="16"/>
        </w:rPr>
        <w:t xml:space="preserve">   </w:t>
      </w:r>
      <w:r w:rsidRPr="008B02CF">
        <w:rPr>
          <w:rFonts w:ascii="Times New Roman" w:hAnsi="Times New Roman" w:cs="Times New Roman"/>
          <w:sz w:val="16"/>
          <w:szCs w:val="16"/>
        </w:rPr>
        <w:t xml:space="preserve">с одной стороны, и _________________________________________________, </w:t>
      </w:r>
    </w:p>
    <w:p w:rsidR="008B02CF" w:rsidRPr="00395BC9" w:rsidRDefault="00C80808" w:rsidP="00395BC9">
      <w:pPr>
        <w:widowControl w:val="0"/>
        <w:autoSpaceDE w:val="0"/>
        <w:autoSpaceDN w:val="0"/>
        <w:spacing w:after="0" w:line="240" w:lineRule="auto"/>
        <w:contextualSpacing/>
        <w:rPr>
          <w:rFonts w:ascii="Times New Roman" w:hAnsi="Times New Roman" w:cs="Times New Roman"/>
          <w:sz w:val="12"/>
          <w:szCs w:val="16"/>
        </w:rPr>
      </w:pPr>
      <w:r>
        <w:rPr>
          <w:rFonts w:ascii="Times New Roman" w:eastAsia="Times New Roman" w:hAnsi="Times New Roman" w:cs="Times New Roman"/>
          <w:sz w:val="12"/>
          <w:szCs w:val="16"/>
          <w:lang w:eastAsia="ru-RU"/>
        </w:rPr>
        <w:t xml:space="preserve">                      </w:t>
      </w:r>
      <w:r w:rsidR="008B02CF" w:rsidRPr="00395BC9">
        <w:rPr>
          <w:rFonts w:ascii="Times New Roman" w:eastAsia="Times New Roman" w:hAnsi="Times New Roman" w:cs="Times New Roman"/>
          <w:sz w:val="12"/>
          <w:szCs w:val="16"/>
          <w:lang w:eastAsia="ru-RU"/>
        </w:rPr>
        <w:t xml:space="preserve"> (организация, обеспечивающая твердым топливом (дровами))</w:t>
      </w:r>
    </w:p>
    <w:p w:rsidR="008B02CF" w:rsidRPr="008B02CF" w:rsidRDefault="008B02CF" w:rsidP="008B02CF">
      <w:pPr>
        <w:widowControl w:val="0"/>
        <w:autoSpaceDE w:val="0"/>
        <w:autoSpaceDN w:val="0"/>
        <w:spacing w:after="0" w:line="240" w:lineRule="auto"/>
        <w:contextualSpacing/>
        <w:jc w:val="both"/>
        <w:rPr>
          <w:rFonts w:ascii="Times New Roman" w:eastAsia="Times New Roman" w:hAnsi="Times New Roman" w:cs="Times New Roman"/>
          <w:sz w:val="16"/>
          <w:szCs w:val="16"/>
          <w:u w:val="single"/>
          <w:lang w:eastAsia="ru-RU"/>
        </w:rPr>
      </w:pPr>
      <w:r w:rsidRPr="008B02CF">
        <w:rPr>
          <w:rFonts w:ascii="Times New Roman" w:hAnsi="Times New Roman" w:cs="Times New Roman"/>
          <w:sz w:val="16"/>
          <w:szCs w:val="16"/>
        </w:rPr>
        <w:t>в дальнейшем «Получатель», в лице __________________________________________________</w:t>
      </w:r>
      <w:r w:rsidR="00395BC9">
        <w:rPr>
          <w:rFonts w:ascii="Times New Roman" w:hAnsi="Times New Roman" w:cs="Times New Roman"/>
          <w:sz w:val="16"/>
          <w:szCs w:val="16"/>
        </w:rPr>
        <w:t>___________________________________</w:t>
      </w:r>
      <w:r w:rsidRPr="008B02CF">
        <w:rPr>
          <w:rFonts w:ascii="Times New Roman" w:hAnsi="Times New Roman" w:cs="Times New Roman"/>
          <w:sz w:val="16"/>
          <w:szCs w:val="16"/>
        </w:rPr>
        <w:t>____________,</w:t>
      </w:r>
    </w:p>
    <w:p w:rsidR="008B02CF" w:rsidRPr="00395BC9" w:rsidRDefault="00C80808" w:rsidP="008B02CF">
      <w:pPr>
        <w:widowControl w:val="0"/>
        <w:autoSpaceDE w:val="0"/>
        <w:autoSpaceDN w:val="0"/>
        <w:spacing w:after="0" w:line="240" w:lineRule="auto"/>
        <w:contextualSpacing/>
        <w:jc w:val="center"/>
        <w:rPr>
          <w:rFonts w:ascii="Times New Roman" w:eastAsia="Times New Roman" w:hAnsi="Times New Roman" w:cs="Times New Roman"/>
          <w:sz w:val="12"/>
          <w:szCs w:val="16"/>
          <w:lang w:eastAsia="ru-RU"/>
        </w:rPr>
      </w:pPr>
      <w:r>
        <w:rPr>
          <w:rFonts w:ascii="Times New Roman" w:eastAsia="Times New Roman" w:hAnsi="Times New Roman" w:cs="Times New Roman"/>
          <w:sz w:val="12"/>
          <w:szCs w:val="16"/>
          <w:lang w:eastAsia="ru-RU"/>
        </w:rPr>
        <w:t xml:space="preserve">                                      </w:t>
      </w:r>
      <w:r w:rsidR="008B02CF" w:rsidRPr="00395BC9">
        <w:rPr>
          <w:rFonts w:ascii="Times New Roman" w:eastAsia="Times New Roman" w:hAnsi="Times New Roman" w:cs="Times New Roman"/>
          <w:sz w:val="12"/>
          <w:szCs w:val="16"/>
          <w:lang w:eastAsia="ru-RU"/>
        </w:rPr>
        <w:t xml:space="preserve"> (должность, фамилия, имя, отчество)</w:t>
      </w:r>
    </w:p>
    <w:p w:rsidR="00395BC9" w:rsidRDefault="008B02CF" w:rsidP="008B02CF">
      <w:pPr>
        <w:widowControl w:val="0"/>
        <w:autoSpaceDE w:val="0"/>
        <w:autoSpaceDN w:val="0"/>
        <w:spacing w:after="0" w:line="240" w:lineRule="auto"/>
        <w:contextualSpacing/>
        <w:jc w:val="both"/>
        <w:rPr>
          <w:rFonts w:ascii="Times New Roman" w:hAnsi="Times New Roman" w:cs="Times New Roman"/>
          <w:sz w:val="16"/>
          <w:szCs w:val="16"/>
        </w:rPr>
      </w:pPr>
      <w:proofErr w:type="gramStart"/>
      <w:r w:rsidRPr="008B02CF">
        <w:rPr>
          <w:rFonts w:ascii="Times New Roman" w:hAnsi="Times New Roman" w:cs="Times New Roman"/>
          <w:sz w:val="16"/>
          <w:szCs w:val="16"/>
        </w:rPr>
        <w:t>действующего</w:t>
      </w:r>
      <w:proofErr w:type="gramEnd"/>
      <w:r w:rsidRPr="008B02CF">
        <w:rPr>
          <w:rFonts w:ascii="Times New Roman" w:hAnsi="Times New Roman" w:cs="Times New Roman"/>
          <w:sz w:val="16"/>
          <w:szCs w:val="16"/>
        </w:rPr>
        <w:t xml:space="preserve"> на основании ________________________________________</w:t>
      </w:r>
    </w:p>
    <w:p w:rsidR="008B02CF" w:rsidRPr="00395BC9" w:rsidRDefault="008B02CF" w:rsidP="008B02CF">
      <w:pPr>
        <w:widowControl w:val="0"/>
        <w:autoSpaceDE w:val="0"/>
        <w:autoSpaceDN w:val="0"/>
        <w:spacing w:after="0" w:line="240" w:lineRule="auto"/>
        <w:contextualSpacing/>
        <w:jc w:val="both"/>
        <w:rPr>
          <w:rFonts w:ascii="Times New Roman" w:eastAsia="Times New Roman" w:hAnsi="Times New Roman" w:cs="Times New Roman"/>
          <w:sz w:val="12"/>
          <w:szCs w:val="16"/>
          <w:lang w:eastAsia="ru-RU"/>
        </w:rPr>
      </w:pPr>
      <w:r w:rsidRPr="00395BC9">
        <w:rPr>
          <w:rFonts w:ascii="Times New Roman" w:hAnsi="Times New Roman" w:cs="Times New Roman"/>
          <w:sz w:val="12"/>
          <w:szCs w:val="16"/>
        </w:rPr>
        <w:t>_,</w:t>
      </w:r>
      <w:r w:rsidRPr="00395BC9">
        <w:rPr>
          <w:rFonts w:ascii="Times New Roman" w:hAnsi="Times New Roman" w:cs="Times New Roman"/>
          <w:sz w:val="12"/>
          <w:szCs w:val="16"/>
        </w:rPr>
        <w:tab/>
      </w:r>
      <w:r w:rsidR="00C80808">
        <w:rPr>
          <w:rFonts w:ascii="Times New Roman" w:eastAsia="Times New Roman" w:hAnsi="Times New Roman" w:cs="Times New Roman"/>
          <w:sz w:val="12"/>
          <w:szCs w:val="16"/>
          <w:lang w:eastAsia="ru-RU"/>
        </w:rPr>
        <w:t xml:space="preserve">                                     </w:t>
      </w:r>
      <w:r w:rsidRPr="00395BC9">
        <w:rPr>
          <w:rFonts w:ascii="Times New Roman" w:eastAsia="Times New Roman" w:hAnsi="Times New Roman" w:cs="Times New Roman"/>
          <w:sz w:val="12"/>
          <w:szCs w:val="16"/>
          <w:lang w:eastAsia="ru-RU"/>
        </w:rPr>
        <w:t>(наименование документа, дата)</w:t>
      </w:r>
    </w:p>
    <w:p w:rsidR="008B02CF" w:rsidRPr="008B02CF" w:rsidRDefault="008B02CF" w:rsidP="008B02CF">
      <w:pPr>
        <w:widowControl w:val="0"/>
        <w:autoSpaceDE w:val="0"/>
        <w:autoSpaceDN w:val="0"/>
        <w:spacing w:after="0" w:line="240" w:lineRule="auto"/>
        <w:contextualSpacing/>
        <w:jc w:val="both"/>
        <w:rPr>
          <w:rFonts w:ascii="Times New Roman" w:hAnsi="Times New Roman" w:cs="Times New Roman"/>
          <w:color w:val="FF0000"/>
          <w:sz w:val="16"/>
          <w:szCs w:val="16"/>
        </w:rPr>
      </w:pPr>
      <w:proofErr w:type="gramStart"/>
      <w:r w:rsidRPr="008B02CF">
        <w:rPr>
          <w:rFonts w:ascii="Times New Roman" w:hAnsi="Times New Roman" w:cs="Times New Roman"/>
          <w:sz w:val="16"/>
          <w:szCs w:val="16"/>
        </w:rPr>
        <w:t xml:space="preserve">с другой стороны, далее именуемые «Стороны», в соответствии с Бюджетным </w:t>
      </w:r>
      <w:hyperlink r:id="rId17" w:history="1">
        <w:r w:rsidRPr="008B02CF">
          <w:rPr>
            <w:rFonts w:ascii="Times New Roman" w:hAnsi="Times New Roman" w:cs="Times New Roman"/>
            <w:sz w:val="16"/>
            <w:szCs w:val="16"/>
          </w:rPr>
          <w:t>кодексом</w:t>
        </w:r>
      </w:hyperlink>
      <w:r w:rsidRPr="008B02CF">
        <w:rPr>
          <w:rFonts w:ascii="Times New Roman" w:hAnsi="Times New Roman" w:cs="Times New Roman"/>
          <w:sz w:val="16"/>
          <w:szCs w:val="16"/>
        </w:rPr>
        <w:t xml:space="preserve"> Российской Федерации, </w:t>
      </w:r>
      <w:r w:rsidRPr="008B02CF">
        <w:rPr>
          <w:rFonts w:ascii="Times New Roman" w:eastAsia="Times New Roman" w:hAnsi="Times New Roman" w:cs="Times New Roman"/>
          <w:sz w:val="16"/>
          <w:szCs w:val="16"/>
          <w:lang w:eastAsia="ru-RU"/>
        </w:rPr>
        <w:t>в рамках реализации муниципальной программы Волотовского муниципального округа «Развитие малого и среднего предпринимательства в Волотовском муниципальном округе»</w:t>
      </w:r>
      <w:r w:rsidRPr="008B02CF">
        <w:rPr>
          <w:rFonts w:ascii="Times New Roman" w:hAnsi="Times New Roman" w:cs="Times New Roman"/>
          <w:sz w:val="16"/>
          <w:szCs w:val="16"/>
        </w:rPr>
        <w:t>, утве</w:t>
      </w:r>
      <w:r w:rsidRPr="008B02CF">
        <w:rPr>
          <w:rFonts w:ascii="Times New Roman" w:hAnsi="Times New Roman" w:cs="Times New Roman"/>
          <w:sz w:val="16"/>
          <w:szCs w:val="16"/>
        </w:rPr>
        <w:t>р</w:t>
      </w:r>
      <w:r w:rsidRPr="008B02CF">
        <w:rPr>
          <w:rFonts w:ascii="Times New Roman" w:hAnsi="Times New Roman" w:cs="Times New Roman"/>
          <w:sz w:val="16"/>
          <w:szCs w:val="16"/>
        </w:rPr>
        <w:t xml:space="preserve">жденной постановлением Администрации </w:t>
      </w:r>
      <w:r w:rsidRPr="008B02CF">
        <w:rPr>
          <w:rFonts w:ascii="Times New Roman" w:eastAsia="Times New Roman" w:hAnsi="Times New Roman" w:cs="Times New Roman"/>
          <w:sz w:val="16"/>
          <w:szCs w:val="16"/>
          <w:lang w:eastAsia="ru-RU"/>
        </w:rPr>
        <w:t>Волотовского</w:t>
      </w:r>
      <w:r w:rsidR="00395BC9">
        <w:rPr>
          <w:rFonts w:ascii="Times New Roman" w:eastAsia="Times New Roman" w:hAnsi="Times New Roman" w:cs="Times New Roman"/>
          <w:sz w:val="16"/>
          <w:szCs w:val="16"/>
          <w:lang w:eastAsia="ru-RU"/>
        </w:rPr>
        <w:t xml:space="preserve"> </w:t>
      </w:r>
      <w:r w:rsidRPr="008B02CF">
        <w:rPr>
          <w:rFonts w:ascii="Times New Roman" w:eastAsia="Times New Roman" w:hAnsi="Times New Roman" w:cs="Times New Roman"/>
          <w:sz w:val="16"/>
          <w:szCs w:val="16"/>
          <w:lang w:eastAsia="ru-RU"/>
        </w:rPr>
        <w:t>мун</w:t>
      </w:r>
      <w:r w:rsidRPr="008B02CF">
        <w:rPr>
          <w:rFonts w:ascii="Times New Roman" w:eastAsia="Times New Roman" w:hAnsi="Times New Roman" w:cs="Times New Roman"/>
          <w:sz w:val="16"/>
          <w:szCs w:val="16"/>
          <w:lang w:eastAsia="ru-RU"/>
        </w:rPr>
        <w:t>и</w:t>
      </w:r>
      <w:r w:rsidRPr="008B02CF">
        <w:rPr>
          <w:rFonts w:ascii="Times New Roman" w:eastAsia="Times New Roman" w:hAnsi="Times New Roman" w:cs="Times New Roman"/>
          <w:sz w:val="16"/>
          <w:szCs w:val="16"/>
          <w:lang w:eastAsia="ru-RU"/>
        </w:rPr>
        <w:t xml:space="preserve">ципального округа </w:t>
      </w:r>
      <w:r w:rsidRPr="008B02CF">
        <w:rPr>
          <w:rFonts w:ascii="Times New Roman" w:hAnsi="Times New Roman" w:cs="Times New Roman"/>
          <w:sz w:val="16"/>
          <w:szCs w:val="16"/>
          <w:lang w:eastAsia="ru-RU"/>
        </w:rPr>
        <w:t xml:space="preserve">от 09.03.2021 № 159 </w:t>
      </w:r>
      <w:r w:rsidRPr="008B02CF">
        <w:rPr>
          <w:rFonts w:ascii="Times New Roman" w:hAnsi="Times New Roman" w:cs="Times New Roman"/>
          <w:sz w:val="16"/>
          <w:szCs w:val="16"/>
        </w:rPr>
        <w:t xml:space="preserve">, в соответствии с Порядком </w:t>
      </w:r>
      <w:r w:rsidRPr="008B02CF">
        <w:rPr>
          <w:rFonts w:ascii="Times New Roman" w:eastAsia="Times New Roman" w:hAnsi="Times New Roman" w:cs="Times New Roman"/>
          <w:bCs/>
          <w:sz w:val="16"/>
          <w:szCs w:val="16"/>
          <w:lang w:eastAsia="ru-RU"/>
        </w:rPr>
        <w:t>на предоставление субсидии на организацию обеспечения твердым топливом (дровами) семей граждан, призванных на военную службу по мобилизации</w:t>
      </w:r>
      <w:proofErr w:type="gramEnd"/>
      <w:r w:rsidRPr="008B02CF">
        <w:rPr>
          <w:rFonts w:ascii="Times New Roman" w:eastAsia="Times New Roman" w:hAnsi="Times New Roman" w:cs="Times New Roman"/>
          <w:bCs/>
          <w:sz w:val="16"/>
          <w:szCs w:val="16"/>
          <w:lang w:eastAsia="ru-RU"/>
        </w:rPr>
        <w:t xml:space="preserve">, </w:t>
      </w:r>
      <w:proofErr w:type="gramStart"/>
      <w:r w:rsidRPr="008B02CF">
        <w:rPr>
          <w:rFonts w:ascii="Times New Roman" w:eastAsia="Times New Roman" w:hAnsi="Times New Roman" w:cs="Times New Roman"/>
          <w:bCs/>
          <w:sz w:val="16"/>
          <w:szCs w:val="16"/>
          <w:lang w:eastAsia="ru-RU"/>
        </w:rPr>
        <w:t>граждан, закл</w:t>
      </w:r>
      <w:r w:rsidRPr="008B02CF">
        <w:rPr>
          <w:rFonts w:ascii="Times New Roman" w:eastAsia="Times New Roman" w:hAnsi="Times New Roman" w:cs="Times New Roman"/>
          <w:bCs/>
          <w:sz w:val="16"/>
          <w:szCs w:val="16"/>
          <w:lang w:eastAsia="ru-RU"/>
        </w:rPr>
        <w:t>ю</w:t>
      </w:r>
      <w:r w:rsidRPr="008B02CF">
        <w:rPr>
          <w:rFonts w:ascii="Times New Roman" w:eastAsia="Times New Roman" w:hAnsi="Times New Roman" w:cs="Times New Roman"/>
          <w:bCs/>
          <w:sz w:val="16"/>
          <w:szCs w:val="16"/>
          <w:lang w:eastAsia="ru-RU"/>
        </w:rPr>
        <w:t>чивших контракт о добровольном содействии в выполнении задач, возложенных на Вооруженные Силы Российской Федерации, сотрудников, наход</w:t>
      </w:r>
      <w:r w:rsidRPr="008B02CF">
        <w:rPr>
          <w:rFonts w:ascii="Times New Roman" w:eastAsia="Times New Roman" w:hAnsi="Times New Roman" w:cs="Times New Roman"/>
          <w:bCs/>
          <w:sz w:val="16"/>
          <w:szCs w:val="16"/>
          <w:lang w:eastAsia="ru-RU"/>
        </w:rPr>
        <w:t>я</w:t>
      </w:r>
      <w:r w:rsidRPr="008B02CF">
        <w:rPr>
          <w:rFonts w:ascii="Times New Roman" w:eastAsia="Times New Roman" w:hAnsi="Times New Roman" w:cs="Times New Roman"/>
          <w:bCs/>
          <w:sz w:val="16"/>
          <w:szCs w:val="16"/>
          <w:lang w:eastAsia="ru-RU"/>
        </w:rPr>
        <w:t>щихся в служебной командировке в зоне действия специальной военной операции, проживающих в жилых помещениях с печным отоплением на террит</w:t>
      </w:r>
      <w:r w:rsidRPr="008B02CF">
        <w:rPr>
          <w:rFonts w:ascii="Times New Roman" w:eastAsia="Times New Roman" w:hAnsi="Times New Roman" w:cs="Times New Roman"/>
          <w:bCs/>
          <w:sz w:val="16"/>
          <w:szCs w:val="16"/>
          <w:lang w:eastAsia="ru-RU"/>
        </w:rPr>
        <w:t>о</w:t>
      </w:r>
      <w:r w:rsidRPr="008B02CF">
        <w:rPr>
          <w:rFonts w:ascii="Times New Roman" w:eastAsia="Times New Roman" w:hAnsi="Times New Roman" w:cs="Times New Roman"/>
          <w:bCs/>
          <w:sz w:val="16"/>
          <w:szCs w:val="16"/>
          <w:lang w:eastAsia="ru-RU"/>
        </w:rPr>
        <w:t>рии Волотовского муниципального округа</w:t>
      </w:r>
      <w:r w:rsidRPr="008B02CF">
        <w:rPr>
          <w:rFonts w:ascii="Times New Roman" w:hAnsi="Times New Roman" w:cs="Times New Roman"/>
          <w:sz w:val="16"/>
          <w:szCs w:val="16"/>
        </w:rPr>
        <w:t>, утвержденным постановлением Администрации Волотовского муниципального округа ______________№_______ (далее – Порядок предоставления субсидии), заключили н</w:t>
      </w:r>
      <w:r w:rsidRPr="008B02CF">
        <w:rPr>
          <w:rFonts w:ascii="Times New Roman" w:hAnsi="Times New Roman" w:cs="Times New Roman"/>
          <w:sz w:val="16"/>
          <w:szCs w:val="16"/>
        </w:rPr>
        <w:t>а</w:t>
      </w:r>
      <w:r w:rsidRPr="008B02CF">
        <w:rPr>
          <w:rFonts w:ascii="Times New Roman" w:hAnsi="Times New Roman" w:cs="Times New Roman"/>
          <w:sz w:val="16"/>
          <w:szCs w:val="16"/>
        </w:rPr>
        <w:t>стоящий Договор о нижеследующем.</w:t>
      </w:r>
      <w:proofErr w:type="gramEnd"/>
    </w:p>
    <w:p w:rsidR="008B02CF" w:rsidRPr="008B02CF" w:rsidRDefault="008B02CF" w:rsidP="00A631D2">
      <w:pPr>
        <w:numPr>
          <w:ilvl w:val="0"/>
          <w:numId w:val="25"/>
        </w:numPr>
        <w:tabs>
          <w:tab w:val="left" w:pos="0"/>
        </w:tabs>
        <w:spacing w:after="0" w:line="240" w:lineRule="auto"/>
        <w:ind w:left="0" w:firstLine="0"/>
        <w:contextualSpacing/>
        <w:jc w:val="center"/>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ПРЕДМЕТ ДОГОВОРА</w:t>
      </w:r>
    </w:p>
    <w:p w:rsidR="008B02CF" w:rsidRPr="008B02CF" w:rsidRDefault="008B02CF" w:rsidP="00395BC9">
      <w:pPr>
        <w:widowControl w:val="0"/>
        <w:autoSpaceDE w:val="0"/>
        <w:autoSpaceDN w:val="0"/>
        <w:spacing w:after="0" w:line="240" w:lineRule="auto"/>
        <w:ind w:firstLine="284"/>
        <w:contextualSpacing/>
        <w:jc w:val="both"/>
        <w:rPr>
          <w:rFonts w:ascii="Times New Roman" w:hAnsi="Times New Roman" w:cs="Times New Roman"/>
          <w:sz w:val="16"/>
          <w:szCs w:val="16"/>
        </w:rPr>
      </w:pPr>
      <w:proofErr w:type="gramStart"/>
      <w:r w:rsidRPr="008B02CF">
        <w:rPr>
          <w:rFonts w:ascii="Times New Roman" w:eastAsia="Times New Roman" w:hAnsi="Times New Roman" w:cs="Times New Roman"/>
          <w:sz w:val="16"/>
          <w:szCs w:val="16"/>
          <w:lang w:eastAsia="ru-RU"/>
        </w:rPr>
        <w:t>Предметом настоящего Договора является предоставление из бюджета муниципального округа субсидии на возмещение затрат по организации обе</w:t>
      </w:r>
      <w:r w:rsidRPr="008B02CF">
        <w:rPr>
          <w:rFonts w:ascii="Times New Roman" w:eastAsia="Times New Roman" w:hAnsi="Times New Roman" w:cs="Times New Roman"/>
          <w:sz w:val="16"/>
          <w:szCs w:val="16"/>
          <w:lang w:eastAsia="ru-RU"/>
        </w:rPr>
        <w:t>с</w:t>
      </w:r>
      <w:r w:rsidRPr="008B02CF">
        <w:rPr>
          <w:rFonts w:ascii="Times New Roman" w:eastAsia="Times New Roman" w:hAnsi="Times New Roman" w:cs="Times New Roman"/>
          <w:sz w:val="16"/>
          <w:szCs w:val="16"/>
          <w:lang w:eastAsia="ru-RU"/>
        </w:rPr>
        <w:t>печения твердым топливом (дровами) семей граждан, призванных на военную службу по мобилизации, граждан, заключивших контракт о добр</w:t>
      </w:r>
      <w:r w:rsidRPr="008B02CF">
        <w:rPr>
          <w:rFonts w:ascii="Times New Roman" w:eastAsia="Times New Roman" w:hAnsi="Times New Roman" w:cs="Times New Roman"/>
          <w:sz w:val="16"/>
          <w:szCs w:val="16"/>
          <w:lang w:eastAsia="ru-RU"/>
        </w:rPr>
        <w:t>о</w:t>
      </w:r>
      <w:r w:rsidRPr="008B02CF">
        <w:rPr>
          <w:rFonts w:ascii="Times New Roman" w:eastAsia="Times New Roman" w:hAnsi="Times New Roman" w:cs="Times New Roman"/>
          <w:sz w:val="16"/>
          <w:szCs w:val="16"/>
          <w:lang w:eastAsia="ru-RU"/>
        </w:rPr>
        <w:t>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w:t>
      </w:r>
      <w:proofErr w:type="gramEnd"/>
      <w:r w:rsidRPr="008B02CF">
        <w:rPr>
          <w:rFonts w:ascii="Times New Roman" w:eastAsia="Times New Roman" w:hAnsi="Times New Roman" w:cs="Times New Roman"/>
          <w:sz w:val="16"/>
          <w:szCs w:val="16"/>
          <w:lang w:eastAsia="ru-RU"/>
        </w:rPr>
        <w:t xml:space="preserve"> на территории Волотовского муниц</w:t>
      </w:r>
      <w:r w:rsidRPr="008B02CF">
        <w:rPr>
          <w:rFonts w:ascii="Times New Roman" w:eastAsia="Times New Roman" w:hAnsi="Times New Roman" w:cs="Times New Roman"/>
          <w:sz w:val="16"/>
          <w:szCs w:val="16"/>
          <w:lang w:eastAsia="ru-RU"/>
        </w:rPr>
        <w:t>и</w:t>
      </w:r>
      <w:r w:rsidRPr="008B02CF">
        <w:rPr>
          <w:rFonts w:ascii="Times New Roman" w:eastAsia="Times New Roman" w:hAnsi="Times New Roman" w:cs="Times New Roman"/>
          <w:sz w:val="16"/>
          <w:szCs w:val="16"/>
          <w:lang w:eastAsia="ru-RU"/>
        </w:rPr>
        <w:t>пального округа (далее – Субсидия), в 20____ году.</w:t>
      </w:r>
    </w:p>
    <w:p w:rsidR="008B02CF" w:rsidRPr="008B02CF" w:rsidRDefault="008B02CF" w:rsidP="00A631D2">
      <w:pPr>
        <w:widowControl w:val="0"/>
        <w:numPr>
          <w:ilvl w:val="0"/>
          <w:numId w:val="25"/>
        </w:numPr>
        <w:autoSpaceDE w:val="0"/>
        <w:autoSpaceDN w:val="0"/>
        <w:spacing w:after="0" w:line="240" w:lineRule="auto"/>
        <w:ind w:left="0" w:firstLine="284"/>
        <w:contextualSpacing/>
        <w:jc w:val="center"/>
        <w:outlineLvl w:val="1"/>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ФИНАНСОВОЕ ОБЕСПЕЧЕНИЕ ПРЕДОСТАВЛЕНИЯ СУБСИДИИ</w:t>
      </w:r>
    </w:p>
    <w:p w:rsidR="008B02CF" w:rsidRPr="008B02CF" w:rsidRDefault="008B02CF" w:rsidP="00395BC9">
      <w:pPr>
        <w:widowControl w:val="0"/>
        <w:autoSpaceDE w:val="0"/>
        <w:autoSpaceDN w:val="0"/>
        <w:spacing w:after="0" w:line="240" w:lineRule="auto"/>
        <w:ind w:firstLine="284"/>
        <w:contextualSpacing/>
        <w:jc w:val="both"/>
        <w:rPr>
          <w:rFonts w:ascii="Times New Roman" w:hAnsi="Times New Roman" w:cs="Times New Roman"/>
          <w:sz w:val="16"/>
          <w:szCs w:val="16"/>
        </w:rPr>
      </w:pPr>
      <w:r w:rsidRPr="008B02CF">
        <w:rPr>
          <w:rFonts w:ascii="Times New Roman" w:hAnsi="Times New Roman" w:cs="Times New Roman"/>
          <w:sz w:val="16"/>
          <w:szCs w:val="16"/>
        </w:rPr>
        <w:t xml:space="preserve">2.1. Субсидия предоставляется в соответствии с лимитами бюджетных обязательств, доведенными Администрации, как получателю средств бюджета муниципального округа, по коду классификации расходов бюджета Российской Федерации (далее – код БК) на цели, указанные в </w:t>
      </w:r>
      <w:hyperlink w:anchor="P1482" w:history="1">
        <w:r w:rsidRPr="008B02CF">
          <w:rPr>
            <w:rFonts w:ascii="Times New Roman" w:hAnsi="Times New Roman" w:cs="Times New Roman"/>
            <w:sz w:val="16"/>
            <w:szCs w:val="16"/>
          </w:rPr>
          <w:t>разделе</w:t>
        </w:r>
      </w:hyperlink>
      <w:r w:rsidRPr="008B02CF">
        <w:rPr>
          <w:rFonts w:ascii="Times New Roman" w:eastAsia="Times New Roman" w:hAnsi="Times New Roman" w:cs="Times New Roman"/>
          <w:sz w:val="16"/>
          <w:szCs w:val="16"/>
          <w:lang w:eastAsia="ru-RU"/>
        </w:rPr>
        <w:t xml:space="preserve"> 1</w:t>
      </w:r>
      <w:r w:rsidRPr="008B02CF">
        <w:rPr>
          <w:rFonts w:ascii="Times New Roman" w:hAnsi="Times New Roman" w:cs="Times New Roman"/>
          <w:sz w:val="16"/>
          <w:szCs w:val="16"/>
        </w:rPr>
        <w:t xml:space="preserve"> н</w:t>
      </w:r>
      <w:r w:rsidRPr="008B02CF">
        <w:rPr>
          <w:rFonts w:ascii="Times New Roman" w:hAnsi="Times New Roman" w:cs="Times New Roman"/>
          <w:sz w:val="16"/>
          <w:szCs w:val="16"/>
        </w:rPr>
        <w:t>а</w:t>
      </w:r>
      <w:r w:rsidRPr="008B02CF">
        <w:rPr>
          <w:rFonts w:ascii="Times New Roman" w:hAnsi="Times New Roman" w:cs="Times New Roman"/>
          <w:sz w:val="16"/>
          <w:szCs w:val="16"/>
        </w:rPr>
        <w:t>стоящего Договора.</w:t>
      </w:r>
    </w:p>
    <w:p w:rsidR="008B02CF" w:rsidRPr="008B02CF" w:rsidRDefault="008B02CF" w:rsidP="00395BC9">
      <w:pPr>
        <w:widowControl w:val="0"/>
        <w:autoSpaceDE w:val="0"/>
        <w:autoSpaceDN w:val="0"/>
        <w:spacing w:after="0" w:line="240" w:lineRule="auto"/>
        <w:ind w:firstLine="284"/>
        <w:contextualSpacing/>
        <w:jc w:val="both"/>
        <w:rPr>
          <w:rFonts w:ascii="Times New Roman" w:hAnsi="Times New Roman" w:cs="Times New Roman"/>
          <w:sz w:val="16"/>
          <w:szCs w:val="16"/>
        </w:rPr>
      </w:pPr>
      <w:r w:rsidRPr="008B02CF">
        <w:rPr>
          <w:rFonts w:ascii="Times New Roman" w:hAnsi="Times New Roman" w:cs="Times New Roman"/>
          <w:sz w:val="16"/>
          <w:szCs w:val="16"/>
        </w:rPr>
        <w:t xml:space="preserve">2.2. </w:t>
      </w:r>
      <w:r w:rsidRPr="008B02CF">
        <w:rPr>
          <w:rFonts w:ascii="Times New Roman" w:eastAsia="Times New Roman" w:hAnsi="Times New Roman" w:cs="Times New Roman"/>
          <w:sz w:val="16"/>
          <w:szCs w:val="16"/>
          <w:lang w:eastAsia="ru-RU"/>
        </w:rPr>
        <w:t>Размер предоставляемой субсидии определяется расчетом, являющемся пр</w:t>
      </w:r>
      <w:r w:rsidRPr="008B02CF">
        <w:rPr>
          <w:rFonts w:ascii="Times New Roman" w:eastAsia="Times New Roman" w:hAnsi="Times New Roman" w:cs="Times New Roman"/>
          <w:sz w:val="16"/>
          <w:szCs w:val="16"/>
          <w:lang w:eastAsia="ru-RU"/>
        </w:rPr>
        <w:t>и</w:t>
      </w:r>
      <w:r w:rsidRPr="008B02CF">
        <w:rPr>
          <w:rFonts w:ascii="Times New Roman" w:eastAsia="Times New Roman" w:hAnsi="Times New Roman" w:cs="Times New Roman"/>
          <w:sz w:val="16"/>
          <w:szCs w:val="16"/>
          <w:lang w:eastAsia="ru-RU"/>
        </w:rPr>
        <w:t>ложением 1 к настоящему договору</w:t>
      </w:r>
      <w:r w:rsidRPr="008B02CF">
        <w:rPr>
          <w:rFonts w:ascii="Times New Roman" w:hAnsi="Times New Roman" w:cs="Times New Roman"/>
          <w:sz w:val="16"/>
          <w:szCs w:val="16"/>
        </w:rPr>
        <w:t>, в следующем размере</w:t>
      </w:r>
      <w:proofErr w:type="gramStart"/>
      <w:r w:rsidRPr="008B02CF">
        <w:rPr>
          <w:rFonts w:ascii="Times New Roman" w:hAnsi="Times New Roman" w:cs="Times New Roman"/>
          <w:sz w:val="16"/>
          <w:szCs w:val="16"/>
        </w:rPr>
        <w:t>:</w:t>
      </w:r>
      <w:proofErr w:type="gramEnd"/>
    </w:p>
    <w:p w:rsidR="008B02CF" w:rsidRPr="008B02CF" w:rsidRDefault="008B02CF" w:rsidP="00395BC9">
      <w:pPr>
        <w:widowControl w:val="0"/>
        <w:autoSpaceDE w:val="0"/>
        <w:autoSpaceDN w:val="0"/>
        <w:spacing w:after="0" w:line="240" w:lineRule="auto"/>
        <w:ind w:firstLine="284"/>
        <w:contextualSpacing/>
        <w:jc w:val="both"/>
        <w:rPr>
          <w:rFonts w:ascii="Times New Roman" w:hAnsi="Times New Roman" w:cs="Times New Roman"/>
          <w:sz w:val="16"/>
          <w:szCs w:val="16"/>
        </w:rPr>
      </w:pPr>
      <w:r w:rsidRPr="008B02CF">
        <w:rPr>
          <w:rFonts w:ascii="Times New Roman" w:hAnsi="Times New Roman" w:cs="Times New Roman"/>
          <w:sz w:val="16"/>
          <w:szCs w:val="16"/>
        </w:rPr>
        <w:t>______</w:t>
      </w:r>
      <w:r w:rsidR="00395BC9">
        <w:rPr>
          <w:rFonts w:ascii="Times New Roman" w:hAnsi="Times New Roman" w:cs="Times New Roman"/>
          <w:sz w:val="16"/>
          <w:szCs w:val="16"/>
        </w:rPr>
        <w:t>________</w:t>
      </w:r>
      <w:r w:rsidRPr="008B02CF">
        <w:rPr>
          <w:rFonts w:ascii="Times New Roman" w:hAnsi="Times New Roman" w:cs="Times New Roman"/>
          <w:sz w:val="16"/>
          <w:szCs w:val="16"/>
        </w:rPr>
        <w:t>___ (_______________________) рублей – по коду БК ________.</w:t>
      </w:r>
    </w:p>
    <w:p w:rsidR="008B02CF" w:rsidRPr="00395BC9" w:rsidRDefault="00C80808" w:rsidP="00395BC9">
      <w:pPr>
        <w:widowControl w:val="0"/>
        <w:autoSpaceDE w:val="0"/>
        <w:autoSpaceDN w:val="0"/>
        <w:spacing w:after="0" w:line="240" w:lineRule="auto"/>
        <w:ind w:firstLine="284"/>
        <w:contextualSpacing/>
        <w:jc w:val="both"/>
        <w:rPr>
          <w:rFonts w:ascii="Times New Roman" w:hAnsi="Times New Roman" w:cs="Times New Roman"/>
          <w:sz w:val="12"/>
          <w:szCs w:val="16"/>
        </w:rPr>
      </w:pPr>
      <w:r>
        <w:rPr>
          <w:rFonts w:ascii="Times New Roman" w:hAnsi="Times New Roman" w:cs="Times New Roman"/>
          <w:sz w:val="12"/>
          <w:szCs w:val="16"/>
        </w:rPr>
        <w:t xml:space="preserve">                              </w:t>
      </w:r>
      <w:r w:rsidR="008B02CF" w:rsidRPr="00395BC9">
        <w:rPr>
          <w:rFonts w:ascii="Times New Roman" w:hAnsi="Times New Roman" w:cs="Times New Roman"/>
          <w:sz w:val="12"/>
          <w:szCs w:val="16"/>
        </w:rPr>
        <w:t xml:space="preserve"> (сумма прописью)</w:t>
      </w:r>
      <w:r>
        <w:rPr>
          <w:rFonts w:ascii="Times New Roman" w:hAnsi="Times New Roman" w:cs="Times New Roman"/>
          <w:sz w:val="12"/>
          <w:szCs w:val="16"/>
        </w:rPr>
        <w:t xml:space="preserve">                                       </w:t>
      </w:r>
      <w:r w:rsidR="008B02CF" w:rsidRPr="00395BC9">
        <w:rPr>
          <w:rFonts w:ascii="Times New Roman" w:hAnsi="Times New Roman" w:cs="Times New Roman"/>
          <w:sz w:val="12"/>
          <w:szCs w:val="16"/>
        </w:rPr>
        <w:t xml:space="preserve"> (код БК)</w:t>
      </w:r>
    </w:p>
    <w:p w:rsidR="008B02CF" w:rsidRPr="008B02CF" w:rsidRDefault="008B02CF" w:rsidP="00A631D2">
      <w:pPr>
        <w:numPr>
          <w:ilvl w:val="0"/>
          <w:numId w:val="25"/>
        </w:numPr>
        <w:tabs>
          <w:tab w:val="left" w:pos="0"/>
        </w:tabs>
        <w:spacing w:after="0" w:line="240" w:lineRule="auto"/>
        <w:ind w:left="0" w:firstLine="284"/>
        <w:contextualSpacing/>
        <w:jc w:val="center"/>
        <w:rPr>
          <w:rFonts w:ascii="Times New Roman" w:eastAsia="Times New Roman" w:hAnsi="Times New Roman" w:cs="Times New Roman"/>
          <w:caps/>
          <w:sz w:val="16"/>
          <w:szCs w:val="16"/>
          <w:lang w:eastAsia="ru-RU"/>
        </w:rPr>
      </w:pPr>
      <w:r w:rsidRPr="008B02CF">
        <w:rPr>
          <w:rFonts w:ascii="Times New Roman" w:hAnsi="Times New Roman" w:cs="Times New Roman"/>
          <w:caps/>
          <w:sz w:val="16"/>
          <w:szCs w:val="16"/>
        </w:rPr>
        <w:t>Условия и порядок предоставления Субсидии</w:t>
      </w:r>
    </w:p>
    <w:p w:rsidR="008B02CF" w:rsidRPr="008B02CF" w:rsidRDefault="008B02CF" w:rsidP="00A631D2">
      <w:pPr>
        <w:widowControl w:val="0"/>
        <w:numPr>
          <w:ilvl w:val="1"/>
          <w:numId w:val="25"/>
        </w:numPr>
        <w:tabs>
          <w:tab w:val="left" w:pos="1276"/>
        </w:tabs>
        <w:autoSpaceDE w:val="0"/>
        <w:autoSpaceDN w:val="0"/>
        <w:spacing w:after="0" w:line="240" w:lineRule="auto"/>
        <w:ind w:left="0" w:firstLine="284"/>
        <w:contextualSpacing/>
        <w:jc w:val="both"/>
        <w:rPr>
          <w:rFonts w:ascii="Times New Roman" w:hAnsi="Times New Roman" w:cs="Times New Roman"/>
          <w:sz w:val="16"/>
          <w:szCs w:val="16"/>
        </w:rPr>
      </w:pPr>
      <w:r w:rsidRPr="008B02CF">
        <w:rPr>
          <w:rFonts w:ascii="Times New Roman" w:hAnsi="Times New Roman" w:cs="Times New Roman"/>
          <w:sz w:val="16"/>
          <w:szCs w:val="16"/>
        </w:rPr>
        <w:t>Субсидия предоставляется в соответствии с Порядком предоставления су</w:t>
      </w:r>
      <w:r w:rsidRPr="008B02CF">
        <w:rPr>
          <w:rFonts w:ascii="Times New Roman" w:hAnsi="Times New Roman" w:cs="Times New Roman"/>
          <w:sz w:val="16"/>
          <w:szCs w:val="16"/>
        </w:rPr>
        <w:t>б</w:t>
      </w:r>
      <w:r w:rsidRPr="008B02CF">
        <w:rPr>
          <w:rFonts w:ascii="Times New Roman" w:hAnsi="Times New Roman" w:cs="Times New Roman"/>
          <w:sz w:val="16"/>
          <w:szCs w:val="16"/>
        </w:rPr>
        <w:t>сидии:</w:t>
      </w:r>
    </w:p>
    <w:p w:rsidR="008B02CF" w:rsidRPr="008B02CF" w:rsidRDefault="008B02CF" w:rsidP="00A631D2">
      <w:pPr>
        <w:widowControl w:val="0"/>
        <w:numPr>
          <w:ilvl w:val="2"/>
          <w:numId w:val="25"/>
        </w:numPr>
        <w:tabs>
          <w:tab w:val="left" w:pos="0"/>
          <w:tab w:val="left" w:pos="1560"/>
        </w:tabs>
        <w:autoSpaceDE w:val="0"/>
        <w:autoSpaceDN w:val="0"/>
        <w:spacing w:after="0" w:line="240" w:lineRule="auto"/>
        <w:ind w:left="0" w:firstLine="284"/>
        <w:contextualSpacing/>
        <w:jc w:val="both"/>
        <w:rPr>
          <w:rFonts w:ascii="Times New Roman" w:hAnsi="Times New Roman" w:cs="Times New Roman"/>
          <w:sz w:val="16"/>
          <w:szCs w:val="16"/>
        </w:rPr>
      </w:pPr>
      <w:r w:rsidRPr="008B02CF">
        <w:rPr>
          <w:rFonts w:ascii="Times New Roman" w:hAnsi="Times New Roman" w:cs="Times New Roman"/>
          <w:sz w:val="16"/>
          <w:szCs w:val="16"/>
        </w:rPr>
        <w:t xml:space="preserve">на цели, указанные в </w:t>
      </w:r>
      <w:hyperlink w:anchor="P1482" w:history="1">
        <w:r w:rsidRPr="008B02CF">
          <w:rPr>
            <w:rFonts w:ascii="Times New Roman" w:hAnsi="Times New Roman" w:cs="Times New Roman"/>
            <w:sz w:val="16"/>
            <w:szCs w:val="16"/>
          </w:rPr>
          <w:t>разделе 1</w:t>
        </w:r>
      </w:hyperlink>
      <w:r w:rsidRPr="008B02CF">
        <w:rPr>
          <w:rFonts w:ascii="Times New Roman" w:hAnsi="Times New Roman" w:cs="Times New Roman"/>
          <w:sz w:val="16"/>
          <w:szCs w:val="16"/>
        </w:rPr>
        <w:t xml:space="preserve"> настоящего Договора;</w:t>
      </w:r>
    </w:p>
    <w:p w:rsidR="008B02CF" w:rsidRPr="008B02CF" w:rsidRDefault="008B02CF" w:rsidP="00A631D2">
      <w:pPr>
        <w:widowControl w:val="0"/>
        <w:numPr>
          <w:ilvl w:val="2"/>
          <w:numId w:val="25"/>
        </w:numPr>
        <w:tabs>
          <w:tab w:val="left" w:pos="1560"/>
        </w:tabs>
        <w:autoSpaceDE w:val="0"/>
        <w:autoSpaceDN w:val="0"/>
        <w:spacing w:after="0" w:line="240" w:lineRule="auto"/>
        <w:ind w:left="0" w:firstLine="284"/>
        <w:contextualSpacing/>
        <w:jc w:val="both"/>
        <w:rPr>
          <w:rFonts w:ascii="Times New Roman" w:hAnsi="Times New Roman" w:cs="Times New Roman"/>
          <w:sz w:val="16"/>
          <w:szCs w:val="16"/>
        </w:rPr>
      </w:pPr>
      <w:r w:rsidRPr="008B02CF">
        <w:rPr>
          <w:rFonts w:ascii="Times New Roman" w:hAnsi="Times New Roman" w:cs="Times New Roman"/>
          <w:sz w:val="16"/>
          <w:szCs w:val="16"/>
        </w:rPr>
        <w:t>при представлении Получателем в Администрацию документов, подтверждающих факт произведенных Получателем затрат, на возмещение которых предостав</w:t>
      </w:r>
      <w:r w:rsidR="00395BC9">
        <w:rPr>
          <w:rFonts w:ascii="Times New Roman" w:hAnsi="Times New Roman" w:cs="Times New Roman"/>
          <w:sz w:val="16"/>
          <w:szCs w:val="16"/>
        </w:rPr>
        <w:t xml:space="preserve">ляется Субсидия в соответствии </w:t>
      </w:r>
      <w:r w:rsidRPr="008B02CF">
        <w:rPr>
          <w:rFonts w:ascii="Times New Roman" w:hAnsi="Times New Roman" w:cs="Times New Roman"/>
          <w:sz w:val="16"/>
          <w:szCs w:val="16"/>
        </w:rPr>
        <w:t>с Порядком предоста</w:t>
      </w:r>
      <w:r w:rsidRPr="008B02CF">
        <w:rPr>
          <w:rFonts w:ascii="Times New Roman" w:hAnsi="Times New Roman" w:cs="Times New Roman"/>
          <w:sz w:val="16"/>
          <w:szCs w:val="16"/>
        </w:rPr>
        <w:t>в</w:t>
      </w:r>
      <w:r w:rsidRPr="008B02CF">
        <w:rPr>
          <w:rFonts w:ascii="Times New Roman" w:hAnsi="Times New Roman" w:cs="Times New Roman"/>
          <w:sz w:val="16"/>
          <w:szCs w:val="16"/>
        </w:rPr>
        <w:t>ления субсидии и настоящим Договором.</w:t>
      </w:r>
    </w:p>
    <w:p w:rsidR="008B02CF" w:rsidRPr="008B02CF" w:rsidRDefault="008B02CF" w:rsidP="00395BC9">
      <w:pPr>
        <w:widowControl w:val="0"/>
        <w:autoSpaceDE w:val="0"/>
        <w:autoSpaceDN w:val="0"/>
        <w:spacing w:after="0" w:line="240" w:lineRule="auto"/>
        <w:ind w:firstLine="284"/>
        <w:contextualSpacing/>
        <w:jc w:val="both"/>
        <w:rPr>
          <w:rFonts w:ascii="Times New Roman" w:hAnsi="Times New Roman" w:cs="Times New Roman"/>
          <w:sz w:val="16"/>
          <w:szCs w:val="16"/>
        </w:rPr>
      </w:pPr>
      <w:r w:rsidRPr="008B02CF">
        <w:rPr>
          <w:rFonts w:ascii="Times New Roman" w:hAnsi="Times New Roman" w:cs="Times New Roman"/>
          <w:sz w:val="16"/>
          <w:szCs w:val="16"/>
        </w:rPr>
        <w:t>3.2. Субсидия предоставляется при соблюдении иных условий, в том числе:</w:t>
      </w:r>
    </w:p>
    <w:p w:rsidR="008B02CF" w:rsidRPr="008B02CF" w:rsidRDefault="008B02CF" w:rsidP="00395BC9">
      <w:pPr>
        <w:autoSpaceDE w:val="0"/>
        <w:autoSpaceDN w:val="0"/>
        <w:adjustRightInd w:val="0"/>
        <w:spacing w:after="0" w:line="240" w:lineRule="auto"/>
        <w:ind w:firstLine="284"/>
        <w:jc w:val="both"/>
        <w:rPr>
          <w:rFonts w:ascii="Times New Roman" w:hAnsi="Times New Roman" w:cs="Times New Roman"/>
          <w:sz w:val="16"/>
          <w:szCs w:val="16"/>
          <w:lang w:eastAsia="ru-RU"/>
        </w:rPr>
      </w:pPr>
      <w:r w:rsidRPr="008B02CF">
        <w:rPr>
          <w:rFonts w:ascii="Times New Roman" w:hAnsi="Times New Roman" w:cs="Times New Roman"/>
          <w:sz w:val="16"/>
          <w:szCs w:val="16"/>
        </w:rPr>
        <w:t xml:space="preserve">3.2.1. </w:t>
      </w:r>
      <w:r w:rsidRPr="008B02CF">
        <w:rPr>
          <w:rFonts w:ascii="Times New Roman" w:hAnsi="Times New Roman" w:cs="Times New Roman"/>
          <w:sz w:val="16"/>
          <w:szCs w:val="16"/>
          <w:lang w:eastAsia="ru-RU"/>
        </w:rPr>
        <w:t>Получатель зарегистрирован и осуществляет хозяйственную деятельность на территории Новгородской обла</w:t>
      </w:r>
      <w:r w:rsidRPr="008B02CF">
        <w:rPr>
          <w:rFonts w:ascii="Times New Roman" w:hAnsi="Times New Roman" w:cs="Times New Roman"/>
          <w:sz w:val="16"/>
          <w:szCs w:val="16"/>
          <w:lang w:eastAsia="ru-RU"/>
        </w:rPr>
        <w:t>с</w:t>
      </w:r>
      <w:r w:rsidRPr="008B02CF">
        <w:rPr>
          <w:rFonts w:ascii="Times New Roman" w:hAnsi="Times New Roman" w:cs="Times New Roman"/>
          <w:sz w:val="16"/>
          <w:szCs w:val="16"/>
          <w:lang w:eastAsia="ru-RU"/>
        </w:rPr>
        <w:t>ти;</w:t>
      </w:r>
    </w:p>
    <w:p w:rsidR="008B02CF" w:rsidRPr="008B02CF" w:rsidRDefault="008B02CF" w:rsidP="00395BC9">
      <w:pPr>
        <w:autoSpaceDE w:val="0"/>
        <w:autoSpaceDN w:val="0"/>
        <w:adjustRightInd w:val="0"/>
        <w:spacing w:after="0" w:line="240" w:lineRule="auto"/>
        <w:ind w:firstLine="284"/>
        <w:jc w:val="both"/>
        <w:rPr>
          <w:rFonts w:ascii="Times New Roman" w:hAnsi="Times New Roman" w:cs="Times New Roman"/>
          <w:sz w:val="16"/>
          <w:szCs w:val="16"/>
          <w:lang w:eastAsia="ru-RU"/>
        </w:rPr>
      </w:pPr>
      <w:proofErr w:type="gramStart"/>
      <w:r w:rsidRPr="008B02CF">
        <w:rPr>
          <w:rFonts w:ascii="Times New Roman" w:hAnsi="Times New Roman" w:cs="Times New Roman"/>
          <w:sz w:val="16"/>
          <w:szCs w:val="16"/>
          <w:lang w:eastAsia="ru-RU"/>
        </w:rPr>
        <w:t>3.2.2 Получатель – юридическое лицо не находится в процессе реорганизации (за исключением реорганизации в форме присоединения к юридич</w:t>
      </w:r>
      <w:r w:rsidRPr="008B02CF">
        <w:rPr>
          <w:rFonts w:ascii="Times New Roman" w:hAnsi="Times New Roman" w:cs="Times New Roman"/>
          <w:sz w:val="16"/>
          <w:szCs w:val="16"/>
          <w:lang w:eastAsia="ru-RU"/>
        </w:rPr>
        <w:t>е</w:t>
      </w:r>
      <w:r w:rsidRPr="008B02CF">
        <w:rPr>
          <w:rFonts w:ascii="Times New Roman" w:hAnsi="Times New Roman" w:cs="Times New Roman"/>
          <w:sz w:val="16"/>
          <w:szCs w:val="16"/>
          <w:lang w:eastAsia="ru-RU"/>
        </w:rPr>
        <w:t>скому лицу, являющемуся участником отбора, другого юридического лица), ликвидации, в отношении них не введена процедура банкротства, деятел</w:t>
      </w:r>
      <w:r w:rsidRPr="008B02CF">
        <w:rPr>
          <w:rFonts w:ascii="Times New Roman" w:hAnsi="Times New Roman" w:cs="Times New Roman"/>
          <w:sz w:val="16"/>
          <w:szCs w:val="16"/>
          <w:lang w:eastAsia="ru-RU"/>
        </w:rPr>
        <w:t>ь</w:t>
      </w:r>
      <w:r w:rsidRPr="008B02CF">
        <w:rPr>
          <w:rFonts w:ascii="Times New Roman" w:hAnsi="Times New Roman" w:cs="Times New Roman"/>
          <w:sz w:val="16"/>
          <w:szCs w:val="16"/>
          <w:lang w:eastAsia="ru-RU"/>
        </w:rPr>
        <w:t>ность участника отбора не приостановлена в порядке, предусмотренном законодательством Российской Федерации, а Получатель – индивидуальный предприниматель не должен прекратить деятельность в качестве и</w:t>
      </w:r>
      <w:r w:rsidRPr="008B02CF">
        <w:rPr>
          <w:rFonts w:ascii="Times New Roman" w:hAnsi="Times New Roman" w:cs="Times New Roman"/>
          <w:sz w:val="16"/>
          <w:szCs w:val="16"/>
          <w:lang w:eastAsia="ru-RU"/>
        </w:rPr>
        <w:t>н</w:t>
      </w:r>
      <w:r w:rsidRPr="008B02CF">
        <w:rPr>
          <w:rFonts w:ascii="Times New Roman" w:hAnsi="Times New Roman" w:cs="Times New Roman"/>
          <w:sz w:val="16"/>
          <w:szCs w:val="16"/>
          <w:lang w:eastAsia="ru-RU"/>
        </w:rPr>
        <w:t>дивидуального предпринимателя;</w:t>
      </w:r>
      <w:proofErr w:type="gramEnd"/>
    </w:p>
    <w:p w:rsidR="008B02CF" w:rsidRPr="008B02CF" w:rsidRDefault="008B02CF" w:rsidP="00395BC9">
      <w:pPr>
        <w:autoSpaceDE w:val="0"/>
        <w:autoSpaceDN w:val="0"/>
        <w:adjustRightInd w:val="0"/>
        <w:spacing w:after="0" w:line="240" w:lineRule="auto"/>
        <w:ind w:firstLine="284"/>
        <w:jc w:val="both"/>
        <w:rPr>
          <w:rFonts w:ascii="Times New Roman" w:hAnsi="Times New Roman" w:cs="Times New Roman"/>
          <w:sz w:val="16"/>
          <w:szCs w:val="16"/>
          <w:lang w:eastAsia="ru-RU"/>
        </w:rPr>
      </w:pPr>
      <w:r w:rsidRPr="008B02CF">
        <w:rPr>
          <w:rFonts w:ascii="Times New Roman" w:hAnsi="Times New Roman" w:cs="Times New Roman"/>
          <w:sz w:val="16"/>
          <w:szCs w:val="16"/>
          <w:lang w:eastAsia="ru-RU"/>
        </w:rPr>
        <w:t>3.2.3. у Получателя отсутствуют неисполненные обязанности по уплате налогов, сборов, страховых взносов, пеней, штрафов, процентов, подлежащих уплате в соотве</w:t>
      </w:r>
      <w:r w:rsidRPr="008B02CF">
        <w:rPr>
          <w:rFonts w:ascii="Times New Roman" w:hAnsi="Times New Roman" w:cs="Times New Roman"/>
          <w:sz w:val="16"/>
          <w:szCs w:val="16"/>
          <w:lang w:eastAsia="ru-RU"/>
        </w:rPr>
        <w:t>т</w:t>
      </w:r>
      <w:r w:rsidRPr="008B02CF">
        <w:rPr>
          <w:rFonts w:ascii="Times New Roman" w:hAnsi="Times New Roman" w:cs="Times New Roman"/>
          <w:sz w:val="16"/>
          <w:szCs w:val="16"/>
          <w:lang w:eastAsia="ru-RU"/>
        </w:rPr>
        <w:t>ствии с законодательством Российской Федерации о налогах и сборах;</w:t>
      </w:r>
    </w:p>
    <w:p w:rsidR="008B02CF" w:rsidRPr="008B02CF" w:rsidRDefault="008B02CF" w:rsidP="00395BC9">
      <w:pPr>
        <w:widowControl w:val="0"/>
        <w:autoSpaceDE w:val="0"/>
        <w:autoSpaceDN w:val="0"/>
        <w:spacing w:after="0" w:line="240" w:lineRule="auto"/>
        <w:ind w:firstLine="284"/>
        <w:contextualSpacing/>
        <w:jc w:val="both"/>
        <w:rPr>
          <w:rFonts w:ascii="Times New Roman" w:eastAsia="Times New Roman" w:hAnsi="Times New Roman" w:cs="Times New Roman"/>
          <w:sz w:val="16"/>
          <w:szCs w:val="16"/>
          <w:lang w:eastAsia="ru-RU"/>
        </w:rPr>
      </w:pPr>
      <w:proofErr w:type="gramStart"/>
      <w:r w:rsidRPr="008B02CF">
        <w:rPr>
          <w:rFonts w:ascii="Times New Roman" w:eastAsia="Times New Roman" w:hAnsi="Times New Roman" w:cs="Times New Roman"/>
          <w:sz w:val="16"/>
          <w:szCs w:val="16"/>
          <w:lang w:eastAsia="ru-RU"/>
        </w:rPr>
        <w:t>3.2.4. в реестре дисквалифициров</w:t>
      </w:r>
      <w:r w:rsidR="00395BC9">
        <w:rPr>
          <w:rFonts w:ascii="Times New Roman" w:eastAsia="Times New Roman" w:hAnsi="Times New Roman" w:cs="Times New Roman"/>
          <w:sz w:val="16"/>
          <w:szCs w:val="16"/>
          <w:lang w:eastAsia="ru-RU"/>
        </w:rPr>
        <w:t xml:space="preserve">анных лиц отсутствуют сведения </w:t>
      </w:r>
      <w:r w:rsidRPr="008B02CF">
        <w:rPr>
          <w:rFonts w:ascii="Times New Roman" w:eastAsia="Times New Roman" w:hAnsi="Times New Roman" w:cs="Times New Roman"/>
          <w:sz w:val="16"/>
          <w:szCs w:val="16"/>
          <w:lang w:eastAsia="ru-RU"/>
        </w:rPr>
        <w:t>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w:t>
      </w:r>
      <w:r w:rsidRPr="008B02CF">
        <w:rPr>
          <w:rFonts w:ascii="Times New Roman" w:eastAsia="Times New Roman" w:hAnsi="Times New Roman" w:cs="Times New Roman"/>
          <w:sz w:val="16"/>
          <w:szCs w:val="16"/>
          <w:lang w:eastAsia="ru-RU"/>
        </w:rPr>
        <w:t>в</w:t>
      </w:r>
      <w:r w:rsidRPr="008B02CF">
        <w:rPr>
          <w:rFonts w:ascii="Times New Roman" w:eastAsia="Times New Roman" w:hAnsi="Times New Roman" w:cs="Times New Roman"/>
          <w:sz w:val="16"/>
          <w:szCs w:val="16"/>
          <w:lang w:eastAsia="ru-RU"/>
        </w:rPr>
        <w:t xml:space="preserve">ном бухгалтере </w:t>
      </w:r>
      <w:r w:rsidRPr="008B02CF">
        <w:rPr>
          <w:rFonts w:ascii="Times New Roman" w:hAnsi="Times New Roman" w:cs="Times New Roman"/>
          <w:sz w:val="16"/>
          <w:szCs w:val="16"/>
        </w:rPr>
        <w:t>«Получателя»</w:t>
      </w:r>
      <w:r w:rsidRPr="008B02CF">
        <w:rPr>
          <w:rFonts w:ascii="Times New Roman" w:eastAsia="Times New Roman" w:hAnsi="Times New Roman" w:cs="Times New Roman"/>
          <w:sz w:val="16"/>
          <w:szCs w:val="16"/>
          <w:lang w:eastAsia="ru-RU"/>
        </w:rPr>
        <w:t>, являющегося юридическим лицом, об индивидуальном пре</w:t>
      </w:r>
      <w:r w:rsidRPr="008B02CF">
        <w:rPr>
          <w:rFonts w:ascii="Times New Roman" w:eastAsia="Times New Roman" w:hAnsi="Times New Roman" w:cs="Times New Roman"/>
          <w:sz w:val="16"/>
          <w:szCs w:val="16"/>
          <w:lang w:eastAsia="ru-RU"/>
        </w:rPr>
        <w:t>д</w:t>
      </w:r>
      <w:r w:rsidRPr="008B02CF">
        <w:rPr>
          <w:rFonts w:ascii="Times New Roman" w:eastAsia="Times New Roman" w:hAnsi="Times New Roman" w:cs="Times New Roman"/>
          <w:sz w:val="16"/>
          <w:szCs w:val="16"/>
          <w:lang w:eastAsia="ru-RU"/>
        </w:rPr>
        <w:t xml:space="preserve">принимателе - производителе товаров, работ, услуг, являющемся </w:t>
      </w:r>
      <w:r w:rsidRPr="008B02CF">
        <w:rPr>
          <w:rFonts w:ascii="Times New Roman" w:hAnsi="Times New Roman" w:cs="Times New Roman"/>
          <w:sz w:val="16"/>
          <w:szCs w:val="16"/>
        </w:rPr>
        <w:t>«Получателем»</w:t>
      </w:r>
      <w:r w:rsidRPr="008B02CF">
        <w:rPr>
          <w:rFonts w:ascii="Times New Roman" w:eastAsia="Times New Roman" w:hAnsi="Times New Roman" w:cs="Times New Roman"/>
          <w:sz w:val="16"/>
          <w:szCs w:val="16"/>
          <w:lang w:eastAsia="ru-RU"/>
        </w:rPr>
        <w:t>;</w:t>
      </w:r>
      <w:proofErr w:type="gramEnd"/>
    </w:p>
    <w:p w:rsidR="008B02CF" w:rsidRPr="008B02CF" w:rsidRDefault="008B02CF" w:rsidP="00395BC9">
      <w:pPr>
        <w:widowControl w:val="0"/>
        <w:autoSpaceDE w:val="0"/>
        <w:autoSpaceDN w:val="0"/>
        <w:spacing w:after="0" w:line="240" w:lineRule="auto"/>
        <w:ind w:firstLine="284"/>
        <w:contextualSpacing/>
        <w:jc w:val="both"/>
        <w:rPr>
          <w:rFonts w:ascii="Times New Roman" w:eastAsia="Times New Roman" w:hAnsi="Times New Roman" w:cs="Times New Roman"/>
          <w:sz w:val="16"/>
          <w:szCs w:val="16"/>
          <w:highlight w:val="yellow"/>
          <w:lang w:eastAsia="ru-RU"/>
        </w:rPr>
      </w:pPr>
      <w:proofErr w:type="gramStart"/>
      <w:r w:rsidRPr="008B02CF">
        <w:rPr>
          <w:rFonts w:ascii="Times New Roman" w:hAnsi="Times New Roman" w:cs="Times New Roman"/>
          <w:sz w:val="16"/>
          <w:szCs w:val="16"/>
          <w:lang w:eastAsia="ru-RU"/>
        </w:rPr>
        <w:t xml:space="preserve">3.2.5. </w:t>
      </w:r>
      <w:r w:rsidRPr="008B02CF">
        <w:rPr>
          <w:rFonts w:ascii="Times New Roman" w:eastAsia="Times New Roman" w:hAnsi="Times New Roman" w:cs="Times New Roman"/>
          <w:sz w:val="16"/>
          <w:szCs w:val="16"/>
          <w:lang w:eastAsia="ru-RU"/>
        </w:rPr>
        <w:t>участники отбора не должны являться иностранными юридическими лицами, в том числе местом регистрации которых является государство или территория, включенные в утверждаемый Министерством финансов Российской Ф</w:t>
      </w:r>
      <w:r w:rsidRPr="008B02CF">
        <w:rPr>
          <w:rFonts w:ascii="Times New Roman" w:eastAsia="Times New Roman" w:hAnsi="Times New Roman" w:cs="Times New Roman"/>
          <w:sz w:val="16"/>
          <w:szCs w:val="16"/>
          <w:lang w:eastAsia="ru-RU"/>
        </w:rPr>
        <w:t>е</w:t>
      </w:r>
      <w:r w:rsidRPr="008B02CF">
        <w:rPr>
          <w:rFonts w:ascii="Times New Roman" w:eastAsia="Times New Roman" w:hAnsi="Times New Roman" w:cs="Times New Roman"/>
          <w:sz w:val="16"/>
          <w:szCs w:val="16"/>
          <w:lang w:eastAsia="ru-RU"/>
        </w:rPr>
        <w:t>дерации перечень государств и территорий, используемых для промежуточного (</w:t>
      </w:r>
      <w:proofErr w:type="spellStart"/>
      <w:r w:rsidRPr="008B02CF">
        <w:rPr>
          <w:rFonts w:ascii="Times New Roman" w:eastAsia="Times New Roman" w:hAnsi="Times New Roman" w:cs="Times New Roman"/>
          <w:sz w:val="16"/>
          <w:szCs w:val="16"/>
          <w:lang w:eastAsia="ru-RU"/>
        </w:rPr>
        <w:t>офшорного</w:t>
      </w:r>
      <w:proofErr w:type="spellEnd"/>
      <w:r w:rsidRPr="008B02CF">
        <w:rPr>
          <w:rFonts w:ascii="Times New Roman" w:eastAsia="Times New Roman" w:hAnsi="Times New Roman" w:cs="Times New Roman"/>
          <w:sz w:val="16"/>
          <w:szCs w:val="16"/>
          <w:lang w:eastAsia="ru-RU"/>
        </w:rPr>
        <w:t>) владения активами в Ро</w:t>
      </w:r>
      <w:r w:rsidRPr="008B02CF">
        <w:rPr>
          <w:rFonts w:ascii="Times New Roman" w:eastAsia="Times New Roman" w:hAnsi="Times New Roman" w:cs="Times New Roman"/>
          <w:sz w:val="16"/>
          <w:szCs w:val="16"/>
          <w:lang w:eastAsia="ru-RU"/>
        </w:rPr>
        <w:t>с</w:t>
      </w:r>
      <w:r w:rsidRPr="008B02CF">
        <w:rPr>
          <w:rFonts w:ascii="Times New Roman" w:eastAsia="Times New Roman" w:hAnsi="Times New Roman" w:cs="Times New Roman"/>
          <w:sz w:val="16"/>
          <w:szCs w:val="16"/>
          <w:lang w:eastAsia="ru-RU"/>
        </w:rPr>
        <w:t xml:space="preserve">сийской Федерации (далее - </w:t>
      </w:r>
      <w:proofErr w:type="spellStart"/>
      <w:r w:rsidRPr="008B02CF">
        <w:rPr>
          <w:rFonts w:ascii="Times New Roman" w:eastAsia="Times New Roman" w:hAnsi="Times New Roman" w:cs="Times New Roman"/>
          <w:sz w:val="16"/>
          <w:szCs w:val="16"/>
          <w:lang w:eastAsia="ru-RU"/>
        </w:rPr>
        <w:t>офшорные</w:t>
      </w:r>
      <w:proofErr w:type="spellEnd"/>
      <w:r w:rsidRPr="008B02CF">
        <w:rPr>
          <w:rFonts w:ascii="Times New Roman" w:eastAsia="Times New Roman" w:hAnsi="Times New Roman" w:cs="Times New Roman"/>
          <w:sz w:val="16"/>
          <w:szCs w:val="16"/>
          <w:lang w:eastAsia="ru-RU"/>
        </w:rPr>
        <w:t xml:space="preserve"> компании), а также российскими юридическими лицами, в уставном (складочном) капитале которых доля прямого или косвенного (через третьих лиц) участия</w:t>
      </w:r>
      <w:proofErr w:type="gramEnd"/>
      <w:r w:rsidRPr="008B02CF">
        <w:rPr>
          <w:rFonts w:ascii="Times New Roman" w:eastAsia="Times New Roman" w:hAnsi="Times New Roman" w:cs="Times New Roman"/>
          <w:sz w:val="16"/>
          <w:szCs w:val="16"/>
          <w:lang w:eastAsia="ru-RU"/>
        </w:rPr>
        <w:t xml:space="preserve"> </w:t>
      </w:r>
      <w:proofErr w:type="spellStart"/>
      <w:r w:rsidRPr="008B02CF">
        <w:rPr>
          <w:rFonts w:ascii="Times New Roman" w:eastAsia="Times New Roman" w:hAnsi="Times New Roman" w:cs="Times New Roman"/>
          <w:sz w:val="16"/>
          <w:szCs w:val="16"/>
          <w:lang w:eastAsia="ru-RU"/>
        </w:rPr>
        <w:t>офшорных</w:t>
      </w:r>
      <w:proofErr w:type="spellEnd"/>
      <w:r w:rsidRPr="008B02CF">
        <w:rPr>
          <w:rFonts w:ascii="Times New Roman" w:eastAsia="Times New Roman" w:hAnsi="Times New Roman" w:cs="Times New Roman"/>
          <w:sz w:val="16"/>
          <w:szCs w:val="16"/>
          <w:lang w:eastAsia="ru-RU"/>
        </w:rPr>
        <w:t xml:space="preserve"> компаний в совокупности пр</w:t>
      </w:r>
      <w:r w:rsidRPr="008B02CF">
        <w:rPr>
          <w:rFonts w:ascii="Times New Roman" w:eastAsia="Times New Roman" w:hAnsi="Times New Roman" w:cs="Times New Roman"/>
          <w:sz w:val="16"/>
          <w:szCs w:val="16"/>
          <w:lang w:eastAsia="ru-RU"/>
        </w:rPr>
        <w:t>е</w:t>
      </w:r>
      <w:r w:rsidRPr="008B02CF">
        <w:rPr>
          <w:rFonts w:ascii="Times New Roman" w:eastAsia="Times New Roman" w:hAnsi="Times New Roman" w:cs="Times New Roman"/>
          <w:sz w:val="16"/>
          <w:szCs w:val="16"/>
          <w:lang w:eastAsia="ru-RU"/>
        </w:rPr>
        <w:t xml:space="preserve">вышает 25 процентов (если иное не предусмотрено законодательством Российской Федерации). </w:t>
      </w:r>
      <w:proofErr w:type="gramStart"/>
      <w:r w:rsidRPr="008B02CF">
        <w:rPr>
          <w:rFonts w:ascii="Times New Roman" w:eastAsia="Times New Roman" w:hAnsi="Times New Roman" w:cs="Times New Roman"/>
          <w:sz w:val="16"/>
          <w:szCs w:val="16"/>
          <w:lang w:eastAsia="ru-RU"/>
        </w:rPr>
        <w:t xml:space="preserve">При расчете доли участия </w:t>
      </w:r>
      <w:proofErr w:type="spellStart"/>
      <w:r w:rsidRPr="008B02CF">
        <w:rPr>
          <w:rFonts w:ascii="Times New Roman" w:eastAsia="Times New Roman" w:hAnsi="Times New Roman" w:cs="Times New Roman"/>
          <w:sz w:val="16"/>
          <w:szCs w:val="16"/>
          <w:lang w:eastAsia="ru-RU"/>
        </w:rPr>
        <w:t>офшорных</w:t>
      </w:r>
      <w:proofErr w:type="spellEnd"/>
      <w:r w:rsidRPr="008B02CF">
        <w:rPr>
          <w:rFonts w:ascii="Times New Roman" w:eastAsia="Times New Roman" w:hAnsi="Times New Roman" w:cs="Times New Roman"/>
          <w:sz w:val="16"/>
          <w:szCs w:val="16"/>
          <w:lang w:eastAsia="ru-RU"/>
        </w:rPr>
        <w:t xml:space="preserve"> компаний в капитале росси</w:t>
      </w:r>
      <w:r w:rsidRPr="008B02CF">
        <w:rPr>
          <w:rFonts w:ascii="Times New Roman" w:eastAsia="Times New Roman" w:hAnsi="Times New Roman" w:cs="Times New Roman"/>
          <w:sz w:val="16"/>
          <w:szCs w:val="16"/>
          <w:lang w:eastAsia="ru-RU"/>
        </w:rPr>
        <w:t>й</w:t>
      </w:r>
      <w:r w:rsidRPr="008B02CF">
        <w:rPr>
          <w:rFonts w:ascii="Times New Roman" w:eastAsia="Times New Roman" w:hAnsi="Times New Roman" w:cs="Times New Roman"/>
          <w:sz w:val="16"/>
          <w:szCs w:val="16"/>
          <w:lang w:eastAsia="ru-RU"/>
        </w:rPr>
        <w:t>ских юр</w:t>
      </w:r>
      <w:r w:rsidRPr="008B02CF">
        <w:rPr>
          <w:rFonts w:ascii="Times New Roman" w:eastAsia="Times New Roman" w:hAnsi="Times New Roman" w:cs="Times New Roman"/>
          <w:sz w:val="16"/>
          <w:szCs w:val="16"/>
          <w:lang w:eastAsia="ru-RU"/>
        </w:rPr>
        <w:t>и</w:t>
      </w:r>
      <w:r w:rsidRPr="008B02CF">
        <w:rPr>
          <w:rFonts w:ascii="Times New Roman" w:eastAsia="Times New Roman" w:hAnsi="Times New Roman" w:cs="Times New Roman"/>
          <w:sz w:val="16"/>
          <w:szCs w:val="16"/>
          <w:lang w:eastAsia="ru-RU"/>
        </w:rPr>
        <w:t xml:space="preserve">дических лиц не учитывается прямое и (или) косвенное участие </w:t>
      </w:r>
      <w:proofErr w:type="spellStart"/>
      <w:r w:rsidRPr="008B02CF">
        <w:rPr>
          <w:rFonts w:ascii="Times New Roman" w:eastAsia="Times New Roman" w:hAnsi="Times New Roman" w:cs="Times New Roman"/>
          <w:sz w:val="16"/>
          <w:szCs w:val="16"/>
          <w:lang w:eastAsia="ru-RU"/>
        </w:rPr>
        <w:t>офшорных</w:t>
      </w:r>
      <w:proofErr w:type="spellEnd"/>
      <w:r w:rsidRPr="008B02CF">
        <w:rPr>
          <w:rFonts w:ascii="Times New Roman" w:eastAsia="Times New Roman" w:hAnsi="Times New Roman" w:cs="Times New Roman"/>
          <w:sz w:val="16"/>
          <w:szCs w:val="16"/>
          <w:lang w:eastAsia="ru-RU"/>
        </w:rPr>
        <w:t xml:space="preserve">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w:t>
      </w:r>
      <w:proofErr w:type="spellStart"/>
      <w:r w:rsidRPr="008B02CF">
        <w:rPr>
          <w:rFonts w:ascii="Times New Roman" w:eastAsia="Times New Roman" w:hAnsi="Times New Roman" w:cs="Times New Roman"/>
          <w:sz w:val="16"/>
          <w:szCs w:val="16"/>
          <w:lang w:eastAsia="ru-RU"/>
        </w:rPr>
        <w:t>офшорных</w:t>
      </w:r>
      <w:proofErr w:type="spellEnd"/>
      <w:r w:rsidRPr="008B02CF">
        <w:rPr>
          <w:rFonts w:ascii="Times New Roman" w:eastAsia="Times New Roman" w:hAnsi="Times New Roman" w:cs="Times New Roman"/>
          <w:sz w:val="16"/>
          <w:szCs w:val="16"/>
          <w:lang w:eastAsia="ru-RU"/>
        </w:rPr>
        <w:t xml:space="preserve"> компаний в капитале других российских юридических лиц, реализованное через участие в капитале указанных</w:t>
      </w:r>
      <w:proofErr w:type="gramEnd"/>
      <w:r w:rsidRPr="008B02CF">
        <w:rPr>
          <w:rFonts w:ascii="Times New Roman" w:eastAsia="Times New Roman" w:hAnsi="Times New Roman" w:cs="Times New Roman"/>
          <w:sz w:val="16"/>
          <w:szCs w:val="16"/>
          <w:lang w:eastAsia="ru-RU"/>
        </w:rPr>
        <w:t xml:space="preserve"> публичных акционерных о</w:t>
      </w:r>
      <w:r w:rsidRPr="008B02CF">
        <w:rPr>
          <w:rFonts w:ascii="Times New Roman" w:eastAsia="Times New Roman" w:hAnsi="Times New Roman" w:cs="Times New Roman"/>
          <w:sz w:val="16"/>
          <w:szCs w:val="16"/>
          <w:lang w:eastAsia="ru-RU"/>
        </w:rPr>
        <w:t>б</w:t>
      </w:r>
      <w:r w:rsidRPr="008B02CF">
        <w:rPr>
          <w:rFonts w:ascii="Times New Roman" w:eastAsia="Times New Roman" w:hAnsi="Times New Roman" w:cs="Times New Roman"/>
          <w:sz w:val="16"/>
          <w:szCs w:val="16"/>
          <w:lang w:eastAsia="ru-RU"/>
        </w:rPr>
        <w:t>ществ;</w:t>
      </w:r>
    </w:p>
    <w:p w:rsidR="008B02CF" w:rsidRPr="008B02CF" w:rsidRDefault="008B02CF" w:rsidP="00395BC9">
      <w:pPr>
        <w:widowControl w:val="0"/>
        <w:autoSpaceDE w:val="0"/>
        <w:autoSpaceDN w:val="0"/>
        <w:spacing w:after="0" w:line="240" w:lineRule="auto"/>
        <w:ind w:firstLine="284"/>
        <w:contextualSpacing/>
        <w:jc w:val="both"/>
        <w:rPr>
          <w:rFonts w:ascii="Times New Roman" w:hAnsi="Times New Roman" w:cs="Times New Roman"/>
          <w:sz w:val="16"/>
          <w:szCs w:val="16"/>
          <w:lang w:eastAsia="ru-RU"/>
        </w:rPr>
      </w:pPr>
      <w:r w:rsidRPr="008B02CF">
        <w:rPr>
          <w:rFonts w:ascii="Times New Roman" w:hAnsi="Times New Roman" w:cs="Times New Roman"/>
          <w:sz w:val="16"/>
          <w:szCs w:val="16"/>
          <w:lang w:eastAsia="ru-RU"/>
        </w:rPr>
        <w:t xml:space="preserve">3.2.6. Получатель не должен получать средства </w:t>
      </w:r>
      <w:proofErr w:type="gramStart"/>
      <w:r w:rsidRPr="008B02CF">
        <w:rPr>
          <w:rFonts w:ascii="Times New Roman" w:hAnsi="Times New Roman" w:cs="Times New Roman"/>
          <w:sz w:val="16"/>
          <w:szCs w:val="16"/>
          <w:lang w:eastAsia="ru-RU"/>
        </w:rPr>
        <w:t xml:space="preserve">из </w:t>
      </w:r>
      <w:r w:rsidRPr="008B02CF">
        <w:rPr>
          <w:rFonts w:ascii="Times New Roman" w:eastAsia="Times New Roman" w:hAnsi="Times New Roman" w:cs="Times New Roman"/>
          <w:sz w:val="16"/>
          <w:szCs w:val="16"/>
          <w:lang w:eastAsia="ru-RU"/>
        </w:rPr>
        <w:t>местного бюджета в соответствии с иными нормативными правовыми актами округа на возмещ</w:t>
      </w:r>
      <w:r w:rsidRPr="008B02CF">
        <w:rPr>
          <w:rFonts w:ascii="Times New Roman" w:eastAsia="Times New Roman" w:hAnsi="Times New Roman" w:cs="Times New Roman"/>
          <w:sz w:val="16"/>
          <w:szCs w:val="16"/>
          <w:lang w:eastAsia="ru-RU"/>
        </w:rPr>
        <w:t>е</w:t>
      </w:r>
      <w:r w:rsidRPr="008B02CF">
        <w:rPr>
          <w:rFonts w:ascii="Times New Roman" w:eastAsia="Times New Roman" w:hAnsi="Times New Roman" w:cs="Times New Roman"/>
          <w:sz w:val="16"/>
          <w:szCs w:val="16"/>
          <w:lang w:eastAsia="ru-RU"/>
        </w:rPr>
        <w:t>ние затрат на цели</w:t>
      </w:r>
      <w:proofErr w:type="gramEnd"/>
      <w:r w:rsidRPr="008B02CF">
        <w:rPr>
          <w:rFonts w:ascii="Times New Roman" w:eastAsia="Times New Roman" w:hAnsi="Times New Roman" w:cs="Times New Roman"/>
          <w:sz w:val="16"/>
          <w:szCs w:val="16"/>
          <w:lang w:eastAsia="ru-RU"/>
        </w:rPr>
        <w:t>, указанные в разделе 1 настоящего Договора</w:t>
      </w:r>
      <w:r w:rsidRPr="008B02CF">
        <w:rPr>
          <w:rFonts w:ascii="Times New Roman" w:hAnsi="Times New Roman" w:cs="Times New Roman"/>
          <w:sz w:val="16"/>
          <w:szCs w:val="16"/>
          <w:lang w:eastAsia="ru-RU"/>
        </w:rPr>
        <w:t>;</w:t>
      </w:r>
    </w:p>
    <w:p w:rsidR="008B02CF" w:rsidRPr="008B02CF" w:rsidRDefault="008B02CF" w:rsidP="00395BC9">
      <w:pPr>
        <w:autoSpaceDE w:val="0"/>
        <w:autoSpaceDN w:val="0"/>
        <w:adjustRightInd w:val="0"/>
        <w:spacing w:after="0" w:line="240" w:lineRule="auto"/>
        <w:ind w:firstLine="284"/>
        <w:jc w:val="both"/>
        <w:rPr>
          <w:rFonts w:ascii="Times New Roman" w:hAnsi="Times New Roman" w:cs="Times New Roman"/>
          <w:sz w:val="16"/>
          <w:szCs w:val="16"/>
          <w:lang w:eastAsia="ru-RU"/>
        </w:rPr>
      </w:pPr>
      <w:r w:rsidRPr="008B02CF">
        <w:rPr>
          <w:rFonts w:ascii="Times New Roman" w:hAnsi="Times New Roman" w:cs="Times New Roman"/>
          <w:sz w:val="16"/>
          <w:szCs w:val="16"/>
          <w:lang w:eastAsia="ru-RU"/>
        </w:rPr>
        <w:t>3.2.7. Получатель не находится в перечне организаций и физических лиц, в отношении которых имеются сведения об их причастности к экстремис</w:t>
      </w:r>
      <w:r w:rsidRPr="008B02CF">
        <w:rPr>
          <w:rFonts w:ascii="Times New Roman" w:hAnsi="Times New Roman" w:cs="Times New Roman"/>
          <w:sz w:val="16"/>
          <w:szCs w:val="16"/>
          <w:lang w:eastAsia="ru-RU"/>
        </w:rPr>
        <w:t>т</w:t>
      </w:r>
      <w:r w:rsidRPr="008B02CF">
        <w:rPr>
          <w:rFonts w:ascii="Times New Roman" w:hAnsi="Times New Roman" w:cs="Times New Roman"/>
          <w:sz w:val="16"/>
          <w:szCs w:val="16"/>
          <w:lang w:eastAsia="ru-RU"/>
        </w:rPr>
        <w:t>ской деятельности или терроризму, либо в перечне организаций и физических лиц, в отношении которых имеются сведения об их причастности к распр</w:t>
      </w:r>
      <w:r w:rsidRPr="008B02CF">
        <w:rPr>
          <w:rFonts w:ascii="Times New Roman" w:hAnsi="Times New Roman" w:cs="Times New Roman"/>
          <w:sz w:val="16"/>
          <w:szCs w:val="16"/>
          <w:lang w:eastAsia="ru-RU"/>
        </w:rPr>
        <w:t>о</w:t>
      </w:r>
      <w:r w:rsidRPr="008B02CF">
        <w:rPr>
          <w:rFonts w:ascii="Times New Roman" w:hAnsi="Times New Roman" w:cs="Times New Roman"/>
          <w:sz w:val="16"/>
          <w:szCs w:val="16"/>
          <w:lang w:eastAsia="ru-RU"/>
        </w:rPr>
        <w:t>странению оружия массового уничтож</w:t>
      </w:r>
      <w:r w:rsidRPr="008B02CF">
        <w:rPr>
          <w:rFonts w:ascii="Times New Roman" w:hAnsi="Times New Roman" w:cs="Times New Roman"/>
          <w:sz w:val="16"/>
          <w:szCs w:val="16"/>
          <w:lang w:eastAsia="ru-RU"/>
        </w:rPr>
        <w:t>е</w:t>
      </w:r>
      <w:r w:rsidRPr="008B02CF">
        <w:rPr>
          <w:rFonts w:ascii="Times New Roman" w:hAnsi="Times New Roman" w:cs="Times New Roman"/>
          <w:sz w:val="16"/>
          <w:szCs w:val="16"/>
          <w:lang w:eastAsia="ru-RU"/>
        </w:rPr>
        <w:t>ния.</w:t>
      </w:r>
    </w:p>
    <w:p w:rsidR="008B02CF" w:rsidRPr="008B02CF" w:rsidRDefault="008B02CF" w:rsidP="00395BC9">
      <w:pPr>
        <w:widowControl w:val="0"/>
        <w:tabs>
          <w:tab w:val="left" w:pos="0"/>
        </w:tabs>
        <w:autoSpaceDE w:val="0"/>
        <w:autoSpaceDN w:val="0"/>
        <w:spacing w:after="0" w:line="240" w:lineRule="auto"/>
        <w:ind w:firstLine="284"/>
        <w:contextualSpacing/>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 xml:space="preserve">3.3. Субсидия предоставляется на основании постановления Администрации Волотовского муниципального округа </w:t>
      </w:r>
      <w:proofErr w:type="gramStart"/>
      <w:r w:rsidRPr="008B02CF">
        <w:rPr>
          <w:rFonts w:ascii="Times New Roman" w:eastAsia="Times New Roman" w:hAnsi="Times New Roman" w:cs="Times New Roman"/>
          <w:sz w:val="16"/>
          <w:szCs w:val="16"/>
          <w:lang w:eastAsia="ru-RU"/>
        </w:rPr>
        <w:t>от</w:t>
      </w:r>
      <w:proofErr w:type="gramEnd"/>
      <w:r w:rsidRPr="008B02CF">
        <w:rPr>
          <w:rFonts w:ascii="Times New Roman" w:eastAsia="Times New Roman" w:hAnsi="Times New Roman" w:cs="Times New Roman"/>
          <w:sz w:val="16"/>
          <w:szCs w:val="16"/>
          <w:lang w:eastAsia="ru-RU"/>
        </w:rPr>
        <w:t xml:space="preserve"> _____ № ______.</w:t>
      </w:r>
    </w:p>
    <w:p w:rsidR="008B02CF" w:rsidRPr="008B02CF" w:rsidRDefault="008B02CF" w:rsidP="00395BC9">
      <w:pPr>
        <w:widowControl w:val="0"/>
        <w:tabs>
          <w:tab w:val="left" w:pos="0"/>
        </w:tabs>
        <w:autoSpaceDE w:val="0"/>
        <w:autoSpaceDN w:val="0"/>
        <w:spacing w:after="0" w:line="240" w:lineRule="auto"/>
        <w:ind w:firstLine="284"/>
        <w:contextualSpacing/>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3.4. Предоставление субсидии осуществляется Администрацией в течение 5 рабочих дней со дня принятия решения о предоставлении субс</w:t>
      </w:r>
      <w:r w:rsidRPr="008B02CF">
        <w:rPr>
          <w:rFonts w:ascii="Times New Roman" w:eastAsia="Times New Roman" w:hAnsi="Times New Roman" w:cs="Times New Roman"/>
          <w:sz w:val="16"/>
          <w:szCs w:val="16"/>
          <w:lang w:eastAsia="ru-RU"/>
        </w:rPr>
        <w:t>и</w:t>
      </w:r>
      <w:r w:rsidRPr="008B02CF">
        <w:rPr>
          <w:rFonts w:ascii="Times New Roman" w:eastAsia="Times New Roman" w:hAnsi="Times New Roman" w:cs="Times New Roman"/>
          <w:sz w:val="16"/>
          <w:szCs w:val="16"/>
          <w:lang w:eastAsia="ru-RU"/>
        </w:rPr>
        <w:t>дии.</w:t>
      </w:r>
    </w:p>
    <w:p w:rsidR="008B02CF" w:rsidRPr="008B02CF" w:rsidRDefault="008B02CF" w:rsidP="00395BC9">
      <w:pPr>
        <w:widowControl w:val="0"/>
        <w:tabs>
          <w:tab w:val="left" w:pos="0"/>
        </w:tabs>
        <w:autoSpaceDE w:val="0"/>
        <w:autoSpaceDN w:val="0"/>
        <w:spacing w:after="0" w:line="240" w:lineRule="auto"/>
        <w:ind w:firstLine="284"/>
        <w:contextualSpacing/>
        <w:jc w:val="both"/>
        <w:rPr>
          <w:rFonts w:ascii="Times New Roman" w:hAnsi="Times New Roman" w:cs="Times New Roman"/>
          <w:sz w:val="16"/>
          <w:szCs w:val="16"/>
        </w:rPr>
      </w:pPr>
      <w:r w:rsidRPr="008B02CF">
        <w:rPr>
          <w:rFonts w:ascii="Times New Roman" w:eastAsia="Times New Roman" w:hAnsi="Times New Roman" w:cs="Times New Roman"/>
          <w:sz w:val="16"/>
          <w:szCs w:val="16"/>
          <w:lang w:eastAsia="ru-RU"/>
        </w:rPr>
        <w:t>3.5. Перечисление субсидии осуществляется по безналичному расчету путем перечисления денежных средств на расчетный счет Получателя.</w:t>
      </w:r>
    </w:p>
    <w:p w:rsidR="008B02CF" w:rsidRPr="008B02CF" w:rsidRDefault="008B02CF" w:rsidP="00A631D2">
      <w:pPr>
        <w:widowControl w:val="0"/>
        <w:numPr>
          <w:ilvl w:val="0"/>
          <w:numId w:val="26"/>
        </w:numPr>
        <w:autoSpaceDE w:val="0"/>
        <w:autoSpaceDN w:val="0"/>
        <w:spacing w:after="0" w:line="240" w:lineRule="auto"/>
        <w:ind w:firstLine="284"/>
        <w:contextualSpacing/>
        <w:jc w:val="center"/>
        <w:outlineLvl w:val="1"/>
        <w:rPr>
          <w:rFonts w:ascii="Times New Roman" w:hAnsi="Times New Roman" w:cs="Times New Roman"/>
          <w:caps/>
          <w:sz w:val="16"/>
          <w:szCs w:val="16"/>
        </w:rPr>
      </w:pPr>
      <w:r w:rsidRPr="008B02CF">
        <w:rPr>
          <w:rFonts w:ascii="Times New Roman" w:hAnsi="Times New Roman" w:cs="Times New Roman"/>
          <w:caps/>
          <w:sz w:val="16"/>
          <w:szCs w:val="16"/>
        </w:rPr>
        <w:t>Права и обязанности сторон</w:t>
      </w:r>
    </w:p>
    <w:p w:rsidR="008B02CF" w:rsidRPr="008B02CF" w:rsidRDefault="008B02CF" w:rsidP="00A631D2">
      <w:pPr>
        <w:widowControl w:val="0"/>
        <w:numPr>
          <w:ilvl w:val="1"/>
          <w:numId w:val="26"/>
        </w:numPr>
        <w:tabs>
          <w:tab w:val="left" w:pos="1276"/>
        </w:tabs>
        <w:autoSpaceDE w:val="0"/>
        <w:autoSpaceDN w:val="0"/>
        <w:spacing w:after="0" w:line="240" w:lineRule="auto"/>
        <w:ind w:left="0" w:firstLine="284"/>
        <w:contextualSpacing/>
        <w:jc w:val="both"/>
        <w:rPr>
          <w:rFonts w:ascii="Times New Roman" w:hAnsi="Times New Roman" w:cs="Times New Roman"/>
          <w:sz w:val="16"/>
          <w:szCs w:val="16"/>
        </w:rPr>
      </w:pPr>
      <w:r w:rsidRPr="008B02CF">
        <w:rPr>
          <w:rFonts w:ascii="Times New Roman" w:hAnsi="Times New Roman" w:cs="Times New Roman"/>
          <w:sz w:val="16"/>
          <w:szCs w:val="16"/>
        </w:rPr>
        <w:t>Администрация обязуется:</w:t>
      </w:r>
    </w:p>
    <w:p w:rsidR="008B02CF" w:rsidRPr="008B02CF" w:rsidRDefault="008B02CF" w:rsidP="00A631D2">
      <w:pPr>
        <w:widowControl w:val="0"/>
        <w:numPr>
          <w:ilvl w:val="2"/>
          <w:numId w:val="26"/>
        </w:numPr>
        <w:tabs>
          <w:tab w:val="left" w:pos="1560"/>
        </w:tabs>
        <w:autoSpaceDE w:val="0"/>
        <w:autoSpaceDN w:val="0"/>
        <w:spacing w:after="0" w:line="240" w:lineRule="auto"/>
        <w:ind w:left="0" w:firstLine="284"/>
        <w:contextualSpacing/>
        <w:jc w:val="both"/>
        <w:rPr>
          <w:rFonts w:ascii="Times New Roman" w:hAnsi="Times New Roman" w:cs="Times New Roman"/>
          <w:sz w:val="16"/>
          <w:szCs w:val="16"/>
        </w:rPr>
      </w:pPr>
      <w:r w:rsidRPr="008B02CF">
        <w:rPr>
          <w:rFonts w:ascii="Times New Roman" w:hAnsi="Times New Roman" w:cs="Times New Roman"/>
          <w:sz w:val="16"/>
          <w:szCs w:val="16"/>
        </w:rPr>
        <w:t xml:space="preserve">Обеспечить предоставление Субсидии в соответствии с разделом </w:t>
      </w:r>
      <w:hyperlink w:anchor="P1511" w:history="1">
        <w:r w:rsidRPr="008B02CF">
          <w:rPr>
            <w:rFonts w:ascii="Times New Roman" w:hAnsi="Times New Roman" w:cs="Times New Roman"/>
            <w:sz w:val="16"/>
            <w:szCs w:val="16"/>
          </w:rPr>
          <w:t>3</w:t>
        </w:r>
      </w:hyperlink>
      <w:r w:rsidRPr="008B02CF">
        <w:rPr>
          <w:rFonts w:ascii="Times New Roman" w:hAnsi="Times New Roman" w:cs="Times New Roman"/>
          <w:sz w:val="16"/>
          <w:szCs w:val="16"/>
        </w:rPr>
        <w:t xml:space="preserve"> н</w:t>
      </w:r>
      <w:r w:rsidRPr="008B02CF">
        <w:rPr>
          <w:rFonts w:ascii="Times New Roman" w:hAnsi="Times New Roman" w:cs="Times New Roman"/>
          <w:sz w:val="16"/>
          <w:szCs w:val="16"/>
        </w:rPr>
        <w:t>а</w:t>
      </w:r>
      <w:r w:rsidRPr="008B02CF">
        <w:rPr>
          <w:rFonts w:ascii="Times New Roman" w:hAnsi="Times New Roman" w:cs="Times New Roman"/>
          <w:sz w:val="16"/>
          <w:szCs w:val="16"/>
        </w:rPr>
        <w:t>стоящего Договора;</w:t>
      </w:r>
    </w:p>
    <w:p w:rsidR="008B02CF" w:rsidRPr="008B02CF" w:rsidRDefault="008B02CF" w:rsidP="00A631D2">
      <w:pPr>
        <w:widowControl w:val="0"/>
        <w:numPr>
          <w:ilvl w:val="2"/>
          <w:numId w:val="26"/>
        </w:numPr>
        <w:tabs>
          <w:tab w:val="left" w:pos="1560"/>
        </w:tabs>
        <w:autoSpaceDE w:val="0"/>
        <w:autoSpaceDN w:val="0"/>
        <w:spacing w:after="0" w:line="240" w:lineRule="auto"/>
        <w:ind w:left="0" w:firstLine="284"/>
        <w:contextualSpacing/>
        <w:jc w:val="both"/>
        <w:rPr>
          <w:rFonts w:ascii="Times New Roman" w:hAnsi="Times New Roman" w:cs="Times New Roman"/>
          <w:sz w:val="16"/>
          <w:szCs w:val="16"/>
        </w:rPr>
      </w:pPr>
      <w:r w:rsidRPr="008B02CF">
        <w:rPr>
          <w:rFonts w:ascii="Times New Roman" w:eastAsia="Times New Roman" w:hAnsi="Times New Roman" w:cs="Times New Roman"/>
          <w:sz w:val="16"/>
          <w:szCs w:val="16"/>
          <w:lang w:eastAsia="ru-RU"/>
        </w:rPr>
        <w:t>Обеспечить прием, согласование и своевременную проверку документов, предоставляемых Пол</w:t>
      </w:r>
      <w:r w:rsidRPr="008B02CF">
        <w:rPr>
          <w:rFonts w:ascii="Times New Roman" w:eastAsia="Times New Roman" w:hAnsi="Times New Roman" w:cs="Times New Roman"/>
          <w:sz w:val="16"/>
          <w:szCs w:val="16"/>
          <w:lang w:eastAsia="ru-RU"/>
        </w:rPr>
        <w:t>у</w:t>
      </w:r>
      <w:r w:rsidRPr="008B02CF">
        <w:rPr>
          <w:rFonts w:ascii="Times New Roman" w:eastAsia="Times New Roman" w:hAnsi="Times New Roman" w:cs="Times New Roman"/>
          <w:sz w:val="16"/>
          <w:szCs w:val="16"/>
          <w:lang w:eastAsia="ru-RU"/>
        </w:rPr>
        <w:t xml:space="preserve">чателем. </w:t>
      </w:r>
    </w:p>
    <w:p w:rsidR="008B02CF" w:rsidRPr="008B02CF" w:rsidRDefault="008B02CF" w:rsidP="00395BC9">
      <w:pPr>
        <w:widowControl w:val="0"/>
        <w:tabs>
          <w:tab w:val="left" w:pos="1560"/>
        </w:tabs>
        <w:autoSpaceDE w:val="0"/>
        <w:autoSpaceDN w:val="0"/>
        <w:spacing w:after="0" w:line="240" w:lineRule="auto"/>
        <w:ind w:firstLine="284"/>
        <w:contextualSpacing/>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 xml:space="preserve">4.2. Администрация имеет право: </w:t>
      </w:r>
    </w:p>
    <w:p w:rsidR="008B02CF" w:rsidRPr="008B02CF" w:rsidRDefault="008B02CF" w:rsidP="00395BC9">
      <w:pPr>
        <w:widowControl w:val="0"/>
        <w:tabs>
          <w:tab w:val="left" w:pos="1560"/>
        </w:tabs>
        <w:autoSpaceDE w:val="0"/>
        <w:autoSpaceDN w:val="0"/>
        <w:spacing w:after="0" w:line="240" w:lineRule="auto"/>
        <w:ind w:firstLine="284"/>
        <w:contextualSpacing/>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 xml:space="preserve">4.2.1. Осуществлять </w:t>
      </w:r>
      <w:proofErr w:type="gramStart"/>
      <w:r w:rsidRPr="008B02CF">
        <w:rPr>
          <w:rFonts w:ascii="Times New Roman" w:eastAsia="Times New Roman" w:hAnsi="Times New Roman" w:cs="Times New Roman"/>
          <w:sz w:val="16"/>
          <w:szCs w:val="16"/>
          <w:lang w:eastAsia="ru-RU"/>
        </w:rPr>
        <w:t>контроль за</w:t>
      </w:r>
      <w:proofErr w:type="gramEnd"/>
      <w:r w:rsidRPr="008B02CF">
        <w:rPr>
          <w:rFonts w:ascii="Times New Roman" w:eastAsia="Times New Roman" w:hAnsi="Times New Roman" w:cs="Times New Roman"/>
          <w:sz w:val="16"/>
          <w:szCs w:val="16"/>
          <w:lang w:eastAsia="ru-RU"/>
        </w:rPr>
        <w:t xml:space="preserve"> выполнением Получателем условий настоящего Договора. </w:t>
      </w:r>
    </w:p>
    <w:p w:rsidR="008B02CF" w:rsidRPr="008B02CF" w:rsidRDefault="008B02CF" w:rsidP="00395BC9">
      <w:pPr>
        <w:widowControl w:val="0"/>
        <w:tabs>
          <w:tab w:val="left" w:pos="1560"/>
        </w:tabs>
        <w:autoSpaceDE w:val="0"/>
        <w:autoSpaceDN w:val="0"/>
        <w:spacing w:after="0" w:line="240" w:lineRule="auto"/>
        <w:ind w:firstLine="284"/>
        <w:contextualSpacing/>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 xml:space="preserve">4.3. Получатель обязуется: </w:t>
      </w:r>
    </w:p>
    <w:p w:rsidR="008B02CF" w:rsidRPr="008B02CF" w:rsidRDefault="008B02CF" w:rsidP="00395BC9">
      <w:pPr>
        <w:widowControl w:val="0"/>
        <w:tabs>
          <w:tab w:val="left" w:pos="1560"/>
        </w:tabs>
        <w:autoSpaceDE w:val="0"/>
        <w:autoSpaceDN w:val="0"/>
        <w:spacing w:after="0" w:line="240" w:lineRule="auto"/>
        <w:ind w:firstLine="284"/>
        <w:contextualSpacing/>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4.3.1. Предоставлять по запросу Администрации информацию, непосредственно связанную с выполнением насто</w:t>
      </w:r>
      <w:r w:rsidRPr="008B02CF">
        <w:rPr>
          <w:rFonts w:ascii="Times New Roman" w:eastAsia="Times New Roman" w:hAnsi="Times New Roman" w:cs="Times New Roman"/>
          <w:sz w:val="16"/>
          <w:szCs w:val="16"/>
          <w:lang w:eastAsia="ru-RU"/>
        </w:rPr>
        <w:t>я</w:t>
      </w:r>
      <w:r w:rsidRPr="008B02CF">
        <w:rPr>
          <w:rFonts w:ascii="Times New Roman" w:eastAsia="Times New Roman" w:hAnsi="Times New Roman" w:cs="Times New Roman"/>
          <w:sz w:val="16"/>
          <w:szCs w:val="16"/>
          <w:lang w:eastAsia="ru-RU"/>
        </w:rPr>
        <w:t xml:space="preserve">щего Договора. </w:t>
      </w:r>
    </w:p>
    <w:p w:rsidR="008B02CF" w:rsidRPr="008B02CF" w:rsidRDefault="008B02CF" w:rsidP="00395BC9">
      <w:pPr>
        <w:widowControl w:val="0"/>
        <w:tabs>
          <w:tab w:val="left" w:pos="1560"/>
        </w:tabs>
        <w:autoSpaceDE w:val="0"/>
        <w:autoSpaceDN w:val="0"/>
        <w:spacing w:after="0" w:line="240" w:lineRule="auto"/>
        <w:ind w:firstLine="284"/>
        <w:contextualSpacing/>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4.3.2. По требованию Администрации выделять своих представителей для оперативного решения вопросов, возникающих при исполнении настоящ</w:t>
      </w:r>
      <w:r w:rsidRPr="008B02CF">
        <w:rPr>
          <w:rFonts w:ascii="Times New Roman" w:eastAsia="Times New Roman" w:hAnsi="Times New Roman" w:cs="Times New Roman"/>
          <w:sz w:val="16"/>
          <w:szCs w:val="16"/>
          <w:lang w:eastAsia="ru-RU"/>
        </w:rPr>
        <w:t>е</w:t>
      </w:r>
      <w:r w:rsidRPr="008B02CF">
        <w:rPr>
          <w:rFonts w:ascii="Times New Roman" w:eastAsia="Times New Roman" w:hAnsi="Times New Roman" w:cs="Times New Roman"/>
          <w:sz w:val="16"/>
          <w:szCs w:val="16"/>
          <w:lang w:eastAsia="ru-RU"/>
        </w:rPr>
        <w:t>го Договора, ра</w:t>
      </w:r>
      <w:r w:rsidRPr="008B02CF">
        <w:rPr>
          <w:rFonts w:ascii="Times New Roman" w:eastAsia="Times New Roman" w:hAnsi="Times New Roman" w:cs="Times New Roman"/>
          <w:sz w:val="16"/>
          <w:szCs w:val="16"/>
          <w:lang w:eastAsia="ru-RU"/>
        </w:rPr>
        <w:t>с</w:t>
      </w:r>
      <w:r w:rsidRPr="008B02CF">
        <w:rPr>
          <w:rFonts w:ascii="Times New Roman" w:eastAsia="Times New Roman" w:hAnsi="Times New Roman" w:cs="Times New Roman"/>
          <w:sz w:val="16"/>
          <w:szCs w:val="16"/>
          <w:lang w:eastAsia="ru-RU"/>
        </w:rPr>
        <w:t>смотрении жалоб и заявлений, поступающих от населения.</w:t>
      </w:r>
    </w:p>
    <w:p w:rsidR="008B02CF" w:rsidRPr="008B02CF" w:rsidRDefault="008B02CF" w:rsidP="00395BC9">
      <w:pPr>
        <w:widowControl w:val="0"/>
        <w:tabs>
          <w:tab w:val="left" w:pos="1560"/>
        </w:tabs>
        <w:autoSpaceDE w:val="0"/>
        <w:autoSpaceDN w:val="0"/>
        <w:spacing w:after="0" w:line="240" w:lineRule="auto"/>
        <w:ind w:firstLine="284"/>
        <w:contextualSpacing/>
        <w:jc w:val="both"/>
        <w:rPr>
          <w:rFonts w:ascii="Times New Roman" w:eastAsia="Times New Roman" w:hAnsi="Times New Roman" w:cs="Times New Roman"/>
          <w:sz w:val="16"/>
          <w:szCs w:val="16"/>
          <w:lang w:eastAsia="ru-RU"/>
        </w:rPr>
      </w:pPr>
      <w:r w:rsidRPr="008B02CF">
        <w:rPr>
          <w:rFonts w:ascii="Times New Roman" w:eastAsia="Times New Roman" w:hAnsi="Times New Roman" w:cs="Times New Roman"/>
          <w:sz w:val="16"/>
          <w:szCs w:val="16"/>
          <w:lang w:eastAsia="ru-RU"/>
        </w:rPr>
        <w:t>4.3.3. Обеспечить достижение показателя результативности предоставления субсидии: «Обеспечение твердым топливом (дровами) ___________ с</w:t>
      </w:r>
      <w:r w:rsidRPr="008B02CF">
        <w:rPr>
          <w:rFonts w:ascii="Times New Roman" w:eastAsia="Times New Roman" w:hAnsi="Times New Roman" w:cs="Times New Roman"/>
          <w:sz w:val="16"/>
          <w:szCs w:val="16"/>
          <w:lang w:eastAsia="ru-RU"/>
        </w:rPr>
        <w:t>е</w:t>
      </w:r>
      <w:r w:rsidRPr="008B02CF">
        <w:rPr>
          <w:rFonts w:ascii="Times New Roman" w:eastAsia="Times New Roman" w:hAnsi="Times New Roman" w:cs="Times New Roman"/>
          <w:sz w:val="16"/>
          <w:szCs w:val="16"/>
          <w:lang w:eastAsia="ru-RU"/>
        </w:rPr>
        <w:t>мей граждан, призванных на военную службу по мобилизации, граждан, заключивших контракт о добровольном содействии в выполнении задач, возл</w:t>
      </w:r>
      <w:r w:rsidRPr="008B02CF">
        <w:rPr>
          <w:rFonts w:ascii="Times New Roman" w:eastAsia="Times New Roman" w:hAnsi="Times New Roman" w:cs="Times New Roman"/>
          <w:sz w:val="16"/>
          <w:szCs w:val="16"/>
          <w:lang w:eastAsia="ru-RU"/>
        </w:rPr>
        <w:t>о</w:t>
      </w:r>
      <w:r w:rsidRPr="008B02CF">
        <w:rPr>
          <w:rFonts w:ascii="Times New Roman" w:eastAsia="Times New Roman" w:hAnsi="Times New Roman" w:cs="Times New Roman"/>
          <w:sz w:val="16"/>
          <w:szCs w:val="16"/>
          <w:lang w:eastAsia="ru-RU"/>
        </w:rPr>
        <w:t>женных на Вооруженные Силы Росси</w:t>
      </w:r>
      <w:r w:rsidRPr="008B02CF">
        <w:rPr>
          <w:rFonts w:ascii="Times New Roman" w:eastAsia="Times New Roman" w:hAnsi="Times New Roman" w:cs="Times New Roman"/>
          <w:sz w:val="16"/>
          <w:szCs w:val="16"/>
          <w:lang w:eastAsia="ru-RU"/>
        </w:rPr>
        <w:t>й</w:t>
      </w:r>
      <w:r w:rsidRPr="008B02CF">
        <w:rPr>
          <w:rFonts w:ascii="Times New Roman" w:eastAsia="Times New Roman" w:hAnsi="Times New Roman" w:cs="Times New Roman"/>
          <w:sz w:val="16"/>
          <w:szCs w:val="16"/>
          <w:lang w:eastAsia="ru-RU"/>
        </w:rPr>
        <w:t>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w:t>
      </w:r>
      <w:r w:rsidRPr="008B02CF">
        <w:rPr>
          <w:rFonts w:ascii="Times New Roman" w:eastAsia="Times New Roman" w:hAnsi="Times New Roman" w:cs="Times New Roman"/>
          <w:sz w:val="16"/>
          <w:szCs w:val="16"/>
          <w:lang w:eastAsia="ru-RU"/>
        </w:rPr>
        <w:t>е</w:t>
      </w:r>
      <w:r w:rsidRPr="008B02CF">
        <w:rPr>
          <w:rFonts w:ascii="Times New Roman" w:eastAsia="Times New Roman" w:hAnsi="Times New Roman" w:cs="Times New Roman"/>
          <w:sz w:val="16"/>
          <w:szCs w:val="16"/>
          <w:lang w:eastAsia="ru-RU"/>
        </w:rPr>
        <w:t xml:space="preserve">нием на территории Волотовского муниципального округа». </w:t>
      </w:r>
    </w:p>
    <w:p w:rsidR="008B02CF" w:rsidRPr="008B02CF" w:rsidRDefault="008B02CF" w:rsidP="00395BC9">
      <w:pPr>
        <w:widowControl w:val="0"/>
        <w:tabs>
          <w:tab w:val="left" w:pos="1560"/>
        </w:tabs>
        <w:autoSpaceDE w:val="0"/>
        <w:autoSpaceDN w:val="0"/>
        <w:spacing w:after="0" w:line="240" w:lineRule="auto"/>
        <w:ind w:firstLine="284"/>
        <w:contextualSpacing/>
        <w:jc w:val="both"/>
        <w:rPr>
          <w:rFonts w:ascii="Times New Roman" w:hAnsi="Times New Roman" w:cs="Times New Roman"/>
          <w:sz w:val="16"/>
          <w:szCs w:val="16"/>
        </w:rPr>
      </w:pPr>
      <w:r w:rsidRPr="008B02CF">
        <w:rPr>
          <w:rFonts w:ascii="Times New Roman" w:eastAsia="Times New Roman" w:hAnsi="Times New Roman" w:cs="Times New Roman"/>
          <w:sz w:val="16"/>
          <w:szCs w:val="16"/>
          <w:lang w:eastAsia="ru-RU"/>
        </w:rPr>
        <w:t>4.4.</w:t>
      </w:r>
      <w:r w:rsidRPr="008B02CF">
        <w:rPr>
          <w:rFonts w:ascii="Times New Roman" w:hAnsi="Times New Roman" w:cs="Times New Roman"/>
          <w:sz w:val="16"/>
          <w:szCs w:val="16"/>
        </w:rPr>
        <w:t xml:space="preserve"> Получатель имеет право:</w:t>
      </w:r>
    </w:p>
    <w:p w:rsidR="008B02CF" w:rsidRPr="008B02CF" w:rsidRDefault="008B02CF" w:rsidP="00395BC9">
      <w:pPr>
        <w:widowControl w:val="0"/>
        <w:tabs>
          <w:tab w:val="left" w:pos="1560"/>
        </w:tabs>
        <w:autoSpaceDE w:val="0"/>
        <w:autoSpaceDN w:val="0"/>
        <w:spacing w:after="0" w:line="240" w:lineRule="auto"/>
        <w:ind w:firstLine="284"/>
        <w:contextualSpacing/>
        <w:jc w:val="both"/>
        <w:rPr>
          <w:rFonts w:ascii="Times New Roman" w:hAnsi="Times New Roman" w:cs="Times New Roman"/>
          <w:sz w:val="16"/>
          <w:szCs w:val="16"/>
        </w:rPr>
      </w:pPr>
      <w:r w:rsidRPr="008B02CF">
        <w:rPr>
          <w:rFonts w:ascii="Times New Roman" w:hAnsi="Times New Roman" w:cs="Times New Roman"/>
          <w:sz w:val="16"/>
          <w:szCs w:val="16"/>
        </w:rPr>
        <w:t>4.4.1. Обращаться в Администрацию в целях получения разъяснений в связи с и</w:t>
      </w:r>
      <w:r w:rsidRPr="008B02CF">
        <w:rPr>
          <w:rFonts w:ascii="Times New Roman" w:hAnsi="Times New Roman" w:cs="Times New Roman"/>
          <w:sz w:val="16"/>
          <w:szCs w:val="16"/>
        </w:rPr>
        <w:t>с</w:t>
      </w:r>
      <w:r w:rsidRPr="008B02CF">
        <w:rPr>
          <w:rFonts w:ascii="Times New Roman" w:hAnsi="Times New Roman" w:cs="Times New Roman"/>
          <w:sz w:val="16"/>
          <w:szCs w:val="16"/>
        </w:rPr>
        <w:t>полнением настоящего Договора.</w:t>
      </w:r>
    </w:p>
    <w:p w:rsidR="008B02CF" w:rsidRPr="008B02CF" w:rsidRDefault="008B02CF" w:rsidP="00A631D2">
      <w:pPr>
        <w:widowControl w:val="0"/>
        <w:numPr>
          <w:ilvl w:val="0"/>
          <w:numId w:val="26"/>
        </w:numPr>
        <w:autoSpaceDE w:val="0"/>
        <w:autoSpaceDN w:val="0"/>
        <w:spacing w:after="0" w:line="240" w:lineRule="auto"/>
        <w:ind w:firstLine="284"/>
        <w:contextualSpacing/>
        <w:jc w:val="center"/>
        <w:rPr>
          <w:rFonts w:ascii="Times New Roman" w:hAnsi="Times New Roman" w:cs="Times New Roman"/>
          <w:caps/>
          <w:sz w:val="16"/>
          <w:szCs w:val="16"/>
        </w:rPr>
      </w:pPr>
      <w:r w:rsidRPr="008B02CF">
        <w:rPr>
          <w:rFonts w:ascii="Times New Roman" w:hAnsi="Times New Roman" w:cs="Times New Roman"/>
          <w:caps/>
          <w:sz w:val="16"/>
          <w:szCs w:val="16"/>
        </w:rPr>
        <w:t>Ответственность Сторон</w:t>
      </w:r>
    </w:p>
    <w:p w:rsidR="008B02CF" w:rsidRPr="008B02CF" w:rsidRDefault="008B02CF" w:rsidP="00395BC9">
      <w:pPr>
        <w:widowControl w:val="0"/>
        <w:autoSpaceDE w:val="0"/>
        <w:autoSpaceDN w:val="0"/>
        <w:spacing w:after="0" w:line="240" w:lineRule="auto"/>
        <w:ind w:firstLine="284"/>
        <w:contextualSpacing/>
        <w:jc w:val="both"/>
        <w:rPr>
          <w:rFonts w:ascii="Times New Roman" w:hAnsi="Times New Roman" w:cs="Times New Roman"/>
          <w:sz w:val="16"/>
          <w:szCs w:val="16"/>
        </w:rPr>
      </w:pPr>
      <w:r w:rsidRPr="008B02CF">
        <w:rPr>
          <w:rFonts w:ascii="Times New Roman" w:hAnsi="Times New Roman" w:cs="Times New Roman"/>
          <w:sz w:val="16"/>
          <w:szCs w:val="16"/>
        </w:rPr>
        <w:t>В случае неисполнения или ненадлежащего исполнения своих обязательств по н</w:t>
      </w:r>
      <w:r w:rsidRPr="008B02CF">
        <w:rPr>
          <w:rFonts w:ascii="Times New Roman" w:hAnsi="Times New Roman" w:cs="Times New Roman"/>
          <w:sz w:val="16"/>
          <w:szCs w:val="16"/>
        </w:rPr>
        <w:t>а</w:t>
      </w:r>
      <w:r w:rsidRPr="008B02CF">
        <w:rPr>
          <w:rFonts w:ascii="Times New Roman" w:hAnsi="Times New Roman" w:cs="Times New Roman"/>
          <w:sz w:val="16"/>
          <w:szCs w:val="16"/>
        </w:rPr>
        <w:t xml:space="preserve">стоящему Договору Стороны несут ответственность </w:t>
      </w:r>
      <w:r w:rsidRPr="008B02CF">
        <w:rPr>
          <w:rFonts w:ascii="Times New Roman" w:hAnsi="Times New Roman" w:cs="Times New Roman"/>
          <w:sz w:val="16"/>
          <w:szCs w:val="16"/>
        </w:rPr>
        <w:br/>
        <w:t>в соответствии с законодательством Российской Федерации.</w:t>
      </w:r>
    </w:p>
    <w:p w:rsidR="008B02CF" w:rsidRPr="008B02CF" w:rsidRDefault="008B02CF" w:rsidP="00A631D2">
      <w:pPr>
        <w:numPr>
          <w:ilvl w:val="0"/>
          <w:numId w:val="26"/>
        </w:numPr>
        <w:spacing w:after="0" w:line="240" w:lineRule="auto"/>
        <w:ind w:firstLine="284"/>
        <w:contextualSpacing/>
        <w:jc w:val="center"/>
        <w:rPr>
          <w:rFonts w:ascii="Times New Roman" w:eastAsia="Times New Roman" w:hAnsi="Times New Roman" w:cs="Times New Roman"/>
          <w:caps/>
          <w:color w:val="000000"/>
          <w:sz w:val="16"/>
          <w:szCs w:val="16"/>
          <w:lang w:eastAsia="ru-RU"/>
        </w:rPr>
      </w:pPr>
      <w:r w:rsidRPr="008B02CF">
        <w:rPr>
          <w:rFonts w:ascii="Times New Roman" w:hAnsi="Times New Roman" w:cs="Times New Roman"/>
          <w:caps/>
          <w:sz w:val="16"/>
          <w:szCs w:val="16"/>
        </w:rPr>
        <w:t>Заключительные положения</w:t>
      </w:r>
    </w:p>
    <w:p w:rsidR="008B02CF" w:rsidRPr="008B02CF" w:rsidRDefault="00395BC9" w:rsidP="00395BC9">
      <w:pPr>
        <w:widowControl w:val="0"/>
        <w:tabs>
          <w:tab w:val="left" w:pos="0"/>
        </w:tabs>
        <w:autoSpaceDE w:val="0"/>
        <w:autoSpaceDN w:val="0"/>
        <w:spacing w:after="0" w:line="240" w:lineRule="auto"/>
        <w:ind w:firstLine="284"/>
        <w:contextualSpacing/>
        <w:jc w:val="both"/>
        <w:rPr>
          <w:rFonts w:ascii="Times New Roman" w:hAnsi="Times New Roman" w:cs="Times New Roman"/>
          <w:sz w:val="16"/>
          <w:szCs w:val="16"/>
        </w:rPr>
      </w:pPr>
      <w:r>
        <w:rPr>
          <w:rFonts w:ascii="Times New Roman" w:hAnsi="Times New Roman" w:cs="Times New Roman"/>
          <w:sz w:val="16"/>
          <w:szCs w:val="16"/>
        </w:rPr>
        <w:t xml:space="preserve">6.1. </w:t>
      </w:r>
      <w:r w:rsidR="008B02CF" w:rsidRPr="008B02CF">
        <w:rPr>
          <w:rFonts w:ascii="Times New Roman" w:hAnsi="Times New Roman" w:cs="Times New Roman"/>
          <w:sz w:val="16"/>
          <w:szCs w:val="16"/>
        </w:rPr>
        <w:t>Споры, возникающие между Сторонами в связи с исполнением настоящего Договора, решаются ими, по возможности, путем проведения перег</w:t>
      </w:r>
      <w:r w:rsidR="008B02CF" w:rsidRPr="008B02CF">
        <w:rPr>
          <w:rFonts w:ascii="Times New Roman" w:hAnsi="Times New Roman" w:cs="Times New Roman"/>
          <w:sz w:val="16"/>
          <w:szCs w:val="16"/>
        </w:rPr>
        <w:t>о</w:t>
      </w:r>
      <w:r w:rsidR="008B02CF" w:rsidRPr="008B02CF">
        <w:rPr>
          <w:rFonts w:ascii="Times New Roman" w:hAnsi="Times New Roman" w:cs="Times New Roman"/>
          <w:sz w:val="16"/>
          <w:szCs w:val="16"/>
        </w:rPr>
        <w:t xml:space="preserve">воров с оформлением соответствующих протоколов или иных документов. При </w:t>
      </w:r>
      <w:proofErr w:type="spellStart"/>
      <w:r w:rsidR="008B02CF" w:rsidRPr="008B02CF">
        <w:rPr>
          <w:rFonts w:ascii="Times New Roman" w:hAnsi="Times New Roman" w:cs="Times New Roman"/>
          <w:sz w:val="16"/>
          <w:szCs w:val="16"/>
        </w:rPr>
        <w:t>недостижении</w:t>
      </w:r>
      <w:proofErr w:type="spellEnd"/>
      <w:r w:rsidR="008B02CF" w:rsidRPr="008B02CF">
        <w:rPr>
          <w:rFonts w:ascii="Times New Roman" w:hAnsi="Times New Roman" w:cs="Times New Roman"/>
          <w:sz w:val="16"/>
          <w:szCs w:val="16"/>
        </w:rPr>
        <w:t xml:space="preserve"> согласия споры между Сторонами решаются в судебном п</w:t>
      </w:r>
      <w:r w:rsidR="008B02CF" w:rsidRPr="008B02CF">
        <w:rPr>
          <w:rFonts w:ascii="Times New Roman" w:hAnsi="Times New Roman" w:cs="Times New Roman"/>
          <w:sz w:val="16"/>
          <w:szCs w:val="16"/>
        </w:rPr>
        <w:t>о</w:t>
      </w:r>
      <w:r w:rsidR="008B02CF" w:rsidRPr="008B02CF">
        <w:rPr>
          <w:rFonts w:ascii="Times New Roman" w:hAnsi="Times New Roman" w:cs="Times New Roman"/>
          <w:sz w:val="16"/>
          <w:szCs w:val="16"/>
        </w:rPr>
        <w:t>рядке.</w:t>
      </w:r>
    </w:p>
    <w:p w:rsidR="008B02CF" w:rsidRPr="008B02CF" w:rsidRDefault="00395BC9" w:rsidP="00395BC9">
      <w:pPr>
        <w:widowControl w:val="0"/>
        <w:tabs>
          <w:tab w:val="left" w:pos="1276"/>
        </w:tabs>
        <w:autoSpaceDE w:val="0"/>
        <w:autoSpaceDN w:val="0"/>
        <w:spacing w:after="0" w:line="240" w:lineRule="auto"/>
        <w:ind w:firstLine="284"/>
        <w:contextualSpacing/>
        <w:jc w:val="both"/>
        <w:rPr>
          <w:rFonts w:ascii="Times New Roman" w:hAnsi="Times New Roman" w:cs="Times New Roman"/>
          <w:sz w:val="16"/>
          <w:szCs w:val="16"/>
        </w:rPr>
      </w:pPr>
      <w:r>
        <w:rPr>
          <w:rFonts w:ascii="Times New Roman" w:hAnsi="Times New Roman" w:cs="Times New Roman"/>
          <w:sz w:val="16"/>
          <w:szCs w:val="16"/>
        </w:rPr>
        <w:t xml:space="preserve">6.2. </w:t>
      </w:r>
      <w:r w:rsidR="008B02CF" w:rsidRPr="008B02CF">
        <w:rPr>
          <w:rFonts w:ascii="Times New Roman" w:hAnsi="Times New Roman" w:cs="Times New Roman"/>
          <w:sz w:val="16"/>
          <w:szCs w:val="16"/>
        </w:rPr>
        <w:t xml:space="preserve">Настоящий Договор вступает в силу </w:t>
      </w:r>
      <w:proofErr w:type="gramStart"/>
      <w:r w:rsidR="008B02CF" w:rsidRPr="008B02CF">
        <w:rPr>
          <w:rFonts w:ascii="Times New Roman" w:hAnsi="Times New Roman" w:cs="Times New Roman"/>
          <w:sz w:val="16"/>
          <w:szCs w:val="16"/>
        </w:rPr>
        <w:t>с даты</w:t>
      </w:r>
      <w:proofErr w:type="gramEnd"/>
      <w:r w:rsidR="008B02CF" w:rsidRPr="008B02CF">
        <w:rPr>
          <w:rFonts w:ascii="Times New Roman" w:hAnsi="Times New Roman" w:cs="Times New Roman"/>
          <w:sz w:val="16"/>
          <w:szCs w:val="16"/>
        </w:rPr>
        <w:t xml:space="preserve"> его подписания лицами, имеющими право действовать от имени к</w:t>
      </w:r>
      <w:r w:rsidR="008B02CF" w:rsidRPr="008B02CF">
        <w:rPr>
          <w:rFonts w:ascii="Times New Roman" w:hAnsi="Times New Roman" w:cs="Times New Roman"/>
          <w:sz w:val="16"/>
          <w:szCs w:val="16"/>
        </w:rPr>
        <w:t>а</w:t>
      </w:r>
      <w:r w:rsidR="008B02CF" w:rsidRPr="008B02CF">
        <w:rPr>
          <w:rFonts w:ascii="Times New Roman" w:hAnsi="Times New Roman" w:cs="Times New Roman"/>
          <w:sz w:val="16"/>
          <w:szCs w:val="16"/>
        </w:rPr>
        <w:t xml:space="preserve">ждой из Сторон, </w:t>
      </w:r>
      <w:r w:rsidR="008B02CF" w:rsidRPr="008B02CF">
        <w:rPr>
          <w:rFonts w:ascii="Times New Roman" w:hAnsi="Times New Roman" w:cs="Times New Roman"/>
          <w:sz w:val="16"/>
          <w:szCs w:val="16"/>
        </w:rPr>
        <w:br/>
        <w:t xml:space="preserve">но не ранее доведения лимитов бюджетных обязательств, указанных в </w:t>
      </w:r>
      <w:hyperlink w:anchor="P1497" w:history="1">
        <w:r w:rsidR="008B02CF" w:rsidRPr="008B02CF">
          <w:rPr>
            <w:rFonts w:ascii="Times New Roman" w:hAnsi="Times New Roman" w:cs="Times New Roman"/>
            <w:sz w:val="16"/>
            <w:szCs w:val="16"/>
          </w:rPr>
          <w:t>пункте 2</w:t>
        </w:r>
      </w:hyperlink>
      <w:r w:rsidR="008B02CF" w:rsidRPr="008B02CF">
        <w:rPr>
          <w:rFonts w:ascii="Times New Roman" w:hAnsi="Times New Roman" w:cs="Times New Roman"/>
          <w:sz w:val="16"/>
          <w:szCs w:val="16"/>
        </w:rPr>
        <w:t xml:space="preserve"> насто</w:t>
      </w:r>
      <w:r w:rsidR="008B02CF" w:rsidRPr="008B02CF">
        <w:rPr>
          <w:rFonts w:ascii="Times New Roman" w:hAnsi="Times New Roman" w:cs="Times New Roman"/>
          <w:sz w:val="16"/>
          <w:szCs w:val="16"/>
        </w:rPr>
        <w:t>я</w:t>
      </w:r>
      <w:r w:rsidR="008B02CF" w:rsidRPr="008B02CF">
        <w:rPr>
          <w:rFonts w:ascii="Times New Roman" w:hAnsi="Times New Roman" w:cs="Times New Roman"/>
          <w:sz w:val="16"/>
          <w:szCs w:val="16"/>
        </w:rPr>
        <w:t>щего Договора, и действует до полного исполнения Сторонами своих обязательств по настоящему Договору.</w:t>
      </w:r>
    </w:p>
    <w:p w:rsidR="008B02CF" w:rsidRPr="008B02CF" w:rsidRDefault="00395BC9" w:rsidP="00395BC9">
      <w:pPr>
        <w:widowControl w:val="0"/>
        <w:tabs>
          <w:tab w:val="left" w:pos="1276"/>
        </w:tabs>
        <w:autoSpaceDE w:val="0"/>
        <w:autoSpaceDN w:val="0"/>
        <w:spacing w:after="0" w:line="240" w:lineRule="auto"/>
        <w:ind w:firstLine="284"/>
        <w:contextualSpacing/>
        <w:jc w:val="both"/>
        <w:rPr>
          <w:rFonts w:ascii="Times New Roman" w:hAnsi="Times New Roman" w:cs="Times New Roman"/>
          <w:sz w:val="16"/>
          <w:szCs w:val="16"/>
        </w:rPr>
      </w:pPr>
      <w:r>
        <w:rPr>
          <w:rFonts w:ascii="Times New Roman" w:hAnsi="Times New Roman" w:cs="Times New Roman"/>
          <w:sz w:val="16"/>
          <w:szCs w:val="16"/>
        </w:rPr>
        <w:t xml:space="preserve">6.3. </w:t>
      </w:r>
      <w:r w:rsidR="008B02CF" w:rsidRPr="008B02CF">
        <w:rPr>
          <w:rFonts w:ascii="Times New Roman" w:hAnsi="Times New Roman" w:cs="Times New Roman"/>
          <w:sz w:val="16"/>
          <w:szCs w:val="16"/>
        </w:rPr>
        <w:t>Изменение настоящего Договора осуществляется по соглашению Сторон и оформляется в виде дополнительного соглашения к настоящему Дог</w:t>
      </w:r>
      <w:r w:rsidR="008B02CF" w:rsidRPr="008B02CF">
        <w:rPr>
          <w:rFonts w:ascii="Times New Roman" w:hAnsi="Times New Roman" w:cs="Times New Roman"/>
          <w:sz w:val="16"/>
          <w:szCs w:val="16"/>
        </w:rPr>
        <w:t>о</w:t>
      </w:r>
      <w:r w:rsidR="008B02CF" w:rsidRPr="008B02CF">
        <w:rPr>
          <w:rFonts w:ascii="Times New Roman" w:hAnsi="Times New Roman" w:cs="Times New Roman"/>
          <w:sz w:val="16"/>
          <w:szCs w:val="16"/>
        </w:rPr>
        <w:t>вору.</w:t>
      </w:r>
    </w:p>
    <w:p w:rsidR="008B02CF" w:rsidRPr="008B02CF" w:rsidRDefault="00395BC9" w:rsidP="00395BC9">
      <w:pPr>
        <w:widowControl w:val="0"/>
        <w:tabs>
          <w:tab w:val="left" w:pos="1276"/>
        </w:tabs>
        <w:autoSpaceDE w:val="0"/>
        <w:autoSpaceDN w:val="0"/>
        <w:spacing w:after="0" w:line="240" w:lineRule="auto"/>
        <w:ind w:firstLine="284"/>
        <w:contextualSpacing/>
        <w:jc w:val="both"/>
        <w:rPr>
          <w:rFonts w:ascii="Times New Roman" w:hAnsi="Times New Roman" w:cs="Times New Roman"/>
          <w:sz w:val="16"/>
          <w:szCs w:val="16"/>
        </w:rPr>
      </w:pPr>
      <w:r>
        <w:rPr>
          <w:rFonts w:ascii="Times New Roman" w:hAnsi="Times New Roman" w:cs="Times New Roman"/>
          <w:sz w:val="16"/>
          <w:szCs w:val="16"/>
        </w:rPr>
        <w:t xml:space="preserve">6.4. </w:t>
      </w:r>
      <w:r w:rsidR="008B02CF" w:rsidRPr="008B02CF">
        <w:rPr>
          <w:rFonts w:ascii="Times New Roman" w:hAnsi="Times New Roman" w:cs="Times New Roman"/>
          <w:sz w:val="16"/>
          <w:szCs w:val="16"/>
        </w:rPr>
        <w:t>Расторжение настоящего Договора возможно в случае:</w:t>
      </w:r>
    </w:p>
    <w:p w:rsidR="008B02CF" w:rsidRPr="008B02CF" w:rsidRDefault="00395BC9" w:rsidP="00395BC9">
      <w:pPr>
        <w:widowControl w:val="0"/>
        <w:tabs>
          <w:tab w:val="left" w:pos="1560"/>
        </w:tabs>
        <w:autoSpaceDE w:val="0"/>
        <w:autoSpaceDN w:val="0"/>
        <w:spacing w:after="0" w:line="240" w:lineRule="auto"/>
        <w:ind w:firstLine="284"/>
        <w:contextualSpacing/>
        <w:jc w:val="both"/>
        <w:rPr>
          <w:rFonts w:ascii="Times New Roman" w:hAnsi="Times New Roman" w:cs="Times New Roman"/>
          <w:sz w:val="16"/>
          <w:szCs w:val="16"/>
        </w:rPr>
      </w:pPr>
      <w:r>
        <w:rPr>
          <w:rFonts w:ascii="Times New Roman" w:hAnsi="Times New Roman" w:cs="Times New Roman"/>
          <w:sz w:val="16"/>
          <w:szCs w:val="16"/>
        </w:rPr>
        <w:t xml:space="preserve">6.5. </w:t>
      </w:r>
      <w:r w:rsidR="008B02CF" w:rsidRPr="008B02CF">
        <w:rPr>
          <w:rFonts w:ascii="Times New Roman" w:hAnsi="Times New Roman" w:cs="Times New Roman"/>
          <w:sz w:val="16"/>
          <w:szCs w:val="16"/>
        </w:rPr>
        <w:t>Реорганизации или прекращения деятельности Получателя;</w:t>
      </w:r>
    </w:p>
    <w:p w:rsidR="008B02CF" w:rsidRPr="008B02CF" w:rsidRDefault="00395BC9" w:rsidP="00395BC9">
      <w:pPr>
        <w:widowControl w:val="0"/>
        <w:tabs>
          <w:tab w:val="left" w:pos="1560"/>
        </w:tabs>
        <w:autoSpaceDE w:val="0"/>
        <w:autoSpaceDN w:val="0"/>
        <w:spacing w:after="0" w:line="240" w:lineRule="auto"/>
        <w:ind w:firstLine="284"/>
        <w:contextualSpacing/>
        <w:jc w:val="both"/>
        <w:rPr>
          <w:rFonts w:ascii="Times New Roman" w:hAnsi="Times New Roman" w:cs="Times New Roman"/>
          <w:sz w:val="16"/>
          <w:szCs w:val="16"/>
        </w:rPr>
      </w:pPr>
      <w:r>
        <w:rPr>
          <w:rFonts w:ascii="Times New Roman" w:hAnsi="Times New Roman" w:cs="Times New Roman"/>
          <w:sz w:val="16"/>
          <w:szCs w:val="16"/>
        </w:rPr>
        <w:t xml:space="preserve">6.6. </w:t>
      </w:r>
      <w:r w:rsidR="008B02CF" w:rsidRPr="008B02CF">
        <w:rPr>
          <w:rFonts w:ascii="Times New Roman" w:hAnsi="Times New Roman" w:cs="Times New Roman"/>
          <w:sz w:val="16"/>
          <w:szCs w:val="16"/>
        </w:rPr>
        <w:t>Нарушения Получателем порядка, целей и условий предоставления Субсидии, установленных Порядком предо</w:t>
      </w:r>
      <w:r w:rsidR="008B02CF" w:rsidRPr="008B02CF">
        <w:rPr>
          <w:rFonts w:ascii="Times New Roman" w:hAnsi="Times New Roman" w:cs="Times New Roman"/>
          <w:sz w:val="16"/>
          <w:szCs w:val="16"/>
        </w:rPr>
        <w:t>с</w:t>
      </w:r>
      <w:r w:rsidR="008B02CF" w:rsidRPr="008B02CF">
        <w:rPr>
          <w:rFonts w:ascii="Times New Roman" w:hAnsi="Times New Roman" w:cs="Times New Roman"/>
          <w:sz w:val="16"/>
          <w:szCs w:val="16"/>
        </w:rPr>
        <w:t>тавления субсидии и настоящим Д</w:t>
      </w:r>
      <w:r w:rsidR="008B02CF" w:rsidRPr="008B02CF">
        <w:rPr>
          <w:rFonts w:ascii="Times New Roman" w:hAnsi="Times New Roman" w:cs="Times New Roman"/>
          <w:sz w:val="16"/>
          <w:szCs w:val="16"/>
        </w:rPr>
        <w:t>о</w:t>
      </w:r>
      <w:r w:rsidR="008B02CF" w:rsidRPr="008B02CF">
        <w:rPr>
          <w:rFonts w:ascii="Times New Roman" w:hAnsi="Times New Roman" w:cs="Times New Roman"/>
          <w:sz w:val="16"/>
          <w:szCs w:val="16"/>
        </w:rPr>
        <w:t>говором.</w:t>
      </w:r>
    </w:p>
    <w:p w:rsidR="008B02CF" w:rsidRPr="008B02CF" w:rsidRDefault="00395BC9" w:rsidP="00395BC9">
      <w:pPr>
        <w:widowControl w:val="0"/>
        <w:tabs>
          <w:tab w:val="left" w:pos="1276"/>
        </w:tabs>
        <w:autoSpaceDE w:val="0"/>
        <w:autoSpaceDN w:val="0"/>
        <w:spacing w:after="0" w:line="240" w:lineRule="auto"/>
        <w:ind w:firstLine="284"/>
        <w:contextualSpacing/>
        <w:jc w:val="both"/>
        <w:rPr>
          <w:rFonts w:ascii="Times New Roman" w:hAnsi="Times New Roman" w:cs="Times New Roman"/>
          <w:sz w:val="16"/>
          <w:szCs w:val="16"/>
        </w:rPr>
      </w:pPr>
      <w:r>
        <w:rPr>
          <w:rFonts w:ascii="Times New Roman" w:hAnsi="Times New Roman" w:cs="Times New Roman"/>
          <w:sz w:val="16"/>
          <w:szCs w:val="16"/>
        </w:rPr>
        <w:t xml:space="preserve">6.7. </w:t>
      </w:r>
      <w:r w:rsidR="008B02CF" w:rsidRPr="008B02CF">
        <w:rPr>
          <w:rFonts w:ascii="Times New Roman" w:hAnsi="Times New Roman" w:cs="Times New Roman"/>
          <w:sz w:val="16"/>
          <w:szCs w:val="16"/>
        </w:rPr>
        <w:t>Расторжение настоящего Договора в одностороннем порядке возможно в случае несоблюдения Получателем установленных настоящим Догов</w:t>
      </w:r>
      <w:r w:rsidR="008B02CF" w:rsidRPr="008B02CF">
        <w:rPr>
          <w:rFonts w:ascii="Times New Roman" w:hAnsi="Times New Roman" w:cs="Times New Roman"/>
          <w:sz w:val="16"/>
          <w:szCs w:val="16"/>
        </w:rPr>
        <w:t>о</w:t>
      </w:r>
      <w:r w:rsidR="008B02CF" w:rsidRPr="008B02CF">
        <w:rPr>
          <w:rFonts w:ascii="Times New Roman" w:hAnsi="Times New Roman" w:cs="Times New Roman"/>
          <w:sz w:val="16"/>
          <w:szCs w:val="16"/>
        </w:rPr>
        <w:t>ром условий, ук</w:t>
      </w:r>
      <w:r w:rsidR="008B02CF" w:rsidRPr="008B02CF">
        <w:rPr>
          <w:rFonts w:ascii="Times New Roman" w:hAnsi="Times New Roman" w:cs="Times New Roman"/>
          <w:sz w:val="16"/>
          <w:szCs w:val="16"/>
        </w:rPr>
        <w:t>а</w:t>
      </w:r>
      <w:r w:rsidR="008B02CF" w:rsidRPr="008B02CF">
        <w:rPr>
          <w:rFonts w:ascii="Times New Roman" w:hAnsi="Times New Roman" w:cs="Times New Roman"/>
          <w:sz w:val="16"/>
          <w:szCs w:val="16"/>
        </w:rPr>
        <w:t>занных в пунктах 3.1, 4.3 настоящего Договора.</w:t>
      </w:r>
    </w:p>
    <w:p w:rsidR="008B02CF" w:rsidRPr="008B02CF" w:rsidRDefault="00395BC9" w:rsidP="00395BC9">
      <w:pPr>
        <w:widowControl w:val="0"/>
        <w:tabs>
          <w:tab w:val="left" w:pos="1276"/>
        </w:tabs>
        <w:autoSpaceDE w:val="0"/>
        <w:autoSpaceDN w:val="0"/>
        <w:spacing w:after="0" w:line="240" w:lineRule="auto"/>
        <w:ind w:firstLine="284"/>
        <w:contextualSpacing/>
        <w:jc w:val="both"/>
        <w:rPr>
          <w:rFonts w:ascii="Times New Roman" w:hAnsi="Times New Roman" w:cs="Times New Roman"/>
          <w:sz w:val="16"/>
          <w:szCs w:val="16"/>
        </w:rPr>
      </w:pPr>
      <w:r>
        <w:rPr>
          <w:rFonts w:ascii="Times New Roman" w:hAnsi="Times New Roman" w:cs="Times New Roman"/>
          <w:sz w:val="16"/>
          <w:szCs w:val="16"/>
        </w:rPr>
        <w:t xml:space="preserve">6.8. </w:t>
      </w:r>
      <w:r w:rsidR="008B02CF" w:rsidRPr="008B02CF">
        <w:rPr>
          <w:rFonts w:ascii="Times New Roman" w:hAnsi="Times New Roman" w:cs="Times New Roman"/>
          <w:sz w:val="16"/>
          <w:szCs w:val="16"/>
        </w:rPr>
        <w:t>Документы и иная информация, предусмотренные настоящим Договором, могут направляться Сторонами: зака</w:t>
      </w:r>
      <w:r w:rsidR="008B02CF" w:rsidRPr="008B02CF">
        <w:rPr>
          <w:rFonts w:ascii="Times New Roman" w:hAnsi="Times New Roman" w:cs="Times New Roman"/>
          <w:sz w:val="16"/>
          <w:szCs w:val="16"/>
        </w:rPr>
        <w:t>з</w:t>
      </w:r>
      <w:r w:rsidR="008B02CF" w:rsidRPr="008B02CF">
        <w:rPr>
          <w:rFonts w:ascii="Times New Roman" w:hAnsi="Times New Roman" w:cs="Times New Roman"/>
          <w:sz w:val="16"/>
          <w:szCs w:val="16"/>
        </w:rPr>
        <w:t xml:space="preserve">ным письмом </w:t>
      </w:r>
      <w:r w:rsidR="008B02CF" w:rsidRPr="008B02CF">
        <w:rPr>
          <w:rFonts w:ascii="Times New Roman" w:hAnsi="Times New Roman" w:cs="Times New Roman"/>
          <w:sz w:val="16"/>
          <w:szCs w:val="16"/>
        </w:rPr>
        <w:br/>
        <w:t>с уведомлением о вручении либо вручением представителем одной Стороны подлинников документов, иной информации представителю другой Стор</w:t>
      </w:r>
      <w:r w:rsidR="008B02CF" w:rsidRPr="008B02CF">
        <w:rPr>
          <w:rFonts w:ascii="Times New Roman" w:hAnsi="Times New Roman" w:cs="Times New Roman"/>
          <w:sz w:val="16"/>
          <w:szCs w:val="16"/>
        </w:rPr>
        <w:t>о</w:t>
      </w:r>
      <w:r w:rsidR="008B02CF" w:rsidRPr="008B02CF">
        <w:rPr>
          <w:rFonts w:ascii="Times New Roman" w:hAnsi="Times New Roman" w:cs="Times New Roman"/>
          <w:sz w:val="16"/>
          <w:szCs w:val="16"/>
        </w:rPr>
        <w:t>ны.</w:t>
      </w:r>
    </w:p>
    <w:p w:rsidR="008B02CF" w:rsidRPr="00395BC9" w:rsidRDefault="00395BC9" w:rsidP="00395BC9">
      <w:pPr>
        <w:pStyle w:val="af7"/>
        <w:widowControl w:val="0"/>
        <w:tabs>
          <w:tab w:val="left" w:pos="1276"/>
        </w:tabs>
        <w:autoSpaceDE w:val="0"/>
        <w:autoSpaceDN w:val="0"/>
        <w:ind w:left="284"/>
        <w:contextualSpacing/>
        <w:jc w:val="both"/>
        <w:rPr>
          <w:sz w:val="16"/>
          <w:szCs w:val="16"/>
        </w:rPr>
      </w:pPr>
      <w:r>
        <w:rPr>
          <w:sz w:val="16"/>
          <w:szCs w:val="16"/>
        </w:rPr>
        <w:t xml:space="preserve">6.9. </w:t>
      </w:r>
      <w:r w:rsidR="008B02CF" w:rsidRPr="00395BC9">
        <w:rPr>
          <w:sz w:val="16"/>
          <w:szCs w:val="16"/>
        </w:rPr>
        <w:t>Настоящий Договор заключен Сторонами в форме бумажного документа в двух экземплярах, по одному экзем</w:t>
      </w:r>
      <w:r w:rsidR="008B02CF" w:rsidRPr="00395BC9">
        <w:rPr>
          <w:sz w:val="16"/>
          <w:szCs w:val="16"/>
        </w:rPr>
        <w:t>п</w:t>
      </w:r>
      <w:r w:rsidR="008B02CF" w:rsidRPr="00395BC9">
        <w:rPr>
          <w:sz w:val="16"/>
          <w:szCs w:val="16"/>
        </w:rPr>
        <w:t>ляру для каждой из Сторон.</w:t>
      </w:r>
    </w:p>
    <w:p w:rsidR="008B02CF" w:rsidRPr="008B02CF" w:rsidRDefault="00395BC9" w:rsidP="00395BC9">
      <w:pPr>
        <w:widowControl w:val="0"/>
        <w:autoSpaceDE w:val="0"/>
        <w:autoSpaceDN w:val="0"/>
        <w:spacing w:after="0" w:line="240" w:lineRule="auto"/>
        <w:contextualSpacing/>
        <w:jc w:val="center"/>
        <w:rPr>
          <w:rFonts w:ascii="Times New Roman" w:hAnsi="Times New Roman" w:cs="Times New Roman"/>
          <w:caps/>
          <w:sz w:val="16"/>
          <w:szCs w:val="16"/>
        </w:rPr>
      </w:pPr>
      <w:r>
        <w:rPr>
          <w:rFonts w:ascii="Times New Roman" w:hAnsi="Times New Roman" w:cs="Times New Roman"/>
          <w:caps/>
          <w:sz w:val="16"/>
          <w:szCs w:val="16"/>
        </w:rPr>
        <w:t>7.</w:t>
      </w:r>
      <w:r w:rsidR="008B02CF" w:rsidRPr="008B02CF">
        <w:rPr>
          <w:rFonts w:ascii="Times New Roman" w:hAnsi="Times New Roman" w:cs="Times New Roman"/>
          <w:caps/>
          <w:sz w:val="16"/>
          <w:szCs w:val="16"/>
        </w:rPr>
        <w:t>Платежные реквизиты Сторон</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723"/>
        <w:gridCol w:w="4695"/>
      </w:tblGrid>
      <w:tr w:rsidR="008B02CF" w:rsidRPr="00395BC9" w:rsidTr="00395BC9">
        <w:trPr>
          <w:trHeight w:val="20"/>
        </w:trPr>
        <w:tc>
          <w:tcPr>
            <w:tcW w:w="4723" w:type="dxa"/>
          </w:tcPr>
          <w:p w:rsidR="008B02CF" w:rsidRPr="00395BC9" w:rsidRDefault="008B02CF" w:rsidP="008B02CF">
            <w:pPr>
              <w:widowControl w:val="0"/>
              <w:autoSpaceDE w:val="0"/>
              <w:autoSpaceDN w:val="0"/>
              <w:spacing w:after="0" w:line="240" w:lineRule="auto"/>
              <w:contextualSpacing/>
              <w:jc w:val="center"/>
              <w:rPr>
                <w:rFonts w:ascii="Times New Roman" w:hAnsi="Times New Roman" w:cs="Times New Roman"/>
                <w:sz w:val="16"/>
                <w:szCs w:val="16"/>
              </w:rPr>
            </w:pPr>
            <w:r w:rsidRPr="00395BC9">
              <w:rPr>
                <w:rFonts w:ascii="Times New Roman" w:hAnsi="Times New Roman" w:cs="Times New Roman"/>
                <w:sz w:val="16"/>
                <w:szCs w:val="16"/>
              </w:rPr>
              <w:t>«Администрация»</w:t>
            </w:r>
          </w:p>
        </w:tc>
        <w:tc>
          <w:tcPr>
            <w:tcW w:w="4695" w:type="dxa"/>
          </w:tcPr>
          <w:p w:rsidR="008B02CF" w:rsidRPr="00395BC9" w:rsidRDefault="008B02CF" w:rsidP="008B02CF">
            <w:pPr>
              <w:widowControl w:val="0"/>
              <w:autoSpaceDE w:val="0"/>
              <w:autoSpaceDN w:val="0"/>
              <w:spacing w:after="0" w:line="240" w:lineRule="auto"/>
              <w:contextualSpacing/>
              <w:jc w:val="center"/>
              <w:rPr>
                <w:rFonts w:ascii="Times New Roman" w:hAnsi="Times New Roman" w:cs="Times New Roman"/>
                <w:sz w:val="16"/>
                <w:szCs w:val="16"/>
              </w:rPr>
            </w:pPr>
            <w:r w:rsidRPr="00395BC9">
              <w:rPr>
                <w:rFonts w:ascii="Times New Roman" w:hAnsi="Times New Roman" w:cs="Times New Roman"/>
                <w:sz w:val="16"/>
                <w:szCs w:val="16"/>
              </w:rPr>
              <w:t>«Получатель»</w:t>
            </w:r>
          </w:p>
        </w:tc>
      </w:tr>
      <w:tr w:rsidR="008B02CF" w:rsidRPr="00395BC9" w:rsidTr="00395BC9">
        <w:tblPrEx>
          <w:tblBorders>
            <w:insideH w:val="nil"/>
          </w:tblBorders>
        </w:tblPrEx>
        <w:trPr>
          <w:trHeight w:val="20"/>
        </w:trPr>
        <w:tc>
          <w:tcPr>
            <w:tcW w:w="4723" w:type="dxa"/>
            <w:tcBorders>
              <w:bottom w:val="single" w:sz="4" w:space="0" w:color="auto"/>
            </w:tcBorders>
            <w:vAlign w:val="center"/>
          </w:tcPr>
          <w:p w:rsidR="008B02CF" w:rsidRPr="00395BC9" w:rsidRDefault="008B02CF" w:rsidP="008B02CF">
            <w:pPr>
              <w:widowControl w:val="0"/>
              <w:autoSpaceDE w:val="0"/>
              <w:autoSpaceDN w:val="0"/>
              <w:spacing w:after="0" w:line="240" w:lineRule="auto"/>
              <w:contextualSpacing/>
              <w:rPr>
                <w:rFonts w:ascii="Times New Roman" w:hAnsi="Times New Roman" w:cs="Times New Roman"/>
                <w:sz w:val="16"/>
                <w:szCs w:val="16"/>
              </w:rPr>
            </w:pPr>
            <w:r w:rsidRPr="00395BC9">
              <w:rPr>
                <w:rFonts w:ascii="Times New Roman" w:hAnsi="Times New Roman" w:cs="Times New Roman"/>
                <w:sz w:val="16"/>
                <w:szCs w:val="16"/>
              </w:rPr>
              <w:t>Администрация Волотовского муниципал</w:t>
            </w:r>
            <w:r w:rsidRPr="00395BC9">
              <w:rPr>
                <w:rFonts w:ascii="Times New Roman" w:hAnsi="Times New Roman" w:cs="Times New Roman"/>
                <w:sz w:val="16"/>
                <w:szCs w:val="16"/>
              </w:rPr>
              <w:t>ь</w:t>
            </w:r>
            <w:r w:rsidRPr="00395BC9">
              <w:rPr>
                <w:rFonts w:ascii="Times New Roman" w:hAnsi="Times New Roman" w:cs="Times New Roman"/>
                <w:sz w:val="16"/>
                <w:szCs w:val="16"/>
              </w:rPr>
              <w:t>ного округа</w:t>
            </w:r>
          </w:p>
        </w:tc>
        <w:tc>
          <w:tcPr>
            <w:tcW w:w="4695" w:type="dxa"/>
            <w:tcBorders>
              <w:bottom w:val="single" w:sz="4" w:space="0" w:color="auto"/>
            </w:tcBorders>
            <w:vAlign w:val="center"/>
          </w:tcPr>
          <w:p w:rsidR="008B02CF" w:rsidRPr="00395BC9" w:rsidRDefault="008B02CF" w:rsidP="008B02CF">
            <w:pPr>
              <w:widowControl w:val="0"/>
              <w:autoSpaceDE w:val="0"/>
              <w:autoSpaceDN w:val="0"/>
              <w:spacing w:after="0" w:line="240" w:lineRule="auto"/>
              <w:contextualSpacing/>
              <w:rPr>
                <w:rFonts w:ascii="Times New Roman" w:hAnsi="Times New Roman" w:cs="Times New Roman"/>
                <w:sz w:val="16"/>
                <w:szCs w:val="16"/>
              </w:rPr>
            </w:pPr>
            <w:r w:rsidRPr="00395BC9">
              <w:rPr>
                <w:rFonts w:ascii="Times New Roman" w:hAnsi="Times New Roman" w:cs="Times New Roman"/>
                <w:sz w:val="16"/>
                <w:szCs w:val="16"/>
              </w:rPr>
              <w:t>Наименование Получателя</w:t>
            </w:r>
          </w:p>
        </w:tc>
      </w:tr>
      <w:tr w:rsidR="008B02CF" w:rsidRPr="00395BC9" w:rsidTr="00395BC9">
        <w:tblPrEx>
          <w:tblBorders>
            <w:insideH w:val="nil"/>
          </w:tblBorders>
        </w:tblPrEx>
        <w:trPr>
          <w:trHeight w:val="20"/>
        </w:trPr>
        <w:tc>
          <w:tcPr>
            <w:tcW w:w="4723" w:type="dxa"/>
            <w:tcBorders>
              <w:top w:val="single" w:sz="4" w:space="0" w:color="auto"/>
            </w:tcBorders>
            <w:vAlign w:val="center"/>
          </w:tcPr>
          <w:p w:rsidR="008B02CF" w:rsidRPr="00395BC9" w:rsidRDefault="008B02CF" w:rsidP="008B02CF">
            <w:pPr>
              <w:widowControl w:val="0"/>
              <w:autoSpaceDE w:val="0"/>
              <w:autoSpaceDN w:val="0"/>
              <w:spacing w:after="0" w:line="240" w:lineRule="auto"/>
              <w:contextualSpacing/>
              <w:rPr>
                <w:rFonts w:ascii="Times New Roman" w:hAnsi="Times New Roman" w:cs="Times New Roman"/>
                <w:sz w:val="16"/>
                <w:szCs w:val="16"/>
              </w:rPr>
            </w:pPr>
            <w:r w:rsidRPr="00395BC9">
              <w:rPr>
                <w:rFonts w:ascii="Times New Roman" w:hAnsi="Times New Roman" w:cs="Times New Roman"/>
                <w:sz w:val="16"/>
                <w:szCs w:val="16"/>
              </w:rPr>
              <w:t xml:space="preserve">ОГРН, </w:t>
            </w:r>
            <w:hyperlink r:id="rId18" w:history="1">
              <w:r w:rsidRPr="00395BC9">
                <w:rPr>
                  <w:rFonts w:ascii="Times New Roman" w:hAnsi="Times New Roman" w:cs="Times New Roman"/>
                  <w:sz w:val="16"/>
                  <w:szCs w:val="16"/>
                </w:rPr>
                <w:t>ОКТМО</w:t>
              </w:r>
            </w:hyperlink>
          </w:p>
        </w:tc>
        <w:tc>
          <w:tcPr>
            <w:tcW w:w="4695" w:type="dxa"/>
            <w:tcBorders>
              <w:top w:val="single" w:sz="4" w:space="0" w:color="auto"/>
            </w:tcBorders>
            <w:vAlign w:val="center"/>
          </w:tcPr>
          <w:p w:rsidR="008B02CF" w:rsidRPr="00395BC9" w:rsidRDefault="008B02CF" w:rsidP="008B02CF">
            <w:pPr>
              <w:widowControl w:val="0"/>
              <w:autoSpaceDE w:val="0"/>
              <w:autoSpaceDN w:val="0"/>
              <w:spacing w:after="0" w:line="240" w:lineRule="auto"/>
              <w:contextualSpacing/>
              <w:rPr>
                <w:rFonts w:ascii="Times New Roman" w:hAnsi="Times New Roman" w:cs="Times New Roman"/>
                <w:sz w:val="16"/>
                <w:szCs w:val="16"/>
              </w:rPr>
            </w:pPr>
            <w:r w:rsidRPr="00395BC9">
              <w:rPr>
                <w:rFonts w:ascii="Times New Roman" w:hAnsi="Times New Roman" w:cs="Times New Roman"/>
                <w:sz w:val="16"/>
                <w:szCs w:val="16"/>
              </w:rPr>
              <w:t xml:space="preserve">ОГРН, </w:t>
            </w:r>
            <w:hyperlink r:id="rId19" w:history="1">
              <w:r w:rsidRPr="00395BC9">
                <w:rPr>
                  <w:rFonts w:ascii="Times New Roman" w:hAnsi="Times New Roman" w:cs="Times New Roman"/>
                  <w:sz w:val="16"/>
                  <w:szCs w:val="16"/>
                </w:rPr>
                <w:t>ОКТМО</w:t>
              </w:r>
            </w:hyperlink>
          </w:p>
        </w:tc>
      </w:tr>
      <w:tr w:rsidR="008B02CF" w:rsidRPr="00395BC9" w:rsidTr="00395BC9">
        <w:trPr>
          <w:trHeight w:val="20"/>
        </w:trPr>
        <w:tc>
          <w:tcPr>
            <w:tcW w:w="4723" w:type="dxa"/>
            <w:vAlign w:val="center"/>
          </w:tcPr>
          <w:p w:rsidR="008B02CF" w:rsidRPr="00395BC9" w:rsidRDefault="008B02CF" w:rsidP="008B02CF">
            <w:pPr>
              <w:widowControl w:val="0"/>
              <w:autoSpaceDE w:val="0"/>
              <w:autoSpaceDN w:val="0"/>
              <w:spacing w:after="0" w:line="240" w:lineRule="auto"/>
              <w:contextualSpacing/>
              <w:rPr>
                <w:rFonts w:ascii="Times New Roman" w:hAnsi="Times New Roman" w:cs="Times New Roman"/>
                <w:sz w:val="16"/>
                <w:szCs w:val="16"/>
              </w:rPr>
            </w:pPr>
            <w:r w:rsidRPr="00395BC9">
              <w:rPr>
                <w:rFonts w:ascii="Times New Roman" w:hAnsi="Times New Roman" w:cs="Times New Roman"/>
                <w:sz w:val="16"/>
                <w:szCs w:val="16"/>
              </w:rPr>
              <w:t>Место нахождения:</w:t>
            </w:r>
          </w:p>
        </w:tc>
        <w:tc>
          <w:tcPr>
            <w:tcW w:w="4695" w:type="dxa"/>
            <w:vAlign w:val="center"/>
          </w:tcPr>
          <w:p w:rsidR="008B02CF" w:rsidRPr="00395BC9" w:rsidRDefault="008B02CF" w:rsidP="008B02CF">
            <w:pPr>
              <w:widowControl w:val="0"/>
              <w:autoSpaceDE w:val="0"/>
              <w:autoSpaceDN w:val="0"/>
              <w:spacing w:after="0" w:line="240" w:lineRule="auto"/>
              <w:contextualSpacing/>
              <w:rPr>
                <w:rFonts w:ascii="Times New Roman" w:hAnsi="Times New Roman" w:cs="Times New Roman"/>
                <w:sz w:val="16"/>
                <w:szCs w:val="16"/>
              </w:rPr>
            </w:pPr>
            <w:r w:rsidRPr="00395BC9">
              <w:rPr>
                <w:rFonts w:ascii="Times New Roman" w:hAnsi="Times New Roman" w:cs="Times New Roman"/>
                <w:sz w:val="16"/>
                <w:szCs w:val="16"/>
              </w:rPr>
              <w:t>Место нахождения:</w:t>
            </w:r>
          </w:p>
        </w:tc>
      </w:tr>
      <w:tr w:rsidR="008B02CF" w:rsidRPr="00395BC9" w:rsidTr="00395BC9">
        <w:trPr>
          <w:trHeight w:val="20"/>
        </w:trPr>
        <w:tc>
          <w:tcPr>
            <w:tcW w:w="4723" w:type="dxa"/>
            <w:vAlign w:val="center"/>
          </w:tcPr>
          <w:p w:rsidR="008B02CF" w:rsidRPr="00395BC9" w:rsidRDefault="008B02CF" w:rsidP="008B02CF">
            <w:pPr>
              <w:widowControl w:val="0"/>
              <w:autoSpaceDE w:val="0"/>
              <w:autoSpaceDN w:val="0"/>
              <w:spacing w:after="0" w:line="240" w:lineRule="auto"/>
              <w:contextualSpacing/>
              <w:rPr>
                <w:rFonts w:ascii="Times New Roman" w:hAnsi="Times New Roman" w:cs="Times New Roman"/>
                <w:sz w:val="16"/>
                <w:szCs w:val="16"/>
              </w:rPr>
            </w:pPr>
            <w:r w:rsidRPr="00395BC9">
              <w:rPr>
                <w:rFonts w:ascii="Times New Roman" w:hAnsi="Times New Roman" w:cs="Times New Roman"/>
                <w:sz w:val="16"/>
                <w:szCs w:val="16"/>
              </w:rPr>
              <w:t>ИНН/КПП</w:t>
            </w:r>
          </w:p>
        </w:tc>
        <w:tc>
          <w:tcPr>
            <w:tcW w:w="4695" w:type="dxa"/>
            <w:vAlign w:val="center"/>
          </w:tcPr>
          <w:p w:rsidR="008B02CF" w:rsidRPr="00395BC9" w:rsidRDefault="008B02CF" w:rsidP="008B02CF">
            <w:pPr>
              <w:widowControl w:val="0"/>
              <w:autoSpaceDE w:val="0"/>
              <w:autoSpaceDN w:val="0"/>
              <w:spacing w:after="0" w:line="240" w:lineRule="auto"/>
              <w:contextualSpacing/>
              <w:rPr>
                <w:rFonts w:ascii="Times New Roman" w:hAnsi="Times New Roman" w:cs="Times New Roman"/>
                <w:sz w:val="16"/>
                <w:szCs w:val="16"/>
              </w:rPr>
            </w:pPr>
            <w:r w:rsidRPr="00395BC9">
              <w:rPr>
                <w:rFonts w:ascii="Times New Roman" w:hAnsi="Times New Roman" w:cs="Times New Roman"/>
                <w:sz w:val="16"/>
                <w:szCs w:val="16"/>
              </w:rPr>
              <w:t>ИНН/КПП/ОГРНИП</w:t>
            </w:r>
          </w:p>
        </w:tc>
      </w:tr>
      <w:tr w:rsidR="008B02CF" w:rsidRPr="00395BC9" w:rsidTr="00395BC9">
        <w:tblPrEx>
          <w:tblBorders>
            <w:insideH w:val="nil"/>
          </w:tblBorders>
        </w:tblPrEx>
        <w:trPr>
          <w:trHeight w:val="20"/>
        </w:trPr>
        <w:tc>
          <w:tcPr>
            <w:tcW w:w="4723" w:type="dxa"/>
            <w:tcBorders>
              <w:bottom w:val="nil"/>
            </w:tcBorders>
            <w:vAlign w:val="center"/>
          </w:tcPr>
          <w:p w:rsidR="008B02CF" w:rsidRPr="00395BC9" w:rsidRDefault="008B02CF" w:rsidP="008B02CF">
            <w:pPr>
              <w:widowControl w:val="0"/>
              <w:autoSpaceDE w:val="0"/>
              <w:autoSpaceDN w:val="0"/>
              <w:spacing w:after="0" w:line="240" w:lineRule="auto"/>
              <w:contextualSpacing/>
              <w:rPr>
                <w:rFonts w:ascii="Times New Roman" w:hAnsi="Times New Roman" w:cs="Times New Roman"/>
                <w:sz w:val="16"/>
                <w:szCs w:val="16"/>
              </w:rPr>
            </w:pPr>
            <w:r w:rsidRPr="00395BC9">
              <w:rPr>
                <w:rFonts w:ascii="Times New Roman" w:hAnsi="Times New Roman" w:cs="Times New Roman"/>
                <w:sz w:val="16"/>
                <w:szCs w:val="16"/>
              </w:rPr>
              <w:t>Платежные реквизиты:</w:t>
            </w:r>
          </w:p>
        </w:tc>
        <w:tc>
          <w:tcPr>
            <w:tcW w:w="4695" w:type="dxa"/>
            <w:tcBorders>
              <w:bottom w:val="nil"/>
            </w:tcBorders>
            <w:vAlign w:val="center"/>
          </w:tcPr>
          <w:p w:rsidR="008B02CF" w:rsidRPr="00395BC9" w:rsidRDefault="008B02CF" w:rsidP="008B02CF">
            <w:pPr>
              <w:widowControl w:val="0"/>
              <w:autoSpaceDE w:val="0"/>
              <w:autoSpaceDN w:val="0"/>
              <w:spacing w:after="0" w:line="240" w:lineRule="auto"/>
              <w:contextualSpacing/>
              <w:rPr>
                <w:rFonts w:ascii="Times New Roman" w:hAnsi="Times New Roman" w:cs="Times New Roman"/>
                <w:sz w:val="16"/>
                <w:szCs w:val="16"/>
              </w:rPr>
            </w:pPr>
            <w:r w:rsidRPr="00395BC9">
              <w:rPr>
                <w:rFonts w:ascii="Times New Roman" w:hAnsi="Times New Roman" w:cs="Times New Roman"/>
                <w:sz w:val="16"/>
                <w:szCs w:val="16"/>
              </w:rPr>
              <w:t>Платежные реквизиты:</w:t>
            </w:r>
          </w:p>
        </w:tc>
      </w:tr>
    </w:tbl>
    <w:p w:rsidR="008B02CF" w:rsidRPr="008B02CF" w:rsidRDefault="008B02CF" w:rsidP="00A631D2">
      <w:pPr>
        <w:widowControl w:val="0"/>
        <w:numPr>
          <w:ilvl w:val="0"/>
          <w:numId w:val="27"/>
        </w:numPr>
        <w:autoSpaceDE w:val="0"/>
        <w:autoSpaceDN w:val="0"/>
        <w:spacing w:after="0" w:line="240" w:lineRule="auto"/>
        <w:contextualSpacing/>
        <w:jc w:val="center"/>
        <w:rPr>
          <w:rFonts w:ascii="Times New Roman" w:hAnsi="Times New Roman" w:cs="Times New Roman"/>
          <w:caps/>
          <w:sz w:val="16"/>
          <w:szCs w:val="16"/>
        </w:rPr>
      </w:pPr>
      <w:r w:rsidRPr="008B02CF">
        <w:rPr>
          <w:rFonts w:ascii="Times New Roman" w:hAnsi="Times New Roman" w:cs="Times New Roman"/>
          <w:caps/>
          <w:sz w:val="16"/>
          <w:szCs w:val="16"/>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706"/>
        <w:gridCol w:w="4712"/>
      </w:tblGrid>
      <w:tr w:rsidR="008B02CF" w:rsidRPr="008B02CF" w:rsidTr="008B02CF">
        <w:tc>
          <w:tcPr>
            <w:tcW w:w="4706" w:type="dxa"/>
          </w:tcPr>
          <w:p w:rsidR="008B02CF" w:rsidRPr="008B02CF" w:rsidRDefault="008B02CF" w:rsidP="00395BC9">
            <w:pPr>
              <w:widowControl w:val="0"/>
              <w:autoSpaceDE w:val="0"/>
              <w:autoSpaceDN w:val="0"/>
              <w:spacing w:after="0" w:line="240" w:lineRule="auto"/>
              <w:contextualSpacing/>
              <w:jc w:val="center"/>
              <w:rPr>
                <w:rFonts w:ascii="Times New Roman" w:hAnsi="Times New Roman" w:cs="Times New Roman"/>
                <w:sz w:val="16"/>
                <w:szCs w:val="16"/>
              </w:rPr>
            </w:pPr>
            <w:r w:rsidRPr="008B02CF">
              <w:rPr>
                <w:rFonts w:ascii="Times New Roman" w:hAnsi="Times New Roman" w:cs="Times New Roman"/>
                <w:sz w:val="16"/>
                <w:szCs w:val="16"/>
              </w:rPr>
              <w:t>Администрация</w:t>
            </w:r>
          </w:p>
        </w:tc>
        <w:tc>
          <w:tcPr>
            <w:tcW w:w="4712" w:type="dxa"/>
          </w:tcPr>
          <w:p w:rsidR="008B02CF" w:rsidRPr="008B02CF" w:rsidRDefault="008B02CF" w:rsidP="008B02CF">
            <w:pPr>
              <w:widowControl w:val="0"/>
              <w:autoSpaceDE w:val="0"/>
              <w:autoSpaceDN w:val="0"/>
              <w:spacing w:after="0" w:line="240" w:lineRule="auto"/>
              <w:contextualSpacing/>
              <w:jc w:val="center"/>
              <w:rPr>
                <w:rFonts w:ascii="Times New Roman" w:hAnsi="Times New Roman" w:cs="Times New Roman"/>
                <w:sz w:val="16"/>
                <w:szCs w:val="16"/>
              </w:rPr>
            </w:pPr>
            <w:r w:rsidRPr="008B02CF">
              <w:rPr>
                <w:rFonts w:ascii="Times New Roman" w:hAnsi="Times New Roman" w:cs="Times New Roman"/>
                <w:sz w:val="16"/>
                <w:szCs w:val="16"/>
              </w:rPr>
              <w:t>Получатель</w:t>
            </w:r>
          </w:p>
        </w:tc>
      </w:tr>
      <w:tr w:rsidR="008B02CF" w:rsidRPr="008B02CF" w:rsidTr="008B02CF">
        <w:tc>
          <w:tcPr>
            <w:tcW w:w="4706" w:type="dxa"/>
          </w:tcPr>
          <w:p w:rsidR="008B02CF" w:rsidRPr="008B02CF" w:rsidRDefault="008B02CF" w:rsidP="008B02CF">
            <w:pPr>
              <w:widowControl w:val="0"/>
              <w:autoSpaceDE w:val="0"/>
              <w:autoSpaceDN w:val="0"/>
              <w:spacing w:after="0" w:line="240" w:lineRule="auto"/>
              <w:contextualSpacing/>
              <w:jc w:val="both"/>
              <w:rPr>
                <w:rFonts w:ascii="Times New Roman" w:hAnsi="Times New Roman" w:cs="Times New Roman"/>
                <w:sz w:val="16"/>
                <w:szCs w:val="16"/>
              </w:rPr>
            </w:pPr>
            <w:r w:rsidRPr="008B02CF">
              <w:rPr>
                <w:rFonts w:ascii="Times New Roman" w:hAnsi="Times New Roman" w:cs="Times New Roman"/>
                <w:sz w:val="16"/>
                <w:szCs w:val="16"/>
              </w:rPr>
              <w:t>___________/_________________</w:t>
            </w:r>
          </w:p>
          <w:p w:rsidR="008B02CF" w:rsidRPr="008B02CF" w:rsidRDefault="008B02CF" w:rsidP="008B02CF">
            <w:pPr>
              <w:widowControl w:val="0"/>
              <w:autoSpaceDE w:val="0"/>
              <w:autoSpaceDN w:val="0"/>
              <w:spacing w:after="0" w:line="240" w:lineRule="auto"/>
              <w:contextualSpacing/>
              <w:jc w:val="both"/>
              <w:rPr>
                <w:rFonts w:ascii="Times New Roman" w:hAnsi="Times New Roman" w:cs="Times New Roman"/>
                <w:sz w:val="16"/>
                <w:szCs w:val="16"/>
              </w:rPr>
            </w:pPr>
            <w:r w:rsidRPr="008B02CF">
              <w:rPr>
                <w:rFonts w:ascii="Times New Roman" w:hAnsi="Times New Roman" w:cs="Times New Roman"/>
                <w:sz w:val="16"/>
                <w:szCs w:val="16"/>
              </w:rPr>
              <w:t>(подпись)</w:t>
            </w:r>
            <w:r w:rsidR="00C80808">
              <w:rPr>
                <w:rFonts w:ascii="Times New Roman" w:hAnsi="Times New Roman" w:cs="Times New Roman"/>
                <w:sz w:val="16"/>
                <w:szCs w:val="16"/>
              </w:rPr>
              <w:t xml:space="preserve">           </w:t>
            </w:r>
            <w:r w:rsidRPr="008B02CF">
              <w:rPr>
                <w:rFonts w:ascii="Times New Roman" w:hAnsi="Times New Roman" w:cs="Times New Roman"/>
                <w:sz w:val="16"/>
                <w:szCs w:val="16"/>
              </w:rPr>
              <w:t xml:space="preserve"> (ФИО)</w:t>
            </w:r>
          </w:p>
        </w:tc>
        <w:tc>
          <w:tcPr>
            <w:tcW w:w="4712" w:type="dxa"/>
          </w:tcPr>
          <w:p w:rsidR="008B02CF" w:rsidRPr="008B02CF" w:rsidRDefault="008B02CF" w:rsidP="008B02CF">
            <w:pPr>
              <w:widowControl w:val="0"/>
              <w:autoSpaceDE w:val="0"/>
              <w:autoSpaceDN w:val="0"/>
              <w:spacing w:after="0" w:line="240" w:lineRule="auto"/>
              <w:contextualSpacing/>
              <w:jc w:val="both"/>
              <w:rPr>
                <w:rFonts w:ascii="Times New Roman" w:hAnsi="Times New Roman" w:cs="Times New Roman"/>
                <w:sz w:val="16"/>
                <w:szCs w:val="16"/>
              </w:rPr>
            </w:pPr>
            <w:r w:rsidRPr="008B02CF">
              <w:rPr>
                <w:rFonts w:ascii="Times New Roman" w:hAnsi="Times New Roman" w:cs="Times New Roman"/>
                <w:sz w:val="16"/>
                <w:szCs w:val="16"/>
              </w:rPr>
              <w:t>___________/________________</w:t>
            </w:r>
          </w:p>
          <w:p w:rsidR="008B02CF" w:rsidRPr="008B02CF" w:rsidRDefault="00C80808" w:rsidP="008B02CF">
            <w:pPr>
              <w:widowControl w:val="0"/>
              <w:autoSpaceDE w:val="0"/>
              <w:autoSpaceDN w:val="0"/>
              <w:spacing w:after="0" w:line="240" w:lineRule="auto"/>
              <w:contextualSpacing/>
              <w:jc w:val="both"/>
              <w:rPr>
                <w:rFonts w:ascii="Times New Roman" w:hAnsi="Times New Roman" w:cs="Times New Roman"/>
                <w:sz w:val="16"/>
                <w:szCs w:val="16"/>
              </w:rPr>
            </w:pPr>
            <w:r>
              <w:rPr>
                <w:rFonts w:ascii="Times New Roman" w:hAnsi="Times New Roman" w:cs="Times New Roman"/>
                <w:sz w:val="16"/>
                <w:szCs w:val="16"/>
              </w:rPr>
              <w:t xml:space="preserve">      </w:t>
            </w:r>
            <w:r w:rsidR="008B02CF" w:rsidRPr="008B02CF">
              <w:rPr>
                <w:rFonts w:ascii="Times New Roman" w:hAnsi="Times New Roman" w:cs="Times New Roman"/>
                <w:sz w:val="16"/>
                <w:szCs w:val="16"/>
              </w:rPr>
              <w:t>(подпись)</w:t>
            </w:r>
            <w:r>
              <w:rPr>
                <w:rFonts w:ascii="Times New Roman" w:hAnsi="Times New Roman" w:cs="Times New Roman"/>
                <w:sz w:val="16"/>
                <w:szCs w:val="16"/>
              </w:rPr>
              <w:t xml:space="preserve">              </w:t>
            </w:r>
            <w:r w:rsidR="008B02CF" w:rsidRPr="008B02CF">
              <w:rPr>
                <w:rFonts w:ascii="Times New Roman" w:hAnsi="Times New Roman" w:cs="Times New Roman"/>
                <w:sz w:val="16"/>
                <w:szCs w:val="16"/>
              </w:rPr>
              <w:t xml:space="preserve"> (ФИО)</w:t>
            </w:r>
          </w:p>
        </w:tc>
      </w:tr>
    </w:tbl>
    <w:p w:rsidR="008B02CF" w:rsidRPr="008B02CF" w:rsidRDefault="008B02CF" w:rsidP="008B02CF">
      <w:pPr>
        <w:tabs>
          <w:tab w:val="left" w:pos="1276"/>
        </w:tabs>
        <w:spacing w:after="0" w:line="240" w:lineRule="auto"/>
        <w:contextualSpacing/>
        <w:jc w:val="both"/>
        <w:rPr>
          <w:rFonts w:ascii="Times New Roman" w:hAnsi="Times New Roman" w:cs="Times New Roman"/>
          <w:sz w:val="16"/>
          <w:szCs w:val="16"/>
        </w:rPr>
      </w:pPr>
    </w:p>
    <w:p w:rsidR="008B02CF" w:rsidRPr="00395BC9" w:rsidRDefault="008B02CF" w:rsidP="00395BC9">
      <w:pPr>
        <w:spacing w:after="0" w:line="240" w:lineRule="auto"/>
        <w:jc w:val="right"/>
        <w:rPr>
          <w:rFonts w:ascii="Times New Roman" w:hAnsi="Times New Roman" w:cs="Times New Roman"/>
          <w:sz w:val="16"/>
          <w:szCs w:val="16"/>
        </w:rPr>
      </w:pPr>
      <w:r w:rsidRPr="00395BC9">
        <w:rPr>
          <w:rFonts w:ascii="Times New Roman" w:hAnsi="Times New Roman" w:cs="Times New Roman"/>
          <w:sz w:val="16"/>
          <w:szCs w:val="16"/>
        </w:rPr>
        <w:t>Приложение 1 к Договору</w:t>
      </w:r>
    </w:p>
    <w:p w:rsidR="008B02CF" w:rsidRPr="00395BC9" w:rsidRDefault="008B02CF" w:rsidP="00395BC9">
      <w:pPr>
        <w:spacing w:after="0" w:line="240" w:lineRule="auto"/>
        <w:rPr>
          <w:rFonts w:ascii="Times New Roman" w:hAnsi="Times New Roman" w:cs="Times New Roman"/>
          <w:sz w:val="16"/>
          <w:szCs w:val="16"/>
        </w:rPr>
      </w:pPr>
    </w:p>
    <w:p w:rsidR="008B02CF" w:rsidRPr="00395BC9" w:rsidRDefault="008B02CF" w:rsidP="00395BC9">
      <w:pPr>
        <w:spacing w:after="0" w:line="240" w:lineRule="auto"/>
        <w:jc w:val="center"/>
        <w:rPr>
          <w:rFonts w:ascii="Times New Roman" w:hAnsi="Times New Roman" w:cs="Times New Roman"/>
          <w:sz w:val="16"/>
          <w:szCs w:val="16"/>
        </w:rPr>
      </w:pPr>
      <w:r w:rsidRPr="00395BC9">
        <w:rPr>
          <w:rFonts w:ascii="Times New Roman" w:hAnsi="Times New Roman" w:cs="Times New Roman"/>
          <w:sz w:val="16"/>
          <w:szCs w:val="16"/>
        </w:rPr>
        <w:t>РАСЧЕТ</w:t>
      </w:r>
    </w:p>
    <w:p w:rsidR="008B02CF" w:rsidRPr="00395BC9" w:rsidRDefault="008B02CF" w:rsidP="00395BC9">
      <w:pPr>
        <w:spacing w:after="0" w:line="240" w:lineRule="auto"/>
        <w:jc w:val="center"/>
        <w:rPr>
          <w:rFonts w:ascii="Times New Roman" w:hAnsi="Times New Roman" w:cs="Times New Roman"/>
          <w:sz w:val="16"/>
          <w:szCs w:val="16"/>
        </w:rPr>
      </w:pPr>
      <w:proofErr w:type="gramStart"/>
      <w:r w:rsidRPr="00395BC9">
        <w:rPr>
          <w:rFonts w:ascii="Times New Roman" w:hAnsi="Times New Roman" w:cs="Times New Roman"/>
          <w:sz w:val="16"/>
          <w:szCs w:val="16"/>
        </w:rPr>
        <w:t>субсидии, предоставляемой за счет средств бюджета Волотовского муниципального округа на возмещение з</w:t>
      </w:r>
      <w:r w:rsidRPr="00395BC9">
        <w:rPr>
          <w:rFonts w:ascii="Times New Roman" w:hAnsi="Times New Roman" w:cs="Times New Roman"/>
          <w:sz w:val="16"/>
          <w:szCs w:val="16"/>
        </w:rPr>
        <w:t>а</w:t>
      </w:r>
      <w:r w:rsidRPr="00395BC9">
        <w:rPr>
          <w:rFonts w:ascii="Times New Roman" w:hAnsi="Times New Roman" w:cs="Times New Roman"/>
          <w:sz w:val="16"/>
          <w:szCs w:val="16"/>
        </w:rPr>
        <w:t>трат по организации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w:t>
      </w:r>
      <w:r w:rsidRPr="00395BC9">
        <w:rPr>
          <w:rFonts w:ascii="Times New Roman" w:hAnsi="Times New Roman" w:cs="Times New Roman"/>
          <w:sz w:val="16"/>
          <w:szCs w:val="16"/>
        </w:rPr>
        <w:t>н</w:t>
      </w:r>
      <w:r w:rsidRPr="00395BC9">
        <w:rPr>
          <w:rFonts w:ascii="Times New Roman" w:hAnsi="Times New Roman" w:cs="Times New Roman"/>
          <w:sz w:val="16"/>
          <w:szCs w:val="16"/>
        </w:rPr>
        <w:t>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 на</w:t>
      </w:r>
      <w:proofErr w:type="gramEnd"/>
      <w:r w:rsidRPr="00395BC9">
        <w:rPr>
          <w:rFonts w:ascii="Times New Roman" w:hAnsi="Times New Roman" w:cs="Times New Roman"/>
          <w:sz w:val="16"/>
          <w:szCs w:val="16"/>
        </w:rPr>
        <w:t xml:space="preserve"> территории Волотовского муниципального округа</w:t>
      </w:r>
    </w:p>
    <w:p w:rsidR="008B02CF" w:rsidRPr="00395BC9" w:rsidRDefault="008B02CF" w:rsidP="00395BC9">
      <w:pPr>
        <w:spacing w:after="0" w:line="240" w:lineRule="auto"/>
        <w:rPr>
          <w:rFonts w:ascii="Times New Roman" w:hAnsi="Times New Roman" w:cs="Times New Roman"/>
          <w:sz w:val="16"/>
          <w:szCs w:val="16"/>
        </w:rPr>
      </w:pPr>
      <w:r w:rsidRPr="00395BC9">
        <w:rPr>
          <w:rFonts w:ascii="Times New Roman" w:hAnsi="Times New Roman" w:cs="Times New Roman"/>
          <w:sz w:val="16"/>
          <w:szCs w:val="16"/>
        </w:rPr>
        <w:t>_________________________________________________________________</w:t>
      </w:r>
    </w:p>
    <w:p w:rsidR="008B02CF" w:rsidRPr="00395BC9" w:rsidRDefault="008B02CF" w:rsidP="00395BC9">
      <w:pPr>
        <w:spacing w:after="0" w:line="240" w:lineRule="auto"/>
        <w:rPr>
          <w:rFonts w:ascii="Times New Roman" w:hAnsi="Times New Roman" w:cs="Times New Roman"/>
          <w:sz w:val="12"/>
          <w:szCs w:val="16"/>
        </w:rPr>
      </w:pPr>
      <w:r w:rsidRPr="00395BC9">
        <w:rPr>
          <w:rFonts w:ascii="Times New Roman" w:hAnsi="Times New Roman" w:cs="Times New Roman"/>
          <w:sz w:val="12"/>
          <w:szCs w:val="16"/>
        </w:rPr>
        <w:t>(полное наименование получателя)</w:t>
      </w:r>
    </w:p>
    <w:p w:rsidR="008B02CF" w:rsidRPr="00395BC9" w:rsidRDefault="008B02CF" w:rsidP="00395BC9">
      <w:pPr>
        <w:spacing w:after="0" w:line="240" w:lineRule="auto"/>
        <w:rPr>
          <w:rFonts w:ascii="Times New Roman" w:hAnsi="Times New Roman" w:cs="Times New Roman"/>
          <w:sz w:val="16"/>
          <w:szCs w:val="16"/>
        </w:rPr>
      </w:pPr>
      <w:r w:rsidRPr="00395BC9">
        <w:rPr>
          <w:rFonts w:ascii="Times New Roman" w:hAnsi="Times New Roman" w:cs="Times New Roman"/>
          <w:sz w:val="16"/>
          <w:szCs w:val="16"/>
        </w:rPr>
        <w:t>ИНН _____________</w:t>
      </w:r>
      <w:r w:rsidR="00C80808">
        <w:rPr>
          <w:rFonts w:ascii="Times New Roman" w:hAnsi="Times New Roman" w:cs="Times New Roman"/>
          <w:sz w:val="16"/>
          <w:szCs w:val="16"/>
        </w:rPr>
        <w:t xml:space="preserve"> </w:t>
      </w:r>
      <w:r w:rsidRPr="00395BC9">
        <w:rPr>
          <w:rFonts w:ascii="Times New Roman" w:hAnsi="Times New Roman" w:cs="Times New Roman"/>
          <w:sz w:val="16"/>
          <w:szCs w:val="16"/>
        </w:rPr>
        <w:t>КПП ____________</w:t>
      </w:r>
    </w:p>
    <w:p w:rsidR="008B02CF" w:rsidRPr="00395BC9" w:rsidRDefault="008B02CF" w:rsidP="00395BC9">
      <w:pPr>
        <w:spacing w:after="0" w:line="240" w:lineRule="auto"/>
        <w:rPr>
          <w:rFonts w:ascii="Times New Roman" w:hAnsi="Times New Roman" w:cs="Times New Roman"/>
          <w:sz w:val="16"/>
          <w:szCs w:val="16"/>
        </w:rPr>
      </w:pPr>
    </w:p>
    <w:tbl>
      <w:tblPr>
        <w:tblStyle w:val="112"/>
        <w:tblW w:w="0" w:type="auto"/>
        <w:tblLook w:val="04A0"/>
      </w:tblPr>
      <w:tblGrid>
        <w:gridCol w:w="3190"/>
        <w:gridCol w:w="3190"/>
        <w:gridCol w:w="3191"/>
      </w:tblGrid>
      <w:tr w:rsidR="008B02CF" w:rsidRPr="00395BC9" w:rsidTr="008B02CF">
        <w:tc>
          <w:tcPr>
            <w:tcW w:w="3190" w:type="dxa"/>
          </w:tcPr>
          <w:p w:rsidR="008B02CF" w:rsidRPr="00395BC9" w:rsidRDefault="008B02CF" w:rsidP="00395BC9">
            <w:pPr>
              <w:spacing w:after="0" w:line="240" w:lineRule="auto"/>
              <w:jc w:val="center"/>
              <w:rPr>
                <w:rFonts w:ascii="Times New Roman" w:hAnsi="Times New Roman" w:cs="Times New Roman"/>
                <w:sz w:val="12"/>
                <w:szCs w:val="16"/>
              </w:rPr>
            </w:pPr>
            <w:r w:rsidRPr="00395BC9">
              <w:rPr>
                <w:rFonts w:ascii="Times New Roman" w:hAnsi="Times New Roman" w:cs="Times New Roman"/>
                <w:sz w:val="12"/>
                <w:szCs w:val="16"/>
              </w:rPr>
              <w:t>Адрес доставки</w:t>
            </w:r>
          </w:p>
        </w:tc>
        <w:tc>
          <w:tcPr>
            <w:tcW w:w="3190" w:type="dxa"/>
          </w:tcPr>
          <w:p w:rsidR="008B02CF" w:rsidRPr="00395BC9" w:rsidRDefault="008B02CF" w:rsidP="00395BC9">
            <w:pPr>
              <w:spacing w:after="0" w:line="240" w:lineRule="auto"/>
              <w:jc w:val="center"/>
              <w:rPr>
                <w:rFonts w:ascii="Times New Roman" w:hAnsi="Times New Roman" w:cs="Times New Roman"/>
                <w:sz w:val="12"/>
                <w:szCs w:val="16"/>
              </w:rPr>
            </w:pPr>
            <w:r w:rsidRPr="00395BC9">
              <w:rPr>
                <w:rFonts w:ascii="Times New Roman" w:hAnsi="Times New Roman" w:cs="Times New Roman"/>
                <w:sz w:val="12"/>
                <w:szCs w:val="16"/>
              </w:rPr>
              <w:t>Сумма затрат Получателя, (руб.)</w:t>
            </w:r>
          </w:p>
        </w:tc>
        <w:tc>
          <w:tcPr>
            <w:tcW w:w="3191" w:type="dxa"/>
          </w:tcPr>
          <w:p w:rsidR="008B02CF" w:rsidRPr="00395BC9" w:rsidRDefault="008B02CF" w:rsidP="00395BC9">
            <w:pPr>
              <w:spacing w:after="0" w:line="240" w:lineRule="auto"/>
              <w:jc w:val="center"/>
              <w:rPr>
                <w:rFonts w:ascii="Times New Roman" w:hAnsi="Times New Roman" w:cs="Times New Roman"/>
                <w:sz w:val="12"/>
                <w:szCs w:val="16"/>
              </w:rPr>
            </w:pPr>
            <w:r w:rsidRPr="00395BC9">
              <w:rPr>
                <w:rFonts w:ascii="Times New Roman" w:hAnsi="Times New Roman" w:cs="Times New Roman"/>
                <w:sz w:val="12"/>
                <w:szCs w:val="16"/>
              </w:rPr>
              <w:t>Размер субсидии</w:t>
            </w:r>
          </w:p>
          <w:p w:rsidR="008B02CF" w:rsidRPr="00395BC9" w:rsidRDefault="008B02CF" w:rsidP="00395BC9">
            <w:pPr>
              <w:spacing w:after="0" w:line="240" w:lineRule="auto"/>
              <w:jc w:val="center"/>
              <w:rPr>
                <w:rFonts w:ascii="Times New Roman" w:hAnsi="Times New Roman" w:cs="Times New Roman"/>
                <w:sz w:val="12"/>
                <w:szCs w:val="16"/>
              </w:rPr>
            </w:pPr>
            <w:r w:rsidRPr="00395BC9">
              <w:rPr>
                <w:rFonts w:ascii="Times New Roman" w:hAnsi="Times New Roman" w:cs="Times New Roman"/>
                <w:sz w:val="12"/>
                <w:szCs w:val="16"/>
              </w:rPr>
              <w:t>гр.2х100% (руб.)</w:t>
            </w:r>
          </w:p>
        </w:tc>
      </w:tr>
      <w:tr w:rsidR="008B02CF" w:rsidRPr="00395BC9" w:rsidTr="008B02CF">
        <w:tc>
          <w:tcPr>
            <w:tcW w:w="3190" w:type="dxa"/>
          </w:tcPr>
          <w:p w:rsidR="008B02CF" w:rsidRPr="00395BC9" w:rsidRDefault="008B02CF" w:rsidP="00395BC9">
            <w:pPr>
              <w:spacing w:after="0" w:line="240" w:lineRule="auto"/>
              <w:jc w:val="center"/>
              <w:rPr>
                <w:rFonts w:ascii="Times New Roman" w:hAnsi="Times New Roman" w:cs="Times New Roman"/>
                <w:sz w:val="12"/>
                <w:szCs w:val="16"/>
              </w:rPr>
            </w:pPr>
            <w:r w:rsidRPr="00395BC9">
              <w:rPr>
                <w:rFonts w:ascii="Times New Roman" w:hAnsi="Times New Roman" w:cs="Times New Roman"/>
                <w:sz w:val="12"/>
                <w:szCs w:val="16"/>
              </w:rPr>
              <w:t>1</w:t>
            </w:r>
          </w:p>
        </w:tc>
        <w:tc>
          <w:tcPr>
            <w:tcW w:w="3190" w:type="dxa"/>
          </w:tcPr>
          <w:p w:rsidR="008B02CF" w:rsidRPr="00395BC9" w:rsidRDefault="008B02CF" w:rsidP="00395BC9">
            <w:pPr>
              <w:spacing w:after="0" w:line="240" w:lineRule="auto"/>
              <w:jc w:val="center"/>
              <w:rPr>
                <w:rFonts w:ascii="Times New Roman" w:hAnsi="Times New Roman" w:cs="Times New Roman"/>
                <w:sz w:val="12"/>
                <w:szCs w:val="16"/>
              </w:rPr>
            </w:pPr>
            <w:r w:rsidRPr="00395BC9">
              <w:rPr>
                <w:rFonts w:ascii="Times New Roman" w:hAnsi="Times New Roman" w:cs="Times New Roman"/>
                <w:sz w:val="12"/>
                <w:szCs w:val="16"/>
              </w:rPr>
              <w:t>2</w:t>
            </w:r>
          </w:p>
        </w:tc>
        <w:tc>
          <w:tcPr>
            <w:tcW w:w="3191" w:type="dxa"/>
          </w:tcPr>
          <w:p w:rsidR="008B02CF" w:rsidRPr="00395BC9" w:rsidRDefault="008B02CF" w:rsidP="00395BC9">
            <w:pPr>
              <w:spacing w:after="0" w:line="240" w:lineRule="auto"/>
              <w:jc w:val="center"/>
              <w:rPr>
                <w:rFonts w:ascii="Times New Roman" w:hAnsi="Times New Roman" w:cs="Times New Roman"/>
                <w:sz w:val="12"/>
                <w:szCs w:val="16"/>
              </w:rPr>
            </w:pPr>
            <w:r w:rsidRPr="00395BC9">
              <w:rPr>
                <w:rFonts w:ascii="Times New Roman" w:hAnsi="Times New Roman" w:cs="Times New Roman"/>
                <w:sz w:val="12"/>
                <w:szCs w:val="16"/>
              </w:rPr>
              <w:t>3</w:t>
            </w:r>
          </w:p>
        </w:tc>
      </w:tr>
      <w:tr w:rsidR="008B02CF" w:rsidRPr="00395BC9" w:rsidTr="008B02CF">
        <w:tc>
          <w:tcPr>
            <w:tcW w:w="3190" w:type="dxa"/>
          </w:tcPr>
          <w:p w:rsidR="008B02CF" w:rsidRPr="00395BC9" w:rsidRDefault="008B02CF" w:rsidP="00395BC9">
            <w:pPr>
              <w:spacing w:after="0" w:line="240" w:lineRule="auto"/>
              <w:rPr>
                <w:rFonts w:ascii="Times New Roman" w:hAnsi="Times New Roman" w:cs="Times New Roman"/>
                <w:sz w:val="12"/>
                <w:szCs w:val="16"/>
              </w:rPr>
            </w:pPr>
          </w:p>
        </w:tc>
        <w:tc>
          <w:tcPr>
            <w:tcW w:w="3190" w:type="dxa"/>
          </w:tcPr>
          <w:p w:rsidR="008B02CF" w:rsidRPr="00395BC9" w:rsidRDefault="008B02CF" w:rsidP="00395BC9">
            <w:pPr>
              <w:spacing w:after="0" w:line="240" w:lineRule="auto"/>
              <w:rPr>
                <w:rFonts w:ascii="Times New Roman" w:hAnsi="Times New Roman" w:cs="Times New Roman"/>
                <w:sz w:val="12"/>
                <w:szCs w:val="16"/>
              </w:rPr>
            </w:pPr>
          </w:p>
        </w:tc>
        <w:tc>
          <w:tcPr>
            <w:tcW w:w="3191" w:type="dxa"/>
          </w:tcPr>
          <w:p w:rsidR="008B02CF" w:rsidRPr="00395BC9" w:rsidRDefault="008B02CF" w:rsidP="00395BC9">
            <w:pPr>
              <w:spacing w:after="0" w:line="240" w:lineRule="auto"/>
              <w:rPr>
                <w:rFonts w:ascii="Times New Roman" w:hAnsi="Times New Roman" w:cs="Times New Roman"/>
                <w:sz w:val="12"/>
                <w:szCs w:val="16"/>
              </w:rPr>
            </w:pPr>
          </w:p>
        </w:tc>
      </w:tr>
      <w:tr w:rsidR="008B02CF" w:rsidRPr="00395BC9" w:rsidTr="008B02CF">
        <w:tc>
          <w:tcPr>
            <w:tcW w:w="3190" w:type="dxa"/>
          </w:tcPr>
          <w:p w:rsidR="008B02CF" w:rsidRPr="00395BC9" w:rsidRDefault="008B02CF" w:rsidP="00395BC9">
            <w:pPr>
              <w:spacing w:after="0" w:line="240" w:lineRule="auto"/>
              <w:rPr>
                <w:rFonts w:ascii="Times New Roman" w:hAnsi="Times New Roman" w:cs="Times New Roman"/>
                <w:sz w:val="12"/>
                <w:szCs w:val="16"/>
              </w:rPr>
            </w:pPr>
            <w:r w:rsidRPr="00395BC9">
              <w:rPr>
                <w:rFonts w:ascii="Times New Roman" w:hAnsi="Times New Roman" w:cs="Times New Roman"/>
                <w:sz w:val="12"/>
                <w:szCs w:val="16"/>
              </w:rPr>
              <w:t>ИТОГО</w:t>
            </w:r>
          </w:p>
        </w:tc>
        <w:tc>
          <w:tcPr>
            <w:tcW w:w="3190" w:type="dxa"/>
          </w:tcPr>
          <w:p w:rsidR="008B02CF" w:rsidRPr="00395BC9" w:rsidRDefault="008B02CF" w:rsidP="00395BC9">
            <w:pPr>
              <w:spacing w:after="0" w:line="240" w:lineRule="auto"/>
              <w:rPr>
                <w:rFonts w:ascii="Times New Roman" w:hAnsi="Times New Roman" w:cs="Times New Roman"/>
                <w:sz w:val="12"/>
                <w:szCs w:val="16"/>
              </w:rPr>
            </w:pPr>
          </w:p>
        </w:tc>
        <w:tc>
          <w:tcPr>
            <w:tcW w:w="3191" w:type="dxa"/>
          </w:tcPr>
          <w:p w:rsidR="008B02CF" w:rsidRPr="00395BC9" w:rsidRDefault="008B02CF" w:rsidP="00395BC9">
            <w:pPr>
              <w:spacing w:after="0" w:line="240" w:lineRule="auto"/>
              <w:rPr>
                <w:rFonts w:ascii="Times New Roman" w:hAnsi="Times New Roman" w:cs="Times New Roman"/>
                <w:sz w:val="12"/>
                <w:szCs w:val="16"/>
              </w:rPr>
            </w:pPr>
          </w:p>
        </w:tc>
      </w:tr>
    </w:tbl>
    <w:p w:rsidR="008B02CF" w:rsidRPr="00395BC9" w:rsidRDefault="008B02CF" w:rsidP="00395BC9">
      <w:pPr>
        <w:spacing w:after="0" w:line="240" w:lineRule="auto"/>
        <w:rPr>
          <w:rFonts w:ascii="Times New Roman" w:hAnsi="Times New Roman" w:cs="Times New Roman"/>
          <w:sz w:val="16"/>
          <w:szCs w:val="16"/>
        </w:rPr>
      </w:pPr>
      <w:r w:rsidRPr="00395BC9">
        <w:rPr>
          <w:rFonts w:ascii="Times New Roman" w:hAnsi="Times New Roman" w:cs="Times New Roman"/>
          <w:sz w:val="16"/>
          <w:szCs w:val="16"/>
        </w:rPr>
        <w:t>Размер предоставляемой субсидии (итого гр.3): _____________________________________________________________</w:t>
      </w:r>
    </w:p>
    <w:p w:rsidR="008B02CF" w:rsidRPr="00395BC9" w:rsidRDefault="008B02CF" w:rsidP="00395BC9">
      <w:pPr>
        <w:spacing w:after="0" w:line="240" w:lineRule="auto"/>
        <w:rPr>
          <w:rFonts w:ascii="Times New Roman" w:hAnsi="Times New Roman" w:cs="Times New Roman"/>
          <w:sz w:val="16"/>
          <w:szCs w:val="16"/>
        </w:rPr>
      </w:pPr>
    </w:p>
    <w:p w:rsidR="008B02CF" w:rsidRPr="00395BC9" w:rsidRDefault="008B02CF" w:rsidP="00395BC9">
      <w:pPr>
        <w:spacing w:after="0" w:line="240" w:lineRule="auto"/>
        <w:jc w:val="center"/>
        <w:rPr>
          <w:rFonts w:ascii="Times New Roman" w:hAnsi="Times New Roman" w:cs="Times New Roman"/>
          <w:sz w:val="16"/>
          <w:szCs w:val="16"/>
        </w:rPr>
      </w:pPr>
      <w:r w:rsidRPr="00395BC9">
        <w:rPr>
          <w:rFonts w:ascii="Times New Roman" w:hAnsi="Times New Roman" w:cs="Times New Roman"/>
          <w:sz w:val="16"/>
          <w:szCs w:val="16"/>
        </w:rPr>
        <w:t>АДМИНИСТРАЦИЯ ВОЛОТОВСКОГО МУНИЦИПАЛЬНОГО ОКРУГА</w:t>
      </w:r>
    </w:p>
    <w:p w:rsidR="008B02CF" w:rsidRPr="008B02CF" w:rsidRDefault="008B02CF" w:rsidP="00395BC9">
      <w:pPr>
        <w:spacing w:after="0" w:line="240" w:lineRule="auto"/>
        <w:jc w:val="center"/>
        <w:rPr>
          <w:rFonts w:ascii="Times New Roman" w:hAnsi="Times New Roman" w:cs="Times New Roman"/>
          <w:sz w:val="16"/>
          <w:szCs w:val="16"/>
        </w:rPr>
      </w:pPr>
      <w:proofErr w:type="gramStart"/>
      <w:r w:rsidRPr="00395BC9">
        <w:rPr>
          <w:rFonts w:ascii="Times New Roman" w:hAnsi="Times New Roman" w:cs="Times New Roman"/>
          <w:sz w:val="16"/>
          <w:szCs w:val="16"/>
        </w:rPr>
        <w:t>П</w:t>
      </w:r>
      <w:proofErr w:type="gramEnd"/>
      <w:r w:rsidRPr="00395BC9">
        <w:rPr>
          <w:rFonts w:ascii="Times New Roman" w:hAnsi="Times New Roman" w:cs="Times New Roman"/>
          <w:sz w:val="16"/>
          <w:szCs w:val="16"/>
        </w:rPr>
        <w:t xml:space="preserve"> О С Т А Н О В Л Е Н И Е</w:t>
      </w:r>
    </w:p>
    <w:p w:rsidR="008B02CF" w:rsidRPr="008B02CF" w:rsidRDefault="008B02CF" w:rsidP="00395BC9">
      <w:pPr>
        <w:spacing w:after="0" w:line="240" w:lineRule="auto"/>
        <w:jc w:val="center"/>
        <w:rPr>
          <w:rFonts w:ascii="Times New Roman" w:hAnsi="Times New Roman" w:cs="Times New Roman"/>
          <w:sz w:val="16"/>
          <w:szCs w:val="16"/>
        </w:rPr>
      </w:pPr>
      <w:r w:rsidRPr="008B02CF">
        <w:rPr>
          <w:rFonts w:ascii="Times New Roman" w:hAnsi="Times New Roman" w:cs="Times New Roman"/>
          <w:sz w:val="16"/>
          <w:szCs w:val="16"/>
        </w:rPr>
        <w:t>от</w:t>
      </w:r>
      <w:r w:rsidR="00C80808">
        <w:rPr>
          <w:rFonts w:ascii="Times New Roman" w:hAnsi="Times New Roman" w:cs="Times New Roman"/>
          <w:sz w:val="16"/>
          <w:szCs w:val="16"/>
        </w:rPr>
        <w:t xml:space="preserve"> </w:t>
      </w:r>
      <w:r w:rsidRPr="008B02CF">
        <w:rPr>
          <w:rFonts w:ascii="Times New Roman" w:hAnsi="Times New Roman" w:cs="Times New Roman"/>
          <w:sz w:val="16"/>
          <w:szCs w:val="16"/>
        </w:rPr>
        <w:t>30.01.2023</w:t>
      </w:r>
      <w:r w:rsidR="00C80808">
        <w:rPr>
          <w:rFonts w:ascii="Times New Roman" w:hAnsi="Times New Roman" w:cs="Times New Roman"/>
          <w:sz w:val="16"/>
          <w:szCs w:val="16"/>
        </w:rPr>
        <w:t xml:space="preserve">     </w:t>
      </w:r>
      <w:r w:rsidRPr="008B02CF">
        <w:rPr>
          <w:rFonts w:ascii="Times New Roman" w:hAnsi="Times New Roman" w:cs="Times New Roman"/>
          <w:sz w:val="16"/>
          <w:szCs w:val="16"/>
        </w:rPr>
        <w:t>№</w:t>
      </w:r>
      <w:r w:rsidR="00C80808">
        <w:rPr>
          <w:rFonts w:ascii="Times New Roman" w:hAnsi="Times New Roman" w:cs="Times New Roman"/>
          <w:sz w:val="16"/>
          <w:szCs w:val="16"/>
        </w:rPr>
        <w:t xml:space="preserve"> </w:t>
      </w:r>
      <w:r w:rsidRPr="008B02CF">
        <w:rPr>
          <w:rFonts w:ascii="Times New Roman" w:hAnsi="Times New Roman" w:cs="Times New Roman"/>
          <w:sz w:val="16"/>
          <w:szCs w:val="16"/>
        </w:rPr>
        <w:t>62</w:t>
      </w:r>
    </w:p>
    <w:p w:rsidR="008B02CF" w:rsidRPr="008B02CF" w:rsidRDefault="008B02CF" w:rsidP="00395BC9">
      <w:pPr>
        <w:spacing w:after="0" w:line="240" w:lineRule="auto"/>
        <w:jc w:val="center"/>
        <w:rPr>
          <w:rFonts w:ascii="Times New Roman" w:hAnsi="Times New Roman" w:cs="Times New Roman"/>
          <w:sz w:val="16"/>
          <w:szCs w:val="16"/>
        </w:rPr>
      </w:pPr>
    </w:p>
    <w:tbl>
      <w:tblPr>
        <w:tblW w:w="15623" w:type="dxa"/>
        <w:tblLayout w:type="fixed"/>
        <w:tblCellMar>
          <w:top w:w="15" w:type="dxa"/>
          <w:left w:w="15" w:type="dxa"/>
          <w:bottom w:w="15" w:type="dxa"/>
          <w:right w:w="15" w:type="dxa"/>
        </w:tblCellMar>
        <w:tblLook w:val="0000"/>
      </w:tblPr>
      <w:tblGrid>
        <w:gridCol w:w="10647"/>
        <w:gridCol w:w="373"/>
        <w:gridCol w:w="4603"/>
      </w:tblGrid>
      <w:tr w:rsidR="008B02CF" w:rsidRPr="008B02CF" w:rsidTr="00395BC9">
        <w:trPr>
          <w:trHeight w:val="141"/>
        </w:trPr>
        <w:tc>
          <w:tcPr>
            <w:tcW w:w="10647" w:type="dxa"/>
            <w:shd w:val="clear" w:color="auto" w:fill="auto"/>
          </w:tcPr>
          <w:p w:rsidR="008B02CF" w:rsidRPr="008B02CF" w:rsidRDefault="008B02CF" w:rsidP="00395BC9">
            <w:pPr>
              <w:autoSpaceDE w:val="0"/>
              <w:autoSpaceDN w:val="0"/>
              <w:adjustRightInd w:val="0"/>
              <w:spacing w:after="0" w:line="240" w:lineRule="auto"/>
              <w:jc w:val="center"/>
              <w:rPr>
                <w:rFonts w:ascii="Times New Roman" w:hAnsi="Times New Roman" w:cs="Times New Roman"/>
                <w:sz w:val="16"/>
                <w:szCs w:val="16"/>
              </w:rPr>
            </w:pPr>
            <w:r w:rsidRPr="008B02CF">
              <w:rPr>
                <w:rFonts w:ascii="Times New Roman" w:hAnsi="Times New Roman" w:cs="Times New Roman"/>
                <w:sz w:val="16"/>
                <w:szCs w:val="16"/>
              </w:rPr>
              <w:t>О внесении изменений в постановление Администрации Вол</w:t>
            </w:r>
            <w:r w:rsidRPr="008B02CF">
              <w:rPr>
                <w:rFonts w:ascii="Times New Roman" w:hAnsi="Times New Roman" w:cs="Times New Roman"/>
                <w:sz w:val="16"/>
                <w:szCs w:val="16"/>
              </w:rPr>
              <w:t>о</w:t>
            </w:r>
            <w:r w:rsidRPr="008B02CF">
              <w:rPr>
                <w:rFonts w:ascii="Times New Roman" w:hAnsi="Times New Roman" w:cs="Times New Roman"/>
                <w:sz w:val="16"/>
                <w:szCs w:val="16"/>
              </w:rPr>
              <w:t>товского муниципального округа от 28.12.2020 № 31</w:t>
            </w:r>
          </w:p>
          <w:p w:rsidR="008B02CF" w:rsidRPr="008B02CF" w:rsidRDefault="008B02CF" w:rsidP="00395BC9">
            <w:pPr>
              <w:tabs>
                <w:tab w:val="left" w:pos="3420"/>
              </w:tabs>
              <w:spacing w:after="0" w:line="240" w:lineRule="auto"/>
              <w:rPr>
                <w:rFonts w:ascii="Times New Roman" w:hAnsi="Times New Roman" w:cs="Times New Roman"/>
                <w:sz w:val="16"/>
                <w:szCs w:val="16"/>
              </w:rPr>
            </w:pPr>
          </w:p>
        </w:tc>
        <w:tc>
          <w:tcPr>
            <w:tcW w:w="373" w:type="dxa"/>
            <w:shd w:val="clear" w:color="auto" w:fill="auto"/>
            <w:vAlign w:val="center"/>
          </w:tcPr>
          <w:p w:rsidR="008B02CF" w:rsidRPr="008B02CF" w:rsidRDefault="008B02CF" w:rsidP="00395BC9">
            <w:pPr>
              <w:spacing w:after="0" w:line="240" w:lineRule="auto"/>
              <w:jc w:val="center"/>
              <w:rPr>
                <w:rFonts w:ascii="Times New Roman" w:hAnsi="Times New Roman" w:cs="Times New Roman"/>
                <w:sz w:val="16"/>
                <w:szCs w:val="16"/>
              </w:rPr>
            </w:pPr>
            <w:r w:rsidRPr="008B02CF">
              <w:rPr>
                <w:rFonts w:ascii="Times New Roman" w:hAnsi="Times New Roman" w:cs="Times New Roman"/>
                <w:noProof/>
                <w:color w:val="000000"/>
                <w:sz w:val="16"/>
                <w:szCs w:val="16"/>
                <w:lang w:eastAsia="ru-RU"/>
              </w:rPr>
              <w:drawing>
                <wp:inline distT="0" distB="0" distL="0" distR="0">
                  <wp:extent cx="19050" cy="190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19050" cy="19050"/>
                          </a:xfrm>
                          <a:prstGeom prst="rect">
                            <a:avLst/>
                          </a:prstGeom>
                          <a:solidFill>
                            <a:srgbClr val="FFFFFF"/>
                          </a:solidFill>
                          <a:ln w="9525">
                            <a:noFill/>
                            <a:miter lim="800000"/>
                            <a:headEnd/>
                            <a:tailEnd/>
                          </a:ln>
                        </pic:spPr>
                      </pic:pic>
                    </a:graphicData>
                  </a:graphic>
                </wp:inline>
              </w:drawing>
            </w:r>
          </w:p>
        </w:tc>
        <w:tc>
          <w:tcPr>
            <w:tcW w:w="4603" w:type="dxa"/>
            <w:shd w:val="clear" w:color="auto" w:fill="auto"/>
            <w:vAlign w:val="center"/>
          </w:tcPr>
          <w:p w:rsidR="008B02CF" w:rsidRPr="008B02CF" w:rsidRDefault="008B02CF" w:rsidP="00395BC9">
            <w:pPr>
              <w:spacing w:after="0" w:line="240" w:lineRule="auto"/>
              <w:jc w:val="center"/>
              <w:rPr>
                <w:rFonts w:ascii="Times New Roman" w:hAnsi="Times New Roman" w:cs="Times New Roman"/>
                <w:sz w:val="16"/>
                <w:szCs w:val="16"/>
              </w:rPr>
            </w:pPr>
            <w:r w:rsidRPr="008B02CF">
              <w:rPr>
                <w:rFonts w:ascii="Times New Roman" w:hAnsi="Times New Roman" w:cs="Times New Roman"/>
                <w:noProof/>
                <w:color w:val="000000"/>
                <w:sz w:val="16"/>
                <w:szCs w:val="16"/>
                <w:lang w:eastAsia="ru-RU"/>
              </w:rPr>
              <w:drawing>
                <wp:inline distT="0" distB="0" distL="0" distR="0">
                  <wp:extent cx="28575" cy="28575"/>
                  <wp:effectExtent l="19050" t="0" r="952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28575" cy="28575"/>
                          </a:xfrm>
                          <a:prstGeom prst="rect">
                            <a:avLst/>
                          </a:prstGeom>
                          <a:solidFill>
                            <a:srgbClr val="FFFFFF"/>
                          </a:solidFill>
                          <a:ln w="9525">
                            <a:noFill/>
                            <a:miter lim="800000"/>
                            <a:headEnd/>
                            <a:tailEnd/>
                          </a:ln>
                        </pic:spPr>
                      </pic:pic>
                    </a:graphicData>
                  </a:graphic>
                </wp:inline>
              </w:drawing>
            </w:r>
            <w:r w:rsidRPr="008B02CF">
              <w:rPr>
                <w:rFonts w:ascii="Times New Roman" w:hAnsi="Times New Roman" w:cs="Times New Roman"/>
                <w:sz w:val="16"/>
                <w:szCs w:val="16"/>
              </w:rPr>
              <w:t/>
            </w:r>
          </w:p>
        </w:tc>
      </w:tr>
    </w:tbl>
    <w:p w:rsidR="008B02CF" w:rsidRPr="008B02CF" w:rsidRDefault="008B02CF" w:rsidP="00395BC9">
      <w:pPr>
        <w:autoSpaceDE w:val="0"/>
        <w:autoSpaceDN w:val="0"/>
        <w:adjustRightInd w:val="0"/>
        <w:spacing w:after="0" w:line="240" w:lineRule="auto"/>
        <w:ind w:firstLine="284"/>
        <w:jc w:val="both"/>
        <w:rPr>
          <w:rFonts w:ascii="Times New Roman" w:hAnsi="Times New Roman" w:cs="Times New Roman"/>
          <w:sz w:val="16"/>
          <w:szCs w:val="16"/>
        </w:rPr>
      </w:pPr>
      <w:r w:rsidRPr="008B02CF">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Федер</w:t>
      </w:r>
      <w:r w:rsidRPr="008B02CF">
        <w:rPr>
          <w:rFonts w:ascii="Times New Roman" w:hAnsi="Times New Roman" w:cs="Times New Roman"/>
          <w:sz w:val="16"/>
          <w:szCs w:val="16"/>
        </w:rPr>
        <w:t>а</w:t>
      </w:r>
      <w:r w:rsidRPr="008B02CF">
        <w:rPr>
          <w:rFonts w:ascii="Times New Roman" w:hAnsi="Times New Roman" w:cs="Times New Roman"/>
          <w:sz w:val="16"/>
          <w:szCs w:val="16"/>
        </w:rPr>
        <w:t>ции», Уставом Волотовского муниципального округа</w:t>
      </w:r>
    </w:p>
    <w:p w:rsidR="008B02CF" w:rsidRPr="008B02CF" w:rsidRDefault="008B02CF" w:rsidP="00395BC9">
      <w:pPr>
        <w:autoSpaceDE w:val="0"/>
        <w:autoSpaceDN w:val="0"/>
        <w:adjustRightInd w:val="0"/>
        <w:spacing w:after="0" w:line="240" w:lineRule="auto"/>
        <w:ind w:firstLine="284"/>
        <w:jc w:val="both"/>
        <w:rPr>
          <w:rFonts w:ascii="Times New Roman" w:hAnsi="Times New Roman" w:cs="Times New Roman"/>
          <w:b/>
          <w:sz w:val="16"/>
          <w:szCs w:val="16"/>
        </w:rPr>
      </w:pPr>
      <w:r w:rsidRPr="008B02CF">
        <w:rPr>
          <w:rFonts w:ascii="Times New Roman" w:hAnsi="Times New Roman" w:cs="Times New Roman"/>
          <w:b/>
          <w:sz w:val="16"/>
          <w:szCs w:val="16"/>
        </w:rPr>
        <w:t>ПОСТАНОВЛЯЮ:</w:t>
      </w:r>
    </w:p>
    <w:p w:rsidR="008B02CF" w:rsidRPr="008B02CF" w:rsidRDefault="008B02CF" w:rsidP="00395BC9">
      <w:pPr>
        <w:autoSpaceDE w:val="0"/>
        <w:autoSpaceDN w:val="0"/>
        <w:adjustRightInd w:val="0"/>
        <w:spacing w:after="0" w:line="240" w:lineRule="auto"/>
        <w:ind w:firstLine="284"/>
        <w:jc w:val="both"/>
        <w:rPr>
          <w:rFonts w:ascii="Times New Roman" w:hAnsi="Times New Roman" w:cs="Times New Roman"/>
          <w:b/>
          <w:sz w:val="16"/>
          <w:szCs w:val="16"/>
        </w:rPr>
      </w:pPr>
      <w:r w:rsidRPr="008B02CF">
        <w:rPr>
          <w:rFonts w:ascii="Times New Roman" w:hAnsi="Times New Roman" w:cs="Times New Roman"/>
          <w:sz w:val="16"/>
          <w:szCs w:val="16"/>
        </w:rPr>
        <w:t xml:space="preserve">1. </w:t>
      </w:r>
      <w:r w:rsidRPr="008B02CF">
        <w:rPr>
          <w:rFonts w:ascii="Times New Roman" w:hAnsi="Times New Roman" w:cs="Times New Roman"/>
          <w:color w:val="000000"/>
          <w:sz w:val="16"/>
          <w:szCs w:val="16"/>
          <w:lang w:eastAsia="zh-CN"/>
        </w:rPr>
        <w:t xml:space="preserve">Внести в муниципальную программу </w:t>
      </w:r>
      <w:r w:rsidRPr="008B02CF">
        <w:rPr>
          <w:rFonts w:ascii="Times New Roman" w:hAnsi="Times New Roman" w:cs="Times New Roman"/>
          <w:sz w:val="16"/>
          <w:szCs w:val="16"/>
        </w:rPr>
        <w:t>«</w:t>
      </w:r>
      <w:r w:rsidRPr="008B02CF">
        <w:rPr>
          <w:rFonts w:ascii="Times New Roman" w:hAnsi="Times New Roman" w:cs="Times New Roman"/>
          <w:bCs/>
          <w:sz w:val="16"/>
          <w:szCs w:val="16"/>
        </w:rPr>
        <w:t>Обеспечение населения Волотовского муниципального округа банными услугами</w:t>
      </w:r>
      <w:r w:rsidRPr="008B02CF">
        <w:rPr>
          <w:rFonts w:ascii="Times New Roman" w:hAnsi="Times New Roman" w:cs="Times New Roman"/>
          <w:sz w:val="16"/>
          <w:szCs w:val="16"/>
        </w:rPr>
        <w:t>», утвержденную пост</w:t>
      </w:r>
      <w:r w:rsidRPr="008B02CF">
        <w:rPr>
          <w:rFonts w:ascii="Times New Roman" w:hAnsi="Times New Roman" w:cs="Times New Roman"/>
          <w:sz w:val="16"/>
          <w:szCs w:val="16"/>
        </w:rPr>
        <w:t>а</w:t>
      </w:r>
      <w:r w:rsidRPr="008B02CF">
        <w:rPr>
          <w:rFonts w:ascii="Times New Roman" w:hAnsi="Times New Roman" w:cs="Times New Roman"/>
          <w:sz w:val="16"/>
          <w:szCs w:val="16"/>
        </w:rPr>
        <w:t>новлением Администрации Волотовского муниципального округа от 28.12.2020 № 31 (далее – Программа) изменения, изложив</w:t>
      </w:r>
      <w:r w:rsidRPr="008B02CF">
        <w:rPr>
          <w:rFonts w:ascii="Times New Roman" w:hAnsi="Times New Roman" w:cs="Times New Roman"/>
          <w:color w:val="000000"/>
          <w:sz w:val="16"/>
          <w:szCs w:val="16"/>
          <w:lang w:eastAsia="zh-CN"/>
        </w:rPr>
        <w:t xml:space="preserve"> раздел </w:t>
      </w:r>
      <w:r w:rsidRPr="008B02CF">
        <w:rPr>
          <w:rFonts w:ascii="Times New Roman" w:hAnsi="Times New Roman" w:cs="Times New Roman"/>
          <w:bCs/>
          <w:sz w:val="16"/>
          <w:szCs w:val="16"/>
        </w:rPr>
        <w:t>1. Ответстве</w:t>
      </w:r>
      <w:r w:rsidRPr="008B02CF">
        <w:rPr>
          <w:rFonts w:ascii="Times New Roman" w:hAnsi="Times New Roman" w:cs="Times New Roman"/>
          <w:bCs/>
          <w:sz w:val="16"/>
          <w:szCs w:val="16"/>
        </w:rPr>
        <w:t>н</w:t>
      </w:r>
      <w:r w:rsidRPr="008B02CF">
        <w:rPr>
          <w:rFonts w:ascii="Times New Roman" w:hAnsi="Times New Roman" w:cs="Times New Roman"/>
          <w:bCs/>
          <w:sz w:val="16"/>
          <w:szCs w:val="16"/>
        </w:rPr>
        <w:t>ный исполнитель муниципальной программы:</w:t>
      </w:r>
      <w:r w:rsidRPr="008B02CF">
        <w:rPr>
          <w:rFonts w:ascii="Times New Roman" w:hAnsi="Times New Roman" w:cs="Times New Roman"/>
          <w:b/>
          <w:sz w:val="16"/>
          <w:szCs w:val="16"/>
        </w:rPr>
        <w:t xml:space="preserve"> </w:t>
      </w:r>
      <w:r w:rsidRPr="008B02CF">
        <w:rPr>
          <w:rFonts w:ascii="Times New Roman" w:hAnsi="Times New Roman" w:cs="Times New Roman"/>
          <w:sz w:val="16"/>
          <w:szCs w:val="16"/>
        </w:rPr>
        <w:t>комитет по сельскому хозяйству и экономике Администрации Волотовского мун</w:t>
      </w:r>
      <w:r w:rsidRPr="008B02CF">
        <w:rPr>
          <w:rFonts w:ascii="Times New Roman" w:hAnsi="Times New Roman" w:cs="Times New Roman"/>
          <w:sz w:val="16"/>
          <w:szCs w:val="16"/>
        </w:rPr>
        <w:t>и</w:t>
      </w:r>
      <w:r w:rsidRPr="008B02CF">
        <w:rPr>
          <w:rFonts w:ascii="Times New Roman" w:hAnsi="Times New Roman" w:cs="Times New Roman"/>
          <w:sz w:val="16"/>
          <w:szCs w:val="16"/>
        </w:rPr>
        <w:t xml:space="preserve">ципального </w:t>
      </w:r>
      <w:r w:rsidRPr="008B02CF">
        <w:rPr>
          <w:rFonts w:ascii="Times New Roman" w:hAnsi="Times New Roman" w:cs="Times New Roman"/>
          <w:bCs/>
          <w:sz w:val="16"/>
          <w:szCs w:val="16"/>
        </w:rPr>
        <w:t>округа</w:t>
      </w:r>
      <w:r w:rsidRPr="008B02CF">
        <w:rPr>
          <w:rFonts w:ascii="Times New Roman" w:hAnsi="Times New Roman" w:cs="Times New Roman"/>
          <w:sz w:val="16"/>
          <w:szCs w:val="16"/>
        </w:rPr>
        <w:t xml:space="preserve"> (далее - Комитет)</w:t>
      </w:r>
      <w:r w:rsidRPr="008B02CF">
        <w:rPr>
          <w:rFonts w:ascii="Times New Roman" w:hAnsi="Times New Roman" w:cs="Times New Roman"/>
          <w:bCs/>
          <w:sz w:val="16"/>
          <w:szCs w:val="16"/>
        </w:rPr>
        <w:t>, паспорта Программы</w:t>
      </w:r>
      <w:r w:rsidRPr="008B02CF">
        <w:rPr>
          <w:rFonts w:ascii="Times New Roman" w:hAnsi="Times New Roman" w:cs="Times New Roman"/>
          <w:sz w:val="16"/>
          <w:szCs w:val="16"/>
        </w:rPr>
        <w:t xml:space="preserve"> в следующей редакции:</w:t>
      </w:r>
      <w:r w:rsidRPr="008B02CF">
        <w:rPr>
          <w:rFonts w:ascii="Times New Roman" w:hAnsi="Times New Roman" w:cs="Times New Roman"/>
          <w:b/>
          <w:bCs/>
          <w:sz w:val="16"/>
          <w:szCs w:val="16"/>
        </w:rPr>
        <w:t xml:space="preserve"> </w:t>
      </w:r>
      <w:r w:rsidRPr="008B02CF">
        <w:rPr>
          <w:rFonts w:ascii="Times New Roman" w:hAnsi="Times New Roman" w:cs="Times New Roman"/>
          <w:bCs/>
          <w:sz w:val="16"/>
          <w:szCs w:val="16"/>
        </w:rPr>
        <w:t>«1. Ответственный исполнитель муниципальной программы:</w:t>
      </w:r>
      <w:r w:rsidRPr="008B02CF">
        <w:rPr>
          <w:rFonts w:ascii="Times New Roman" w:hAnsi="Times New Roman" w:cs="Times New Roman"/>
          <w:b/>
          <w:bCs/>
          <w:sz w:val="16"/>
          <w:szCs w:val="16"/>
        </w:rPr>
        <w:t xml:space="preserve"> </w:t>
      </w:r>
      <w:r w:rsidRPr="008B02CF">
        <w:rPr>
          <w:rFonts w:ascii="Times New Roman" w:hAnsi="Times New Roman" w:cs="Times New Roman"/>
          <w:sz w:val="16"/>
          <w:szCs w:val="16"/>
        </w:rPr>
        <w:t xml:space="preserve">комитет </w:t>
      </w:r>
      <w:r w:rsidRPr="008B02CF">
        <w:rPr>
          <w:rFonts w:ascii="Times New Roman" w:hAnsi="Times New Roman" w:cs="Times New Roman"/>
          <w:color w:val="0D0D0D"/>
          <w:sz w:val="16"/>
          <w:szCs w:val="16"/>
        </w:rPr>
        <w:t>экономики и сельского хозяйства</w:t>
      </w:r>
      <w:r w:rsidRPr="008B02CF">
        <w:rPr>
          <w:rFonts w:ascii="Times New Roman" w:hAnsi="Times New Roman" w:cs="Times New Roman"/>
          <w:sz w:val="16"/>
          <w:szCs w:val="16"/>
        </w:rPr>
        <w:t xml:space="preserve"> Администрации Волотовского муниципального </w:t>
      </w:r>
      <w:r w:rsidRPr="008B02CF">
        <w:rPr>
          <w:rFonts w:ascii="Times New Roman" w:hAnsi="Times New Roman" w:cs="Times New Roman"/>
          <w:bCs/>
          <w:sz w:val="16"/>
          <w:szCs w:val="16"/>
        </w:rPr>
        <w:t>округа</w:t>
      </w:r>
      <w:r w:rsidRPr="008B02CF">
        <w:rPr>
          <w:rFonts w:ascii="Times New Roman" w:hAnsi="Times New Roman" w:cs="Times New Roman"/>
          <w:sz w:val="16"/>
          <w:szCs w:val="16"/>
        </w:rPr>
        <w:t xml:space="preserve"> (далее - Ком</w:t>
      </w:r>
      <w:r w:rsidRPr="008B02CF">
        <w:rPr>
          <w:rFonts w:ascii="Times New Roman" w:hAnsi="Times New Roman" w:cs="Times New Roman"/>
          <w:sz w:val="16"/>
          <w:szCs w:val="16"/>
        </w:rPr>
        <w:t>и</w:t>
      </w:r>
      <w:r w:rsidRPr="008B02CF">
        <w:rPr>
          <w:rFonts w:ascii="Times New Roman" w:hAnsi="Times New Roman" w:cs="Times New Roman"/>
          <w:sz w:val="16"/>
          <w:szCs w:val="16"/>
        </w:rPr>
        <w:t xml:space="preserve">тет)». </w:t>
      </w:r>
    </w:p>
    <w:p w:rsidR="008B02CF" w:rsidRPr="00395BC9" w:rsidRDefault="008B02CF" w:rsidP="00395BC9">
      <w:pPr>
        <w:autoSpaceDE w:val="0"/>
        <w:autoSpaceDN w:val="0"/>
        <w:adjustRightInd w:val="0"/>
        <w:spacing w:after="0" w:line="240" w:lineRule="auto"/>
        <w:ind w:firstLine="284"/>
        <w:jc w:val="both"/>
        <w:rPr>
          <w:rFonts w:ascii="Times New Roman" w:hAnsi="Times New Roman" w:cs="Times New Roman"/>
          <w:b/>
          <w:sz w:val="16"/>
          <w:szCs w:val="16"/>
        </w:rPr>
      </w:pPr>
      <w:r w:rsidRPr="008B02CF">
        <w:rPr>
          <w:rFonts w:ascii="Times New Roman" w:hAnsi="Times New Roman" w:cs="Times New Roman"/>
          <w:kern w:val="1"/>
          <w:sz w:val="16"/>
          <w:szCs w:val="16"/>
          <w:lang w:bidi="hi-IN"/>
        </w:rPr>
        <w:t>2.</w:t>
      </w:r>
      <w:r w:rsidRPr="008B02CF">
        <w:rPr>
          <w:rFonts w:ascii="Times New Roman" w:hAnsi="Times New Roman" w:cs="Times New Roman"/>
          <w:sz w:val="16"/>
          <w:szCs w:val="16"/>
        </w:rPr>
        <w:t xml:space="preserve"> Опубликовать постановление в муниципальной газете «Волотовские ведомости» и разместить на официальном сайте Администрации муниципал</w:t>
      </w:r>
      <w:r w:rsidRPr="008B02CF">
        <w:rPr>
          <w:rFonts w:ascii="Times New Roman" w:hAnsi="Times New Roman" w:cs="Times New Roman"/>
          <w:sz w:val="16"/>
          <w:szCs w:val="16"/>
        </w:rPr>
        <w:t>ь</w:t>
      </w:r>
      <w:r w:rsidRPr="008B02CF">
        <w:rPr>
          <w:rFonts w:ascii="Times New Roman" w:hAnsi="Times New Roman" w:cs="Times New Roman"/>
          <w:sz w:val="16"/>
          <w:szCs w:val="16"/>
        </w:rPr>
        <w:t>ного округа в и</w:t>
      </w:r>
      <w:r w:rsidRPr="008B02CF">
        <w:rPr>
          <w:rFonts w:ascii="Times New Roman" w:hAnsi="Times New Roman" w:cs="Times New Roman"/>
          <w:sz w:val="16"/>
          <w:szCs w:val="16"/>
        </w:rPr>
        <w:t>н</w:t>
      </w:r>
      <w:r w:rsidRPr="008B02CF">
        <w:rPr>
          <w:rFonts w:ascii="Times New Roman" w:hAnsi="Times New Roman" w:cs="Times New Roman"/>
          <w:sz w:val="16"/>
          <w:szCs w:val="16"/>
        </w:rPr>
        <w:t>формационно-телекоммуникационной сети «Интернет».</w:t>
      </w:r>
    </w:p>
    <w:p w:rsidR="008B02CF" w:rsidRPr="008B02CF" w:rsidRDefault="008B02CF" w:rsidP="00395BC9">
      <w:pPr>
        <w:suppressAutoHyphens/>
        <w:spacing w:after="0" w:line="240" w:lineRule="auto"/>
        <w:jc w:val="right"/>
        <w:rPr>
          <w:rFonts w:ascii="Times New Roman" w:hAnsi="Times New Roman" w:cs="Times New Roman"/>
          <w:sz w:val="16"/>
          <w:szCs w:val="16"/>
          <w:lang w:eastAsia="zh-CN"/>
        </w:rPr>
      </w:pPr>
      <w:r w:rsidRPr="008B02CF">
        <w:rPr>
          <w:rFonts w:ascii="Times New Roman" w:hAnsi="Times New Roman" w:cs="Times New Roman"/>
          <w:sz w:val="16"/>
          <w:szCs w:val="16"/>
          <w:lang w:eastAsia="zh-CN"/>
        </w:rPr>
        <w:t>Первый заместитель Главы Администрации</w:t>
      </w:r>
      <w:r w:rsidR="00C80808">
        <w:rPr>
          <w:rFonts w:ascii="Times New Roman" w:hAnsi="Times New Roman" w:cs="Times New Roman"/>
          <w:sz w:val="16"/>
          <w:szCs w:val="16"/>
          <w:lang w:eastAsia="zh-CN"/>
        </w:rPr>
        <w:t xml:space="preserve">                  </w:t>
      </w:r>
      <w:r w:rsidRPr="008B02CF">
        <w:rPr>
          <w:rFonts w:ascii="Times New Roman" w:hAnsi="Times New Roman" w:cs="Times New Roman"/>
          <w:sz w:val="16"/>
          <w:szCs w:val="16"/>
          <w:lang w:eastAsia="zh-CN"/>
        </w:rPr>
        <w:t xml:space="preserve"> С. В. Федоров</w:t>
      </w:r>
    </w:p>
    <w:p w:rsidR="00395BC9" w:rsidRDefault="00395BC9" w:rsidP="008B02CF">
      <w:pPr>
        <w:spacing w:after="0" w:line="240" w:lineRule="auto"/>
        <w:ind w:right="-142"/>
        <w:jc w:val="center"/>
        <w:rPr>
          <w:rFonts w:ascii="Times New Roman" w:hAnsi="Times New Roman" w:cs="Times New Roman"/>
          <w:sz w:val="16"/>
          <w:szCs w:val="16"/>
        </w:rPr>
      </w:pPr>
    </w:p>
    <w:p w:rsidR="008B02CF" w:rsidRPr="008B02CF" w:rsidRDefault="008B02CF" w:rsidP="00395BC9">
      <w:pPr>
        <w:spacing w:after="0" w:line="240" w:lineRule="auto"/>
        <w:ind w:right="-142"/>
        <w:jc w:val="center"/>
        <w:rPr>
          <w:rFonts w:ascii="Times New Roman" w:hAnsi="Times New Roman" w:cs="Times New Roman"/>
          <w:sz w:val="16"/>
          <w:szCs w:val="16"/>
        </w:rPr>
      </w:pPr>
      <w:r w:rsidRPr="008B02CF">
        <w:rPr>
          <w:rFonts w:ascii="Times New Roman" w:hAnsi="Times New Roman" w:cs="Times New Roman"/>
          <w:sz w:val="16"/>
          <w:szCs w:val="16"/>
        </w:rPr>
        <w:t>ДУМА ВОЛОТОВСКОГО МУНИЦИПАЛЬНОГО ОКРУГА</w:t>
      </w:r>
    </w:p>
    <w:p w:rsidR="008B02CF" w:rsidRPr="00395BC9" w:rsidRDefault="008B02CF" w:rsidP="00395BC9">
      <w:pPr>
        <w:spacing w:after="0" w:line="240" w:lineRule="auto"/>
        <w:jc w:val="center"/>
        <w:rPr>
          <w:rFonts w:ascii="Times New Roman" w:hAnsi="Times New Roman" w:cs="Times New Roman"/>
          <w:b/>
          <w:sz w:val="16"/>
          <w:szCs w:val="16"/>
        </w:rPr>
      </w:pPr>
      <w:proofErr w:type="gramStart"/>
      <w:r w:rsidRPr="008B02CF">
        <w:rPr>
          <w:rFonts w:ascii="Times New Roman" w:hAnsi="Times New Roman" w:cs="Times New Roman"/>
          <w:b/>
          <w:sz w:val="16"/>
          <w:szCs w:val="16"/>
        </w:rPr>
        <w:t>Р</w:t>
      </w:r>
      <w:proofErr w:type="gramEnd"/>
      <w:r w:rsidRPr="008B02CF">
        <w:rPr>
          <w:rFonts w:ascii="Times New Roman" w:hAnsi="Times New Roman" w:cs="Times New Roman"/>
          <w:b/>
          <w:sz w:val="16"/>
          <w:szCs w:val="16"/>
        </w:rPr>
        <w:t xml:space="preserve"> Е Ш Е Н И Е</w:t>
      </w:r>
    </w:p>
    <w:p w:rsidR="008B02CF" w:rsidRPr="008B02CF" w:rsidRDefault="008B02CF" w:rsidP="00395BC9">
      <w:pPr>
        <w:keepNext/>
        <w:keepLines/>
        <w:tabs>
          <w:tab w:val="left" w:pos="2268"/>
        </w:tabs>
        <w:spacing w:after="0" w:line="240" w:lineRule="auto"/>
        <w:jc w:val="center"/>
        <w:rPr>
          <w:rFonts w:ascii="Times New Roman" w:hAnsi="Times New Roman" w:cs="Times New Roman"/>
          <w:sz w:val="16"/>
          <w:szCs w:val="16"/>
        </w:rPr>
      </w:pPr>
      <w:r w:rsidRPr="008B02CF">
        <w:rPr>
          <w:rFonts w:ascii="Times New Roman" w:hAnsi="Times New Roman" w:cs="Times New Roman"/>
          <w:sz w:val="16"/>
          <w:szCs w:val="16"/>
        </w:rPr>
        <w:t>от 30.01.2023</w:t>
      </w:r>
      <w:r w:rsidR="00C80808">
        <w:rPr>
          <w:rFonts w:ascii="Times New Roman" w:hAnsi="Times New Roman" w:cs="Times New Roman"/>
          <w:sz w:val="16"/>
          <w:szCs w:val="16"/>
        </w:rPr>
        <w:t xml:space="preserve">    </w:t>
      </w:r>
      <w:r w:rsidRPr="008B02CF">
        <w:rPr>
          <w:rFonts w:ascii="Times New Roman" w:hAnsi="Times New Roman" w:cs="Times New Roman"/>
          <w:sz w:val="16"/>
          <w:szCs w:val="16"/>
        </w:rPr>
        <w:t xml:space="preserve"> № 280</w:t>
      </w:r>
    </w:p>
    <w:p w:rsidR="008B02CF" w:rsidRPr="008B02CF" w:rsidRDefault="008B02CF" w:rsidP="008B02CF">
      <w:pPr>
        <w:spacing w:after="0" w:line="240" w:lineRule="auto"/>
        <w:rPr>
          <w:rFonts w:ascii="Times New Roman" w:hAnsi="Times New Roman" w:cs="Times New Roman"/>
          <w:sz w:val="16"/>
          <w:szCs w:val="16"/>
        </w:rPr>
      </w:pPr>
    </w:p>
    <w:p w:rsidR="008B02CF" w:rsidRPr="008B02CF" w:rsidRDefault="008B02CF" w:rsidP="00395BC9">
      <w:pPr>
        <w:spacing w:after="0" w:line="240" w:lineRule="auto"/>
        <w:ind w:right="5"/>
        <w:jc w:val="center"/>
        <w:rPr>
          <w:rFonts w:ascii="Times New Roman" w:hAnsi="Times New Roman" w:cs="Times New Roman"/>
          <w:sz w:val="16"/>
          <w:szCs w:val="16"/>
        </w:rPr>
      </w:pPr>
      <w:r w:rsidRPr="008B02CF">
        <w:rPr>
          <w:rFonts w:ascii="Times New Roman" w:hAnsi="Times New Roman" w:cs="Times New Roman"/>
          <w:sz w:val="16"/>
          <w:szCs w:val="16"/>
        </w:rPr>
        <w:t>О внесении изменений в решение Думы Волотовского муниципального округа от 16.12.2022 № 277 «О плане работы Думы Волотовского муниципальн</w:t>
      </w:r>
      <w:r w:rsidRPr="008B02CF">
        <w:rPr>
          <w:rFonts w:ascii="Times New Roman" w:hAnsi="Times New Roman" w:cs="Times New Roman"/>
          <w:sz w:val="16"/>
          <w:szCs w:val="16"/>
        </w:rPr>
        <w:t>о</w:t>
      </w:r>
      <w:r w:rsidRPr="008B02CF">
        <w:rPr>
          <w:rFonts w:ascii="Times New Roman" w:hAnsi="Times New Roman" w:cs="Times New Roman"/>
          <w:sz w:val="16"/>
          <w:szCs w:val="16"/>
        </w:rPr>
        <w:t>го округа на 2023 год»</w:t>
      </w:r>
    </w:p>
    <w:p w:rsidR="008B02CF" w:rsidRPr="008B02CF" w:rsidRDefault="008B02CF" w:rsidP="008B02CF">
      <w:pPr>
        <w:spacing w:after="0" w:line="240" w:lineRule="auto"/>
        <w:ind w:right="4961"/>
        <w:jc w:val="both"/>
        <w:rPr>
          <w:rFonts w:ascii="Times New Roman" w:hAnsi="Times New Roman" w:cs="Times New Roman"/>
          <w:sz w:val="16"/>
          <w:szCs w:val="16"/>
        </w:rPr>
      </w:pPr>
    </w:p>
    <w:p w:rsidR="008B02CF" w:rsidRPr="008B02CF" w:rsidRDefault="008B02CF" w:rsidP="00395BC9">
      <w:pPr>
        <w:spacing w:after="0" w:line="240" w:lineRule="auto"/>
        <w:ind w:firstLine="284"/>
        <w:contextualSpacing/>
        <w:jc w:val="both"/>
        <w:rPr>
          <w:rFonts w:ascii="Times New Roman" w:hAnsi="Times New Roman" w:cs="Times New Roman"/>
          <w:sz w:val="16"/>
          <w:szCs w:val="16"/>
        </w:rPr>
      </w:pPr>
      <w:r w:rsidRPr="008B02CF">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Федер</w:t>
      </w:r>
      <w:r w:rsidRPr="008B02CF">
        <w:rPr>
          <w:rFonts w:ascii="Times New Roman" w:hAnsi="Times New Roman" w:cs="Times New Roman"/>
          <w:sz w:val="16"/>
          <w:szCs w:val="16"/>
        </w:rPr>
        <w:t>а</w:t>
      </w:r>
      <w:r w:rsidRPr="008B02CF">
        <w:rPr>
          <w:rFonts w:ascii="Times New Roman" w:hAnsi="Times New Roman" w:cs="Times New Roman"/>
          <w:sz w:val="16"/>
          <w:szCs w:val="16"/>
        </w:rPr>
        <w:t>ции», Уставом Вол</w:t>
      </w:r>
      <w:r w:rsidRPr="008B02CF">
        <w:rPr>
          <w:rFonts w:ascii="Times New Roman" w:hAnsi="Times New Roman" w:cs="Times New Roman"/>
          <w:sz w:val="16"/>
          <w:szCs w:val="16"/>
        </w:rPr>
        <w:t>о</w:t>
      </w:r>
      <w:r w:rsidRPr="008B02CF">
        <w:rPr>
          <w:rFonts w:ascii="Times New Roman" w:hAnsi="Times New Roman" w:cs="Times New Roman"/>
          <w:sz w:val="16"/>
          <w:szCs w:val="16"/>
        </w:rPr>
        <w:t>товского муниципального округа</w:t>
      </w:r>
    </w:p>
    <w:p w:rsidR="008B02CF" w:rsidRPr="008B02CF" w:rsidRDefault="008B02CF" w:rsidP="00395BC9">
      <w:pPr>
        <w:spacing w:after="0" w:line="240" w:lineRule="auto"/>
        <w:ind w:firstLine="284"/>
        <w:jc w:val="both"/>
        <w:rPr>
          <w:rFonts w:ascii="Times New Roman" w:hAnsi="Times New Roman" w:cs="Times New Roman"/>
          <w:b/>
          <w:sz w:val="16"/>
          <w:szCs w:val="16"/>
        </w:rPr>
      </w:pPr>
      <w:r w:rsidRPr="008B02CF">
        <w:rPr>
          <w:rFonts w:ascii="Times New Roman" w:hAnsi="Times New Roman" w:cs="Times New Roman"/>
          <w:b/>
          <w:sz w:val="16"/>
          <w:szCs w:val="16"/>
        </w:rPr>
        <w:t>Дума Волотовского муниципального округа</w:t>
      </w:r>
    </w:p>
    <w:p w:rsidR="008B02CF" w:rsidRPr="008B02CF" w:rsidRDefault="008B02CF" w:rsidP="00395BC9">
      <w:pPr>
        <w:spacing w:after="0" w:line="240" w:lineRule="auto"/>
        <w:ind w:firstLine="284"/>
        <w:jc w:val="both"/>
        <w:rPr>
          <w:rFonts w:ascii="Times New Roman" w:hAnsi="Times New Roman" w:cs="Times New Roman"/>
          <w:b/>
          <w:sz w:val="16"/>
          <w:szCs w:val="16"/>
        </w:rPr>
      </w:pPr>
      <w:r w:rsidRPr="008B02CF">
        <w:rPr>
          <w:rFonts w:ascii="Times New Roman" w:hAnsi="Times New Roman" w:cs="Times New Roman"/>
          <w:b/>
          <w:sz w:val="16"/>
          <w:szCs w:val="16"/>
        </w:rPr>
        <w:t>РЕШИЛА:</w:t>
      </w:r>
    </w:p>
    <w:p w:rsidR="008B02CF" w:rsidRPr="00395BC9" w:rsidRDefault="008B02CF" w:rsidP="00395BC9">
      <w:pPr>
        <w:pStyle w:val="af7"/>
        <w:ind w:left="0" w:firstLine="284"/>
        <w:jc w:val="both"/>
        <w:rPr>
          <w:sz w:val="16"/>
          <w:szCs w:val="16"/>
        </w:rPr>
      </w:pPr>
      <w:r w:rsidRPr="008B02CF">
        <w:rPr>
          <w:sz w:val="16"/>
          <w:szCs w:val="16"/>
        </w:rPr>
        <w:t>1. Внести изменения в План работы Думы Волотовского муниципального округа на 2023 год, утвержденный решением Думы Волотовского муниц</w:t>
      </w:r>
      <w:r w:rsidRPr="008B02CF">
        <w:rPr>
          <w:sz w:val="16"/>
          <w:szCs w:val="16"/>
        </w:rPr>
        <w:t>и</w:t>
      </w:r>
      <w:r w:rsidRPr="008B02CF">
        <w:rPr>
          <w:sz w:val="16"/>
          <w:szCs w:val="16"/>
        </w:rPr>
        <w:t>пального округа № 277 от 16.12.2022, изложив строку 2 Плана в следующей редакции:</w:t>
      </w:r>
    </w:p>
    <w:tbl>
      <w:tblPr>
        <w:tblW w:w="106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6"/>
        <w:gridCol w:w="7087"/>
        <w:gridCol w:w="2451"/>
      </w:tblGrid>
      <w:tr w:rsidR="008B02CF" w:rsidRPr="00395BC9" w:rsidTr="00395BC9">
        <w:trPr>
          <w:trHeight w:val="20"/>
        </w:trPr>
        <w:tc>
          <w:tcPr>
            <w:tcW w:w="1106" w:type="dxa"/>
            <w:vMerge w:val="restart"/>
          </w:tcPr>
          <w:p w:rsidR="008B02CF" w:rsidRPr="00395BC9" w:rsidRDefault="008B02CF" w:rsidP="008B02CF">
            <w:pPr>
              <w:spacing w:after="0" w:line="240" w:lineRule="auto"/>
              <w:rPr>
                <w:rFonts w:ascii="Times New Roman" w:hAnsi="Times New Roman" w:cs="Times New Roman"/>
                <w:sz w:val="12"/>
                <w:szCs w:val="16"/>
              </w:rPr>
            </w:pPr>
            <w:r w:rsidRPr="00395BC9">
              <w:rPr>
                <w:rFonts w:ascii="Times New Roman" w:hAnsi="Times New Roman" w:cs="Times New Roman"/>
                <w:sz w:val="12"/>
                <w:szCs w:val="16"/>
              </w:rPr>
              <w:t>«27.01.2023</w:t>
            </w:r>
          </w:p>
        </w:tc>
        <w:tc>
          <w:tcPr>
            <w:tcW w:w="7087" w:type="dxa"/>
          </w:tcPr>
          <w:p w:rsidR="008B02CF" w:rsidRPr="00395BC9" w:rsidRDefault="008B02CF" w:rsidP="008B02CF">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1. О внесении изменений в решение Думы Волотовского муниципального округа от 16.12.2022 № 277 «О плане работы Думы Вол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 на 2023 год».</w:t>
            </w:r>
          </w:p>
        </w:tc>
        <w:tc>
          <w:tcPr>
            <w:tcW w:w="2451" w:type="dxa"/>
          </w:tcPr>
          <w:p w:rsidR="008B02CF" w:rsidRPr="00395BC9" w:rsidRDefault="008B02CF" w:rsidP="008B02CF">
            <w:pPr>
              <w:spacing w:after="0" w:line="240" w:lineRule="auto"/>
              <w:rPr>
                <w:rFonts w:ascii="Times New Roman" w:hAnsi="Times New Roman" w:cs="Times New Roman"/>
                <w:sz w:val="12"/>
                <w:szCs w:val="16"/>
              </w:rPr>
            </w:pPr>
            <w:r w:rsidRPr="00395BC9">
              <w:rPr>
                <w:rFonts w:ascii="Times New Roman" w:hAnsi="Times New Roman" w:cs="Times New Roman"/>
                <w:sz w:val="12"/>
                <w:szCs w:val="16"/>
              </w:rPr>
              <w:t>Председатель Думы Лебедева Г.А.</w:t>
            </w:r>
          </w:p>
          <w:p w:rsidR="008B02CF" w:rsidRPr="00395BC9" w:rsidRDefault="008B02CF" w:rsidP="008B02CF">
            <w:pPr>
              <w:spacing w:after="0" w:line="240" w:lineRule="auto"/>
              <w:jc w:val="both"/>
              <w:rPr>
                <w:rFonts w:ascii="Times New Roman" w:hAnsi="Times New Roman" w:cs="Times New Roman"/>
                <w:sz w:val="12"/>
                <w:szCs w:val="16"/>
              </w:rPr>
            </w:pPr>
          </w:p>
        </w:tc>
      </w:tr>
      <w:tr w:rsidR="008B02CF" w:rsidRPr="00395BC9" w:rsidTr="00395BC9">
        <w:trPr>
          <w:trHeight w:val="20"/>
        </w:trPr>
        <w:tc>
          <w:tcPr>
            <w:tcW w:w="1106" w:type="dxa"/>
            <w:vMerge/>
          </w:tcPr>
          <w:p w:rsidR="008B02CF" w:rsidRPr="00395BC9" w:rsidRDefault="008B02CF" w:rsidP="008B02CF">
            <w:pPr>
              <w:spacing w:after="0" w:line="240" w:lineRule="auto"/>
              <w:rPr>
                <w:rFonts w:ascii="Times New Roman" w:hAnsi="Times New Roman" w:cs="Times New Roman"/>
                <w:sz w:val="12"/>
                <w:szCs w:val="16"/>
              </w:rPr>
            </w:pPr>
          </w:p>
        </w:tc>
        <w:tc>
          <w:tcPr>
            <w:tcW w:w="7087" w:type="dxa"/>
          </w:tcPr>
          <w:p w:rsidR="008B02CF" w:rsidRPr="00395BC9" w:rsidRDefault="008B02CF" w:rsidP="008B02CF">
            <w:pPr>
              <w:tabs>
                <w:tab w:val="left" w:pos="3119"/>
                <w:tab w:val="left" w:pos="5740"/>
              </w:tabs>
              <w:spacing w:after="0" w:line="240" w:lineRule="auto"/>
              <w:ind w:left="34" w:hanging="29"/>
              <w:jc w:val="both"/>
              <w:rPr>
                <w:rFonts w:ascii="Times New Roman" w:hAnsi="Times New Roman" w:cs="Times New Roman"/>
                <w:sz w:val="12"/>
                <w:szCs w:val="16"/>
              </w:rPr>
            </w:pPr>
            <w:r w:rsidRPr="00395BC9">
              <w:rPr>
                <w:rFonts w:ascii="Times New Roman" w:hAnsi="Times New Roman" w:cs="Times New Roman"/>
                <w:sz w:val="12"/>
                <w:szCs w:val="16"/>
              </w:rPr>
              <w:t>2. О внесении изменений в решение Думы Волотовского муниципального округа от 16.12.2022 № 270 «О бюджете муниципальн</w:t>
            </w:r>
            <w:r w:rsidRPr="00395BC9">
              <w:rPr>
                <w:rFonts w:ascii="Times New Roman" w:hAnsi="Times New Roman" w:cs="Times New Roman"/>
                <w:sz w:val="12"/>
                <w:szCs w:val="16"/>
              </w:rPr>
              <w:t>о</w:t>
            </w:r>
            <w:r w:rsidRPr="00395BC9">
              <w:rPr>
                <w:rFonts w:ascii="Times New Roman" w:hAnsi="Times New Roman" w:cs="Times New Roman"/>
                <w:sz w:val="12"/>
                <w:szCs w:val="16"/>
              </w:rPr>
              <w:t>го округа на 2023 год и на плановый период 2024 и 2025 годов»</w:t>
            </w:r>
          </w:p>
        </w:tc>
        <w:tc>
          <w:tcPr>
            <w:tcW w:w="2451" w:type="dxa"/>
          </w:tcPr>
          <w:p w:rsidR="008B02CF" w:rsidRPr="00395BC9" w:rsidRDefault="008B02CF" w:rsidP="008B02CF">
            <w:pPr>
              <w:spacing w:after="0" w:line="240" w:lineRule="auto"/>
              <w:rPr>
                <w:rFonts w:ascii="Times New Roman" w:hAnsi="Times New Roman" w:cs="Times New Roman"/>
                <w:sz w:val="12"/>
                <w:szCs w:val="16"/>
              </w:rPr>
            </w:pPr>
            <w:r w:rsidRPr="00395BC9">
              <w:rPr>
                <w:rFonts w:ascii="Times New Roman" w:hAnsi="Times New Roman" w:cs="Times New Roman"/>
                <w:sz w:val="12"/>
                <w:szCs w:val="16"/>
              </w:rPr>
              <w:t>Председатель комитета финансов Кири</w:t>
            </w:r>
            <w:r w:rsidRPr="00395BC9">
              <w:rPr>
                <w:rFonts w:ascii="Times New Roman" w:hAnsi="Times New Roman" w:cs="Times New Roman"/>
                <w:sz w:val="12"/>
                <w:szCs w:val="16"/>
              </w:rPr>
              <w:t>л</w:t>
            </w:r>
            <w:r w:rsidRPr="00395BC9">
              <w:rPr>
                <w:rFonts w:ascii="Times New Roman" w:hAnsi="Times New Roman" w:cs="Times New Roman"/>
                <w:sz w:val="12"/>
                <w:szCs w:val="16"/>
              </w:rPr>
              <w:t>лова Н.В.</w:t>
            </w:r>
          </w:p>
        </w:tc>
      </w:tr>
      <w:tr w:rsidR="008B02CF" w:rsidRPr="00395BC9" w:rsidTr="00395BC9">
        <w:trPr>
          <w:trHeight w:val="20"/>
        </w:trPr>
        <w:tc>
          <w:tcPr>
            <w:tcW w:w="1106" w:type="dxa"/>
            <w:vMerge/>
          </w:tcPr>
          <w:p w:rsidR="008B02CF" w:rsidRPr="00395BC9" w:rsidRDefault="008B02CF" w:rsidP="008B02CF">
            <w:pPr>
              <w:spacing w:after="0" w:line="240" w:lineRule="auto"/>
              <w:rPr>
                <w:rFonts w:ascii="Times New Roman" w:hAnsi="Times New Roman" w:cs="Times New Roman"/>
                <w:sz w:val="12"/>
                <w:szCs w:val="16"/>
              </w:rPr>
            </w:pPr>
          </w:p>
        </w:tc>
        <w:tc>
          <w:tcPr>
            <w:tcW w:w="7087" w:type="dxa"/>
          </w:tcPr>
          <w:p w:rsidR="008B02CF" w:rsidRPr="00395BC9" w:rsidRDefault="008B02CF" w:rsidP="008B02CF">
            <w:pPr>
              <w:spacing w:after="0" w:line="240" w:lineRule="auto"/>
              <w:jc w:val="both"/>
              <w:rPr>
                <w:rFonts w:ascii="Times New Roman" w:hAnsi="Times New Roman" w:cs="Times New Roman"/>
                <w:sz w:val="12"/>
                <w:szCs w:val="16"/>
              </w:rPr>
            </w:pPr>
            <w:r w:rsidRPr="00395BC9">
              <w:rPr>
                <w:rFonts w:ascii="Times New Roman" w:hAnsi="Times New Roman" w:cs="Times New Roman"/>
                <w:sz w:val="12"/>
                <w:szCs w:val="16"/>
              </w:rPr>
              <w:t>3. Об утверждении Порядка рассмотрения Администрацией Волотовского муниципального округа проектов муниципальных пр</w:t>
            </w:r>
            <w:r w:rsidRPr="00395BC9">
              <w:rPr>
                <w:rFonts w:ascii="Times New Roman" w:hAnsi="Times New Roman" w:cs="Times New Roman"/>
                <w:sz w:val="12"/>
                <w:szCs w:val="16"/>
              </w:rPr>
              <w:t>о</w:t>
            </w:r>
            <w:r w:rsidRPr="00395BC9">
              <w:rPr>
                <w:rFonts w:ascii="Times New Roman" w:hAnsi="Times New Roman" w:cs="Times New Roman"/>
                <w:sz w:val="12"/>
                <w:szCs w:val="16"/>
              </w:rPr>
              <w:t>грамм и предложений о внесении изменений в муниципальные программы Волотовского муниципал</w:t>
            </w:r>
            <w:r w:rsidRPr="00395BC9">
              <w:rPr>
                <w:rFonts w:ascii="Times New Roman" w:hAnsi="Times New Roman" w:cs="Times New Roman"/>
                <w:sz w:val="12"/>
                <w:szCs w:val="16"/>
              </w:rPr>
              <w:t>ь</w:t>
            </w:r>
            <w:r w:rsidRPr="00395BC9">
              <w:rPr>
                <w:rFonts w:ascii="Times New Roman" w:hAnsi="Times New Roman" w:cs="Times New Roman"/>
                <w:sz w:val="12"/>
                <w:szCs w:val="16"/>
              </w:rPr>
              <w:t>ного округа.</w:t>
            </w:r>
          </w:p>
        </w:tc>
        <w:tc>
          <w:tcPr>
            <w:tcW w:w="2451" w:type="dxa"/>
          </w:tcPr>
          <w:p w:rsidR="008B02CF" w:rsidRPr="00395BC9" w:rsidRDefault="008B02CF" w:rsidP="008B02CF">
            <w:pPr>
              <w:spacing w:after="0" w:line="240" w:lineRule="auto"/>
              <w:rPr>
                <w:rFonts w:ascii="Times New Roman" w:hAnsi="Times New Roman" w:cs="Times New Roman"/>
                <w:sz w:val="12"/>
                <w:szCs w:val="16"/>
              </w:rPr>
            </w:pPr>
            <w:r w:rsidRPr="00395BC9">
              <w:rPr>
                <w:rFonts w:ascii="Times New Roman" w:hAnsi="Times New Roman" w:cs="Times New Roman"/>
                <w:sz w:val="12"/>
                <w:szCs w:val="16"/>
              </w:rPr>
              <w:t>Председатель комитета финансов Кири</w:t>
            </w:r>
            <w:r w:rsidRPr="00395BC9">
              <w:rPr>
                <w:rFonts w:ascii="Times New Roman" w:hAnsi="Times New Roman" w:cs="Times New Roman"/>
                <w:sz w:val="12"/>
                <w:szCs w:val="16"/>
              </w:rPr>
              <w:t>л</w:t>
            </w:r>
            <w:r w:rsidRPr="00395BC9">
              <w:rPr>
                <w:rFonts w:ascii="Times New Roman" w:hAnsi="Times New Roman" w:cs="Times New Roman"/>
                <w:sz w:val="12"/>
                <w:szCs w:val="16"/>
              </w:rPr>
              <w:t>лова Н.В.</w:t>
            </w:r>
          </w:p>
        </w:tc>
      </w:tr>
      <w:tr w:rsidR="008B02CF" w:rsidRPr="00395BC9" w:rsidTr="00395BC9">
        <w:trPr>
          <w:trHeight w:val="20"/>
        </w:trPr>
        <w:tc>
          <w:tcPr>
            <w:tcW w:w="1106" w:type="dxa"/>
            <w:vMerge/>
          </w:tcPr>
          <w:p w:rsidR="008B02CF" w:rsidRPr="00395BC9" w:rsidRDefault="008B02CF" w:rsidP="008B02CF">
            <w:pPr>
              <w:spacing w:after="0" w:line="240" w:lineRule="auto"/>
              <w:rPr>
                <w:rFonts w:ascii="Times New Roman" w:hAnsi="Times New Roman" w:cs="Times New Roman"/>
                <w:sz w:val="12"/>
                <w:szCs w:val="16"/>
              </w:rPr>
            </w:pPr>
          </w:p>
        </w:tc>
        <w:tc>
          <w:tcPr>
            <w:tcW w:w="7087" w:type="dxa"/>
          </w:tcPr>
          <w:p w:rsidR="008B02CF" w:rsidRPr="00395BC9" w:rsidRDefault="008B02CF" w:rsidP="008B02CF">
            <w:pPr>
              <w:spacing w:after="0" w:line="240" w:lineRule="auto"/>
              <w:jc w:val="both"/>
              <w:rPr>
                <w:rFonts w:ascii="Times New Roman" w:hAnsi="Times New Roman" w:cs="Times New Roman"/>
                <w:sz w:val="12"/>
                <w:szCs w:val="16"/>
              </w:rPr>
            </w:pPr>
            <w:r w:rsidRPr="00395BC9">
              <w:rPr>
                <w:rFonts w:ascii="Times New Roman" w:hAnsi="Times New Roman" w:cs="Times New Roman"/>
                <w:sz w:val="12"/>
                <w:szCs w:val="16"/>
              </w:rPr>
              <w:t>4. О внесении изменений в Перечень платных услуг и прейскурант цен (тарифов) на оказываемые платные услуги муниципал</w:t>
            </w:r>
            <w:r w:rsidRPr="00395BC9">
              <w:rPr>
                <w:rFonts w:ascii="Times New Roman" w:hAnsi="Times New Roman" w:cs="Times New Roman"/>
                <w:sz w:val="12"/>
                <w:szCs w:val="16"/>
              </w:rPr>
              <w:t>ь</w:t>
            </w:r>
            <w:r w:rsidRPr="00395BC9">
              <w:rPr>
                <w:rFonts w:ascii="Times New Roman" w:hAnsi="Times New Roman" w:cs="Times New Roman"/>
                <w:sz w:val="12"/>
                <w:szCs w:val="16"/>
              </w:rPr>
              <w:t>ным автономным учреждением «Сервисный центр» Волотовского муниципального округа.</w:t>
            </w:r>
          </w:p>
        </w:tc>
        <w:tc>
          <w:tcPr>
            <w:tcW w:w="2451" w:type="dxa"/>
          </w:tcPr>
          <w:p w:rsidR="008B02CF" w:rsidRPr="00395BC9" w:rsidRDefault="008B02CF" w:rsidP="008B02CF">
            <w:pPr>
              <w:spacing w:after="0" w:line="240" w:lineRule="auto"/>
              <w:rPr>
                <w:rFonts w:ascii="Times New Roman" w:hAnsi="Times New Roman" w:cs="Times New Roman"/>
                <w:sz w:val="12"/>
                <w:szCs w:val="16"/>
              </w:rPr>
            </w:pPr>
            <w:r w:rsidRPr="00395BC9">
              <w:rPr>
                <w:rFonts w:ascii="Times New Roman" w:hAnsi="Times New Roman" w:cs="Times New Roman"/>
                <w:sz w:val="12"/>
                <w:szCs w:val="16"/>
              </w:rPr>
              <w:t>Директор МАУ «Сервисный центр» Лавров А.В.</w:t>
            </w:r>
          </w:p>
        </w:tc>
      </w:tr>
      <w:tr w:rsidR="008B02CF" w:rsidRPr="00395BC9" w:rsidTr="00395BC9">
        <w:trPr>
          <w:trHeight w:val="20"/>
        </w:trPr>
        <w:tc>
          <w:tcPr>
            <w:tcW w:w="1106" w:type="dxa"/>
            <w:vMerge/>
          </w:tcPr>
          <w:p w:rsidR="008B02CF" w:rsidRPr="00395BC9" w:rsidRDefault="008B02CF" w:rsidP="008B02CF">
            <w:pPr>
              <w:spacing w:after="0" w:line="240" w:lineRule="auto"/>
              <w:rPr>
                <w:rFonts w:ascii="Times New Roman" w:hAnsi="Times New Roman" w:cs="Times New Roman"/>
                <w:sz w:val="12"/>
                <w:szCs w:val="16"/>
              </w:rPr>
            </w:pPr>
          </w:p>
        </w:tc>
        <w:tc>
          <w:tcPr>
            <w:tcW w:w="7087" w:type="dxa"/>
          </w:tcPr>
          <w:p w:rsidR="008B02CF" w:rsidRPr="00395BC9" w:rsidRDefault="008B02CF" w:rsidP="008B02CF">
            <w:pPr>
              <w:spacing w:after="0" w:line="240" w:lineRule="auto"/>
              <w:jc w:val="both"/>
              <w:rPr>
                <w:rFonts w:ascii="Times New Roman" w:hAnsi="Times New Roman" w:cs="Times New Roman"/>
                <w:sz w:val="12"/>
                <w:szCs w:val="16"/>
              </w:rPr>
            </w:pPr>
            <w:r w:rsidRPr="00395BC9">
              <w:rPr>
                <w:rFonts w:ascii="Times New Roman" w:hAnsi="Times New Roman" w:cs="Times New Roman"/>
                <w:sz w:val="12"/>
                <w:szCs w:val="16"/>
              </w:rPr>
              <w:t>5.</w:t>
            </w:r>
            <w:hyperlink w:anchor="sub_100" w:history="1">
              <w:r w:rsidRPr="00395BC9">
                <w:rPr>
                  <w:rStyle w:val="aa"/>
                  <w:rFonts w:ascii="Times New Roman" w:hAnsi="Times New Roman" w:cs="Times New Roman"/>
                  <w:color w:val="000000" w:themeColor="text1"/>
                  <w:sz w:val="12"/>
                  <w:szCs w:val="16"/>
                  <w:u w:val="none"/>
                </w:rPr>
                <w:t xml:space="preserve"> Отчет об итогах выполнения прогнозного план</w:t>
              </w:r>
            </w:hyperlink>
            <w:r w:rsidRPr="00395BC9">
              <w:rPr>
                <w:rFonts w:ascii="Times New Roman" w:hAnsi="Times New Roman" w:cs="Times New Roman"/>
                <w:color w:val="000000" w:themeColor="text1"/>
                <w:sz w:val="12"/>
                <w:szCs w:val="16"/>
              </w:rPr>
              <w:t>а (</w:t>
            </w:r>
            <w:r w:rsidRPr="00395BC9">
              <w:rPr>
                <w:rFonts w:ascii="Times New Roman" w:hAnsi="Times New Roman" w:cs="Times New Roman"/>
                <w:sz w:val="12"/>
                <w:szCs w:val="16"/>
              </w:rPr>
              <w:t>программы) приватизации имущества, находящегося в муниципальной собстве</w:t>
            </w:r>
            <w:r w:rsidRPr="00395BC9">
              <w:rPr>
                <w:rFonts w:ascii="Times New Roman" w:hAnsi="Times New Roman" w:cs="Times New Roman"/>
                <w:sz w:val="12"/>
                <w:szCs w:val="16"/>
              </w:rPr>
              <w:t>н</w:t>
            </w:r>
            <w:r w:rsidRPr="00395BC9">
              <w:rPr>
                <w:rFonts w:ascii="Times New Roman" w:hAnsi="Times New Roman" w:cs="Times New Roman"/>
                <w:sz w:val="12"/>
                <w:szCs w:val="16"/>
              </w:rPr>
              <w:t>ности Волотовского муниципального о</w:t>
            </w:r>
            <w:r w:rsidRPr="00395BC9">
              <w:rPr>
                <w:rFonts w:ascii="Times New Roman" w:hAnsi="Times New Roman" w:cs="Times New Roman"/>
                <w:sz w:val="12"/>
                <w:szCs w:val="16"/>
              </w:rPr>
              <w:t>к</w:t>
            </w:r>
            <w:r w:rsidRPr="00395BC9">
              <w:rPr>
                <w:rFonts w:ascii="Times New Roman" w:hAnsi="Times New Roman" w:cs="Times New Roman"/>
                <w:sz w:val="12"/>
                <w:szCs w:val="16"/>
              </w:rPr>
              <w:t>руга, в 2022 году.</w:t>
            </w:r>
          </w:p>
        </w:tc>
        <w:tc>
          <w:tcPr>
            <w:tcW w:w="2451" w:type="dxa"/>
          </w:tcPr>
          <w:p w:rsidR="008B02CF" w:rsidRPr="00395BC9" w:rsidRDefault="008B02CF" w:rsidP="008B02CF">
            <w:pPr>
              <w:spacing w:after="0" w:line="240" w:lineRule="auto"/>
              <w:rPr>
                <w:rFonts w:ascii="Times New Roman" w:hAnsi="Times New Roman" w:cs="Times New Roman"/>
                <w:sz w:val="12"/>
                <w:szCs w:val="16"/>
              </w:rPr>
            </w:pPr>
            <w:r w:rsidRPr="00395BC9">
              <w:rPr>
                <w:rFonts w:ascii="Times New Roman" w:hAnsi="Times New Roman" w:cs="Times New Roman"/>
                <w:sz w:val="12"/>
                <w:szCs w:val="16"/>
              </w:rPr>
              <w:t xml:space="preserve">Председатель КУМИ </w:t>
            </w:r>
            <w:proofErr w:type="spellStart"/>
            <w:r w:rsidRPr="00395BC9">
              <w:rPr>
                <w:rFonts w:ascii="Times New Roman" w:hAnsi="Times New Roman" w:cs="Times New Roman"/>
                <w:sz w:val="12"/>
                <w:szCs w:val="16"/>
              </w:rPr>
              <w:t>Щинова</w:t>
            </w:r>
            <w:proofErr w:type="spellEnd"/>
            <w:r w:rsidRPr="00395BC9">
              <w:rPr>
                <w:rFonts w:ascii="Times New Roman" w:hAnsi="Times New Roman" w:cs="Times New Roman"/>
                <w:sz w:val="12"/>
                <w:szCs w:val="16"/>
              </w:rPr>
              <w:t xml:space="preserve"> Е.В.</w:t>
            </w:r>
          </w:p>
        </w:tc>
      </w:tr>
      <w:tr w:rsidR="008B02CF" w:rsidRPr="00395BC9" w:rsidTr="00395BC9">
        <w:trPr>
          <w:trHeight w:val="20"/>
        </w:trPr>
        <w:tc>
          <w:tcPr>
            <w:tcW w:w="1106" w:type="dxa"/>
            <w:vMerge/>
          </w:tcPr>
          <w:p w:rsidR="008B02CF" w:rsidRPr="00395BC9" w:rsidRDefault="008B02CF" w:rsidP="008B02CF">
            <w:pPr>
              <w:spacing w:after="0" w:line="240" w:lineRule="auto"/>
              <w:rPr>
                <w:rFonts w:ascii="Times New Roman" w:hAnsi="Times New Roman" w:cs="Times New Roman"/>
                <w:sz w:val="12"/>
                <w:szCs w:val="16"/>
              </w:rPr>
            </w:pPr>
          </w:p>
        </w:tc>
        <w:tc>
          <w:tcPr>
            <w:tcW w:w="7087" w:type="dxa"/>
          </w:tcPr>
          <w:p w:rsidR="008B02CF" w:rsidRPr="00395BC9" w:rsidRDefault="008B02CF" w:rsidP="008B02CF">
            <w:pPr>
              <w:spacing w:after="0" w:line="240" w:lineRule="auto"/>
              <w:jc w:val="both"/>
              <w:rPr>
                <w:rFonts w:ascii="Times New Roman" w:hAnsi="Times New Roman" w:cs="Times New Roman"/>
                <w:sz w:val="12"/>
                <w:szCs w:val="16"/>
              </w:rPr>
            </w:pPr>
            <w:r w:rsidRPr="00395BC9">
              <w:rPr>
                <w:rFonts w:ascii="Times New Roman" w:hAnsi="Times New Roman" w:cs="Times New Roman"/>
                <w:sz w:val="12"/>
                <w:szCs w:val="16"/>
              </w:rPr>
              <w:t>6. О внесении изменений в Прогнозный план (программу) приватизации имущества, находящегося в муниципальной собственн</w:t>
            </w:r>
            <w:r w:rsidRPr="00395BC9">
              <w:rPr>
                <w:rFonts w:ascii="Times New Roman" w:hAnsi="Times New Roman" w:cs="Times New Roman"/>
                <w:sz w:val="12"/>
                <w:szCs w:val="16"/>
              </w:rPr>
              <w:t>о</w:t>
            </w:r>
            <w:r w:rsidRPr="00395BC9">
              <w:rPr>
                <w:rFonts w:ascii="Times New Roman" w:hAnsi="Times New Roman" w:cs="Times New Roman"/>
                <w:sz w:val="12"/>
                <w:szCs w:val="16"/>
              </w:rPr>
              <w:t>сти Волотовского муниц</w:t>
            </w:r>
            <w:r w:rsidRPr="00395BC9">
              <w:rPr>
                <w:rFonts w:ascii="Times New Roman" w:hAnsi="Times New Roman" w:cs="Times New Roman"/>
                <w:sz w:val="12"/>
                <w:szCs w:val="16"/>
              </w:rPr>
              <w:t>и</w:t>
            </w:r>
            <w:r w:rsidRPr="00395BC9">
              <w:rPr>
                <w:rFonts w:ascii="Times New Roman" w:hAnsi="Times New Roman" w:cs="Times New Roman"/>
                <w:sz w:val="12"/>
                <w:szCs w:val="16"/>
              </w:rPr>
              <w:t>пального округа, на 2023-2025 годы.</w:t>
            </w:r>
          </w:p>
        </w:tc>
        <w:tc>
          <w:tcPr>
            <w:tcW w:w="2451" w:type="dxa"/>
          </w:tcPr>
          <w:p w:rsidR="008B02CF" w:rsidRPr="00395BC9" w:rsidRDefault="008B02CF" w:rsidP="008B02CF">
            <w:pPr>
              <w:spacing w:after="0" w:line="240" w:lineRule="auto"/>
              <w:rPr>
                <w:rFonts w:ascii="Times New Roman" w:hAnsi="Times New Roman" w:cs="Times New Roman"/>
                <w:sz w:val="12"/>
                <w:szCs w:val="16"/>
              </w:rPr>
            </w:pPr>
            <w:r w:rsidRPr="00395BC9">
              <w:rPr>
                <w:rFonts w:ascii="Times New Roman" w:hAnsi="Times New Roman" w:cs="Times New Roman"/>
                <w:sz w:val="12"/>
                <w:szCs w:val="16"/>
              </w:rPr>
              <w:t xml:space="preserve">Председатель КУМИ </w:t>
            </w:r>
            <w:proofErr w:type="spellStart"/>
            <w:r w:rsidRPr="00395BC9">
              <w:rPr>
                <w:rFonts w:ascii="Times New Roman" w:hAnsi="Times New Roman" w:cs="Times New Roman"/>
                <w:sz w:val="12"/>
                <w:szCs w:val="16"/>
              </w:rPr>
              <w:t>Щинова</w:t>
            </w:r>
            <w:proofErr w:type="spellEnd"/>
            <w:r w:rsidRPr="00395BC9">
              <w:rPr>
                <w:rFonts w:ascii="Times New Roman" w:hAnsi="Times New Roman" w:cs="Times New Roman"/>
                <w:sz w:val="12"/>
                <w:szCs w:val="16"/>
              </w:rPr>
              <w:t xml:space="preserve"> Е.В.</w:t>
            </w:r>
          </w:p>
        </w:tc>
      </w:tr>
    </w:tbl>
    <w:p w:rsidR="008B02CF" w:rsidRPr="008B02CF" w:rsidRDefault="008B02CF" w:rsidP="00395BC9">
      <w:pPr>
        <w:pStyle w:val="ConsPlusNormal"/>
        <w:widowControl/>
        <w:ind w:firstLine="284"/>
        <w:jc w:val="both"/>
        <w:rPr>
          <w:rFonts w:ascii="Times New Roman" w:hAnsi="Times New Roman" w:cs="Times New Roman"/>
          <w:sz w:val="16"/>
          <w:szCs w:val="16"/>
        </w:rPr>
      </w:pPr>
      <w:r w:rsidRPr="008B02CF">
        <w:rPr>
          <w:rFonts w:ascii="Times New Roman" w:hAnsi="Times New Roman" w:cs="Times New Roman"/>
          <w:sz w:val="16"/>
          <w:szCs w:val="16"/>
        </w:rPr>
        <w:t>2. Опубликовать решение в муниципальной газете «Волотовские ведомости» и разместить на официальном сайте Администрации Волотовского м</w:t>
      </w:r>
      <w:r w:rsidRPr="008B02CF">
        <w:rPr>
          <w:rFonts w:ascii="Times New Roman" w:hAnsi="Times New Roman" w:cs="Times New Roman"/>
          <w:sz w:val="16"/>
          <w:szCs w:val="16"/>
        </w:rPr>
        <w:t>у</w:t>
      </w:r>
      <w:r w:rsidRPr="008B02CF">
        <w:rPr>
          <w:rFonts w:ascii="Times New Roman" w:hAnsi="Times New Roman" w:cs="Times New Roman"/>
          <w:sz w:val="16"/>
          <w:szCs w:val="16"/>
        </w:rPr>
        <w:t>ниципального окр</w:t>
      </w:r>
      <w:r w:rsidRPr="008B02CF">
        <w:rPr>
          <w:rFonts w:ascii="Times New Roman" w:hAnsi="Times New Roman" w:cs="Times New Roman"/>
          <w:sz w:val="16"/>
          <w:szCs w:val="16"/>
        </w:rPr>
        <w:t>у</w:t>
      </w:r>
      <w:r w:rsidRPr="008B02CF">
        <w:rPr>
          <w:rFonts w:ascii="Times New Roman" w:hAnsi="Times New Roman" w:cs="Times New Roman"/>
          <w:sz w:val="16"/>
          <w:szCs w:val="16"/>
        </w:rPr>
        <w:t>га в информационно – телекоммуникационной сети «Интернет».</w:t>
      </w:r>
    </w:p>
    <w:p w:rsidR="008B02CF" w:rsidRPr="008B02CF" w:rsidRDefault="008B02CF" w:rsidP="008B02CF">
      <w:pPr>
        <w:pStyle w:val="ConsPlusNormal"/>
        <w:widowControl/>
        <w:ind w:firstLine="0"/>
        <w:jc w:val="both"/>
        <w:rPr>
          <w:rFonts w:ascii="Times New Roman" w:hAnsi="Times New Roman" w:cs="Times New Roman"/>
          <w:sz w:val="16"/>
          <w:szCs w:val="16"/>
        </w:rPr>
      </w:pPr>
    </w:p>
    <w:tbl>
      <w:tblPr>
        <w:tblW w:w="10598" w:type="dxa"/>
        <w:tblLook w:val="04A0"/>
      </w:tblPr>
      <w:tblGrid>
        <w:gridCol w:w="4928"/>
        <w:gridCol w:w="5670"/>
      </w:tblGrid>
      <w:tr w:rsidR="008B02CF" w:rsidRPr="008B02CF" w:rsidTr="00395BC9">
        <w:tc>
          <w:tcPr>
            <w:tcW w:w="4928" w:type="dxa"/>
            <w:shd w:val="clear" w:color="auto" w:fill="auto"/>
          </w:tcPr>
          <w:p w:rsidR="008B02CF" w:rsidRPr="008B02CF" w:rsidRDefault="008B02CF" w:rsidP="00395BC9">
            <w:pPr>
              <w:spacing w:after="0" w:line="240" w:lineRule="auto"/>
              <w:jc w:val="both"/>
              <w:rPr>
                <w:rFonts w:ascii="Times New Roman" w:hAnsi="Times New Roman" w:cs="Times New Roman"/>
                <w:sz w:val="16"/>
                <w:szCs w:val="16"/>
              </w:rPr>
            </w:pPr>
            <w:r w:rsidRPr="008B02CF">
              <w:rPr>
                <w:rFonts w:ascii="Times New Roman" w:hAnsi="Times New Roman" w:cs="Times New Roman"/>
                <w:sz w:val="16"/>
                <w:szCs w:val="16"/>
              </w:rPr>
              <w:t>Глава Волотовского муниципального округа</w:t>
            </w:r>
            <w:r w:rsidR="00C80808">
              <w:rPr>
                <w:rFonts w:ascii="Times New Roman" w:hAnsi="Times New Roman" w:cs="Times New Roman"/>
                <w:sz w:val="16"/>
                <w:szCs w:val="16"/>
              </w:rPr>
              <w:t xml:space="preserve">        </w:t>
            </w:r>
            <w:r w:rsidRPr="008B02CF">
              <w:rPr>
                <w:rFonts w:ascii="Times New Roman" w:hAnsi="Times New Roman" w:cs="Times New Roman"/>
                <w:sz w:val="16"/>
                <w:szCs w:val="16"/>
              </w:rPr>
              <w:t xml:space="preserve"> А.И. </w:t>
            </w:r>
            <w:proofErr w:type="spellStart"/>
            <w:r w:rsidRPr="008B02CF">
              <w:rPr>
                <w:rFonts w:ascii="Times New Roman" w:hAnsi="Times New Roman" w:cs="Times New Roman"/>
                <w:sz w:val="16"/>
                <w:szCs w:val="16"/>
              </w:rPr>
              <w:t>Л</w:t>
            </w:r>
            <w:r w:rsidRPr="008B02CF">
              <w:rPr>
                <w:rFonts w:ascii="Times New Roman" w:hAnsi="Times New Roman" w:cs="Times New Roman"/>
                <w:sz w:val="16"/>
                <w:szCs w:val="16"/>
              </w:rPr>
              <w:t>ы</w:t>
            </w:r>
            <w:r w:rsidRPr="008B02CF">
              <w:rPr>
                <w:rFonts w:ascii="Times New Roman" w:hAnsi="Times New Roman" w:cs="Times New Roman"/>
                <w:sz w:val="16"/>
                <w:szCs w:val="16"/>
              </w:rPr>
              <w:t>жов</w:t>
            </w:r>
            <w:proofErr w:type="spellEnd"/>
          </w:p>
        </w:tc>
        <w:tc>
          <w:tcPr>
            <w:tcW w:w="5670" w:type="dxa"/>
            <w:shd w:val="clear" w:color="auto" w:fill="auto"/>
          </w:tcPr>
          <w:p w:rsidR="008B02CF" w:rsidRPr="008B02CF" w:rsidRDefault="008B02CF" w:rsidP="00395BC9">
            <w:pPr>
              <w:spacing w:after="0" w:line="240" w:lineRule="auto"/>
              <w:ind w:left="289" w:hanging="289"/>
              <w:rPr>
                <w:rFonts w:ascii="Times New Roman" w:hAnsi="Times New Roman" w:cs="Times New Roman"/>
                <w:sz w:val="16"/>
                <w:szCs w:val="16"/>
              </w:rPr>
            </w:pPr>
            <w:r w:rsidRPr="008B02CF">
              <w:rPr>
                <w:rFonts w:ascii="Times New Roman" w:hAnsi="Times New Roman" w:cs="Times New Roman"/>
                <w:sz w:val="16"/>
                <w:szCs w:val="16"/>
              </w:rPr>
              <w:t>Председатель Думы Волотовского</w:t>
            </w:r>
            <w:r w:rsidR="00395BC9">
              <w:rPr>
                <w:rFonts w:ascii="Times New Roman" w:hAnsi="Times New Roman" w:cs="Times New Roman"/>
                <w:sz w:val="16"/>
                <w:szCs w:val="16"/>
              </w:rPr>
              <w:t xml:space="preserve"> </w:t>
            </w:r>
            <w:r w:rsidRPr="008B02CF">
              <w:rPr>
                <w:rFonts w:ascii="Times New Roman" w:hAnsi="Times New Roman" w:cs="Times New Roman"/>
                <w:sz w:val="16"/>
                <w:szCs w:val="16"/>
              </w:rPr>
              <w:t>муниципального округа</w:t>
            </w:r>
            <w:r w:rsidR="00C80808">
              <w:rPr>
                <w:rFonts w:ascii="Times New Roman" w:hAnsi="Times New Roman" w:cs="Times New Roman"/>
                <w:sz w:val="16"/>
                <w:szCs w:val="16"/>
              </w:rPr>
              <w:t xml:space="preserve">     </w:t>
            </w:r>
            <w:r w:rsidRPr="008B02CF">
              <w:rPr>
                <w:rFonts w:ascii="Times New Roman" w:hAnsi="Times New Roman" w:cs="Times New Roman"/>
                <w:sz w:val="16"/>
                <w:szCs w:val="16"/>
              </w:rPr>
              <w:t xml:space="preserve"> Г.А. Лебед</w:t>
            </w:r>
            <w:r w:rsidRPr="008B02CF">
              <w:rPr>
                <w:rFonts w:ascii="Times New Roman" w:hAnsi="Times New Roman" w:cs="Times New Roman"/>
                <w:sz w:val="16"/>
                <w:szCs w:val="16"/>
              </w:rPr>
              <w:t>е</w:t>
            </w:r>
            <w:r w:rsidRPr="008B02CF">
              <w:rPr>
                <w:rFonts w:ascii="Times New Roman" w:hAnsi="Times New Roman" w:cs="Times New Roman"/>
                <w:sz w:val="16"/>
                <w:szCs w:val="16"/>
              </w:rPr>
              <w:t>ва</w:t>
            </w:r>
          </w:p>
        </w:tc>
      </w:tr>
    </w:tbl>
    <w:p w:rsidR="008B02CF" w:rsidRPr="008B02CF" w:rsidRDefault="008B02CF" w:rsidP="00395BC9">
      <w:pPr>
        <w:spacing w:after="0" w:line="240" w:lineRule="auto"/>
        <w:ind w:right="-142"/>
        <w:rPr>
          <w:rFonts w:ascii="Times New Roman" w:hAnsi="Times New Roman" w:cs="Times New Roman"/>
          <w:sz w:val="16"/>
          <w:szCs w:val="16"/>
        </w:rPr>
      </w:pPr>
    </w:p>
    <w:p w:rsidR="008B02CF" w:rsidRPr="008B02CF" w:rsidRDefault="008B02CF" w:rsidP="00395BC9">
      <w:pPr>
        <w:spacing w:after="0" w:line="240" w:lineRule="auto"/>
        <w:ind w:right="-142"/>
        <w:jc w:val="center"/>
        <w:rPr>
          <w:rFonts w:ascii="Times New Roman" w:hAnsi="Times New Roman" w:cs="Times New Roman"/>
          <w:sz w:val="16"/>
          <w:szCs w:val="16"/>
        </w:rPr>
      </w:pPr>
      <w:r w:rsidRPr="008B02CF">
        <w:rPr>
          <w:rFonts w:ascii="Times New Roman" w:hAnsi="Times New Roman" w:cs="Times New Roman"/>
          <w:sz w:val="16"/>
          <w:szCs w:val="16"/>
        </w:rPr>
        <w:t>ДУМА ВОЛОТОВСКОГО МУНИЦИПАЛЬНОГО ОКРУГА</w:t>
      </w:r>
    </w:p>
    <w:p w:rsidR="00395BC9" w:rsidRDefault="008B02CF" w:rsidP="00395BC9">
      <w:pPr>
        <w:spacing w:after="0" w:line="240" w:lineRule="auto"/>
        <w:jc w:val="center"/>
        <w:rPr>
          <w:rFonts w:ascii="Times New Roman" w:hAnsi="Times New Roman" w:cs="Times New Roman"/>
          <w:b/>
          <w:sz w:val="16"/>
          <w:szCs w:val="16"/>
        </w:rPr>
      </w:pPr>
      <w:proofErr w:type="gramStart"/>
      <w:r w:rsidRPr="008B02CF">
        <w:rPr>
          <w:rFonts w:ascii="Times New Roman" w:hAnsi="Times New Roman" w:cs="Times New Roman"/>
          <w:b/>
          <w:sz w:val="16"/>
          <w:szCs w:val="16"/>
        </w:rPr>
        <w:t>Р</w:t>
      </w:r>
      <w:proofErr w:type="gramEnd"/>
      <w:r w:rsidRPr="008B02CF">
        <w:rPr>
          <w:rFonts w:ascii="Times New Roman" w:hAnsi="Times New Roman" w:cs="Times New Roman"/>
          <w:b/>
          <w:sz w:val="16"/>
          <w:szCs w:val="16"/>
        </w:rPr>
        <w:t xml:space="preserve"> Е Ш Е Н И Е</w:t>
      </w:r>
    </w:p>
    <w:p w:rsidR="008B02CF" w:rsidRPr="00395BC9" w:rsidRDefault="00395BC9" w:rsidP="00395BC9">
      <w:pPr>
        <w:spacing w:after="0" w:line="240" w:lineRule="auto"/>
        <w:jc w:val="center"/>
        <w:rPr>
          <w:rFonts w:ascii="Times New Roman" w:hAnsi="Times New Roman" w:cs="Times New Roman"/>
          <w:b/>
          <w:sz w:val="16"/>
          <w:szCs w:val="16"/>
        </w:rPr>
      </w:pPr>
      <w:r>
        <w:rPr>
          <w:rFonts w:ascii="Times New Roman" w:hAnsi="Times New Roman" w:cs="Times New Roman"/>
          <w:sz w:val="16"/>
          <w:szCs w:val="16"/>
        </w:rPr>
        <w:t>от 30.01.2023</w:t>
      </w:r>
      <w:r w:rsidR="00C80808">
        <w:rPr>
          <w:rFonts w:ascii="Times New Roman" w:hAnsi="Times New Roman" w:cs="Times New Roman"/>
          <w:sz w:val="16"/>
          <w:szCs w:val="16"/>
        </w:rPr>
        <w:t xml:space="preserve"> </w:t>
      </w:r>
      <w:r w:rsidR="008B02CF" w:rsidRPr="008B02CF">
        <w:rPr>
          <w:rFonts w:ascii="Times New Roman" w:hAnsi="Times New Roman" w:cs="Times New Roman"/>
          <w:sz w:val="16"/>
          <w:szCs w:val="16"/>
        </w:rPr>
        <w:t xml:space="preserve"> № 281</w:t>
      </w:r>
    </w:p>
    <w:p w:rsidR="008B02CF" w:rsidRPr="008B02CF" w:rsidRDefault="008B02CF" w:rsidP="008B02CF">
      <w:pPr>
        <w:spacing w:after="0" w:line="240" w:lineRule="auto"/>
        <w:jc w:val="both"/>
        <w:rPr>
          <w:rFonts w:ascii="Times New Roman" w:hAnsi="Times New Roman" w:cs="Times New Roman"/>
          <w:b/>
          <w:color w:val="000000"/>
          <w:sz w:val="16"/>
          <w:szCs w:val="16"/>
        </w:rPr>
      </w:pPr>
    </w:p>
    <w:tbl>
      <w:tblPr>
        <w:tblW w:w="0" w:type="auto"/>
        <w:tblLook w:val="01E0"/>
      </w:tblPr>
      <w:tblGrid>
        <w:gridCol w:w="10612"/>
      </w:tblGrid>
      <w:tr w:rsidR="008B02CF" w:rsidRPr="008B02CF" w:rsidTr="00395BC9">
        <w:trPr>
          <w:trHeight w:val="259"/>
        </w:trPr>
        <w:tc>
          <w:tcPr>
            <w:tcW w:w="10612" w:type="dxa"/>
          </w:tcPr>
          <w:p w:rsidR="008B02CF" w:rsidRPr="008B02CF" w:rsidRDefault="008B02CF" w:rsidP="00395BC9">
            <w:pPr>
              <w:spacing w:after="0" w:line="240" w:lineRule="auto"/>
              <w:jc w:val="center"/>
              <w:rPr>
                <w:rFonts w:ascii="Times New Roman" w:hAnsi="Times New Roman" w:cs="Times New Roman"/>
                <w:b/>
                <w:color w:val="000000"/>
                <w:sz w:val="16"/>
                <w:szCs w:val="16"/>
              </w:rPr>
            </w:pPr>
            <w:r w:rsidRPr="008B02CF">
              <w:rPr>
                <w:rFonts w:ascii="Times New Roman" w:hAnsi="Times New Roman" w:cs="Times New Roman"/>
                <w:sz w:val="16"/>
                <w:szCs w:val="16"/>
              </w:rPr>
              <w:t>О внесении изменений в решение Думы Волотовского муниц</w:t>
            </w:r>
            <w:r w:rsidRPr="008B02CF">
              <w:rPr>
                <w:rFonts w:ascii="Times New Roman" w:hAnsi="Times New Roman" w:cs="Times New Roman"/>
                <w:sz w:val="16"/>
                <w:szCs w:val="16"/>
              </w:rPr>
              <w:t>и</w:t>
            </w:r>
            <w:r w:rsidRPr="008B02CF">
              <w:rPr>
                <w:rFonts w:ascii="Times New Roman" w:hAnsi="Times New Roman" w:cs="Times New Roman"/>
                <w:sz w:val="16"/>
                <w:szCs w:val="16"/>
              </w:rPr>
              <w:t>пального округа от 16.12.2022 № 270</w:t>
            </w:r>
          </w:p>
        </w:tc>
      </w:tr>
    </w:tbl>
    <w:p w:rsidR="008B02CF" w:rsidRPr="008B02CF" w:rsidRDefault="008B02CF" w:rsidP="008B02CF">
      <w:pPr>
        <w:spacing w:after="0" w:line="240" w:lineRule="auto"/>
        <w:ind w:left="426"/>
        <w:jc w:val="both"/>
        <w:rPr>
          <w:rFonts w:ascii="Times New Roman" w:hAnsi="Times New Roman" w:cs="Times New Roman"/>
          <w:b/>
          <w:color w:val="000000"/>
          <w:sz w:val="16"/>
          <w:szCs w:val="16"/>
        </w:rPr>
      </w:pPr>
    </w:p>
    <w:p w:rsidR="008B02CF" w:rsidRPr="008B02CF" w:rsidRDefault="008B02CF" w:rsidP="00395BC9">
      <w:pPr>
        <w:spacing w:after="0" w:line="240" w:lineRule="auto"/>
        <w:ind w:firstLine="284"/>
        <w:jc w:val="both"/>
        <w:rPr>
          <w:rFonts w:ascii="Times New Roman" w:hAnsi="Times New Roman" w:cs="Times New Roman"/>
          <w:sz w:val="16"/>
          <w:szCs w:val="16"/>
        </w:rPr>
      </w:pPr>
      <w:r w:rsidRPr="008B02CF">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Федер</w:t>
      </w:r>
      <w:r w:rsidRPr="008B02CF">
        <w:rPr>
          <w:rFonts w:ascii="Times New Roman" w:hAnsi="Times New Roman" w:cs="Times New Roman"/>
          <w:sz w:val="16"/>
          <w:szCs w:val="16"/>
        </w:rPr>
        <w:t>а</w:t>
      </w:r>
      <w:r w:rsidRPr="008B02CF">
        <w:rPr>
          <w:rFonts w:ascii="Times New Roman" w:hAnsi="Times New Roman" w:cs="Times New Roman"/>
          <w:sz w:val="16"/>
          <w:szCs w:val="16"/>
        </w:rPr>
        <w:t>ции», Уставом Вол</w:t>
      </w:r>
      <w:r w:rsidRPr="008B02CF">
        <w:rPr>
          <w:rFonts w:ascii="Times New Roman" w:hAnsi="Times New Roman" w:cs="Times New Roman"/>
          <w:sz w:val="16"/>
          <w:szCs w:val="16"/>
        </w:rPr>
        <w:t>о</w:t>
      </w:r>
      <w:r w:rsidRPr="008B02CF">
        <w:rPr>
          <w:rFonts w:ascii="Times New Roman" w:hAnsi="Times New Roman" w:cs="Times New Roman"/>
          <w:sz w:val="16"/>
          <w:szCs w:val="16"/>
        </w:rPr>
        <w:t>товского муниципального округа</w:t>
      </w:r>
    </w:p>
    <w:p w:rsidR="008B02CF" w:rsidRPr="008B02CF" w:rsidRDefault="008B02CF" w:rsidP="00395BC9">
      <w:pPr>
        <w:pStyle w:val="15"/>
        <w:tabs>
          <w:tab w:val="clear" w:pos="432"/>
          <w:tab w:val="num" w:pos="0"/>
        </w:tabs>
        <w:ind w:left="284" w:hanging="6"/>
        <w:contextualSpacing/>
        <w:jc w:val="both"/>
        <w:rPr>
          <w:color w:val="000000"/>
          <w:sz w:val="16"/>
          <w:szCs w:val="16"/>
        </w:rPr>
      </w:pPr>
      <w:r w:rsidRPr="008B02CF">
        <w:rPr>
          <w:color w:val="000000"/>
          <w:sz w:val="16"/>
          <w:szCs w:val="16"/>
        </w:rPr>
        <w:t xml:space="preserve">Дума Волотовского муниципального округа </w:t>
      </w:r>
    </w:p>
    <w:p w:rsidR="008B02CF" w:rsidRPr="008B02CF" w:rsidRDefault="008B02CF" w:rsidP="00395BC9">
      <w:pPr>
        <w:spacing w:after="0" w:line="240" w:lineRule="auto"/>
        <w:ind w:firstLine="284"/>
        <w:jc w:val="both"/>
        <w:rPr>
          <w:rFonts w:ascii="Times New Roman" w:hAnsi="Times New Roman" w:cs="Times New Roman"/>
          <w:b/>
          <w:sz w:val="16"/>
          <w:szCs w:val="16"/>
        </w:rPr>
      </w:pPr>
      <w:r w:rsidRPr="008B02CF">
        <w:rPr>
          <w:rFonts w:ascii="Times New Roman" w:hAnsi="Times New Roman" w:cs="Times New Roman"/>
          <w:b/>
          <w:sz w:val="16"/>
          <w:szCs w:val="16"/>
        </w:rPr>
        <w:t>РЕШИЛА:</w:t>
      </w:r>
    </w:p>
    <w:p w:rsidR="008B02CF" w:rsidRPr="008B02CF" w:rsidRDefault="008B02CF" w:rsidP="00395BC9">
      <w:pPr>
        <w:spacing w:after="0" w:line="240" w:lineRule="auto"/>
        <w:ind w:firstLine="284"/>
        <w:jc w:val="both"/>
        <w:outlineLvl w:val="0"/>
        <w:rPr>
          <w:rFonts w:ascii="Times New Roman" w:hAnsi="Times New Roman" w:cs="Times New Roman"/>
          <w:color w:val="000000"/>
          <w:sz w:val="16"/>
          <w:szCs w:val="16"/>
        </w:rPr>
      </w:pPr>
      <w:r w:rsidRPr="008B02CF">
        <w:rPr>
          <w:rFonts w:ascii="Times New Roman" w:hAnsi="Times New Roman" w:cs="Times New Roman"/>
          <w:sz w:val="16"/>
          <w:szCs w:val="16"/>
        </w:rPr>
        <w:t>1. Внести в решение Думы Волотовского муниципального округа от 16.12.2022 № 270 «</w:t>
      </w:r>
      <w:r w:rsidRPr="008B02CF">
        <w:rPr>
          <w:rFonts w:ascii="Times New Roman" w:hAnsi="Times New Roman" w:cs="Times New Roman"/>
          <w:color w:val="000000"/>
          <w:sz w:val="16"/>
          <w:szCs w:val="16"/>
        </w:rPr>
        <w:t>О бюджете муниципального округа на 2023 год и на плановый период 2024 и 2025 годов» (</w:t>
      </w:r>
      <w:r w:rsidRPr="008B02CF">
        <w:rPr>
          <w:rFonts w:ascii="Times New Roman" w:hAnsi="Times New Roman" w:cs="Times New Roman"/>
          <w:sz w:val="16"/>
          <w:szCs w:val="16"/>
        </w:rPr>
        <w:t>газета «Волотовские ведомости»</w:t>
      </w:r>
      <w:r w:rsidRPr="008B02CF">
        <w:rPr>
          <w:rFonts w:ascii="Times New Roman" w:hAnsi="Times New Roman" w:cs="Times New Roman"/>
          <w:color w:val="000000"/>
          <w:sz w:val="16"/>
          <w:szCs w:val="16"/>
        </w:rPr>
        <w:t xml:space="preserve"> № 43 от 23.12.2021</w:t>
      </w:r>
      <w:r w:rsidRPr="008B02CF">
        <w:rPr>
          <w:rFonts w:ascii="Times New Roman" w:hAnsi="Times New Roman" w:cs="Times New Roman"/>
          <w:sz w:val="16"/>
          <w:szCs w:val="16"/>
        </w:rPr>
        <w:t xml:space="preserve">) </w:t>
      </w:r>
      <w:r w:rsidRPr="008B02CF">
        <w:rPr>
          <w:rFonts w:ascii="Times New Roman" w:hAnsi="Times New Roman" w:cs="Times New Roman"/>
          <w:color w:val="000000"/>
          <w:sz w:val="16"/>
          <w:szCs w:val="16"/>
        </w:rPr>
        <w:t>следующие изменения:</w:t>
      </w:r>
    </w:p>
    <w:p w:rsidR="008B02CF" w:rsidRPr="008B02CF" w:rsidRDefault="008B02CF" w:rsidP="00395BC9">
      <w:pPr>
        <w:pStyle w:val="af3"/>
        <w:spacing w:after="0"/>
        <w:rPr>
          <w:sz w:val="16"/>
          <w:szCs w:val="16"/>
        </w:rPr>
      </w:pPr>
      <w:r w:rsidRPr="008B02CF">
        <w:rPr>
          <w:sz w:val="16"/>
          <w:szCs w:val="16"/>
        </w:rPr>
        <w:t>1.1. В пункте 1 подпункты 2),3) изложить в следующей редакции:</w:t>
      </w:r>
    </w:p>
    <w:p w:rsidR="008B02CF" w:rsidRPr="008B02CF" w:rsidRDefault="008B02CF" w:rsidP="00395BC9">
      <w:pPr>
        <w:pStyle w:val="ConsPlusNormal"/>
        <w:widowControl/>
        <w:ind w:firstLine="284"/>
        <w:jc w:val="both"/>
        <w:rPr>
          <w:rFonts w:ascii="Times New Roman" w:hAnsi="Times New Roman" w:cs="Times New Roman"/>
          <w:color w:val="000000"/>
          <w:sz w:val="16"/>
          <w:szCs w:val="16"/>
        </w:rPr>
      </w:pPr>
      <w:r w:rsidRPr="008B02CF">
        <w:rPr>
          <w:rFonts w:ascii="Times New Roman" w:hAnsi="Times New Roman" w:cs="Times New Roman"/>
          <w:color w:val="000000"/>
          <w:sz w:val="16"/>
          <w:szCs w:val="16"/>
        </w:rPr>
        <w:t>«2) общий объем расходов бюджета муниципального округа в сумме 216 011,28936 тыс. руб.</w:t>
      </w:r>
    </w:p>
    <w:p w:rsidR="008B02CF" w:rsidRPr="008B02CF" w:rsidRDefault="008B02CF" w:rsidP="00395BC9">
      <w:pPr>
        <w:pStyle w:val="ConsPlusNormal"/>
        <w:widowControl/>
        <w:ind w:firstLine="284"/>
        <w:jc w:val="both"/>
        <w:rPr>
          <w:rFonts w:ascii="Times New Roman" w:hAnsi="Times New Roman" w:cs="Times New Roman"/>
          <w:color w:val="000000"/>
          <w:sz w:val="16"/>
          <w:szCs w:val="16"/>
        </w:rPr>
      </w:pPr>
      <w:r w:rsidRPr="008B02CF">
        <w:rPr>
          <w:rFonts w:ascii="Times New Roman" w:hAnsi="Times New Roman" w:cs="Times New Roman"/>
          <w:color w:val="000000"/>
          <w:sz w:val="16"/>
          <w:szCs w:val="16"/>
        </w:rPr>
        <w:t xml:space="preserve">3) прогнозируемый дефицит бюджета муниципального округа в сумме </w:t>
      </w:r>
      <w:r w:rsidRPr="008B02CF">
        <w:rPr>
          <w:rFonts w:ascii="Times New Roman" w:hAnsi="Times New Roman" w:cs="Times New Roman"/>
          <w:sz w:val="16"/>
          <w:szCs w:val="16"/>
        </w:rPr>
        <w:t xml:space="preserve">2322,25985 </w:t>
      </w:r>
      <w:r w:rsidRPr="008B02CF">
        <w:rPr>
          <w:rFonts w:ascii="Times New Roman" w:hAnsi="Times New Roman" w:cs="Times New Roman"/>
          <w:color w:val="000000"/>
          <w:sz w:val="16"/>
          <w:szCs w:val="16"/>
        </w:rPr>
        <w:t>тыс. рублей или в размере 10,4 процента (</w:t>
      </w:r>
      <w:r w:rsidRPr="008B02CF">
        <w:rPr>
          <w:rFonts w:ascii="Times New Roman" w:hAnsi="Times New Roman" w:cs="Times New Roman"/>
          <w:color w:val="000000"/>
          <w:sz w:val="16"/>
          <w:szCs w:val="16"/>
          <w:shd w:val="clear" w:color="auto" w:fill="FFFFFF"/>
        </w:rPr>
        <w:t>без учета утве</w:t>
      </w:r>
      <w:r w:rsidRPr="008B02CF">
        <w:rPr>
          <w:rFonts w:ascii="Times New Roman" w:hAnsi="Times New Roman" w:cs="Times New Roman"/>
          <w:color w:val="000000"/>
          <w:sz w:val="16"/>
          <w:szCs w:val="16"/>
          <w:shd w:val="clear" w:color="auto" w:fill="FFFFFF"/>
        </w:rPr>
        <w:t>р</w:t>
      </w:r>
      <w:r w:rsidRPr="008B02CF">
        <w:rPr>
          <w:rFonts w:ascii="Times New Roman" w:hAnsi="Times New Roman" w:cs="Times New Roman"/>
          <w:color w:val="000000"/>
          <w:sz w:val="16"/>
          <w:szCs w:val="16"/>
          <w:shd w:val="clear" w:color="auto" w:fill="FFFFFF"/>
        </w:rPr>
        <w:t>жденного объема безвозмез</w:t>
      </w:r>
      <w:r w:rsidRPr="008B02CF">
        <w:rPr>
          <w:rFonts w:ascii="Times New Roman" w:hAnsi="Times New Roman" w:cs="Times New Roman"/>
          <w:color w:val="000000"/>
          <w:sz w:val="16"/>
          <w:szCs w:val="16"/>
          <w:shd w:val="clear" w:color="auto" w:fill="FFFFFF"/>
        </w:rPr>
        <w:t>д</w:t>
      </w:r>
      <w:r w:rsidRPr="008B02CF">
        <w:rPr>
          <w:rFonts w:ascii="Times New Roman" w:hAnsi="Times New Roman" w:cs="Times New Roman"/>
          <w:color w:val="000000"/>
          <w:sz w:val="16"/>
          <w:szCs w:val="16"/>
          <w:shd w:val="clear" w:color="auto" w:fill="FFFFFF"/>
        </w:rPr>
        <w:t>ных поступлений и поступлений налоговых доходов по дополнительным нормативам отчислений</w:t>
      </w:r>
      <w:r w:rsidRPr="008B02CF">
        <w:rPr>
          <w:rFonts w:ascii="Times New Roman" w:hAnsi="Times New Roman" w:cs="Times New Roman"/>
          <w:sz w:val="16"/>
          <w:szCs w:val="16"/>
        </w:rPr>
        <w:t>)»</w:t>
      </w:r>
      <w:r w:rsidRPr="008B02CF">
        <w:rPr>
          <w:rFonts w:ascii="Times New Roman" w:hAnsi="Times New Roman" w:cs="Times New Roman"/>
          <w:color w:val="000000"/>
          <w:sz w:val="16"/>
          <w:szCs w:val="16"/>
        </w:rPr>
        <w:t>.</w:t>
      </w:r>
    </w:p>
    <w:p w:rsidR="008B02CF" w:rsidRPr="008B02CF" w:rsidRDefault="008B02CF" w:rsidP="00395BC9">
      <w:pPr>
        <w:pStyle w:val="ConsPlusNormal"/>
        <w:widowControl/>
        <w:ind w:firstLine="284"/>
        <w:jc w:val="both"/>
        <w:rPr>
          <w:rFonts w:ascii="Times New Roman" w:hAnsi="Times New Roman" w:cs="Times New Roman"/>
          <w:color w:val="000000"/>
          <w:sz w:val="16"/>
          <w:szCs w:val="16"/>
        </w:rPr>
      </w:pPr>
      <w:r w:rsidRPr="008B02CF">
        <w:rPr>
          <w:rFonts w:ascii="Times New Roman" w:hAnsi="Times New Roman" w:cs="Times New Roman"/>
          <w:color w:val="000000"/>
          <w:sz w:val="16"/>
          <w:szCs w:val="16"/>
        </w:rPr>
        <w:t>1.2. Пункт 11 изложить в следующей редакции:</w:t>
      </w:r>
    </w:p>
    <w:p w:rsidR="008B02CF" w:rsidRPr="008B02CF" w:rsidRDefault="008B02CF" w:rsidP="00395BC9">
      <w:pPr>
        <w:pStyle w:val="ConsPlusNormal"/>
        <w:widowControl/>
        <w:ind w:firstLine="284"/>
        <w:jc w:val="both"/>
        <w:rPr>
          <w:rFonts w:ascii="Times New Roman" w:hAnsi="Times New Roman" w:cs="Times New Roman"/>
          <w:sz w:val="16"/>
          <w:szCs w:val="16"/>
        </w:rPr>
      </w:pPr>
      <w:r w:rsidRPr="008B02CF">
        <w:rPr>
          <w:rFonts w:ascii="Times New Roman" w:hAnsi="Times New Roman" w:cs="Times New Roman"/>
          <w:sz w:val="16"/>
          <w:szCs w:val="16"/>
        </w:rPr>
        <w:t>«11. Утвердить объем межбюджетных трансфертов, получаемых из других бюджетов бюджетной системы Российской Федерации, на 2023 год в су</w:t>
      </w:r>
      <w:r w:rsidRPr="008B02CF">
        <w:rPr>
          <w:rFonts w:ascii="Times New Roman" w:hAnsi="Times New Roman" w:cs="Times New Roman"/>
          <w:sz w:val="16"/>
          <w:szCs w:val="16"/>
        </w:rPr>
        <w:t>м</w:t>
      </w:r>
      <w:r w:rsidRPr="008B02CF">
        <w:rPr>
          <w:rFonts w:ascii="Times New Roman" w:hAnsi="Times New Roman" w:cs="Times New Roman"/>
          <w:sz w:val="16"/>
          <w:szCs w:val="16"/>
        </w:rPr>
        <w:t>ме 166 389,07951 тыс. рублей, на 2024 год в сумме 91 625,83900 тыс. рублей, на 2025 год – в сумме 90 038,75500 тыс. рублей».</w:t>
      </w:r>
    </w:p>
    <w:p w:rsidR="008B02CF" w:rsidRPr="008B02CF" w:rsidRDefault="008B02CF" w:rsidP="00395BC9">
      <w:pPr>
        <w:pStyle w:val="ConsPlusNormal"/>
        <w:widowControl/>
        <w:ind w:firstLine="284"/>
        <w:jc w:val="both"/>
        <w:rPr>
          <w:rFonts w:ascii="Times New Roman" w:hAnsi="Times New Roman" w:cs="Times New Roman"/>
          <w:sz w:val="16"/>
          <w:szCs w:val="16"/>
        </w:rPr>
      </w:pPr>
      <w:r w:rsidRPr="008B02CF">
        <w:rPr>
          <w:rFonts w:ascii="Times New Roman" w:hAnsi="Times New Roman" w:cs="Times New Roman"/>
          <w:sz w:val="16"/>
          <w:szCs w:val="16"/>
        </w:rPr>
        <w:t>1.3. Приложение 2 изложить в следующей редакции:</w:t>
      </w:r>
    </w:p>
    <w:p w:rsidR="008B02CF" w:rsidRPr="008B02CF" w:rsidRDefault="008B02CF" w:rsidP="00395BC9">
      <w:pPr>
        <w:spacing w:after="0" w:line="240" w:lineRule="auto"/>
        <w:ind w:firstLine="284"/>
        <w:jc w:val="center"/>
        <w:rPr>
          <w:rFonts w:ascii="Times New Roman" w:hAnsi="Times New Roman" w:cs="Times New Roman"/>
          <w:b/>
          <w:bCs/>
          <w:sz w:val="16"/>
          <w:szCs w:val="16"/>
        </w:rPr>
      </w:pPr>
      <w:r w:rsidRPr="008B02CF">
        <w:rPr>
          <w:rFonts w:ascii="Times New Roman" w:hAnsi="Times New Roman" w:cs="Times New Roman"/>
          <w:b/>
          <w:bCs/>
          <w:sz w:val="16"/>
          <w:szCs w:val="16"/>
        </w:rPr>
        <w:t>«Источники внутреннего финансирования дефицита бюджета Волотовского муниц</w:t>
      </w:r>
      <w:r w:rsidRPr="008B02CF">
        <w:rPr>
          <w:rFonts w:ascii="Times New Roman" w:hAnsi="Times New Roman" w:cs="Times New Roman"/>
          <w:b/>
          <w:bCs/>
          <w:sz w:val="16"/>
          <w:szCs w:val="16"/>
        </w:rPr>
        <w:t>и</w:t>
      </w:r>
      <w:r w:rsidRPr="008B02CF">
        <w:rPr>
          <w:rFonts w:ascii="Times New Roman" w:hAnsi="Times New Roman" w:cs="Times New Roman"/>
          <w:b/>
          <w:bCs/>
          <w:sz w:val="16"/>
          <w:szCs w:val="16"/>
        </w:rPr>
        <w:t xml:space="preserve">пального округа на </w:t>
      </w:r>
      <w:r w:rsidRPr="008B02CF">
        <w:rPr>
          <w:rFonts w:ascii="Times New Roman" w:hAnsi="Times New Roman" w:cs="Times New Roman"/>
          <w:b/>
          <w:sz w:val="16"/>
          <w:szCs w:val="16"/>
        </w:rPr>
        <w:t xml:space="preserve">2023 год </w:t>
      </w:r>
      <w:r w:rsidRPr="008B02CF">
        <w:rPr>
          <w:rFonts w:ascii="Times New Roman" w:hAnsi="Times New Roman" w:cs="Times New Roman"/>
          <w:b/>
          <w:bCs/>
          <w:sz w:val="16"/>
          <w:szCs w:val="16"/>
        </w:rPr>
        <w:t>и на плановый период 2024 и 2025 годов</w:t>
      </w:r>
    </w:p>
    <w:p w:rsidR="008B02CF" w:rsidRPr="00395BC9" w:rsidRDefault="008B02CF" w:rsidP="008B02CF">
      <w:pPr>
        <w:spacing w:after="0" w:line="240" w:lineRule="auto"/>
        <w:jc w:val="right"/>
        <w:rPr>
          <w:rFonts w:ascii="Times New Roman" w:hAnsi="Times New Roman" w:cs="Times New Roman"/>
          <w:bCs/>
          <w:sz w:val="12"/>
          <w:szCs w:val="16"/>
        </w:rPr>
      </w:pPr>
      <w:r w:rsidRPr="00395BC9">
        <w:rPr>
          <w:rFonts w:ascii="Times New Roman" w:hAnsi="Times New Roman" w:cs="Times New Roman"/>
          <w:bCs/>
          <w:sz w:val="12"/>
          <w:szCs w:val="16"/>
        </w:rPr>
        <w:t>тыс. рублей</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29"/>
        <w:gridCol w:w="1560"/>
        <w:gridCol w:w="850"/>
        <w:gridCol w:w="851"/>
        <w:gridCol w:w="850"/>
      </w:tblGrid>
      <w:tr w:rsidR="008B02CF" w:rsidRPr="00395BC9" w:rsidTr="00395BC9">
        <w:trPr>
          <w:trHeight w:val="20"/>
        </w:trPr>
        <w:tc>
          <w:tcPr>
            <w:tcW w:w="6629" w:type="dxa"/>
            <w:vAlign w:val="center"/>
          </w:tcPr>
          <w:p w:rsidR="008B02CF" w:rsidRPr="00395BC9" w:rsidRDefault="008B02CF" w:rsidP="008B02CF">
            <w:pPr>
              <w:spacing w:after="0" w:line="240" w:lineRule="auto"/>
              <w:jc w:val="center"/>
              <w:rPr>
                <w:rFonts w:ascii="Times New Roman" w:hAnsi="Times New Roman" w:cs="Times New Roman"/>
                <w:sz w:val="12"/>
                <w:szCs w:val="16"/>
              </w:rPr>
            </w:pPr>
            <w:r w:rsidRPr="00395BC9">
              <w:rPr>
                <w:rFonts w:ascii="Times New Roman" w:hAnsi="Times New Roman" w:cs="Times New Roman"/>
                <w:sz w:val="12"/>
                <w:szCs w:val="16"/>
              </w:rPr>
              <w:t>Наименование источника внутреннего финансирования деф</w:t>
            </w:r>
            <w:r w:rsidRPr="00395BC9">
              <w:rPr>
                <w:rFonts w:ascii="Times New Roman" w:hAnsi="Times New Roman" w:cs="Times New Roman"/>
                <w:sz w:val="12"/>
                <w:szCs w:val="16"/>
              </w:rPr>
              <w:t>и</w:t>
            </w:r>
            <w:r w:rsidRPr="00395BC9">
              <w:rPr>
                <w:rFonts w:ascii="Times New Roman" w:hAnsi="Times New Roman" w:cs="Times New Roman"/>
                <w:sz w:val="12"/>
                <w:szCs w:val="16"/>
              </w:rPr>
              <w:t>цита бюджета</w:t>
            </w:r>
          </w:p>
        </w:tc>
        <w:tc>
          <w:tcPr>
            <w:tcW w:w="1560" w:type="dxa"/>
            <w:vAlign w:val="center"/>
          </w:tcPr>
          <w:p w:rsidR="008B02CF" w:rsidRPr="00395BC9" w:rsidRDefault="008B02CF" w:rsidP="008B02CF">
            <w:pPr>
              <w:spacing w:after="0" w:line="240" w:lineRule="auto"/>
              <w:ind w:left="-108" w:right="-22"/>
              <w:jc w:val="center"/>
              <w:rPr>
                <w:rFonts w:ascii="Times New Roman" w:hAnsi="Times New Roman" w:cs="Times New Roman"/>
                <w:sz w:val="12"/>
                <w:szCs w:val="16"/>
              </w:rPr>
            </w:pPr>
            <w:r w:rsidRPr="00395BC9">
              <w:rPr>
                <w:rFonts w:ascii="Times New Roman" w:hAnsi="Times New Roman" w:cs="Times New Roman"/>
                <w:sz w:val="12"/>
                <w:szCs w:val="16"/>
              </w:rPr>
              <w:t>Код группы, подгру</w:t>
            </w:r>
            <w:r w:rsidRPr="00395BC9">
              <w:rPr>
                <w:rFonts w:ascii="Times New Roman" w:hAnsi="Times New Roman" w:cs="Times New Roman"/>
                <w:sz w:val="12"/>
                <w:szCs w:val="16"/>
              </w:rPr>
              <w:t>п</w:t>
            </w:r>
            <w:r w:rsidRPr="00395BC9">
              <w:rPr>
                <w:rFonts w:ascii="Times New Roman" w:hAnsi="Times New Roman" w:cs="Times New Roman"/>
                <w:sz w:val="12"/>
                <w:szCs w:val="16"/>
              </w:rPr>
              <w:t>пы, статьи и вида источн</w:t>
            </w:r>
            <w:r w:rsidRPr="00395BC9">
              <w:rPr>
                <w:rFonts w:ascii="Times New Roman" w:hAnsi="Times New Roman" w:cs="Times New Roman"/>
                <w:sz w:val="12"/>
                <w:szCs w:val="16"/>
              </w:rPr>
              <w:t>и</w:t>
            </w:r>
            <w:r w:rsidRPr="00395BC9">
              <w:rPr>
                <w:rFonts w:ascii="Times New Roman" w:hAnsi="Times New Roman" w:cs="Times New Roman"/>
                <w:sz w:val="12"/>
                <w:szCs w:val="16"/>
              </w:rPr>
              <w:t>ков</w:t>
            </w:r>
          </w:p>
        </w:tc>
        <w:tc>
          <w:tcPr>
            <w:tcW w:w="850" w:type="dxa"/>
            <w:vAlign w:val="center"/>
          </w:tcPr>
          <w:p w:rsidR="008B02CF" w:rsidRPr="00395BC9" w:rsidRDefault="008B02CF" w:rsidP="008B02CF">
            <w:pPr>
              <w:spacing w:after="0" w:line="240" w:lineRule="auto"/>
              <w:ind w:left="-108" w:right="-22"/>
              <w:jc w:val="center"/>
              <w:rPr>
                <w:rFonts w:ascii="Times New Roman" w:hAnsi="Times New Roman" w:cs="Times New Roman"/>
                <w:sz w:val="12"/>
                <w:szCs w:val="16"/>
              </w:rPr>
            </w:pPr>
            <w:r w:rsidRPr="00395BC9">
              <w:rPr>
                <w:rFonts w:ascii="Times New Roman" w:hAnsi="Times New Roman" w:cs="Times New Roman"/>
                <w:sz w:val="12"/>
                <w:szCs w:val="16"/>
              </w:rPr>
              <w:t>Сумма на 2023 год</w:t>
            </w:r>
          </w:p>
        </w:tc>
        <w:tc>
          <w:tcPr>
            <w:tcW w:w="851" w:type="dxa"/>
            <w:vAlign w:val="center"/>
          </w:tcPr>
          <w:p w:rsidR="008B02CF" w:rsidRPr="00395BC9" w:rsidRDefault="008B02CF" w:rsidP="008B02CF">
            <w:pPr>
              <w:spacing w:after="0" w:line="240" w:lineRule="auto"/>
              <w:ind w:left="-108" w:right="-22"/>
              <w:jc w:val="center"/>
              <w:rPr>
                <w:rFonts w:ascii="Times New Roman" w:hAnsi="Times New Roman" w:cs="Times New Roman"/>
                <w:sz w:val="12"/>
                <w:szCs w:val="16"/>
              </w:rPr>
            </w:pPr>
            <w:r w:rsidRPr="00395BC9">
              <w:rPr>
                <w:rFonts w:ascii="Times New Roman" w:hAnsi="Times New Roman" w:cs="Times New Roman"/>
                <w:sz w:val="12"/>
                <w:szCs w:val="16"/>
              </w:rPr>
              <w:t>Сумма на 2024 год</w:t>
            </w:r>
          </w:p>
        </w:tc>
        <w:tc>
          <w:tcPr>
            <w:tcW w:w="850" w:type="dxa"/>
            <w:vAlign w:val="center"/>
          </w:tcPr>
          <w:p w:rsidR="008B02CF" w:rsidRPr="00395BC9" w:rsidRDefault="008B02CF" w:rsidP="008B02CF">
            <w:pPr>
              <w:spacing w:after="0" w:line="240" w:lineRule="auto"/>
              <w:ind w:left="-108" w:right="-22"/>
              <w:jc w:val="center"/>
              <w:rPr>
                <w:rFonts w:ascii="Times New Roman" w:hAnsi="Times New Roman" w:cs="Times New Roman"/>
                <w:sz w:val="12"/>
                <w:szCs w:val="16"/>
              </w:rPr>
            </w:pPr>
            <w:r w:rsidRPr="00395BC9">
              <w:rPr>
                <w:rFonts w:ascii="Times New Roman" w:hAnsi="Times New Roman" w:cs="Times New Roman"/>
                <w:sz w:val="12"/>
                <w:szCs w:val="16"/>
              </w:rPr>
              <w:t>Сумма на 2025 год</w:t>
            </w:r>
          </w:p>
        </w:tc>
      </w:tr>
      <w:tr w:rsidR="008B02CF" w:rsidRPr="00395BC9" w:rsidTr="00395BC9">
        <w:trPr>
          <w:trHeight w:val="20"/>
        </w:trPr>
        <w:tc>
          <w:tcPr>
            <w:tcW w:w="6629" w:type="dxa"/>
            <w:vAlign w:val="bottom"/>
          </w:tcPr>
          <w:p w:rsidR="008B02CF" w:rsidRPr="00395BC9" w:rsidRDefault="008B02CF" w:rsidP="008B02CF">
            <w:pPr>
              <w:spacing w:after="0" w:line="240" w:lineRule="auto"/>
              <w:jc w:val="center"/>
              <w:rPr>
                <w:rFonts w:ascii="Times New Roman" w:hAnsi="Times New Roman" w:cs="Times New Roman"/>
                <w:sz w:val="12"/>
                <w:szCs w:val="16"/>
              </w:rPr>
            </w:pPr>
            <w:r w:rsidRPr="00395BC9">
              <w:rPr>
                <w:rFonts w:ascii="Times New Roman" w:hAnsi="Times New Roman" w:cs="Times New Roman"/>
                <w:sz w:val="12"/>
                <w:szCs w:val="16"/>
              </w:rPr>
              <w:t>1</w:t>
            </w:r>
          </w:p>
        </w:tc>
        <w:tc>
          <w:tcPr>
            <w:tcW w:w="1560" w:type="dxa"/>
            <w:vAlign w:val="bottom"/>
          </w:tcPr>
          <w:p w:rsidR="008B02CF" w:rsidRPr="00395BC9" w:rsidRDefault="008B02CF" w:rsidP="00395BC9">
            <w:pPr>
              <w:spacing w:after="0" w:line="240" w:lineRule="auto"/>
              <w:ind w:left="-108" w:right="-22" w:firstLine="142"/>
              <w:jc w:val="center"/>
              <w:rPr>
                <w:rFonts w:ascii="Times New Roman" w:hAnsi="Times New Roman" w:cs="Times New Roman"/>
                <w:sz w:val="12"/>
                <w:szCs w:val="16"/>
              </w:rPr>
            </w:pPr>
            <w:r w:rsidRPr="00395BC9">
              <w:rPr>
                <w:rFonts w:ascii="Times New Roman" w:hAnsi="Times New Roman" w:cs="Times New Roman"/>
                <w:sz w:val="12"/>
                <w:szCs w:val="16"/>
              </w:rPr>
              <w:t>2</w:t>
            </w:r>
          </w:p>
        </w:tc>
        <w:tc>
          <w:tcPr>
            <w:tcW w:w="850" w:type="dxa"/>
            <w:vAlign w:val="center"/>
          </w:tcPr>
          <w:p w:rsidR="008B02CF" w:rsidRPr="00395BC9" w:rsidRDefault="008B02CF" w:rsidP="008B02CF">
            <w:pPr>
              <w:spacing w:after="0" w:line="240" w:lineRule="auto"/>
              <w:ind w:left="-108" w:right="-22"/>
              <w:jc w:val="center"/>
              <w:rPr>
                <w:rFonts w:ascii="Times New Roman" w:hAnsi="Times New Roman" w:cs="Times New Roman"/>
                <w:sz w:val="12"/>
                <w:szCs w:val="16"/>
              </w:rPr>
            </w:pPr>
            <w:r w:rsidRPr="00395BC9">
              <w:rPr>
                <w:rFonts w:ascii="Times New Roman" w:hAnsi="Times New Roman" w:cs="Times New Roman"/>
                <w:sz w:val="12"/>
                <w:szCs w:val="16"/>
              </w:rPr>
              <w:t>3</w:t>
            </w:r>
          </w:p>
        </w:tc>
        <w:tc>
          <w:tcPr>
            <w:tcW w:w="851" w:type="dxa"/>
            <w:vAlign w:val="center"/>
          </w:tcPr>
          <w:p w:rsidR="008B02CF" w:rsidRPr="00395BC9" w:rsidRDefault="008B02CF" w:rsidP="008B02CF">
            <w:pPr>
              <w:spacing w:after="0" w:line="240" w:lineRule="auto"/>
              <w:ind w:left="-108" w:right="-22"/>
              <w:jc w:val="center"/>
              <w:rPr>
                <w:rFonts w:ascii="Times New Roman" w:hAnsi="Times New Roman" w:cs="Times New Roman"/>
                <w:sz w:val="12"/>
                <w:szCs w:val="16"/>
              </w:rPr>
            </w:pPr>
            <w:r w:rsidRPr="00395BC9">
              <w:rPr>
                <w:rFonts w:ascii="Times New Roman" w:hAnsi="Times New Roman" w:cs="Times New Roman"/>
                <w:sz w:val="12"/>
                <w:szCs w:val="16"/>
              </w:rPr>
              <w:t>4</w:t>
            </w:r>
          </w:p>
        </w:tc>
        <w:tc>
          <w:tcPr>
            <w:tcW w:w="850" w:type="dxa"/>
            <w:vAlign w:val="center"/>
          </w:tcPr>
          <w:p w:rsidR="008B02CF" w:rsidRPr="00395BC9" w:rsidRDefault="008B02CF" w:rsidP="008B02CF">
            <w:pPr>
              <w:spacing w:after="0" w:line="240" w:lineRule="auto"/>
              <w:ind w:left="-108" w:right="-22"/>
              <w:jc w:val="center"/>
              <w:rPr>
                <w:rFonts w:ascii="Times New Roman" w:hAnsi="Times New Roman" w:cs="Times New Roman"/>
                <w:sz w:val="12"/>
                <w:szCs w:val="16"/>
              </w:rPr>
            </w:pPr>
            <w:r w:rsidRPr="00395BC9">
              <w:rPr>
                <w:rFonts w:ascii="Times New Roman" w:hAnsi="Times New Roman" w:cs="Times New Roman"/>
                <w:sz w:val="12"/>
                <w:szCs w:val="16"/>
              </w:rPr>
              <w:t>5</w:t>
            </w:r>
          </w:p>
        </w:tc>
      </w:tr>
      <w:tr w:rsidR="008B02CF" w:rsidRPr="00395BC9" w:rsidTr="00395BC9">
        <w:trPr>
          <w:trHeight w:val="20"/>
        </w:trPr>
        <w:tc>
          <w:tcPr>
            <w:tcW w:w="6629" w:type="dxa"/>
            <w:vAlign w:val="bottom"/>
          </w:tcPr>
          <w:p w:rsidR="008B02CF" w:rsidRPr="00395BC9" w:rsidRDefault="008B02CF" w:rsidP="008B02CF">
            <w:pPr>
              <w:spacing w:after="0" w:line="240" w:lineRule="auto"/>
              <w:jc w:val="both"/>
              <w:rPr>
                <w:rFonts w:ascii="Times New Roman" w:hAnsi="Times New Roman" w:cs="Times New Roman"/>
                <w:sz w:val="12"/>
                <w:szCs w:val="16"/>
              </w:rPr>
            </w:pPr>
            <w:r w:rsidRPr="00395BC9">
              <w:rPr>
                <w:rFonts w:ascii="Times New Roman" w:hAnsi="Times New Roman" w:cs="Times New Roman"/>
                <w:sz w:val="12"/>
                <w:szCs w:val="16"/>
              </w:rPr>
              <w:t>Источники внутреннего финансирования дефицитов бюдж</w:t>
            </w:r>
            <w:r w:rsidRPr="00395BC9">
              <w:rPr>
                <w:rFonts w:ascii="Times New Roman" w:hAnsi="Times New Roman" w:cs="Times New Roman"/>
                <w:sz w:val="12"/>
                <w:szCs w:val="16"/>
              </w:rPr>
              <w:t>е</w:t>
            </w:r>
            <w:r w:rsidRPr="00395BC9">
              <w:rPr>
                <w:rFonts w:ascii="Times New Roman" w:hAnsi="Times New Roman" w:cs="Times New Roman"/>
                <w:sz w:val="12"/>
                <w:szCs w:val="16"/>
              </w:rPr>
              <w:t xml:space="preserve">тов </w:t>
            </w:r>
          </w:p>
        </w:tc>
        <w:tc>
          <w:tcPr>
            <w:tcW w:w="1560" w:type="dxa"/>
            <w:vAlign w:val="bottom"/>
          </w:tcPr>
          <w:p w:rsidR="008B02CF" w:rsidRPr="00395BC9" w:rsidRDefault="008B02CF" w:rsidP="008B02CF">
            <w:pPr>
              <w:spacing w:after="0" w:line="240" w:lineRule="auto"/>
              <w:ind w:left="-108" w:right="-22"/>
              <w:rPr>
                <w:rFonts w:ascii="Times New Roman" w:hAnsi="Times New Roman" w:cs="Times New Roman"/>
                <w:sz w:val="12"/>
                <w:szCs w:val="16"/>
              </w:rPr>
            </w:pPr>
            <w:r w:rsidRPr="00395BC9">
              <w:rPr>
                <w:rFonts w:ascii="Times New Roman" w:hAnsi="Times New Roman" w:cs="Times New Roman"/>
                <w:sz w:val="12"/>
                <w:szCs w:val="16"/>
              </w:rPr>
              <w:t xml:space="preserve">000 01 00 </w:t>
            </w:r>
            <w:proofErr w:type="spellStart"/>
            <w:r w:rsidRPr="00395BC9">
              <w:rPr>
                <w:rFonts w:ascii="Times New Roman" w:hAnsi="Times New Roman" w:cs="Times New Roman"/>
                <w:sz w:val="12"/>
                <w:szCs w:val="16"/>
              </w:rPr>
              <w:t>00</w:t>
            </w:r>
            <w:proofErr w:type="spellEnd"/>
            <w:r w:rsidRPr="00395BC9">
              <w:rPr>
                <w:rFonts w:ascii="Times New Roman" w:hAnsi="Times New Roman" w:cs="Times New Roman"/>
                <w:sz w:val="12"/>
                <w:szCs w:val="16"/>
              </w:rPr>
              <w:t xml:space="preserve"> </w:t>
            </w:r>
            <w:proofErr w:type="spellStart"/>
            <w:r w:rsidRPr="00395BC9">
              <w:rPr>
                <w:rFonts w:ascii="Times New Roman" w:hAnsi="Times New Roman" w:cs="Times New Roman"/>
                <w:sz w:val="12"/>
                <w:szCs w:val="16"/>
              </w:rPr>
              <w:t>00</w:t>
            </w:r>
            <w:proofErr w:type="spellEnd"/>
            <w:r w:rsidRPr="00395BC9">
              <w:rPr>
                <w:rFonts w:ascii="Times New Roman" w:hAnsi="Times New Roman" w:cs="Times New Roman"/>
                <w:sz w:val="12"/>
                <w:szCs w:val="16"/>
              </w:rPr>
              <w:t xml:space="preserve"> </w:t>
            </w:r>
            <w:proofErr w:type="spellStart"/>
            <w:r w:rsidRPr="00395BC9">
              <w:rPr>
                <w:rFonts w:ascii="Times New Roman" w:hAnsi="Times New Roman" w:cs="Times New Roman"/>
                <w:sz w:val="12"/>
                <w:szCs w:val="16"/>
              </w:rPr>
              <w:t>00</w:t>
            </w:r>
            <w:proofErr w:type="spellEnd"/>
            <w:r w:rsidRPr="00395BC9">
              <w:rPr>
                <w:rFonts w:ascii="Times New Roman" w:hAnsi="Times New Roman" w:cs="Times New Roman"/>
                <w:sz w:val="12"/>
                <w:szCs w:val="16"/>
              </w:rPr>
              <w:t xml:space="preserve"> 0000 000</w:t>
            </w:r>
          </w:p>
        </w:tc>
        <w:tc>
          <w:tcPr>
            <w:tcW w:w="850" w:type="dxa"/>
            <w:vAlign w:val="bottom"/>
          </w:tcPr>
          <w:p w:rsidR="008B02CF" w:rsidRPr="00395BC9" w:rsidRDefault="008B02CF" w:rsidP="008B02CF">
            <w:pPr>
              <w:spacing w:after="0" w:line="240" w:lineRule="auto"/>
              <w:ind w:left="-108" w:right="-22"/>
              <w:jc w:val="right"/>
              <w:rPr>
                <w:rFonts w:ascii="Times New Roman" w:hAnsi="Times New Roman" w:cs="Times New Roman"/>
                <w:sz w:val="12"/>
                <w:szCs w:val="16"/>
              </w:rPr>
            </w:pPr>
            <w:r w:rsidRPr="00395BC9">
              <w:rPr>
                <w:rFonts w:ascii="Times New Roman" w:hAnsi="Times New Roman" w:cs="Times New Roman"/>
                <w:sz w:val="12"/>
                <w:szCs w:val="16"/>
              </w:rPr>
              <w:t>2322,25985</w:t>
            </w:r>
          </w:p>
        </w:tc>
        <w:tc>
          <w:tcPr>
            <w:tcW w:w="851" w:type="dxa"/>
            <w:vAlign w:val="bottom"/>
          </w:tcPr>
          <w:p w:rsidR="008B02CF" w:rsidRPr="00395BC9" w:rsidRDefault="008B02CF" w:rsidP="008B02CF">
            <w:pPr>
              <w:spacing w:after="0" w:line="240" w:lineRule="auto"/>
              <w:ind w:left="-108" w:right="-22"/>
              <w:jc w:val="center"/>
              <w:rPr>
                <w:rFonts w:ascii="Times New Roman" w:hAnsi="Times New Roman" w:cs="Times New Roman"/>
                <w:sz w:val="12"/>
                <w:szCs w:val="16"/>
              </w:rPr>
            </w:pPr>
            <w:r w:rsidRPr="00395BC9">
              <w:rPr>
                <w:rFonts w:ascii="Times New Roman" w:hAnsi="Times New Roman" w:cs="Times New Roman"/>
                <w:sz w:val="12"/>
                <w:szCs w:val="16"/>
              </w:rPr>
              <w:t>0,00000</w:t>
            </w:r>
          </w:p>
        </w:tc>
        <w:tc>
          <w:tcPr>
            <w:tcW w:w="850" w:type="dxa"/>
            <w:vAlign w:val="bottom"/>
          </w:tcPr>
          <w:p w:rsidR="008B02CF" w:rsidRPr="00395BC9" w:rsidRDefault="008B02CF" w:rsidP="008B02CF">
            <w:pPr>
              <w:spacing w:after="0" w:line="240" w:lineRule="auto"/>
              <w:ind w:left="-108" w:right="-22"/>
              <w:jc w:val="center"/>
              <w:rPr>
                <w:rFonts w:ascii="Times New Roman" w:hAnsi="Times New Roman" w:cs="Times New Roman"/>
                <w:sz w:val="12"/>
                <w:szCs w:val="16"/>
              </w:rPr>
            </w:pPr>
            <w:r w:rsidRPr="00395BC9">
              <w:rPr>
                <w:rFonts w:ascii="Times New Roman" w:hAnsi="Times New Roman" w:cs="Times New Roman"/>
                <w:sz w:val="12"/>
                <w:szCs w:val="16"/>
              </w:rPr>
              <w:t>0,00000</w:t>
            </w:r>
          </w:p>
        </w:tc>
      </w:tr>
      <w:tr w:rsidR="008B02CF" w:rsidRPr="00395BC9" w:rsidTr="00395BC9">
        <w:trPr>
          <w:trHeight w:val="20"/>
        </w:trPr>
        <w:tc>
          <w:tcPr>
            <w:tcW w:w="6629" w:type="dxa"/>
            <w:vAlign w:val="bottom"/>
          </w:tcPr>
          <w:p w:rsidR="008B02CF" w:rsidRPr="00395BC9" w:rsidRDefault="008B02CF" w:rsidP="008B02CF">
            <w:pPr>
              <w:spacing w:after="0" w:line="240" w:lineRule="auto"/>
              <w:jc w:val="both"/>
              <w:rPr>
                <w:rFonts w:ascii="Times New Roman" w:hAnsi="Times New Roman" w:cs="Times New Roman"/>
                <w:sz w:val="12"/>
                <w:szCs w:val="16"/>
              </w:rPr>
            </w:pPr>
            <w:r w:rsidRPr="00395BC9">
              <w:rPr>
                <w:rFonts w:ascii="Times New Roman" w:hAnsi="Times New Roman" w:cs="Times New Roman"/>
                <w:sz w:val="12"/>
                <w:szCs w:val="16"/>
              </w:rPr>
              <w:t>Бюджетные кредиты из других бюджетов бюджетной системы Российской Федер</w:t>
            </w:r>
            <w:r w:rsidRPr="00395BC9">
              <w:rPr>
                <w:rFonts w:ascii="Times New Roman" w:hAnsi="Times New Roman" w:cs="Times New Roman"/>
                <w:sz w:val="12"/>
                <w:szCs w:val="16"/>
              </w:rPr>
              <w:t>а</w:t>
            </w:r>
            <w:r w:rsidRPr="00395BC9">
              <w:rPr>
                <w:rFonts w:ascii="Times New Roman" w:hAnsi="Times New Roman" w:cs="Times New Roman"/>
                <w:sz w:val="12"/>
                <w:szCs w:val="16"/>
              </w:rPr>
              <w:t>ции</w:t>
            </w:r>
          </w:p>
        </w:tc>
        <w:tc>
          <w:tcPr>
            <w:tcW w:w="1560" w:type="dxa"/>
            <w:vAlign w:val="bottom"/>
          </w:tcPr>
          <w:p w:rsidR="008B02CF" w:rsidRPr="00395BC9" w:rsidRDefault="008B02CF" w:rsidP="008B02CF">
            <w:pPr>
              <w:spacing w:after="0" w:line="240" w:lineRule="auto"/>
              <w:ind w:left="-108" w:right="-22"/>
              <w:rPr>
                <w:rFonts w:ascii="Times New Roman" w:hAnsi="Times New Roman" w:cs="Times New Roman"/>
                <w:sz w:val="12"/>
                <w:szCs w:val="16"/>
              </w:rPr>
            </w:pPr>
            <w:r w:rsidRPr="00395BC9">
              <w:rPr>
                <w:rFonts w:ascii="Times New Roman" w:hAnsi="Times New Roman" w:cs="Times New Roman"/>
                <w:sz w:val="12"/>
                <w:szCs w:val="16"/>
              </w:rPr>
              <w:t xml:space="preserve">000 01 03 00 </w:t>
            </w:r>
            <w:proofErr w:type="spellStart"/>
            <w:r w:rsidRPr="00395BC9">
              <w:rPr>
                <w:rFonts w:ascii="Times New Roman" w:hAnsi="Times New Roman" w:cs="Times New Roman"/>
                <w:sz w:val="12"/>
                <w:szCs w:val="16"/>
              </w:rPr>
              <w:t>00</w:t>
            </w:r>
            <w:proofErr w:type="spellEnd"/>
            <w:r w:rsidRPr="00395BC9">
              <w:rPr>
                <w:rFonts w:ascii="Times New Roman" w:hAnsi="Times New Roman" w:cs="Times New Roman"/>
                <w:sz w:val="12"/>
                <w:szCs w:val="16"/>
              </w:rPr>
              <w:t xml:space="preserve"> </w:t>
            </w:r>
            <w:proofErr w:type="spellStart"/>
            <w:r w:rsidRPr="00395BC9">
              <w:rPr>
                <w:rFonts w:ascii="Times New Roman" w:hAnsi="Times New Roman" w:cs="Times New Roman"/>
                <w:sz w:val="12"/>
                <w:szCs w:val="16"/>
              </w:rPr>
              <w:t>00</w:t>
            </w:r>
            <w:proofErr w:type="spellEnd"/>
            <w:r w:rsidRPr="00395BC9">
              <w:rPr>
                <w:rFonts w:ascii="Times New Roman" w:hAnsi="Times New Roman" w:cs="Times New Roman"/>
                <w:sz w:val="12"/>
                <w:szCs w:val="16"/>
              </w:rPr>
              <w:t xml:space="preserve"> 0000 000</w:t>
            </w:r>
          </w:p>
        </w:tc>
        <w:tc>
          <w:tcPr>
            <w:tcW w:w="850" w:type="dxa"/>
            <w:vAlign w:val="bottom"/>
          </w:tcPr>
          <w:p w:rsidR="008B02CF" w:rsidRPr="00395BC9" w:rsidRDefault="008B02CF" w:rsidP="008B02CF">
            <w:pPr>
              <w:spacing w:after="0" w:line="240" w:lineRule="auto"/>
              <w:ind w:left="-108" w:right="-22"/>
              <w:jc w:val="right"/>
              <w:rPr>
                <w:rFonts w:ascii="Times New Roman" w:hAnsi="Times New Roman" w:cs="Times New Roman"/>
                <w:sz w:val="12"/>
                <w:szCs w:val="16"/>
              </w:rPr>
            </w:pPr>
            <w:r w:rsidRPr="00395BC9">
              <w:rPr>
                <w:rFonts w:ascii="Times New Roman" w:hAnsi="Times New Roman" w:cs="Times New Roman"/>
                <w:sz w:val="12"/>
                <w:szCs w:val="16"/>
              </w:rPr>
              <w:t>0,0000</w:t>
            </w:r>
          </w:p>
        </w:tc>
        <w:tc>
          <w:tcPr>
            <w:tcW w:w="851" w:type="dxa"/>
            <w:vAlign w:val="bottom"/>
          </w:tcPr>
          <w:p w:rsidR="008B02CF" w:rsidRPr="00395BC9" w:rsidRDefault="008B02CF" w:rsidP="008B02CF">
            <w:pPr>
              <w:spacing w:after="0" w:line="240" w:lineRule="auto"/>
              <w:ind w:left="-108" w:right="-22"/>
              <w:jc w:val="center"/>
              <w:rPr>
                <w:rFonts w:ascii="Times New Roman" w:hAnsi="Times New Roman" w:cs="Times New Roman"/>
                <w:sz w:val="12"/>
                <w:szCs w:val="16"/>
              </w:rPr>
            </w:pPr>
            <w:r w:rsidRPr="00395BC9">
              <w:rPr>
                <w:rFonts w:ascii="Times New Roman" w:hAnsi="Times New Roman" w:cs="Times New Roman"/>
                <w:sz w:val="12"/>
                <w:szCs w:val="16"/>
              </w:rPr>
              <w:t>0,0000</w:t>
            </w:r>
          </w:p>
        </w:tc>
        <w:tc>
          <w:tcPr>
            <w:tcW w:w="850" w:type="dxa"/>
            <w:vAlign w:val="bottom"/>
          </w:tcPr>
          <w:p w:rsidR="008B02CF" w:rsidRPr="00395BC9" w:rsidRDefault="008B02CF" w:rsidP="008B02CF">
            <w:pPr>
              <w:spacing w:after="0" w:line="240" w:lineRule="auto"/>
              <w:ind w:left="-108" w:right="-22"/>
              <w:jc w:val="center"/>
              <w:rPr>
                <w:rFonts w:ascii="Times New Roman" w:hAnsi="Times New Roman" w:cs="Times New Roman"/>
                <w:sz w:val="12"/>
                <w:szCs w:val="16"/>
              </w:rPr>
            </w:pPr>
            <w:r w:rsidRPr="00395BC9">
              <w:rPr>
                <w:rFonts w:ascii="Times New Roman" w:hAnsi="Times New Roman" w:cs="Times New Roman"/>
                <w:sz w:val="12"/>
                <w:szCs w:val="16"/>
              </w:rPr>
              <w:t>-90,72000</w:t>
            </w:r>
          </w:p>
        </w:tc>
      </w:tr>
      <w:tr w:rsidR="008B02CF" w:rsidRPr="00395BC9" w:rsidTr="00395BC9">
        <w:trPr>
          <w:trHeight w:val="20"/>
        </w:trPr>
        <w:tc>
          <w:tcPr>
            <w:tcW w:w="6629" w:type="dxa"/>
            <w:vAlign w:val="bottom"/>
          </w:tcPr>
          <w:p w:rsidR="008B02CF" w:rsidRPr="00395BC9" w:rsidRDefault="008B02CF" w:rsidP="008B02CF">
            <w:pPr>
              <w:spacing w:after="0" w:line="240" w:lineRule="auto"/>
              <w:jc w:val="both"/>
              <w:rPr>
                <w:rFonts w:ascii="Times New Roman" w:hAnsi="Times New Roman" w:cs="Times New Roman"/>
                <w:sz w:val="12"/>
                <w:szCs w:val="16"/>
              </w:rPr>
            </w:pPr>
            <w:r w:rsidRPr="00395BC9">
              <w:rPr>
                <w:rFonts w:ascii="Times New Roman" w:hAnsi="Times New Roman" w:cs="Times New Roman"/>
                <w:sz w:val="12"/>
                <w:szCs w:val="16"/>
              </w:rPr>
              <w:t>Погашение бюджетами муниципальных округов кредитов из других бюджетов бюджетной системы Российской Федер</w:t>
            </w:r>
            <w:r w:rsidRPr="00395BC9">
              <w:rPr>
                <w:rFonts w:ascii="Times New Roman" w:hAnsi="Times New Roman" w:cs="Times New Roman"/>
                <w:sz w:val="12"/>
                <w:szCs w:val="16"/>
              </w:rPr>
              <w:t>а</w:t>
            </w:r>
            <w:r w:rsidRPr="00395BC9">
              <w:rPr>
                <w:rFonts w:ascii="Times New Roman" w:hAnsi="Times New Roman" w:cs="Times New Roman"/>
                <w:sz w:val="12"/>
                <w:szCs w:val="16"/>
              </w:rPr>
              <w:t>ции в валюте Российской Федер</w:t>
            </w:r>
            <w:r w:rsidRPr="00395BC9">
              <w:rPr>
                <w:rFonts w:ascii="Times New Roman" w:hAnsi="Times New Roman" w:cs="Times New Roman"/>
                <w:sz w:val="12"/>
                <w:szCs w:val="16"/>
              </w:rPr>
              <w:t>а</w:t>
            </w:r>
            <w:r w:rsidRPr="00395BC9">
              <w:rPr>
                <w:rFonts w:ascii="Times New Roman" w:hAnsi="Times New Roman" w:cs="Times New Roman"/>
                <w:sz w:val="12"/>
                <w:szCs w:val="16"/>
              </w:rPr>
              <w:t>ции</w:t>
            </w:r>
          </w:p>
        </w:tc>
        <w:tc>
          <w:tcPr>
            <w:tcW w:w="1560" w:type="dxa"/>
            <w:vAlign w:val="bottom"/>
          </w:tcPr>
          <w:p w:rsidR="008B02CF" w:rsidRPr="00395BC9" w:rsidRDefault="008B02CF" w:rsidP="008B02CF">
            <w:pPr>
              <w:spacing w:after="0" w:line="240" w:lineRule="auto"/>
              <w:ind w:left="-108" w:right="-22"/>
              <w:rPr>
                <w:rFonts w:ascii="Times New Roman" w:hAnsi="Times New Roman" w:cs="Times New Roman"/>
                <w:sz w:val="12"/>
                <w:szCs w:val="16"/>
              </w:rPr>
            </w:pPr>
            <w:r w:rsidRPr="00395BC9">
              <w:rPr>
                <w:rFonts w:ascii="Times New Roman" w:hAnsi="Times New Roman" w:cs="Times New Roman"/>
                <w:sz w:val="12"/>
                <w:szCs w:val="16"/>
              </w:rPr>
              <w:t>000 01 03 01 00 14 0000 810</w:t>
            </w:r>
          </w:p>
        </w:tc>
        <w:tc>
          <w:tcPr>
            <w:tcW w:w="850" w:type="dxa"/>
            <w:vAlign w:val="bottom"/>
          </w:tcPr>
          <w:p w:rsidR="008B02CF" w:rsidRPr="00395BC9" w:rsidRDefault="008B02CF" w:rsidP="008B02CF">
            <w:pPr>
              <w:spacing w:after="0" w:line="240" w:lineRule="auto"/>
              <w:ind w:left="-108" w:right="-22"/>
              <w:jc w:val="right"/>
              <w:rPr>
                <w:rFonts w:ascii="Times New Roman" w:hAnsi="Times New Roman" w:cs="Times New Roman"/>
                <w:sz w:val="12"/>
                <w:szCs w:val="16"/>
              </w:rPr>
            </w:pPr>
            <w:r w:rsidRPr="00395BC9">
              <w:rPr>
                <w:rFonts w:ascii="Times New Roman" w:hAnsi="Times New Roman" w:cs="Times New Roman"/>
                <w:sz w:val="12"/>
                <w:szCs w:val="16"/>
              </w:rPr>
              <w:t>0,0000</w:t>
            </w:r>
          </w:p>
        </w:tc>
        <w:tc>
          <w:tcPr>
            <w:tcW w:w="851" w:type="dxa"/>
            <w:vAlign w:val="bottom"/>
          </w:tcPr>
          <w:p w:rsidR="008B02CF" w:rsidRPr="00395BC9" w:rsidRDefault="008B02CF" w:rsidP="008B02CF">
            <w:pPr>
              <w:spacing w:after="0" w:line="240" w:lineRule="auto"/>
              <w:ind w:left="-108" w:right="-22"/>
              <w:jc w:val="center"/>
              <w:rPr>
                <w:rFonts w:ascii="Times New Roman" w:hAnsi="Times New Roman" w:cs="Times New Roman"/>
                <w:sz w:val="12"/>
                <w:szCs w:val="16"/>
              </w:rPr>
            </w:pPr>
            <w:r w:rsidRPr="00395BC9">
              <w:rPr>
                <w:rFonts w:ascii="Times New Roman" w:hAnsi="Times New Roman" w:cs="Times New Roman"/>
                <w:sz w:val="12"/>
                <w:szCs w:val="16"/>
              </w:rPr>
              <w:t>0,0000</w:t>
            </w:r>
          </w:p>
        </w:tc>
        <w:tc>
          <w:tcPr>
            <w:tcW w:w="850" w:type="dxa"/>
            <w:vAlign w:val="bottom"/>
          </w:tcPr>
          <w:p w:rsidR="008B02CF" w:rsidRPr="00395BC9" w:rsidRDefault="008B02CF" w:rsidP="008B02CF">
            <w:pPr>
              <w:spacing w:after="0" w:line="240" w:lineRule="auto"/>
              <w:ind w:left="-108" w:right="-22"/>
              <w:jc w:val="center"/>
              <w:rPr>
                <w:rFonts w:ascii="Times New Roman" w:hAnsi="Times New Roman" w:cs="Times New Roman"/>
                <w:sz w:val="12"/>
                <w:szCs w:val="16"/>
              </w:rPr>
            </w:pPr>
            <w:r w:rsidRPr="00395BC9">
              <w:rPr>
                <w:rFonts w:ascii="Times New Roman" w:hAnsi="Times New Roman" w:cs="Times New Roman"/>
                <w:sz w:val="12"/>
                <w:szCs w:val="16"/>
              </w:rPr>
              <w:t>-90,72000</w:t>
            </w:r>
          </w:p>
        </w:tc>
      </w:tr>
      <w:tr w:rsidR="008B02CF" w:rsidRPr="00395BC9" w:rsidTr="00395BC9">
        <w:trPr>
          <w:trHeight w:val="20"/>
        </w:trPr>
        <w:tc>
          <w:tcPr>
            <w:tcW w:w="6629" w:type="dxa"/>
            <w:vAlign w:val="bottom"/>
          </w:tcPr>
          <w:p w:rsidR="008B02CF" w:rsidRPr="00395BC9" w:rsidRDefault="008B02CF" w:rsidP="008B02CF">
            <w:pPr>
              <w:spacing w:after="0" w:line="240" w:lineRule="auto"/>
              <w:jc w:val="both"/>
              <w:rPr>
                <w:rFonts w:ascii="Times New Roman" w:hAnsi="Times New Roman" w:cs="Times New Roman"/>
                <w:sz w:val="12"/>
                <w:szCs w:val="16"/>
              </w:rPr>
            </w:pPr>
            <w:r w:rsidRPr="00395BC9">
              <w:rPr>
                <w:rFonts w:ascii="Times New Roman" w:hAnsi="Times New Roman" w:cs="Times New Roman"/>
                <w:sz w:val="12"/>
                <w:szCs w:val="16"/>
              </w:rPr>
              <w:t>Изменение остатков средств на счетах по учету средств бюдж</w:t>
            </w:r>
            <w:r w:rsidRPr="00395BC9">
              <w:rPr>
                <w:rFonts w:ascii="Times New Roman" w:hAnsi="Times New Roman" w:cs="Times New Roman"/>
                <w:sz w:val="12"/>
                <w:szCs w:val="16"/>
              </w:rPr>
              <w:t>е</w:t>
            </w:r>
            <w:r w:rsidRPr="00395BC9">
              <w:rPr>
                <w:rFonts w:ascii="Times New Roman" w:hAnsi="Times New Roman" w:cs="Times New Roman"/>
                <w:sz w:val="12"/>
                <w:szCs w:val="16"/>
              </w:rPr>
              <w:t>та</w:t>
            </w:r>
          </w:p>
        </w:tc>
        <w:tc>
          <w:tcPr>
            <w:tcW w:w="1560" w:type="dxa"/>
            <w:vAlign w:val="bottom"/>
          </w:tcPr>
          <w:p w:rsidR="008B02CF" w:rsidRPr="00395BC9" w:rsidRDefault="008B02CF" w:rsidP="00395BC9">
            <w:pPr>
              <w:spacing w:after="0" w:line="240" w:lineRule="auto"/>
              <w:ind w:left="-108" w:right="-22"/>
              <w:rPr>
                <w:rFonts w:ascii="Times New Roman" w:hAnsi="Times New Roman" w:cs="Times New Roman"/>
                <w:sz w:val="12"/>
                <w:szCs w:val="16"/>
              </w:rPr>
            </w:pPr>
            <w:r w:rsidRPr="00395BC9">
              <w:rPr>
                <w:rFonts w:ascii="Times New Roman" w:hAnsi="Times New Roman" w:cs="Times New Roman"/>
                <w:sz w:val="12"/>
                <w:szCs w:val="16"/>
              </w:rPr>
              <w:t xml:space="preserve">000 01 05 00 </w:t>
            </w:r>
            <w:proofErr w:type="spellStart"/>
            <w:r w:rsidRPr="00395BC9">
              <w:rPr>
                <w:rFonts w:ascii="Times New Roman" w:hAnsi="Times New Roman" w:cs="Times New Roman"/>
                <w:sz w:val="12"/>
                <w:szCs w:val="16"/>
              </w:rPr>
              <w:t>00</w:t>
            </w:r>
            <w:proofErr w:type="spellEnd"/>
            <w:r w:rsidRPr="00395BC9">
              <w:rPr>
                <w:rFonts w:ascii="Times New Roman" w:hAnsi="Times New Roman" w:cs="Times New Roman"/>
                <w:sz w:val="12"/>
                <w:szCs w:val="16"/>
              </w:rPr>
              <w:t xml:space="preserve"> </w:t>
            </w:r>
            <w:proofErr w:type="spellStart"/>
            <w:r w:rsidRPr="00395BC9">
              <w:rPr>
                <w:rFonts w:ascii="Times New Roman" w:hAnsi="Times New Roman" w:cs="Times New Roman"/>
                <w:sz w:val="12"/>
                <w:szCs w:val="16"/>
              </w:rPr>
              <w:t>00</w:t>
            </w:r>
            <w:proofErr w:type="spellEnd"/>
            <w:r w:rsidRPr="00395BC9">
              <w:rPr>
                <w:rFonts w:ascii="Times New Roman" w:hAnsi="Times New Roman" w:cs="Times New Roman"/>
                <w:sz w:val="12"/>
                <w:szCs w:val="16"/>
              </w:rPr>
              <w:t xml:space="preserve"> 0000 000</w:t>
            </w:r>
          </w:p>
        </w:tc>
        <w:tc>
          <w:tcPr>
            <w:tcW w:w="850" w:type="dxa"/>
          </w:tcPr>
          <w:p w:rsidR="008B02CF" w:rsidRPr="00395BC9" w:rsidRDefault="008B02CF" w:rsidP="008B02CF">
            <w:pPr>
              <w:spacing w:after="0" w:line="240" w:lineRule="auto"/>
              <w:rPr>
                <w:rFonts w:ascii="Times New Roman" w:hAnsi="Times New Roman" w:cs="Times New Roman"/>
                <w:sz w:val="12"/>
                <w:szCs w:val="16"/>
              </w:rPr>
            </w:pPr>
            <w:r w:rsidRPr="00395BC9">
              <w:rPr>
                <w:rFonts w:ascii="Times New Roman" w:hAnsi="Times New Roman" w:cs="Times New Roman"/>
                <w:sz w:val="12"/>
                <w:szCs w:val="16"/>
              </w:rPr>
              <w:t>2322,25985</w:t>
            </w:r>
          </w:p>
        </w:tc>
        <w:tc>
          <w:tcPr>
            <w:tcW w:w="851" w:type="dxa"/>
            <w:vAlign w:val="bottom"/>
          </w:tcPr>
          <w:p w:rsidR="008B02CF" w:rsidRPr="00395BC9" w:rsidRDefault="008B02CF" w:rsidP="008B02CF">
            <w:pPr>
              <w:spacing w:after="0" w:line="240" w:lineRule="auto"/>
              <w:ind w:left="-108" w:right="-22"/>
              <w:jc w:val="center"/>
              <w:rPr>
                <w:rFonts w:ascii="Times New Roman" w:hAnsi="Times New Roman" w:cs="Times New Roman"/>
                <w:sz w:val="12"/>
                <w:szCs w:val="16"/>
              </w:rPr>
            </w:pPr>
            <w:r w:rsidRPr="00395BC9">
              <w:rPr>
                <w:rFonts w:ascii="Times New Roman" w:hAnsi="Times New Roman" w:cs="Times New Roman"/>
                <w:sz w:val="12"/>
                <w:szCs w:val="16"/>
              </w:rPr>
              <w:t>0,00000</w:t>
            </w:r>
          </w:p>
        </w:tc>
        <w:tc>
          <w:tcPr>
            <w:tcW w:w="850" w:type="dxa"/>
            <w:vAlign w:val="bottom"/>
          </w:tcPr>
          <w:p w:rsidR="008B02CF" w:rsidRPr="00395BC9" w:rsidRDefault="008B02CF" w:rsidP="008B02CF">
            <w:pPr>
              <w:spacing w:after="0" w:line="240" w:lineRule="auto"/>
              <w:ind w:left="-108" w:right="-22"/>
              <w:jc w:val="center"/>
              <w:rPr>
                <w:rFonts w:ascii="Times New Roman" w:hAnsi="Times New Roman" w:cs="Times New Roman"/>
                <w:sz w:val="12"/>
                <w:szCs w:val="16"/>
              </w:rPr>
            </w:pPr>
            <w:r w:rsidRPr="00395BC9">
              <w:rPr>
                <w:rFonts w:ascii="Times New Roman" w:hAnsi="Times New Roman" w:cs="Times New Roman"/>
                <w:sz w:val="12"/>
                <w:szCs w:val="16"/>
              </w:rPr>
              <w:t>90,72000</w:t>
            </w:r>
          </w:p>
        </w:tc>
      </w:tr>
      <w:tr w:rsidR="008B02CF" w:rsidRPr="00395BC9" w:rsidTr="00395BC9">
        <w:trPr>
          <w:trHeight w:val="20"/>
        </w:trPr>
        <w:tc>
          <w:tcPr>
            <w:tcW w:w="6629" w:type="dxa"/>
            <w:vAlign w:val="bottom"/>
          </w:tcPr>
          <w:p w:rsidR="008B02CF" w:rsidRPr="00395BC9" w:rsidRDefault="008B02CF" w:rsidP="008B02CF">
            <w:pPr>
              <w:spacing w:after="0" w:line="240" w:lineRule="auto"/>
              <w:jc w:val="both"/>
              <w:rPr>
                <w:rFonts w:ascii="Times New Roman" w:hAnsi="Times New Roman" w:cs="Times New Roman"/>
                <w:sz w:val="12"/>
                <w:szCs w:val="16"/>
              </w:rPr>
            </w:pPr>
            <w:r w:rsidRPr="00395BC9">
              <w:rPr>
                <w:rFonts w:ascii="Times New Roman" w:hAnsi="Times New Roman" w:cs="Times New Roman"/>
                <w:sz w:val="12"/>
                <w:szCs w:val="16"/>
              </w:rPr>
              <w:t>Увеличение прочих остатков денежных средств бюджетов мун</w:t>
            </w:r>
            <w:r w:rsidRPr="00395BC9">
              <w:rPr>
                <w:rFonts w:ascii="Times New Roman" w:hAnsi="Times New Roman" w:cs="Times New Roman"/>
                <w:sz w:val="12"/>
                <w:szCs w:val="16"/>
              </w:rPr>
              <w:t>и</w:t>
            </w:r>
            <w:r w:rsidRPr="00395BC9">
              <w:rPr>
                <w:rFonts w:ascii="Times New Roman" w:hAnsi="Times New Roman" w:cs="Times New Roman"/>
                <w:sz w:val="12"/>
                <w:szCs w:val="16"/>
              </w:rPr>
              <w:t>ципальных округов</w:t>
            </w:r>
          </w:p>
        </w:tc>
        <w:tc>
          <w:tcPr>
            <w:tcW w:w="1560" w:type="dxa"/>
            <w:vAlign w:val="bottom"/>
          </w:tcPr>
          <w:p w:rsidR="008B02CF" w:rsidRPr="00395BC9" w:rsidRDefault="008B02CF" w:rsidP="00395BC9">
            <w:pPr>
              <w:spacing w:after="0" w:line="240" w:lineRule="auto"/>
              <w:ind w:left="-108" w:right="-22"/>
              <w:rPr>
                <w:rFonts w:ascii="Times New Roman" w:hAnsi="Times New Roman" w:cs="Times New Roman"/>
                <w:sz w:val="12"/>
                <w:szCs w:val="16"/>
              </w:rPr>
            </w:pPr>
            <w:r w:rsidRPr="00395BC9">
              <w:rPr>
                <w:rFonts w:ascii="Times New Roman" w:hAnsi="Times New Roman" w:cs="Times New Roman"/>
                <w:sz w:val="12"/>
                <w:szCs w:val="16"/>
              </w:rPr>
              <w:t>000 01 05 02 01 14 0000 510</w:t>
            </w:r>
          </w:p>
        </w:tc>
        <w:tc>
          <w:tcPr>
            <w:tcW w:w="850" w:type="dxa"/>
          </w:tcPr>
          <w:p w:rsidR="008B02CF" w:rsidRPr="00395BC9" w:rsidRDefault="008B02CF" w:rsidP="008B02CF">
            <w:pPr>
              <w:spacing w:after="0" w:line="240" w:lineRule="auto"/>
              <w:rPr>
                <w:rFonts w:ascii="Times New Roman" w:hAnsi="Times New Roman" w:cs="Times New Roman"/>
                <w:sz w:val="12"/>
                <w:szCs w:val="16"/>
              </w:rPr>
            </w:pPr>
            <w:r w:rsidRPr="00395BC9">
              <w:rPr>
                <w:rFonts w:ascii="Times New Roman" w:hAnsi="Times New Roman" w:cs="Times New Roman"/>
                <w:sz w:val="12"/>
                <w:szCs w:val="16"/>
              </w:rPr>
              <w:t>2322,25985</w:t>
            </w:r>
          </w:p>
        </w:tc>
        <w:tc>
          <w:tcPr>
            <w:tcW w:w="851" w:type="dxa"/>
            <w:vAlign w:val="bottom"/>
          </w:tcPr>
          <w:p w:rsidR="008B02CF" w:rsidRPr="00395BC9" w:rsidRDefault="008B02CF" w:rsidP="008B02CF">
            <w:pPr>
              <w:spacing w:after="0" w:line="240" w:lineRule="auto"/>
              <w:ind w:left="-108" w:right="-22"/>
              <w:jc w:val="center"/>
              <w:rPr>
                <w:rFonts w:ascii="Times New Roman" w:hAnsi="Times New Roman" w:cs="Times New Roman"/>
                <w:sz w:val="12"/>
                <w:szCs w:val="16"/>
              </w:rPr>
            </w:pPr>
            <w:r w:rsidRPr="00395BC9">
              <w:rPr>
                <w:rFonts w:ascii="Times New Roman" w:hAnsi="Times New Roman" w:cs="Times New Roman"/>
                <w:sz w:val="12"/>
                <w:szCs w:val="16"/>
              </w:rPr>
              <w:t>0,00000</w:t>
            </w:r>
          </w:p>
        </w:tc>
        <w:tc>
          <w:tcPr>
            <w:tcW w:w="850" w:type="dxa"/>
            <w:vAlign w:val="bottom"/>
          </w:tcPr>
          <w:p w:rsidR="008B02CF" w:rsidRPr="00395BC9" w:rsidRDefault="008B02CF" w:rsidP="008B02CF">
            <w:pPr>
              <w:spacing w:after="0" w:line="240" w:lineRule="auto"/>
              <w:ind w:left="-108" w:right="-22"/>
              <w:jc w:val="center"/>
              <w:rPr>
                <w:rFonts w:ascii="Times New Roman" w:hAnsi="Times New Roman" w:cs="Times New Roman"/>
                <w:sz w:val="12"/>
                <w:szCs w:val="16"/>
              </w:rPr>
            </w:pPr>
            <w:r w:rsidRPr="00395BC9">
              <w:rPr>
                <w:rFonts w:ascii="Times New Roman" w:hAnsi="Times New Roman" w:cs="Times New Roman"/>
                <w:sz w:val="12"/>
                <w:szCs w:val="16"/>
              </w:rPr>
              <w:t>90,72000</w:t>
            </w:r>
          </w:p>
        </w:tc>
      </w:tr>
      <w:tr w:rsidR="008B02CF" w:rsidRPr="00395BC9" w:rsidTr="00395BC9">
        <w:trPr>
          <w:trHeight w:val="20"/>
        </w:trPr>
        <w:tc>
          <w:tcPr>
            <w:tcW w:w="6629" w:type="dxa"/>
            <w:vAlign w:val="bottom"/>
          </w:tcPr>
          <w:p w:rsidR="008B02CF" w:rsidRPr="00395BC9" w:rsidRDefault="008B02CF" w:rsidP="008B02CF">
            <w:pPr>
              <w:spacing w:after="0" w:line="240" w:lineRule="auto"/>
              <w:jc w:val="both"/>
              <w:rPr>
                <w:rFonts w:ascii="Times New Roman" w:hAnsi="Times New Roman" w:cs="Times New Roman"/>
                <w:sz w:val="12"/>
                <w:szCs w:val="16"/>
              </w:rPr>
            </w:pPr>
            <w:r w:rsidRPr="00395BC9">
              <w:rPr>
                <w:rFonts w:ascii="Times New Roman" w:hAnsi="Times New Roman" w:cs="Times New Roman"/>
                <w:sz w:val="12"/>
                <w:szCs w:val="16"/>
              </w:rPr>
              <w:t>Иные источники внутреннего финансирования дефицитов бюдж</w:t>
            </w:r>
            <w:r w:rsidRPr="00395BC9">
              <w:rPr>
                <w:rFonts w:ascii="Times New Roman" w:hAnsi="Times New Roman" w:cs="Times New Roman"/>
                <w:sz w:val="12"/>
                <w:szCs w:val="16"/>
              </w:rPr>
              <w:t>е</w:t>
            </w:r>
            <w:r w:rsidRPr="00395BC9">
              <w:rPr>
                <w:rFonts w:ascii="Times New Roman" w:hAnsi="Times New Roman" w:cs="Times New Roman"/>
                <w:sz w:val="12"/>
                <w:szCs w:val="16"/>
              </w:rPr>
              <w:t>тов</w:t>
            </w:r>
          </w:p>
        </w:tc>
        <w:tc>
          <w:tcPr>
            <w:tcW w:w="1560" w:type="dxa"/>
            <w:vAlign w:val="bottom"/>
          </w:tcPr>
          <w:p w:rsidR="008B02CF" w:rsidRPr="00395BC9" w:rsidRDefault="008B02CF" w:rsidP="008B02CF">
            <w:pPr>
              <w:spacing w:after="0" w:line="240" w:lineRule="auto"/>
              <w:ind w:left="-108" w:right="-22"/>
              <w:jc w:val="center"/>
              <w:rPr>
                <w:rFonts w:ascii="Times New Roman" w:hAnsi="Times New Roman" w:cs="Times New Roman"/>
                <w:sz w:val="12"/>
                <w:szCs w:val="16"/>
              </w:rPr>
            </w:pPr>
            <w:r w:rsidRPr="00395BC9">
              <w:rPr>
                <w:rFonts w:ascii="Times New Roman" w:hAnsi="Times New Roman" w:cs="Times New Roman"/>
                <w:sz w:val="12"/>
                <w:szCs w:val="16"/>
              </w:rPr>
              <w:t xml:space="preserve">000 01 06 00 </w:t>
            </w:r>
            <w:proofErr w:type="spellStart"/>
            <w:r w:rsidRPr="00395BC9">
              <w:rPr>
                <w:rFonts w:ascii="Times New Roman" w:hAnsi="Times New Roman" w:cs="Times New Roman"/>
                <w:sz w:val="12"/>
                <w:szCs w:val="16"/>
              </w:rPr>
              <w:t>00</w:t>
            </w:r>
            <w:proofErr w:type="spellEnd"/>
            <w:r w:rsidRPr="00395BC9">
              <w:rPr>
                <w:rFonts w:ascii="Times New Roman" w:hAnsi="Times New Roman" w:cs="Times New Roman"/>
                <w:sz w:val="12"/>
                <w:szCs w:val="16"/>
              </w:rPr>
              <w:t xml:space="preserve"> </w:t>
            </w:r>
            <w:proofErr w:type="spellStart"/>
            <w:r w:rsidRPr="00395BC9">
              <w:rPr>
                <w:rFonts w:ascii="Times New Roman" w:hAnsi="Times New Roman" w:cs="Times New Roman"/>
                <w:sz w:val="12"/>
                <w:szCs w:val="16"/>
              </w:rPr>
              <w:t>00</w:t>
            </w:r>
            <w:proofErr w:type="spellEnd"/>
            <w:r w:rsidRPr="00395BC9">
              <w:rPr>
                <w:rFonts w:ascii="Times New Roman" w:hAnsi="Times New Roman" w:cs="Times New Roman"/>
                <w:sz w:val="12"/>
                <w:szCs w:val="16"/>
              </w:rPr>
              <w:t xml:space="preserve"> 0000 000</w:t>
            </w:r>
          </w:p>
        </w:tc>
        <w:tc>
          <w:tcPr>
            <w:tcW w:w="850" w:type="dxa"/>
            <w:vAlign w:val="bottom"/>
          </w:tcPr>
          <w:p w:rsidR="008B02CF" w:rsidRPr="00395BC9" w:rsidRDefault="008B02CF" w:rsidP="008B02CF">
            <w:pPr>
              <w:spacing w:after="0" w:line="240" w:lineRule="auto"/>
              <w:ind w:left="-108" w:right="-22"/>
              <w:jc w:val="right"/>
              <w:rPr>
                <w:rFonts w:ascii="Times New Roman" w:hAnsi="Times New Roman" w:cs="Times New Roman"/>
                <w:sz w:val="12"/>
                <w:szCs w:val="16"/>
              </w:rPr>
            </w:pPr>
            <w:r w:rsidRPr="00395BC9">
              <w:rPr>
                <w:rFonts w:ascii="Times New Roman" w:hAnsi="Times New Roman" w:cs="Times New Roman"/>
                <w:sz w:val="12"/>
                <w:szCs w:val="16"/>
              </w:rPr>
              <w:t>0,00000</w:t>
            </w:r>
          </w:p>
        </w:tc>
        <w:tc>
          <w:tcPr>
            <w:tcW w:w="851" w:type="dxa"/>
            <w:vAlign w:val="bottom"/>
          </w:tcPr>
          <w:p w:rsidR="008B02CF" w:rsidRPr="00395BC9" w:rsidRDefault="008B02CF" w:rsidP="008B02CF">
            <w:pPr>
              <w:spacing w:after="0" w:line="240" w:lineRule="auto"/>
              <w:ind w:left="-108" w:right="-22"/>
              <w:jc w:val="center"/>
              <w:rPr>
                <w:rFonts w:ascii="Times New Roman" w:hAnsi="Times New Roman" w:cs="Times New Roman"/>
                <w:sz w:val="12"/>
                <w:szCs w:val="16"/>
              </w:rPr>
            </w:pPr>
            <w:r w:rsidRPr="00395BC9">
              <w:rPr>
                <w:rFonts w:ascii="Times New Roman" w:hAnsi="Times New Roman" w:cs="Times New Roman"/>
                <w:sz w:val="12"/>
                <w:szCs w:val="16"/>
              </w:rPr>
              <w:t>0,00000</w:t>
            </w:r>
          </w:p>
        </w:tc>
        <w:tc>
          <w:tcPr>
            <w:tcW w:w="850" w:type="dxa"/>
            <w:vAlign w:val="bottom"/>
          </w:tcPr>
          <w:p w:rsidR="008B02CF" w:rsidRPr="00395BC9" w:rsidRDefault="008B02CF" w:rsidP="008B02CF">
            <w:pPr>
              <w:spacing w:after="0" w:line="240" w:lineRule="auto"/>
              <w:ind w:left="-108" w:right="-22"/>
              <w:jc w:val="center"/>
              <w:rPr>
                <w:rFonts w:ascii="Times New Roman" w:hAnsi="Times New Roman" w:cs="Times New Roman"/>
                <w:sz w:val="12"/>
                <w:szCs w:val="16"/>
              </w:rPr>
            </w:pPr>
            <w:r w:rsidRPr="00395BC9">
              <w:rPr>
                <w:rFonts w:ascii="Times New Roman" w:hAnsi="Times New Roman" w:cs="Times New Roman"/>
                <w:sz w:val="12"/>
                <w:szCs w:val="16"/>
              </w:rPr>
              <w:t>0,00000»</w:t>
            </w:r>
          </w:p>
        </w:tc>
      </w:tr>
    </w:tbl>
    <w:p w:rsidR="008B02CF" w:rsidRPr="008B02CF" w:rsidRDefault="008B02CF" w:rsidP="00395BC9">
      <w:pPr>
        <w:pStyle w:val="ConsPlusNormal"/>
        <w:widowControl/>
        <w:tabs>
          <w:tab w:val="left" w:pos="720"/>
        </w:tabs>
        <w:ind w:firstLine="284"/>
        <w:jc w:val="both"/>
        <w:rPr>
          <w:rFonts w:ascii="Times New Roman" w:hAnsi="Times New Roman" w:cs="Times New Roman"/>
          <w:sz w:val="16"/>
          <w:szCs w:val="16"/>
        </w:rPr>
      </w:pPr>
      <w:r w:rsidRPr="008B02CF">
        <w:rPr>
          <w:rFonts w:ascii="Times New Roman" w:hAnsi="Times New Roman" w:cs="Times New Roman"/>
          <w:sz w:val="16"/>
          <w:szCs w:val="16"/>
        </w:rPr>
        <w:t>1.4.Приложение 4 изложить в следующей редакции:</w:t>
      </w:r>
    </w:p>
    <w:tbl>
      <w:tblPr>
        <w:tblW w:w="10773" w:type="dxa"/>
        <w:tblInd w:w="-34" w:type="dxa"/>
        <w:tblLayout w:type="fixed"/>
        <w:tblLook w:val="04A0"/>
      </w:tblPr>
      <w:tblGrid>
        <w:gridCol w:w="6379"/>
        <w:gridCol w:w="425"/>
        <w:gridCol w:w="425"/>
        <w:gridCol w:w="709"/>
        <w:gridCol w:w="576"/>
        <w:gridCol w:w="841"/>
        <w:gridCol w:w="709"/>
        <w:gridCol w:w="709"/>
      </w:tblGrid>
      <w:tr w:rsidR="008B02CF" w:rsidRPr="00395BC9" w:rsidTr="00395BC9">
        <w:trPr>
          <w:trHeight w:val="20"/>
        </w:trPr>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B02CF" w:rsidRPr="00395BC9" w:rsidRDefault="008B02CF" w:rsidP="00C80808">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«Наименование</w:t>
            </w:r>
          </w:p>
        </w:tc>
        <w:tc>
          <w:tcPr>
            <w:tcW w:w="425" w:type="dxa"/>
            <w:tcBorders>
              <w:top w:val="single" w:sz="4" w:space="0" w:color="000000"/>
              <w:left w:val="nil"/>
              <w:bottom w:val="single" w:sz="4" w:space="0" w:color="000000"/>
              <w:right w:val="single" w:sz="4" w:space="0" w:color="000000"/>
            </w:tcBorders>
            <w:shd w:val="clear" w:color="auto" w:fill="auto"/>
            <w:vAlign w:val="center"/>
            <w:hideMark/>
          </w:tcPr>
          <w:p w:rsidR="008B02CF" w:rsidRPr="00395BC9" w:rsidRDefault="008B02CF" w:rsidP="00395BC9">
            <w:pPr>
              <w:spacing w:after="0" w:line="240" w:lineRule="auto"/>
              <w:ind w:left="-32" w:right="-86"/>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Вед.</w:t>
            </w:r>
          </w:p>
        </w:tc>
        <w:tc>
          <w:tcPr>
            <w:tcW w:w="425" w:type="dxa"/>
            <w:tcBorders>
              <w:top w:val="single" w:sz="4" w:space="0" w:color="000000"/>
              <w:left w:val="nil"/>
              <w:bottom w:val="single" w:sz="4" w:space="0" w:color="000000"/>
              <w:right w:val="single" w:sz="4" w:space="0" w:color="000000"/>
            </w:tcBorders>
            <w:shd w:val="clear" w:color="auto" w:fill="auto"/>
            <w:vAlign w:val="center"/>
            <w:hideMark/>
          </w:tcPr>
          <w:p w:rsidR="008B02CF" w:rsidRPr="00395BC9" w:rsidRDefault="008B02CF" w:rsidP="00395BC9">
            <w:pPr>
              <w:spacing w:after="0" w:line="240" w:lineRule="auto"/>
              <w:ind w:left="-32" w:right="-86"/>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РП</w:t>
            </w:r>
          </w:p>
        </w:tc>
        <w:tc>
          <w:tcPr>
            <w:tcW w:w="709" w:type="dxa"/>
            <w:tcBorders>
              <w:top w:val="single" w:sz="4" w:space="0" w:color="000000"/>
              <w:left w:val="nil"/>
              <w:bottom w:val="single" w:sz="4" w:space="0" w:color="000000"/>
              <w:right w:val="single" w:sz="4" w:space="0" w:color="000000"/>
            </w:tcBorders>
            <w:shd w:val="clear" w:color="auto" w:fill="auto"/>
            <w:vAlign w:val="center"/>
            <w:hideMark/>
          </w:tcPr>
          <w:p w:rsidR="008B02CF" w:rsidRPr="00395BC9" w:rsidRDefault="008B02CF" w:rsidP="00395BC9">
            <w:pPr>
              <w:spacing w:after="0" w:line="240" w:lineRule="auto"/>
              <w:ind w:left="-32" w:right="-86"/>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ЦСР</w:t>
            </w:r>
          </w:p>
        </w:tc>
        <w:tc>
          <w:tcPr>
            <w:tcW w:w="576" w:type="dxa"/>
            <w:tcBorders>
              <w:top w:val="single" w:sz="4" w:space="0" w:color="000000"/>
              <w:left w:val="nil"/>
              <w:bottom w:val="single" w:sz="4" w:space="0" w:color="000000"/>
              <w:right w:val="single" w:sz="4" w:space="0" w:color="000000"/>
            </w:tcBorders>
            <w:shd w:val="clear" w:color="auto" w:fill="auto"/>
            <w:vAlign w:val="center"/>
            <w:hideMark/>
          </w:tcPr>
          <w:p w:rsidR="008B02CF" w:rsidRPr="00395BC9" w:rsidRDefault="008B02CF" w:rsidP="00395BC9">
            <w:pPr>
              <w:spacing w:after="0" w:line="240" w:lineRule="auto"/>
              <w:ind w:left="-32" w:right="-86"/>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ВР</w:t>
            </w:r>
          </w:p>
        </w:tc>
        <w:tc>
          <w:tcPr>
            <w:tcW w:w="841" w:type="dxa"/>
            <w:tcBorders>
              <w:top w:val="single" w:sz="4" w:space="0" w:color="000000"/>
              <w:left w:val="nil"/>
              <w:bottom w:val="single" w:sz="4" w:space="0" w:color="000000"/>
              <w:right w:val="single" w:sz="4" w:space="0" w:color="000000"/>
            </w:tcBorders>
            <w:shd w:val="clear" w:color="auto" w:fill="auto"/>
            <w:vAlign w:val="center"/>
            <w:hideMark/>
          </w:tcPr>
          <w:p w:rsidR="008B02CF" w:rsidRPr="00395BC9" w:rsidRDefault="008B02CF" w:rsidP="00395BC9">
            <w:pPr>
              <w:spacing w:after="0" w:line="240" w:lineRule="auto"/>
              <w:ind w:left="-32" w:right="-86"/>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Сумма на 2023 год</w:t>
            </w:r>
          </w:p>
        </w:tc>
        <w:tc>
          <w:tcPr>
            <w:tcW w:w="709" w:type="dxa"/>
            <w:tcBorders>
              <w:top w:val="single" w:sz="4" w:space="0" w:color="000000"/>
              <w:left w:val="nil"/>
              <w:bottom w:val="single" w:sz="4" w:space="0" w:color="000000"/>
              <w:right w:val="single" w:sz="4" w:space="0" w:color="000000"/>
            </w:tcBorders>
            <w:shd w:val="clear" w:color="auto" w:fill="auto"/>
            <w:vAlign w:val="center"/>
            <w:hideMark/>
          </w:tcPr>
          <w:p w:rsidR="008B02CF" w:rsidRPr="00395BC9" w:rsidRDefault="008B02CF" w:rsidP="00395BC9">
            <w:pPr>
              <w:spacing w:after="0" w:line="240" w:lineRule="auto"/>
              <w:ind w:left="-32" w:right="-86"/>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Сумма на 2024 год</w:t>
            </w:r>
          </w:p>
        </w:tc>
        <w:tc>
          <w:tcPr>
            <w:tcW w:w="709" w:type="dxa"/>
            <w:tcBorders>
              <w:top w:val="single" w:sz="4" w:space="0" w:color="000000"/>
              <w:left w:val="nil"/>
              <w:bottom w:val="single" w:sz="4" w:space="0" w:color="000000"/>
              <w:right w:val="single" w:sz="4" w:space="0" w:color="000000"/>
            </w:tcBorders>
            <w:shd w:val="clear" w:color="auto" w:fill="auto"/>
            <w:vAlign w:val="center"/>
            <w:hideMark/>
          </w:tcPr>
          <w:p w:rsidR="008B02CF" w:rsidRPr="00395BC9" w:rsidRDefault="008B02CF" w:rsidP="00395BC9">
            <w:pPr>
              <w:spacing w:after="0" w:line="240" w:lineRule="auto"/>
              <w:ind w:left="-32" w:right="-86"/>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Сумма на 2025 год</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Волотовский территориальный отдел Администрации Волотовского муниципального о</w:t>
            </w:r>
            <w:r w:rsidR="00395BC9">
              <w:rPr>
                <w:rFonts w:ascii="Times New Roman" w:hAnsi="Times New Roman" w:cs="Times New Roman"/>
                <w:color w:val="000000"/>
                <w:sz w:val="12"/>
                <w:szCs w:val="16"/>
              </w:rPr>
              <w:t>круга Новго</w:t>
            </w:r>
            <w:r w:rsidRPr="00395BC9">
              <w:rPr>
                <w:rFonts w:ascii="Times New Roman" w:hAnsi="Times New Roman" w:cs="Times New Roman"/>
                <w:color w:val="000000"/>
                <w:sz w:val="12"/>
                <w:szCs w:val="16"/>
              </w:rPr>
              <w:t>родской о</w:t>
            </w:r>
            <w:r w:rsidRPr="00395BC9">
              <w:rPr>
                <w:rFonts w:ascii="Times New Roman" w:hAnsi="Times New Roman" w:cs="Times New Roman"/>
                <w:color w:val="000000"/>
                <w:sz w:val="12"/>
                <w:szCs w:val="16"/>
              </w:rPr>
              <w:t>б</w:t>
            </w:r>
            <w:r w:rsidRPr="00395BC9">
              <w:rPr>
                <w:rFonts w:ascii="Times New Roman" w:hAnsi="Times New Roman" w:cs="Times New Roman"/>
                <w:color w:val="000000"/>
                <w:sz w:val="12"/>
                <w:szCs w:val="16"/>
              </w:rPr>
              <w:t>ласти</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11 142,57200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8 445,74000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8 543,12000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Общегосударственные в</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просы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0100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2 656,60000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2 490,60000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2 490,60000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Функционирование Правительства Российской Федерации, высших ис</w:t>
            </w:r>
            <w:r w:rsidR="00395BC9">
              <w:rPr>
                <w:rFonts w:ascii="Times New Roman" w:hAnsi="Times New Roman" w:cs="Times New Roman"/>
                <w:color w:val="000000"/>
                <w:sz w:val="12"/>
                <w:szCs w:val="16"/>
              </w:rPr>
              <w:t>полни</w:t>
            </w:r>
            <w:r w:rsidRPr="00395BC9">
              <w:rPr>
                <w:rFonts w:ascii="Times New Roman" w:hAnsi="Times New Roman" w:cs="Times New Roman"/>
                <w:color w:val="000000"/>
                <w:sz w:val="12"/>
                <w:szCs w:val="16"/>
              </w:rPr>
              <w:t>тельных органов государстве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ной власти субъектов Российской Федерации, местных админис</w:t>
            </w:r>
            <w:r w:rsidRPr="00395BC9">
              <w:rPr>
                <w:rFonts w:ascii="Times New Roman" w:hAnsi="Times New Roman" w:cs="Times New Roman"/>
                <w:color w:val="000000"/>
                <w:sz w:val="12"/>
                <w:szCs w:val="16"/>
              </w:rPr>
              <w:t>т</w:t>
            </w:r>
            <w:r w:rsidRPr="00395BC9">
              <w:rPr>
                <w:rFonts w:ascii="Times New Roman" w:hAnsi="Times New Roman" w:cs="Times New Roman"/>
                <w:color w:val="000000"/>
                <w:sz w:val="12"/>
                <w:szCs w:val="16"/>
              </w:rPr>
              <w:t>раций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2 620,60000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2 454,60000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2 454,60000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на обеспечение функций органов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2 563,60000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2 397,60000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2 397,60000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на функционирование органов местного самоуправления Волотовского муниципального округа, не отнесе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к муниципальным программам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2 563,60000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2 397,60000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2 397,60000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Обеспечение функций органов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2 563,60000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2 397,60000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2 397,60000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на выплаты персоналу государственных (муниципальных) о</w:t>
            </w:r>
            <w:r w:rsidRPr="00395BC9">
              <w:rPr>
                <w:rFonts w:ascii="Times New Roman" w:hAnsi="Times New Roman" w:cs="Times New Roman"/>
                <w:color w:val="000000"/>
                <w:sz w:val="12"/>
                <w:szCs w:val="16"/>
              </w:rPr>
              <w:t>р</w:t>
            </w:r>
            <w:r w:rsidRPr="00395BC9">
              <w:rPr>
                <w:rFonts w:ascii="Times New Roman" w:hAnsi="Times New Roman" w:cs="Times New Roman"/>
                <w:color w:val="000000"/>
                <w:sz w:val="12"/>
                <w:szCs w:val="16"/>
              </w:rPr>
              <w:t>ганов</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2 471,60000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2 307,60000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2 307,60000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Уплата налогов, сборов и иных плат</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жей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850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Возмещение затрат по содержанию штатных единиц, осуществляющих отдельные полном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чия области</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56,00000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на функционирование органов местного самоуправления Волотовского муниципального округа, не отнесе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к муниципальным программам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56,00000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Обеспечение функций органов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56,00000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на выплаты персоналу государственных (муниципальных) о</w:t>
            </w:r>
            <w:r w:rsidRPr="00395BC9">
              <w:rPr>
                <w:rFonts w:ascii="Times New Roman" w:hAnsi="Times New Roman" w:cs="Times New Roman"/>
                <w:color w:val="000000"/>
                <w:sz w:val="12"/>
                <w:szCs w:val="16"/>
              </w:rPr>
              <w:t>р</w:t>
            </w:r>
            <w:r w:rsidRPr="00395BC9">
              <w:rPr>
                <w:rFonts w:ascii="Times New Roman" w:hAnsi="Times New Roman" w:cs="Times New Roman"/>
                <w:color w:val="000000"/>
                <w:sz w:val="12"/>
                <w:szCs w:val="16"/>
              </w:rPr>
              <w:t>ганов</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54,30000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54,30000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54,30000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proofErr w:type="spellStart"/>
            <w:proofErr w:type="gramStart"/>
            <w:r w:rsidRPr="00395BC9">
              <w:rPr>
                <w:rFonts w:ascii="Times New Roman" w:hAnsi="Times New Roman" w:cs="Times New Roman"/>
                <w:color w:val="000000"/>
                <w:sz w:val="12"/>
                <w:szCs w:val="16"/>
              </w:rPr>
              <w:t>C</w:t>
            </w:r>
            <w:proofErr w:type="gramEnd"/>
            <w:r w:rsidRPr="00395BC9">
              <w:rPr>
                <w:rFonts w:ascii="Times New Roman" w:hAnsi="Times New Roman" w:cs="Times New Roman"/>
                <w:color w:val="000000"/>
                <w:sz w:val="12"/>
                <w:szCs w:val="16"/>
              </w:rPr>
              <w:t>одержание</w:t>
            </w:r>
            <w:proofErr w:type="spellEnd"/>
            <w:r w:rsidRPr="00395BC9">
              <w:rPr>
                <w:rFonts w:ascii="Times New Roman" w:hAnsi="Times New Roman" w:cs="Times New Roman"/>
                <w:color w:val="000000"/>
                <w:sz w:val="12"/>
                <w:szCs w:val="16"/>
              </w:rPr>
              <w:t xml:space="preserve"> штатных единиц, осуществляющие отдельные </w:t>
            </w:r>
            <w:r w:rsidR="00C80808" w:rsidRPr="00395BC9">
              <w:rPr>
                <w:rFonts w:ascii="Times New Roman" w:hAnsi="Times New Roman" w:cs="Times New Roman"/>
                <w:color w:val="000000"/>
                <w:sz w:val="12"/>
                <w:szCs w:val="16"/>
              </w:rPr>
              <w:t>полномочия</w:t>
            </w:r>
            <w:r w:rsidRPr="00395BC9">
              <w:rPr>
                <w:rFonts w:ascii="Times New Roman" w:hAnsi="Times New Roman" w:cs="Times New Roman"/>
                <w:color w:val="000000"/>
                <w:sz w:val="12"/>
                <w:szCs w:val="16"/>
              </w:rPr>
              <w:t xml:space="preserve"> области по определению перечня должнос</w:t>
            </w:r>
            <w:r w:rsidRPr="00395BC9">
              <w:rPr>
                <w:rFonts w:ascii="Times New Roman" w:hAnsi="Times New Roman" w:cs="Times New Roman"/>
                <w:color w:val="000000"/>
                <w:sz w:val="12"/>
                <w:szCs w:val="16"/>
              </w:rPr>
              <w:t>т</w:t>
            </w:r>
            <w:r w:rsidRPr="00395BC9">
              <w:rPr>
                <w:rFonts w:ascii="Times New Roman" w:hAnsi="Times New Roman" w:cs="Times New Roman"/>
                <w:color w:val="000000"/>
                <w:sz w:val="12"/>
                <w:szCs w:val="16"/>
              </w:rPr>
              <w:t>ных лиц уполномоченных составлять протоколы об административных правонарушен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ях</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9180070650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функционирование органов местного самоуправления Волотовского муниципального округа, не отнесе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к муниципальным программам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9180070650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Обеспечение функций органов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9180070650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9180070650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Другие общегосударстве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вопросы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36,00000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Реализация мероприятий связанных с расходами старост дер</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вень</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9180010170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36,00000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на функционирование органов местного самоуправления Волотовского муниципального округа, не отнесе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к муниципальным программам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9180010170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36,00000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Обеспечение функций органов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9180010170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36,00000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выплаты нас</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лению</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9180010170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360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36,00000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Национальная об</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рона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0200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143,80000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150,40000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155,10000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Мобилизация и вневойсковая подг</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товка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0203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143,80000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150,40000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155,10000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Содержание штатных единиц, осуществляющие отдельные полномочия по первичному воинскому учету на территор</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ях, где отсутствуют военные комисс</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риаты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0203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9180051180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143,80000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150,40000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155,10000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на функционирование органов местного самоуправления Волотовского муниципального округа, не отнесе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к муниципальным программам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0203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9180051180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143,80000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150,40000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155,10000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Обеспечение функций органов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0203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9180051180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143,80000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150,40000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155,10000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на выплаты персоналу государственных (муниципальных) о</w:t>
            </w:r>
            <w:r w:rsidRPr="00395BC9">
              <w:rPr>
                <w:rFonts w:ascii="Times New Roman" w:hAnsi="Times New Roman" w:cs="Times New Roman"/>
                <w:color w:val="000000"/>
                <w:sz w:val="12"/>
                <w:szCs w:val="16"/>
              </w:rPr>
              <w:t>р</w:t>
            </w:r>
            <w:r w:rsidRPr="00395BC9">
              <w:rPr>
                <w:rFonts w:ascii="Times New Roman" w:hAnsi="Times New Roman" w:cs="Times New Roman"/>
                <w:color w:val="000000"/>
                <w:sz w:val="12"/>
                <w:szCs w:val="16"/>
              </w:rPr>
              <w:t>ганов</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0203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9180051180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127,00000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0203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9180051180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16,80000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23,40000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28,10000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Национальная безопасность и правоохранительная деятел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ность</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0300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957,67400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81,67400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81,67400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Защита населения и территории от чрезвычайных ситуаций природного и техногенного характера, пожарная безопа</w:t>
            </w:r>
            <w:r w:rsidRPr="00395BC9">
              <w:rPr>
                <w:rFonts w:ascii="Times New Roman" w:hAnsi="Times New Roman" w:cs="Times New Roman"/>
                <w:color w:val="000000"/>
                <w:sz w:val="12"/>
                <w:szCs w:val="16"/>
              </w:rPr>
              <w:t>с</w:t>
            </w:r>
            <w:r w:rsidRPr="00395BC9">
              <w:rPr>
                <w:rFonts w:ascii="Times New Roman" w:hAnsi="Times New Roman" w:cs="Times New Roman"/>
                <w:color w:val="000000"/>
                <w:sz w:val="12"/>
                <w:szCs w:val="16"/>
              </w:rPr>
              <w:t>ность</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0310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81,67400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81,67400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81,67400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Мероприятия по укрепление противопожарного состояния учреждений, жилого фонда, террит</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рии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0310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2700099990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81,67400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81,67400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81,67400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"Обеспечение первичных мер пожарной безопасности на территории Волотовского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ципального округа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0310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2700099990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81,67400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81,67400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81,67400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0310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2700099990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81,67400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81,67400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81,67400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Другие вопросы в области национальной безопасности и правоохранительной де</w:t>
            </w:r>
            <w:r w:rsidRPr="00395BC9">
              <w:rPr>
                <w:rFonts w:ascii="Times New Roman" w:hAnsi="Times New Roman" w:cs="Times New Roman"/>
                <w:color w:val="000000"/>
                <w:sz w:val="12"/>
                <w:szCs w:val="16"/>
              </w:rPr>
              <w:t>я</w:t>
            </w:r>
            <w:r w:rsidRPr="00395BC9">
              <w:rPr>
                <w:rFonts w:ascii="Times New Roman" w:hAnsi="Times New Roman" w:cs="Times New Roman"/>
                <w:color w:val="000000"/>
                <w:sz w:val="12"/>
                <w:szCs w:val="16"/>
              </w:rPr>
              <w:t>тельности</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0314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876,00000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Оплату дежурств добровольных народных дружинн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ков</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0314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9200000140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Прочие расходы, не отнесенные к муниципальным программам Волотовского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0314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9200000140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на выплаты персоналу государственных (муниципальных) о</w:t>
            </w:r>
            <w:r w:rsidRPr="00395BC9">
              <w:rPr>
                <w:rFonts w:ascii="Times New Roman" w:hAnsi="Times New Roman" w:cs="Times New Roman"/>
                <w:color w:val="000000"/>
                <w:sz w:val="12"/>
                <w:szCs w:val="16"/>
              </w:rPr>
              <w:t>р</w:t>
            </w:r>
            <w:r w:rsidRPr="00395BC9">
              <w:rPr>
                <w:rFonts w:ascii="Times New Roman" w:hAnsi="Times New Roman" w:cs="Times New Roman"/>
                <w:color w:val="000000"/>
                <w:sz w:val="12"/>
                <w:szCs w:val="16"/>
              </w:rPr>
              <w:t>ганов</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0314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9200000140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476,00000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выплаты нас</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лению</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0314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9200000140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360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Национальная эк</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номика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0400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2 201,46600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1 909,20400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2 001,88400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Дорожное хозяйство (дорожные фо</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ды)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2 201,46600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1 909,20400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2 001,88400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Содержание автомобильных дорог общего пользования населенных пунктов и искусственных с</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оружений на них</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0800110070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650,00000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1 105,85000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1 198,53000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"Повышение безопасности дорожного движения на территории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0800110070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1 105,85000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1 198,53000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Содержание автомобильных дорог общего пользования населенных пунктов и искусственных с</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оружений на них</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0800110070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1 105,85000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1 198,53000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0800110070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1 105,85000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1 198,53000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Проверка и согласования сметной документации на ремонт автомобильных д</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рог</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0800310080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"Повышение безопасности дорожного движения на территории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0800310080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Ремонт автомобильных дорог общего пользования населенных пунктов и искусственных с</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оружений на них, включая проектно-изыскательские 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боты.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0800310080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0800310080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Ремонт </w:t>
            </w:r>
            <w:r w:rsidR="00C80808" w:rsidRPr="00395BC9">
              <w:rPr>
                <w:rFonts w:ascii="Times New Roman" w:hAnsi="Times New Roman" w:cs="Times New Roman"/>
                <w:color w:val="000000"/>
                <w:sz w:val="12"/>
                <w:szCs w:val="16"/>
              </w:rPr>
              <w:t>автомобильных</w:t>
            </w:r>
            <w:r w:rsidRPr="00395BC9">
              <w:rPr>
                <w:rFonts w:ascii="Times New Roman" w:hAnsi="Times New Roman" w:cs="Times New Roman"/>
                <w:color w:val="000000"/>
                <w:sz w:val="12"/>
                <w:szCs w:val="16"/>
              </w:rPr>
              <w:t xml:space="preserve"> дорог общего </w:t>
            </w:r>
            <w:r w:rsidR="00C80808" w:rsidRPr="00395BC9">
              <w:rPr>
                <w:rFonts w:ascii="Times New Roman" w:hAnsi="Times New Roman" w:cs="Times New Roman"/>
                <w:color w:val="000000"/>
                <w:sz w:val="12"/>
                <w:szCs w:val="16"/>
              </w:rPr>
              <w:t>пользования</w:t>
            </w:r>
            <w:r w:rsidRPr="00395BC9">
              <w:rPr>
                <w:rFonts w:ascii="Times New Roman" w:hAnsi="Times New Roman" w:cs="Times New Roman"/>
                <w:color w:val="000000"/>
                <w:sz w:val="12"/>
                <w:szCs w:val="16"/>
              </w:rPr>
              <w:t xml:space="preserve"> населенных пунктов и искусственных сооружений на них, вкл</w:t>
            </w:r>
            <w:r w:rsidRPr="00395BC9">
              <w:rPr>
                <w:rFonts w:ascii="Times New Roman" w:hAnsi="Times New Roman" w:cs="Times New Roman"/>
                <w:color w:val="000000"/>
                <w:sz w:val="12"/>
                <w:szCs w:val="16"/>
              </w:rPr>
              <w:t>ю</w:t>
            </w:r>
            <w:r w:rsidRPr="00395BC9">
              <w:rPr>
                <w:rFonts w:ascii="Times New Roman" w:hAnsi="Times New Roman" w:cs="Times New Roman"/>
                <w:color w:val="000000"/>
                <w:sz w:val="12"/>
                <w:szCs w:val="16"/>
              </w:rPr>
              <w:t>чая проектно-изыскательские 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боты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0800371510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1 054,00000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703,35400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703,35400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"Повышение безопасности дорожного движения на территории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0800371510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1 054,00000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703,35400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703,35400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Ремонт </w:t>
            </w:r>
            <w:r w:rsidR="00C80808" w:rsidRPr="00395BC9">
              <w:rPr>
                <w:rFonts w:ascii="Times New Roman" w:hAnsi="Times New Roman" w:cs="Times New Roman"/>
                <w:color w:val="000000"/>
                <w:sz w:val="12"/>
                <w:szCs w:val="16"/>
              </w:rPr>
              <w:t>авт</w:t>
            </w:r>
            <w:r w:rsidR="00C80808">
              <w:rPr>
                <w:rFonts w:ascii="Times New Roman" w:hAnsi="Times New Roman" w:cs="Times New Roman"/>
                <w:color w:val="000000"/>
                <w:sz w:val="12"/>
                <w:szCs w:val="16"/>
              </w:rPr>
              <w:t>омобильных</w:t>
            </w:r>
            <w:r w:rsidR="00395BC9">
              <w:rPr>
                <w:rFonts w:ascii="Times New Roman" w:hAnsi="Times New Roman" w:cs="Times New Roman"/>
                <w:color w:val="000000"/>
                <w:sz w:val="12"/>
                <w:szCs w:val="16"/>
              </w:rPr>
              <w:t xml:space="preserve"> дорог общего пользо</w:t>
            </w:r>
            <w:r w:rsidRPr="00395BC9">
              <w:rPr>
                <w:rFonts w:ascii="Times New Roman" w:hAnsi="Times New Roman" w:cs="Times New Roman"/>
                <w:color w:val="000000"/>
                <w:sz w:val="12"/>
                <w:szCs w:val="16"/>
              </w:rPr>
              <w:t>вания населенных пунктов и искусственных сооружений на них, вкл</w:t>
            </w:r>
            <w:r w:rsidRPr="00395BC9">
              <w:rPr>
                <w:rFonts w:ascii="Times New Roman" w:hAnsi="Times New Roman" w:cs="Times New Roman"/>
                <w:color w:val="000000"/>
                <w:sz w:val="12"/>
                <w:szCs w:val="16"/>
              </w:rPr>
              <w:t>ю</w:t>
            </w:r>
            <w:r w:rsidRPr="00395BC9">
              <w:rPr>
                <w:rFonts w:ascii="Times New Roman" w:hAnsi="Times New Roman" w:cs="Times New Roman"/>
                <w:color w:val="000000"/>
                <w:sz w:val="12"/>
                <w:szCs w:val="16"/>
              </w:rPr>
              <w:t>чая проектно-изыскательские 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боты.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0800371510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1 054,00000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703,35400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703,35400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0800371510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1 054,00000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703,35400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703,35400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Софинансирование к ремонту автомобильных дорог общего пользования населенных пунктов и искусственных соор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жений на них, включая проектно-изыскательские 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боты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08003S1510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397,46600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"Повышение безопасности дорожного движения на территории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08003S1510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397,46600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Ремонт </w:t>
            </w:r>
            <w:r w:rsidR="00C80808" w:rsidRPr="00395BC9">
              <w:rPr>
                <w:rFonts w:ascii="Times New Roman" w:hAnsi="Times New Roman" w:cs="Times New Roman"/>
                <w:color w:val="000000"/>
                <w:sz w:val="12"/>
                <w:szCs w:val="16"/>
              </w:rPr>
              <w:t>автомобильных</w:t>
            </w:r>
            <w:r w:rsidRPr="00395BC9">
              <w:rPr>
                <w:rFonts w:ascii="Times New Roman" w:hAnsi="Times New Roman" w:cs="Times New Roman"/>
                <w:color w:val="000000"/>
                <w:sz w:val="12"/>
                <w:szCs w:val="16"/>
              </w:rPr>
              <w:t xml:space="preserve"> дорог общего </w:t>
            </w:r>
            <w:r w:rsidR="00C80808" w:rsidRPr="00395BC9">
              <w:rPr>
                <w:rFonts w:ascii="Times New Roman" w:hAnsi="Times New Roman" w:cs="Times New Roman"/>
                <w:color w:val="000000"/>
                <w:sz w:val="12"/>
                <w:szCs w:val="16"/>
              </w:rPr>
              <w:t>пользования</w:t>
            </w:r>
            <w:r w:rsidRPr="00395BC9">
              <w:rPr>
                <w:rFonts w:ascii="Times New Roman" w:hAnsi="Times New Roman" w:cs="Times New Roman"/>
                <w:color w:val="000000"/>
                <w:sz w:val="12"/>
                <w:szCs w:val="16"/>
              </w:rPr>
              <w:t xml:space="preserve"> населенных пунктов и искусственных сооружений на них, вкл</w:t>
            </w:r>
            <w:r w:rsidRPr="00395BC9">
              <w:rPr>
                <w:rFonts w:ascii="Times New Roman" w:hAnsi="Times New Roman" w:cs="Times New Roman"/>
                <w:color w:val="000000"/>
                <w:sz w:val="12"/>
                <w:szCs w:val="16"/>
              </w:rPr>
              <w:t>ю</w:t>
            </w:r>
            <w:r w:rsidRPr="00395BC9">
              <w:rPr>
                <w:rFonts w:ascii="Times New Roman" w:hAnsi="Times New Roman" w:cs="Times New Roman"/>
                <w:color w:val="000000"/>
                <w:sz w:val="12"/>
                <w:szCs w:val="16"/>
              </w:rPr>
              <w:t>чая проектно-изыскательские 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боты.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08003S1510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397,46600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08003S1510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397,46600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Приведение в соответствии техническими требованиями средств организации движения тран</w:t>
            </w:r>
            <w:r w:rsidRPr="00395BC9">
              <w:rPr>
                <w:rFonts w:ascii="Times New Roman" w:hAnsi="Times New Roman" w:cs="Times New Roman"/>
                <w:color w:val="000000"/>
                <w:sz w:val="12"/>
                <w:szCs w:val="16"/>
              </w:rPr>
              <w:t>с</w:t>
            </w:r>
            <w:r w:rsidRPr="00395BC9">
              <w:rPr>
                <w:rFonts w:ascii="Times New Roman" w:hAnsi="Times New Roman" w:cs="Times New Roman"/>
                <w:color w:val="000000"/>
                <w:sz w:val="12"/>
                <w:szCs w:val="16"/>
              </w:rPr>
              <w:t>портных средств и пешех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дов</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08005S1510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"Повышение безопасности дорожного движения на территории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08005S1510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Приведение в соответствие с техническими требованиями средств </w:t>
            </w:r>
            <w:r w:rsidR="00C80808" w:rsidRPr="00395BC9">
              <w:rPr>
                <w:rFonts w:ascii="Times New Roman" w:hAnsi="Times New Roman" w:cs="Times New Roman"/>
                <w:color w:val="000000"/>
                <w:sz w:val="12"/>
                <w:szCs w:val="16"/>
              </w:rPr>
              <w:t>организации</w:t>
            </w:r>
            <w:r w:rsidRPr="00395BC9">
              <w:rPr>
                <w:rFonts w:ascii="Times New Roman" w:hAnsi="Times New Roman" w:cs="Times New Roman"/>
                <w:color w:val="000000"/>
                <w:sz w:val="12"/>
                <w:szCs w:val="16"/>
              </w:rPr>
              <w:t xml:space="preserve"> движения тран</w:t>
            </w:r>
            <w:r w:rsidRPr="00395BC9">
              <w:rPr>
                <w:rFonts w:ascii="Times New Roman" w:hAnsi="Times New Roman" w:cs="Times New Roman"/>
                <w:color w:val="000000"/>
                <w:sz w:val="12"/>
                <w:szCs w:val="16"/>
              </w:rPr>
              <w:t>с</w:t>
            </w:r>
            <w:r w:rsidRPr="00395BC9">
              <w:rPr>
                <w:rFonts w:ascii="Times New Roman" w:hAnsi="Times New Roman" w:cs="Times New Roman"/>
                <w:color w:val="000000"/>
                <w:sz w:val="12"/>
                <w:szCs w:val="16"/>
              </w:rPr>
              <w:t>портных средств и пешеходов (дорожные знаки, дорожная разметка, огражд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08005S1510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08005S1510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Текущий ремонт тротуаров (восстановление несущей </w:t>
            </w:r>
            <w:r w:rsidR="00C80808" w:rsidRPr="00395BC9">
              <w:rPr>
                <w:rFonts w:ascii="Times New Roman" w:hAnsi="Times New Roman" w:cs="Times New Roman"/>
                <w:color w:val="000000"/>
                <w:sz w:val="12"/>
                <w:szCs w:val="16"/>
              </w:rPr>
              <w:t>способности</w:t>
            </w:r>
            <w:r w:rsidRPr="00395BC9">
              <w:rPr>
                <w:rFonts w:ascii="Times New Roman" w:hAnsi="Times New Roman" w:cs="Times New Roman"/>
                <w:color w:val="000000"/>
                <w:sz w:val="12"/>
                <w:szCs w:val="16"/>
              </w:rPr>
              <w:t>, системы водоотвода), пешеходных дор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жек и искусственных сооружений на них (мост</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ков)</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2600200530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"Комплексное развитие транспортной инфраструктуры в Волотовском муниципальном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2600200530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Текущий ремонт тротуаров и пешеходных дорожек общего пользования </w:t>
            </w:r>
            <w:r w:rsidR="00C80808" w:rsidRPr="00395BC9">
              <w:rPr>
                <w:rFonts w:ascii="Times New Roman" w:hAnsi="Times New Roman" w:cs="Times New Roman"/>
                <w:color w:val="000000"/>
                <w:sz w:val="12"/>
                <w:szCs w:val="16"/>
              </w:rPr>
              <w:t>населенных</w:t>
            </w:r>
            <w:r w:rsidRPr="00395BC9">
              <w:rPr>
                <w:rFonts w:ascii="Times New Roman" w:hAnsi="Times New Roman" w:cs="Times New Roman"/>
                <w:color w:val="000000"/>
                <w:sz w:val="12"/>
                <w:szCs w:val="16"/>
              </w:rPr>
              <w:t xml:space="preserve"> пунктов и искусственных соор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жений на них, включая проектно-изыскательские 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боты.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2600200530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2600200530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Мероприятия по приведению остановочных пунктов в нормативное состояние (</w:t>
            </w:r>
            <w:r w:rsidR="00C80808" w:rsidRPr="00395BC9">
              <w:rPr>
                <w:rFonts w:ascii="Times New Roman" w:hAnsi="Times New Roman" w:cs="Times New Roman"/>
                <w:color w:val="000000"/>
                <w:sz w:val="12"/>
                <w:szCs w:val="16"/>
              </w:rPr>
              <w:t>установка</w:t>
            </w:r>
            <w:r w:rsidRPr="00395BC9">
              <w:rPr>
                <w:rFonts w:ascii="Times New Roman" w:hAnsi="Times New Roman" w:cs="Times New Roman"/>
                <w:color w:val="000000"/>
                <w:sz w:val="12"/>
                <w:szCs w:val="16"/>
              </w:rPr>
              <w:t xml:space="preserve"> ск</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меек; уборка, мойка остановок общественного транспорта, устранение мелких повреждений, окраска, замена урн для сбора м</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сора и др.)</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2600300540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"Комплексное развитие транспортной инфраструктуры в Волотовском муниципальном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2600300540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Улучшение оборудования остановок общественного тран</w:t>
            </w:r>
            <w:r w:rsidRPr="00395BC9">
              <w:rPr>
                <w:rFonts w:ascii="Times New Roman" w:hAnsi="Times New Roman" w:cs="Times New Roman"/>
                <w:color w:val="000000"/>
                <w:sz w:val="12"/>
                <w:szCs w:val="16"/>
              </w:rPr>
              <w:t>с</w:t>
            </w:r>
            <w:r w:rsidRPr="00395BC9">
              <w:rPr>
                <w:rFonts w:ascii="Times New Roman" w:hAnsi="Times New Roman" w:cs="Times New Roman"/>
                <w:color w:val="000000"/>
                <w:sz w:val="12"/>
                <w:szCs w:val="16"/>
              </w:rPr>
              <w:t>порта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2600300540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2600300540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Жилищно-коммунальное 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зяйство</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0500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5 183,03200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3 813,86200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3 813,86200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Благоустро</w:t>
            </w:r>
            <w:r w:rsidRPr="00395BC9">
              <w:rPr>
                <w:rFonts w:ascii="Times New Roman" w:hAnsi="Times New Roman" w:cs="Times New Roman"/>
                <w:color w:val="000000"/>
                <w:sz w:val="12"/>
                <w:szCs w:val="16"/>
              </w:rPr>
              <w:t>й</w:t>
            </w:r>
            <w:r w:rsidRPr="00395BC9">
              <w:rPr>
                <w:rFonts w:ascii="Times New Roman" w:hAnsi="Times New Roman" w:cs="Times New Roman"/>
                <w:color w:val="000000"/>
                <w:sz w:val="12"/>
                <w:szCs w:val="16"/>
              </w:rPr>
              <w:t>ство</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5 183,03200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3 813,86200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3 813,86200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Доведение уровня освещённости улиц, проездов, пешеходных дорожек сельского посел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 до 85%.</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2410000550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3 437,18000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3 251,00000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3 251,00000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"Благоустройство территорий Волотовского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2410000550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3 437,18000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3 251,00000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3 251,00000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Подпрограмма "Повышение энергетической эффективности на территории Волотовского муниципального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2410000550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3 437,18000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3 251,00000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3 251,00000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2410000550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3 437,18000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3 251,00000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3 251,00000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Реализация мероприятий по озеленению территорий, поддержание братских и гра</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данских</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2420000560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"Благоустройство территорий Волотовского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2420000560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Подпрограмма "Озеленение территории Волотовского муниципального округа, содержание братских </w:t>
            </w:r>
            <w:r w:rsidR="00C80808" w:rsidRPr="00395BC9">
              <w:rPr>
                <w:rFonts w:ascii="Times New Roman" w:hAnsi="Times New Roman" w:cs="Times New Roman"/>
                <w:color w:val="000000"/>
                <w:sz w:val="12"/>
                <w:szCs w:val="16"/>
              </w:rPr>
              <w:t>з</w:t>
            </w:r>
            <w:r w:rsidR="00C80808" w:rsidRPr="00395BC9">
              <w:rPr>
                <w:rFonts w:ascii="Times New Roman" w:hAnsi="Times New Roman" w:cs="Times New Roman"/>
                <w:color w:val="000000"/>
                <w:sz w:val="12"/>
                <w:szCs w:val="16"/>
              </w:rPr>
              <w:t>а</w:t>
            </w:r>
            <w:r w:rsidR="00C80808" w:rsidRPr="00395BC9">
              <w:rPr>
                <w:rFonts w:ascii="Times New Roman" w:hAnsi="Times New Roman" w:cs="Times New Roman"/>
                <w:color w:val="000000"/>
                <w:sz w:val="12"/>
                <w:szCs w:val="16"/>
              </w:rPr>
              <w:t>хоронений</w:t>
            </w:r>
            <w:r w:rsidRPr="00395BC9">
              <w:rPr>
                <w:rFonts w:ascii="Times New Roman" w:hAnsi="Times New Roman" w:cs="Times New Roman"/>
                <w:color w:val="000000"/>
                <w:sz w:val="12"/>
                <w:szCs w:val="16"/>
              </w:rPr>
              <w:t xml:space="preserve"> и </w:t>
            </w:r>
            <w:r w:rsidR="00C80808" w:rsidRPr="00395BC9">
              <w:rPr>
                <w:rFonts w:ascii="Times New Roman" w:hAnsi="Times New Roman" w:cs="Times New Roman"/>
                <w:color w:val="000000"/>
                <w:sz w:val="12"/>
                <w:szCs w:val="16"/>
              </w:rPr>
              <w:t>гражданских</w:t>
            </w:r>
            <w:r w:rsidRPr="00395BC9">
              <w:rPr>
                <w:rFonts w:ascii="Times New Roman" w:hAnsi="Times New Roman" w:cs="Times New Roman"/>
                <w:color w:val="000000"/>
                <w:sz w:val="12"/>
                <w:szCs w:val="16"/>
              </w:rPr>
              <w:t xml:space="preserve"> кла</w:t>
            </w:r>
            <w:r w:rsidRPr="00395BC9">
              <w:rPr>
                <w:rFonts w:ascii="Times New Roman" w:hAnsi="Times New Roman" w:cs="Times New Roman"/>
                <w:color w:val="000000"/>
                <w:sz w:val="12"/>
                <w:szCs w:val="16"/>
              </w:rPr>
              <w:t>д</w:t>
            </w:r>
            <w:r w:rsidRPr="00395BC9">
              <w:rPr>
                <w:rFonts w:ascii="Times New Roman" w:hAnsi="Times New Roman" w:cs="Times New Roman"/>
                <w:color w:val="000000"/>
                <w:sz w:val="12"/>
                <w:szCs w:val="16"/>
              </w:rPr>
              <w:t>бищ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2420000560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2420000560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Обеспечение санитарной, противопожарной безопасности, безопасности передвижения нас</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ления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2430000570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412,86200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412,86200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412,86200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"Благоустройство территорий Волотовского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2430000570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412,86200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412,86200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412,86200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Подпрограмма "Повышение уровня комфортности и чистоты на территории Волотовского муниципального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2430000570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412,86200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412,86200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412,86200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2430000570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412,86200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412,86200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412,86200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на реализацию мероприятий муниципальных программ</w:t>
            </w:r>
            <w:proofErr w:type="gramStart"/>
            <w:r w:rsidRPr="00395BC9">
              <w:rPr>
                <w:rFonts w:ascii="Times New Roman" w:hAnsi="Times New Roman" w:cs="Times New Roman"/>
                <w:color w:val="000000"/>
                <w:sz w:val="12"/>
                <w:szCs w:val="16"/>
              </w:rPr>
              <w:t>.</w:t>
            </w:r>
            <w:proofErr w:type="gramEnd"/>
            <w:r w:rsidRPr="00395BC9">
              <w:rPr>
                <w:rFonts w:ascii="Times New Roman" w:hAnsi="Times New Roman" w:cs="Times New Roman"/>
                <w:color w:val="000000"/>
                <w:sz w:val="12"/>
                <w:szCs w:val="16"/>
              </w:rPr>
              <w:t xml:space="preserve"> </w:t>
            </w:r>
            <w:proofErr w:type="gramStart"/>
            <w:r w:rsidRPr="00395BC9">
              <w:rPr>
                <w:rFonts w:ascii="Times New Roman" w:hAnsi="Times New Roman" w:cs="Times New Roman"/>
                <w:color w:val="000000"/>
                <w:sz w:val="12"/>
                <w:szCs w:val="16"/>
              </w:rPr>
              <w:t>н</w:t>
            </w:r>
            <w:proofErr w:type="gramEnd"/>
            <w:r w:rsidRPr="00395BC9">
              <w:rPr>
                <w:rFonts w:ascii="Times New Roman" w:hAnsi="Times New Roman" w:cs="Times New Roman"/>
                <w:color w:val="000000"/>
                <w:sz w:val="12"/>
                <w:szCs w:val="16"/>
              </w:rPr>
              <w:t>аправленных на благоустройство дворовых террит</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рий многоквартирных домов и на благоустройство общественных терр</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торий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280F255550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945,99000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"Формирование современной городской среды в п. Волот Волотовского муниципального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280F255550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945,99000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Национальный проект" Жилье и горо</w:t>
            </w:r>
            <w:r w:rsidRPr="00395BC9">
              <w:rPr>
                <w:rFonts w:ascii="Times New Roman" w:hAnsi="Times New Roman" w:cs="Times New Roman"/>
                <w:color w:val="000000"/>
                <w:sz w:val="12"/>
                <w:szCs w:val="16"/>
              </w:rPr>
              <w:t>д</w:t>
            </w:r>
            <w:r w:rsidRPr="00395BC9">
              <w:rPr>
                <w:rFonts w:ascii="Times New Roman" w:hAnsi="Times New Roman" w:cs="Times New Roman"/>
                <w:color w:val="000000"/>
                <w:sz w:val="12"/>
                <w:szCs w:val="16"/>
              </w:rPr>
              <w:t>ская среда"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280F255550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945,99000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Основное мероприятие "Благоустройство и содержание дворовых территорий МКД и территорий общего польз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280F255550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945,99000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280F255550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945,99000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Софинансирование к реализации проекта ТОС «Возрождение» (Благоустройство территории братского зах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ронения п. Волот)</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"Развитие и совершенствование форм местного самоуправления на территории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Содействие развитию форм непосредственного осуществления населением местного самоуправления и участия нас</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ления в осуществлении местного самоупра</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ления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Софинансирование к реализации 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екта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29003S2094</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"Развитие и совершенствование форм местного самоуправления на территории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29003S2094</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Содействие развитию форм непосредственного осуществления населением местного самоуправления и участия нас</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ления в осуществлении местного самоупра</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ления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29003S2094</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29003S2094</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Софинансирование к реализации проекта поддержки местных ин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циатив</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183,00000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"Развитие и совершенствование форм местного самоуправления на территории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183,00000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Содействие развитию форм непосредственного осуществления населением местного самоуправления и участия нас</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ления в осуществлении местного самоупра</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ления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183,00000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183,00000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proofErr w:type="spellStart"/>
            <w:r w:rsidRPr="00395BC9">
              <w:rPr>
                <w:rFonts w:ascii="Times New Roman" w:hAnsi="Times New Roman" w:cs="Times New Roman"/>
                <w:color w:val="000000"/>
                <w:sz w:val="12"/>
                <w:szCs w:val="16"/>
              </w:rPr>
              <w:t>Ратицкий</w:t>
            </w:r>
            <w:proofErr w:type="spellEnd"/>
            <w:r w:rsidRPr="00395BC9">
              <w:rPr>
                <w:rFonts w:ascii="Times New Roman" w:hAnsi="Times New Roman" w:cs="Times New Roman"/>
                <w:color w:val="000000"/>
                <w:sz w:val="12"/>
                <w:szCs w:val="16"/>
              </w:rPr>
              <w:t xml:space="preserve"> территориальный отдел Администрации Волотовского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8 097,30800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7 383,83600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7 464,33600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Общегосударственные в</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просы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0100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2 845,70000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2 649,70000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2 649,70000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Функционирование Правительства Российской Федерации, высших исполнительных органов г</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сударственной власти субъектов Российской Федерации, местных админ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страций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2 827,70000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2 631,70000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2 631,70000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Софинансирование расходов учреждений по приобрет</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нию коммунальных услуг</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49,60000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Волотовского округа "Энергосбережение в Волотовском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49,60000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49,60000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по приобретению ко</w:t>
            </w:r>
            <w:r w:rsidRPr="00395BC9">
              <w:rPr>
                <w:rFonts w:ascii="Times New Roman" w:hAnsi="Times New Roman" w:cs="Times New Roman"/>
                <w:color w:val="000000"/>
                <w:sz w:val="12"/>
                <w:szCs w:val="16"/>
              </w:rPr>
              <w:t>м</w:t>
            </w:r>
            <w:r w:rsidRPr="00395BC9">
              <w:rPr>
                <w:rFonts w:ascii="Times New Roman" w:hAnsi="Times New Roman" w:cs="Times New Roman"/>
                <w:color w:val="000000"/>
                <w:sz w:val="12"/>
                <w:szCs w:val="16"/>
              </w:rPr>
              <w:t>мунальных услуг</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12,40000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Волотовского округа "Энергосбережение в Волотовском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12,40000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на обеспечение функций органов местного сам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управления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2 709,40000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2 575,40000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2 575,40000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на функционирование органов местного самоуправления Волотовского муниципального округа, не отнесе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к муниципальным программам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2 709,40000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2 575,40000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2 575,40000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Обеспечение функций органов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2 709,40000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2 575,40000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2 575,40000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на выплаты персоналу государственных (муниципальных) о</w:t>
            </w:r>
            <w:r w:rsidRPr="00395BC9">
              <w:rPr>
                <w:rFonts w:ascii="Times New Roman" w:hAnsi="Times New Roman" w:cs="Times New Roman"/>
                <w:color w:val="000000"/>
                <w:sz w:val="12"/>
                <w:szCs w:val="16"/>
              </w:rPr>
              <w:t>р</w:t>
            </w:r>
            <w:r w:rsidRPr="00395BC9">
              <w:rPr>
                <w:rFonts w:ascii="Times New Roman" w:hAnsi="Times New Roman" w:cs="Times New Roman"/>
                <w:color w:val="000000"/>
                <w:sz w:val="12"/>
                <w:szCs w:val="16"/>
              </w:rPr>
              <w:t>ганов</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2 569,80000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2 435,80000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2 435,80000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128,00000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128,00000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128,00000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Уплата налогов, сб</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ров и иных платежей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850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Возмещение затрат по содержанию штатных единиц, осуществляющих отдельные полном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чия области</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55,80000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55,80000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55,80000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на функционирование органов местного самоуправления Волотовского муниципального округа, не отнесе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к муниципальным программам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55,80000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55,80000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55,80000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Обеспечение функций органов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55,80000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55,80000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55,80000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на выплаты персоналу государственных (муниципальных) о</w:t>
            </w:r>
            <w:r w:rsidRPr="00395BC9">
              <w:rPr>
                <w:rFonts w:ascii="Times New Roman" w:hAnsi="Times New Roman" w:cs="Times New Roman"/>
                <w:color w:val="000000"/>
                <w:sz w:val="12"/>
                <w:szCs w:val="16"/>
              </w:rPr>
              <w:t>р</w:t>
            </w:r>
            <w:r w:rsidRPr="00395BC9">
              <w:rPr>
                <w:rFonts w:ascii="Times New Roman" w:hAnsi="Times New Roman" w:cs="Times New Roman"/>
                <w:color w:val="000000"/>
                <w:sz w:val="12"/>
                <w:szCs w:val="16"/>
              </w:rPr>
              <w:t>ганов</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55,80000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55,80000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55,80000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proofErr w:type="spellStart"/>
            <w:proofErr w:type="gramStart"/>
            <w:r w:rsidRPr="00395BC9">
              <w:rPr>
                <w:rFonts w:ascii="Times New Roman" w:hAnsi="Times New Roman" w:cs="Times New Roman"/>
                <w:color w:val="000000"/>
                <w:sz w:val="12"/>
                <w:szCs w:val="16"/>
              </w:rPr>
              <w:t>C</w:t>
            </w:r>
            <w:proofErr w:type="gramEnd"/>
            <w:r w:rsidRPr="00395BC9">
              <w:rPr>
                <w:rFonts w:ascii="Times New Roman" w:hAnsi="Times New Roman" w:cs="Times New Roman"/>
                <w:color w:val="000000"/>
                <w:sz w:val="12"/>
                <w:szCs w:val="16"/>
              </w:rPr>
              <w:t>одержание</w:t>
            </w:r>
            <w:proofErr w:type="spellEnd"/>
            <w:r w:rsidRPr="00395BC9">
              <w:rPr>
                <w:rFonts w:ascii="Times New Roman" w:hAnsi="Times New Roman" w:cs="Times New Roman"/>
                <w:color w:val="000000"/>
                <w:sz w:val="12"/>
                <w:szCs w:val="16"/>
              </w:rPr>
              <w:t xml:space="preserve"> штатных единиц, осуществляющие отдельные </w:t>
            </w:r>
            <w:r w:rsidR="00C80808" w:rsidRPr="00395BC9">
              <w:rPr>
                <w:rFonts w:ascii="Times New Roman" w:hAnsi="Times New Roman" w:cs="Times New Roman"/>
                <w:color w:val="000000"/>
                <w:sz w:val="12"/>
                <w:szCs w:val="16"/>
              </w:rPr>
              <w:t>полномочия</w:t>
            </w:r>
            <w:r w:rsidRPr="00395BC9">
              <w:rPr>
                <w:rFonts w:ascii="Times New Roman" w:hAnsi="Times New Roman" w:cs="Times New Roman"/>
                <w:color w:val="000000"/>
                <w:sz w:val="12"/>
                <w:szCs w:val="16"/>
              </w:rPr>
              <w:t xml:space="preserve"> области по определению перечня должнос</w:t>
            </w:r>
            <w:r w:rsidRPr="00395BC9">
              <w:rPr>
                <w:rFonts w:ascii="Times New Roman" w:hAnsi="Times New Roman" w:cs="Times New Roman"/>
                <w:color w:val="000000"/>
                <w:sz w:val="12"/>
                <w:szCs w:val="16"/>
              </w:rPr>
              <w:t>т</w:t>
            </w:r>
            <w:r w:rsidRPr="00395BC9">
              <w:rPr>
                <w:rFonts w:ascii="Times New Roman" w:hAnsi="Times New Roman" w:cs="Times New Roman"/>
                <w:color w:val="000000"/>
                <w:sz w:val="12"/>
                <w:szCs w:val="16"/>
              </w:rPr>
              <w:t>ных лиц уполномоченных составлять протоколы об административных правонарушен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ях</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9180070650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на функционирование органов местного самоуправления Волотовского муниципального округа, не отнесе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к муниципальным программам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9180070650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Обеспечение функций органов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9180070650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9180070650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Другие общегосударстве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вопросы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18,00000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18,00000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18,00000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Реализация мероприятий связанных с расходами старост дер</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вень</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9180010170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18,00000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18,00000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18,00000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на функционирование органов местного самоуправления Волотовского муниципального округа, не отнесе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к муниципальным программам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9180010170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18,00000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18,00000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18,00000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Обеспечение функций органов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9180010170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18,00000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18,00000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18,00000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выплаты нас</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лению</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9180010170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360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18,00000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18,00000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18,00000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Национальная об</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рона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0200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71,90000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75,10000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78,00000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Мобилизация и вневойсковая подгото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ка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0203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71,90000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75,10000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78,00000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Содержание штатных единиц, осуществляющие отдельные полномочия по первичному воинскому учету на территор</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ях, где отсутствуют военные комисс</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риаты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0203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9180051180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71,90000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75,10000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78,00000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на функционирование органов местного самоуправления Волотовского муниципального округа, не отнесе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к муниципальным программам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0203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9180051180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71,90000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75,10000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78,00000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Обеспечение функций органов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0203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9180051180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71,90000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75,10000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78,00000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на выплаты персоналу государственных (муниципальных) о</w:t>
            </w:r>
            <w:r w:rsidRPr="00395BC9">
              <w:rPr>
                <w:rFonts w:ascii="Times New Roman" w:hAnsi="Times New Roman" w:cs="Times New Roman"/>
                <w:color w:val="000000"/>
                <w:sz w:val="12"/>
                <w:szCs w:val="16"/>
              </w:rPr>
              <w:t>р</w:t>
            </w:r>
            <w:r w:rsidRPr="00395BC9">
              <w:rPr>
                <w:rFonts w:ascii="Times New Roman" w:hAnsi="Times New Roman" w:cs="Times New Roman"/>
                <w:color w:val="000000"/>
                <w:sz w:val="12"/>
                <w:szCs w:val="16"/>
              </w:rPr>
              <w:t>ганов</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0203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9180051180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63,60000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63,60000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63,60000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0203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9180051180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14,40000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Национальная безопасность и правоохранительная деятел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ность</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0300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49,48000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49,48000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49,48000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Защита населения и территории от чрезвычайных ситуаций природного и техногенного характера, </w:t>
            </w:r>
            <w:r w:rsidR="00C80808" w:rsidRPr="00395BC9">
              <w:rPr>
                <w:rFonts w:ascii="Times New Roman" w:hAnsi="Times New Roman" w:cs="Times New Roman"/>
                <w:color w:val="000000"/>
                <w:sz w:val="12"/>
                <w:szCs w:val="16"/>
              </w:rPr>
              <w:t>пожарная</w:t>
            </w:r>
            <w:r w:rsidRPr="00395BC9">
              <w:rPr>
                <w:rFonts w:ascii="Times New Roman" w:hAnsi="Times New Roman" w:cs="Times New Roman"/>
                <w:color w:val="000000"/>
                <w:sz w:val="12"/>
                <w:szCs w:val="16"/>
              </w:rPr>
              <w:t xml:space="preserve"> безопа</w:t>
            </w:r>
            <w:r w:rsidRPr="00395BC9">
              <w:rPr>
                <w:rFonts w:ascii="Times New Roman" w:hAnsi="Times New Roman" w:cs="Times New Roman"/>
                <w:color w:val="000000"/>
                <w:sz w:val="12"/>
                <w:szCs w:val="16"/>
              </w:rPr>
              <w:t>с</w:t>
            </w:r>
            <w:r w:rsidRPr="00395BC9">
              <w:rPr>
                <w:rFonts w:ascii="Times New Roman" w:hAnsi="Times New Roman" w:cs="Times New Roman"/>
                <w:color w:val="000000"/>
                <w:sz w:val="12"/>
                <w:szCs w:val="16"/>
              </w:rPr>
              <w:t>ность</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0310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49,48000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49,48000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49,48000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Мероприятия по укрепление противопожарного состояния учреждений, жилого фонда, террит</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рии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0310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2700099990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49,48000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49,48000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49,48000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"Обеспечение первичных мер пожарной безопасности на территории Волотовского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ципального округа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0310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2700099990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49,48000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49,48000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49,48000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0310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2700099990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49,48000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49,48000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49,48000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Национальная эк</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номика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0400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2 074,36800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1 750,69600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1 828,29600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Дорожное хозяйство (дорожные фо</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ды)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2 074,36800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1 750,69600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1 828,29600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Содержание автомобильных дорог общего пользования населенных пунктов и искусственных с</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оружений на них</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0800110070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848,36800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957,00000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1 034,60000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Муниципальная программа "Повышение безопасности дорожного </w:t>
            </w:r>
            <w:r w:rsidR="00C80808" w:rsidRPr="00395BC9">
              <w:rPr>
                <w:rFonts w:ascii="Times New Roman" w:hAnsi="Times New Roman" w:cs="Times New Roman"/>
                <w:color w:val="000000"/>
                <w:sz w:val="12"/>
                <w:szCs w:val="16"/>
              </w:rPr>
              <w:t>движения</w:t>
            </w:r>
            <w:r w:rsidRPr="00395BC9">
              <w:rPr>
                <w:rFonts w:ascii="Times New Roman" w:hAnsi="Times New Roman" w:cs="Times New Roman"/>
                <w:color w:val="000000"/>
                <w:sz w:val="12"/>
                <w:szCs w:val="16"/>
              </w:rPr>
              <w:t xml:space="preserve"> на территории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0800110070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848,36800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957,00000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1 034,60000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Содержание автомобильных дорог общего </w:t>
            </w:r>
            <w:r w:rsidR="00C80808" w:rsidRPr="00395BC9">
              <w:rPr>
                <w:rFonts w:ascii="Times New Roman" w:hAnsi="Times New Roman" w:cs="Times New Roman"/>
                <w:color w:val="000000"/>
                <w:sz w:val="12"/>
                <w:szCs w:val="16"/>
              </w:rPr>
              <w:t>пользования</w:t>
            </w:r>
            <w:r w:rsidRPr="00395BC9">
              <w:rPr>
                <w:rFonts w:ascii="Times New Roman" w:hAnsi="Times New Roman" w:cs="Times New Roman"/>
                <w:color w:val="000000"/>
                <w:sz w:val="12"/>
                <w:szCs w:val="16"/>
              </w:rPr>
              <w:t xml:space="preserve"> населенных </w:t>
            </w:r>
            <w:r w:rsidR="00C80808" w:rsidRPr="00395BC9">
              <w:rPr>
                <w:rFonts w:ascii="Times New Roman" w:hAnsi="Times New Roman" w:cs="Times New Roman"/>
                <w:color w:val="000000"/>
                <w:sz w:val="12"/>
                <w:szCs w:val="16"/>
              </w:rPr>
              <w:t>пунктов</w:t>
            </w:r>
            <w:r w:rsidRPr="00395BC9">
              <w:rPr>
                <w:rFonts w:ascii="Times New Roman" w:hAnsi="Times New Roman" w:cs="Times New Roman"/>
                <w:color w:val="000000"/>
                <w:sz w:val="12"/>
                <w:szCs w:val="16"/>
              </w:rPr>
              <w:t xml:space="preserve"> и искусственных с</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оружений на них</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0800110070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848,36800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957,00000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1 034,60000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0800110070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848,36800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957,00000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1 034,60000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Проверка и согласования сметной </w:t>
            </w:r>
            <w:r w:rsidR="00C80808" w:rsidRPr="00395BC9">
              <w:rPr>
                <w:rFonts w:ascii="Times New Roman" w:hAnsi="Times New Roman" w:cs="Times New Roman"/>
                <w:color w:val="000000"/>
                <w:sz w:val="12"/>
                <w:szCs w:val="16"/>
              </w:rPr>
              <w:t>документации</w:t>
            </w:r>
            <w:r w:rsidRPr="00395BC9">
              <w:rPr>
                <w:rFonts w:ascii="Times New Roman" w:hAnsi="Times New Roman" w:cs="Times New Roman"/>
                <w:color w:val="000000"/>
                <w:sz w:val="12"/>
                <w:szCs w:val="16"/>
              </w:rPr>
              <w:t xml:space="preserve"> на ремонт автомобильных д</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рог</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0800310080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"Повышение безопасности дорожного движения на территории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0800310080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Ремонт автомобильных дорог общего пользования населенных пунктов и искусственных с</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оружений на них, включая проектно-изыскательские 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боты.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0800310080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0800310080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Ремонт автомобильных дорог общего пользования населенных пунктов и искусственных с</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оружений на них, включая проектно-изыскательские 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боты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0800371510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1 116,00000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743,69600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743,69600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"Повышение безопасности дорожного движения на территории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0800371510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1 116,00000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743,69600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743,69600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Ремонт автомобильных дорог общего пользования населенных пунктов и искусственных с</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оружений на них, включая проектно-изыскательские 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боты.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0800371510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1 116,00000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743,69600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743,69600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0800371510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1 116,00000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743,69600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743,69600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Софинансирование к ремонту автомобильных дорог общего пользования населенных пунктов и искусственных соор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жений на них, включая проектно-изыскательские 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боты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08003S1510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Муниципальная программа "Повышение безопасности дорожного </w:t>
            </w:r>
            <w:r w:rsidR="00C80808" w:rsidRPr="00395BC9">
              <w:rPr>
                <w:rFonts w:ascii="Times New Roman" w:hAnsi="Times New Roman" w:cs="Times New Roman"/>
                <w:color w:val="000000"/>
                <w:sz w:val="12"/>
                <w:szCs w:val="16"/>
              </w:rPr>
              <w:t>движения</w:t>
            </w:r>
            <w:r w:rsidRPr="00395BC9">
              <w:rPr>
                <w:rFonts w:ascii="Times New Roman" w:hAnsi="Times New Roman" w:cs="Times New Roman"/>
                <w:color w:val="000000"/>
                <w:sz w:val="12"/>
                <w:szCs w:val="16"/>
              </w:rPr>
              <w:t xml:space="preserve"> на территории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08003S1510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Ремонт автомобильных дорог общего пользования населенных пунктов и искусственных с</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оружений на них, включая проектно-изыскательские 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боты.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08003S1510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08003S1510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Жилищно-коммунальное 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зяйство</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0500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3 055,86000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2 858,86000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2 858,86000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Благоустро</w:t>
            </w:r>
            <w:r w:rsidRPr="00395BC9">
              <w:rPr>
                <w:rFonts w:ascii="Times New Roman" w:hAnsi="Times New Roman" w:cs="Times New Roman"/>
                <w:color w:val="000000"/>
                <w:sz w:val="12"/>
                <w:szCs w:val="16"/>
              </w:rPr>
              <w:t>й</w:t>
            </w:r>
            <w:r w:rsidRPr="00395BC9">
              <w:rPr>
                <w:rFonts w:ascii="Times New Roman" w:hAnsi="Times New Roman" w:cs="Times New Roman"/>
                <w:color w:val="000000"/>
                <w:sz w:val="12"/>
                <w:szCs w:val="16"/>
              </w:rPr>
              <w:t>ство</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3 055,86000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2 858,86000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2 858,86000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Доведение уровня освещённости улиц, проездов, пешеходных дорожек сельского посел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 до 85%.</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2410000550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2 236,00000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2 166,00000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2 166,00000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"Благоустройство территорий Волотовского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2410000550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2 236,00000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2 166,00000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2 166,00000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Подпрограмма "Повышение энергетической эффективности на территории Волотовского муниципального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2410000550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2 236,00000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2 166,00000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2 166,00000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2410000550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2 236,00000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2 166,00000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2 166,00000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Реализация мероприятий по озеленению территорий, поддержание братских и гра</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данских</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2420000560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"Благоустройство территорий Волотовского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2420000560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Подпрограмма "Озеленение территории Волотовского муниципального округа, содержание братских захор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нений и гражданских кла</w:t>
            </w:r>
            <w:r w:rsidRPr="00395BC9">
              <w:rPr>
                <w:rFonts w:ascii="Times New Roman" w:hAnsi="Times New Roman" w:cs="Times New Roman"/>
                <w:color w:val="000000"/>
                <w:sz w:val="12"/>
                <w:szCs w:val="16"/>
              </w:rPr>
              <w:t>д</w:t>
            </w:r>
            <w:r w:rsidRPr="00395BC9">
              <w:rPr>
                <w:rFonts w:ascii="Times New Roman" w:hAnsi="Times New Roman" w:cs="Times New Roman"/>
                <w:color w:val="000000"/>
                <w:sz w:val="12"/>
                <w:szCs w:val="16"/>
              </w:rPr>
              <w:t>бищ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2420000560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2420000560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Обеспечение санитарной, противопожарной безопасности, безопасности передвижения нас</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ления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2430000570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562,86000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562,86000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562,86000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"Благоустройство территорий Волотовского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2430000570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562,86000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562,86000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562,86000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Подпрограмма "Повышение уровня комфортности и чистоты на территории Волотовского муниципального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2430000570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562,86000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562,86000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562,86000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2430000570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562,86000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562,86000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562,86000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Софинансирование к реализации 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екта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29003S2092</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"Развитие и совершенствование форм местного самоуправления на территории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29003S2092</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Содействие развитию форм непосредственного осуществления населением местного самоуправления и участия нас</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ления в осуществлении местного самоупра</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ления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29003S2092</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29003S2092</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Софинансирование к реализации проекта поддержки местных ин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циатив</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29003S5262</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"Развитие и совершенствование форм местного самоуправления на территории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29003S5262</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Содействие развитию форм непосредственного осуществления населением местного самоуправления и участия нас</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ления в осуществлении местного самоупра</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ления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29003S5262</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29003S5262</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Славитинский территориальный отдел Администрации Волотовского </w:t>
            </w:r>
            <w:r w:rsidR="00C80808" w:rsidRPr="00395BC9">
              <w:rPr>
                <w:rFonts w:ascii="Times New Roman" w:hAnsi="Times New Roman" w:cs="Times New Roman"/>
                <w:color w:val="000000"/>
                <w:sz w:val="12"/>
                <w:szCs w:val="16"/>
              </w:rPr>
              <w:t>муниципального</w:t>
            </w:r>
            <w:r w:rsidRPr="00395BC9">
              <w:rPr>
                <w:rFonts w:ascii="Times New Roman" w:hAnsi="Times New Roman" w:cs="Times New Roman"/>
                <w:color w:val="000000"/>
                <w:sz w:val="12"/>
                <w:szCs w:val="16"/>
              </w:rPr>
              <w:t xml:space="preserve"> округа Но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городской области</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5 225,18200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4 715,87600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4 745,17600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Общегосударственные в</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просы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0100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3 070,72000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2 871,40000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2 871,40000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Функционирование Правительства Российской Федерации, высших </w:t>
            </w:r>
            <w:r w:rsidR="00C80808" w:rsidRPr="00395BC9">
              <w:rPr>
                <w:rFonts w:ascii="Times New Roman" w:hAnsi="Times New Roman" w:cs="Times New Roman"/>
                <w:color w:val="000000"/>
                <w:sz w:val="12"/>
                <w:szCs w:val="16"/>
              </w:rPr>
              <w:t>исполнительных</w:t>
            </w:r>
            <w:r w:rsidRPr="00395BC9">
              <w:rPr>
                <w:rFonts w:ascii="Times New Roman" w:hAnsi="Times New Roman" w:cs="Times New Roman"/>
                <w:color w:val="000000"/>
                <w:sz w:val="12"/>
                <w:szCs w:val="16"/>
              </w:rPr>
              <w:t xml:space="preserve"> органов государс</w:t>
            </w:r>
            <w:r w:rsidRPr="00395BC9">
              <w:rPr>
                <w:rFonts w:ascii="Times New Roman" w:hAnsi="Times New Roman" w:cs="Times New Roman"/>
                <w:color w:val="000000"/>
                <w:sz w:val="12"/>
                <w:szCs w:val="16"/>
              </w:rPr>
              <w:t>т</w:t>
            </w:r>
            <w:r w:rsidRPr="00395BC9">
              <w:rPr>
                <w:rFonts w:ascii="Times New Roman" w:hAnsi="Times New Roman" w:cs="Times New Roman"/>
                <w:color w:val="000000"/>
                <w:sz w:val="12"/>
                <w:szCs w:val="16"/>
              </w:rPr>
              <w:t>венной власти субъектов Российской Федерации, местных админис</w:t>
            </w:r>
            <w:r w:rsidRPr="00395BC9">
              <w:rPr>
                <w:rFonts w:ascii="Times New Roman" w:hAnsi="Times New Roman" w:cs="Times New Roman"/>
                <w:color w:val="000000"/>
                <w:sz w:val="12"/>
                <w:szCs w:val="16"/>
              </w:rPr>
              <w:t>т</w:t>
            </w:r>
            <w:r w:rsidRPr="00395BC9">
              <w:rPr>
                <w:rFonts w:ascii="Times New Roman" w:hAnsi="Times New Roman" w:cs="Times New Roman"/>
                <w:color w:val="000000"/>
                <w:sz w:val="12"/>
                <w:szCs w:val="16"/>
              </w:rPr>
              <w:t>раций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3 052,72000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2 853,40000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2 853,40000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Софинансирование расходов учреждений по приобрет</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нию коммунальных услуг</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25,05600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Волотовского округа "Энергосбережение в Волотовском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25,05600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25,05600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по приобретению ко</w:t>
            </w:r>
            <w:r w:rsidRPr="00395BC9">
              <w:rPr>
                <w:rFonts w:ascii="Times New Roman" w:hAnsi="Times New Roman" w:cs="Times New Roman"/>
                <w:color w:val="000000"/>
                <w:sz w:val="12"/>
                <w:szCs w:val="16"/>
              </w:rPr>
              <w:t>м</w:t>
            </w:r>
            <w:r w:rsidRPr="00395BC9">
              <w:rPr>
                <w:rFonts w:ascii="Times New Roman" w:hAnsi="Times New Roman" w:cs="Times New Roman"/>
                <w:color w:val="000000"/>
                <w:sz w:val="12"/>
                <w:szCs w:val="16"/>
              </w:rPr>
              <w:t>мунальных услуг</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6,26400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Волотовского округа "Энергосбережение в Волотовском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6,26400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6,26400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на обеспечение функций органов местного сам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управления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2 965,10000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2 797,10000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2 797,10000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на функционирование органов местного самоуправления Волотовского муниципального округа, не отнесе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к муниципальным программам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2 965,10000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2 797,10000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2 797,10000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Обеспечение функций органов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2 965,10000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2 797,10000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2 797,10000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на выплаты персоналу государственных (муниципальных) о</w:t>
            </w:r>
            <w:r w:rsidRPr="00395BC9">
              <w:rPr>
                <w:rFonts w:ascii="Times New Roman" w:hAnsi="Times New Roman" w:cs="Times New Roman"/>
                <w:color w:val="000000"/>
                <w:sz w:val="12"/>
                <w:szCs w:val="16"/>
              </w:rPr>
              <w:t>р</w:t>
            </w:r>
            <w:r w:rsidRPr="00395BC9">
              <w:rPr>
                <w:rFonts w:ascii="Times New Roman" w:hAnsi="Times New Roman" w:cs="Times New Roman"/>
                <w:color w:val="000000"/>
                <w:sz w:val="12"/>
                <w:szCs w:val="16"/>
              </w:rPr>
              <w:t>ганов</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2 758,10000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2 590,10000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2 590,10000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192,00000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192,00000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192,00000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Уплата налогов, сб</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ров и иных платежей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850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Возмещение затрат по содержанию штатных единиц, осуществляющих отдельные полном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чия области</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55,80000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55,80000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55,80000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на функционирование органов местного самоуправления Волотовского муниципального округа, не отнесе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к муниципальным программам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55,80000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55,80000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55,80000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Обеспечение функций органов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55,80000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55,80000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55,80000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на выплаты персоналу государственных (муниципальных) о</w:t>
            </w:r>
            <w:r w:rsidRPr="00395BC9">
              <w:rPr>
                <w:rFonts w:ascii="Times New Roman" w:hAnsi="Times New Roman" w:cs="Times New Roman"/>
                <w:color w:val="000000"/>
                <w:sz w:val="12"/>
                <w:szCs w:val="16"/>
              </w:rPr>
              <w:t>р</w:t>
            </w:r>
            <w:r w:rsidRPr="00395BC9">
              <w:rPr>
                <w:rFonts w:ascii="Times New Roman" w:hAnsi="Times New Roman" w:cs="Times New Roman"/>
                <w:color w:val="000000"/>
                <w:sz w:val="12"/>
                <w:szCs w:val="16"/>
              </w:rPr>
              <w:t>ганов</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54,30000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54,30000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54,30000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proofErr w:type="spellStart"/>
            <w:proofErr w:type="gramStart"/>
            <w:r w:rsidRPr="00395BC9">
              <w:rPr>
                <w:rFonts w:ascii="Times New Roman" w:hAnsi="Times New Roman" w:cs="Times New Roman"/>
                <w:color w:val="000000"/>
                <w:sz w:val="12"/>
                <w:szCs w:val="16"/>
              </w:rPr>
              <w:t>C</w:t>
            </w:r>
            <w:proofErr w:type="gramEnd"/>
            <w:r w:rsidRPr="00395BC9">
              <w:rPr>
                <w:rFonts w:ascii="Times New Roman" w:hAnsi="Times New Roman" w:cs="Times New Roman"/>
                <w:color w:val="000000"/>
                <w:sz w:val="12"/>
                <w:szCs w:val="16"/>
              </w:rPr>
              <w:t>одержание</w:t>
            </w:r>
            <w:proofErr w:type="spellEnd"/>
            <w:r w:rsidRPr="00395BC9">
              <w:rPr>
                <w:rFonts w:ascii="Times New Roman" w:hAnsi="Times New Roman" w:cs="Times New Roman"/>
                <w:color w:val="000000"/>
                <w:sz w:val="12"/>
                <w:szCs w:val="16"/>
              </w:rPr>
              <w:t xml:space="preserve"> штатных единиц, осуществляющие отдельные </w:t>
            </w:r>
            <w:r w:rsidR="00C80808" w:rsidRPr="00395BC9">
              <w:rPr>
                <w:rFonts w:ascii="Times New Roman" w:hAnsi="Times New Roman" w:cs="Times New Roman"/>
                <w:color w:val="000000"/>
                <w:sz w:val="12"/>
                <w:szCs w:val="16"/>
              </w:rPr>
              <w:t>полномочия</w:t>
            </w:r>
            <w:r w:rsidRPr="00395BC9">
              <w:rPr>
                <w:rFonts w:ascii="Times New Roman" w:hAnsi="Times New Roman" w:cs="Times New Roman"/>
                <w:color w:val="000000"/>
                <w:sz w:val="12"/>
                <w:szCs w:val="16"/>
              </w:rPr>
              <w:t xml:space="preserve"> области по определению перечня должнос</w:t>
            </w:r>
            <w:r w:rsidRPr="00395BC9">
              <w:rPr>
                <w:rFonts w:ascii="Times New Roman" w:hAnsi="Times New Roman" w:cs="Times New Roman"/>
                <w:color w:val="000000"/>
                <w:sz w:val="12"/>
                <w:szCs w:val="16"/>
              </w:rPr>
              <w:t>т</w:t>
            </w:r>
            <w:r w:rsidRPr="00395BC9">
              <w:rPr>
                <w:rFonts w:ascii="Times New Roman" w:hAnsi="Times New Roman" w:cs="Times New Roman"/>
                <w:color w:val="000000"/>
                <w:sz w:val="12"/>
                <w:szCs w:val="16"/>
              </w:rPr>
              <w:t>ных лиц уполномоченных составлять протоколы об административных правонарушен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ях</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9180070650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на функционирование органов местного самоуправления Волотовского муниципального округа, не отнесе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к муниципальным программам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9180070650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Обеспечение функций органов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9180070650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9180070650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Другие общегосударстве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вопросы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18,00000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18,00000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18,00000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Реализация мероприятий связанных с расходами старост дер</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вень</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9180010170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18,00000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18,00000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18,00000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на функционирование органов местного самоуправления Волотовского муниципального округа, не отнесе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к муниципальным программам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9180010170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18,00000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18,00000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18,00000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Обеспечение функций органов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9180010170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18,00000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18,00000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18,00000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выплаты нас</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лению</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9180010170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360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18,00000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18,00000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18,00000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Национальная об</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рона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0200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71,90000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75,10000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78,00000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Мобилизация и вневойсковая подгото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ка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0203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71,90000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75,10000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78,00000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Содержание штатных единиц, осуществляющие отдельные полномочия по первичному воинскому учету на территор</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ях, где отсутствуют военные комисс</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риаты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0203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9180051180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71,90000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75,10000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78,00000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на функционирование органов местного самоуправления Волотовского муниципального округа, не отнесе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к муниципальным программам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0203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9180051180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71,90000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75,10000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78,00000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Обеспечение функций органов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0203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9180051180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71,90000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75,10000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78,00000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на выплаты персоналу государственных (муниципальных) о</w:t>
            </w:r>
            <w:r w:rsidRPr="00395BC9">
              <w:rPr>
                <w:rFonts w:ascii="Times New Roman" w:hAnsi="Times New Roman" w:cs="Times New Roman"/>
                <w:color w:val="000000"/>
                <w:sz w:val="12"/>
                <w:szCs w:val="16"/>
              </w:rPr>
              <w:t>р</w:t>
            </w:r>
            <w:r w:rsidRPr="00395BC9">
              <w:rPr>
                <w:rFonts w:ascii="Times New Roman" w:hAnsi="Times New Roman" w:cs="Times New Roman"/>
                <w:color w:val="000000"/>
                <w:sz w:val="12"/>
                <w:szCs w:val="16"/>
              </w:rPr>
              <w:t>ганов</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0203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9180051180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63,44100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63,44100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63,44100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0203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9180051180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8,45900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11,65900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14,55900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Национальная безопасность и правоохранительная деятел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ность</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0300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19,94600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19,94600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19,94600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Защита населения и территории от чрезвычайных ситуаций природного и техногенного характера, </w:t>
            </w:r>
            <w:proofErr w:type="spellStart"/>
            <w:proofErr w:type="gramStart"/>
            <w:r w:rsidRPr="00395BC9">
              <w:rPr>
                <w:rFonts w:ascii="Times New Roman" w:hAnsi="Times New Roman" w:cs="Times New Roman"/>
                <w:color w:val="000000"/>
                <w:sz w:val="12"/>
                <w:szCs w:val="16"/>
              </w:rPr>
              <w:t>пожар-ная</w:t>
            </w:r>
            <w:proofErr w:type="spellEnd"/>
            <w:proofErr w:type="gramEnd"/>
            <w:r w:rsidRPr="00395BC9">
              <w:rPr>
                <w:rFonts w:ascii="Times New Roman" w:hAnsi="Times New Roman" w:cs="Times New Roman"/>
                <w:color w:val="000000"/>
                <w:sz w:val="12"/>
                <w:szCs w:val="16"/>
              </w:rPr>
              <w:t xml:space="preserve"> безопа</w:t>
            </w:r>
            <w:r w:rsidRPr="00395BC9">
              <w:rPr>
                <w:rFonts w:ascii="Times New Roman" w:hAnsi="Times New Roman" w:cs="Times New Roman"/>
                <w:color w:val="000000"/>
                <w:sz w:val="12"/>
                <w:szCs w:val="16"/>
              </w:rPr>
              <w:t>с</w:t>
            </w:r>
            <w:r w:rsidRPr="00395BC9">
              <w:rPr>
                <w:rFonts w:ascii="Times New Roman" w:hAnsi="Times New Roman" w:cs="Times New Roman"/>
                <w:color w:val="000000"/>
                <w:sz w:val="12"/>
                <w:szCs w:val="16"/>
              </w:rPr>
              <w:t>ность</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0310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19,94600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19,94600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19,94600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Мероприятия по укрепление противопожарного состояния учреждений, жилого фонда, террит</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рии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0310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2700099990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19,94600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19,94600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19,94600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"Обеспечение первичных мер пожарной безопасности на территории Волотовского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ципального округа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0310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2700099990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19,94600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19,94600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19,94600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0310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2700099990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19,94600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19,94600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19,94600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Национальная эк</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номика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0400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785,41600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649,45000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675,85000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Дорожное хозяйство (дорожные фо</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ды)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785,41600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649,45000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675,85000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Содержание автомобильных дорог общего пользования населенных пунктов и искусственных с</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оружений на них</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0800110070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265,41600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312,50000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338,90000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"Повышение безопасности дорожного движения на территории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0800110070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265,41600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312,50000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338,90000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Содержание автомобильных дорог общего пользования населенных пунктов и искусственных с</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оружений на них</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0800110070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265,41600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312,50000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338,90000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0800110070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265,41600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312,50000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338,90000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Проверка и </w:t>
            </w:r>
            <w:r w:rsidR="00C80808" w:rsidRPr="00395BC9">
              <w:rPr>
                <w:rFonts w:ascii="Times New Roman" w:hAnsi="Times New Roman" w:cs="Times New Roman"/>
                <w:color w:val="000000"/>
                <w:sz w:val="12"/>
                <w:szCs w:val="16"/>
              </w:rPr>
              <w:t>согласования</w:t>
            </w:r>
            <w:r w:rsidRPr="00395BC9">
              <w:rPr>
                <w:rFonts w:ascii="Times New Roman" w:hAnsi="Times New Roman" w:cs="Times New Roman"/>
                <w:color w:val="000000"/>
                <w:sz w:val="12"/>
                <w:szCs w:val="16"/>
              </w:rPr>
              <w:t xml:space="preserve"> сметной документации на ремонт автом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бильных дорог</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0800310080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"Повышение безопасности дорожного движения на территории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0800310080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Ремонт автомобильных дорог общего пользования населенных пунктов и искусственных с</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оружений на них, включая проектно-изыскательские 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боты.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0800310080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0800310080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Ремонт автомобильных дорог общего </w:t>
            </w:r>
            <w:r w:rsidR="00C80808" w:rsidRPr="00395BC9">
              <w:rPr>
                <w:rFonts w:ascii="Times New Roman" w:hAnsi="Times New Roman" w:cs="Times New Roman"/>
                <w:color w:val="000000"/>
                <w:sz w:val="12"/>
                <w:szCs w:val="16"/>
              </w:rPr>
              <w:t>пользования</w:t>
            </w:r>
            <w:r w:rsidRPr="00395BC9">
              <w:rPr>
                <w:rFonts w:ascii="Times New Roman" w:hAnsi="Times New Roman" w:cs="Times New Roman"/>
                <w:color w:val="000000"/>
                <w:sz w:val="12"/>
                <w:szCs w:val="16"/>
              </w:rPr>
              <w:t xml:space="preserve"> </w:t>
            </w:r>
            <w:r w:rsidR="00C80808" w:rsidRPr="00395BC9">
              <w:rPr>
                <w:rFonts w:ascii="Times New Roman" w:hAnsi="Times New Roman" w:cs="Times New Roman"/>
                <w:color w:val="000000"/>
                <w:sz w:val="12"/>
                <w:szCs w:val="16"/>
              </w:rPr>
              <w:t>населенных</w:t>
            </w:r>
            <w:r w:rsidRPr="00395BC9">
              <w:rPr>
                <w:rFonts w:ascii="Times New Roman" w:hAnsi="Times New Roman" w:cs="Times New Roman"/>
                <w:color w:val="000000"/>
                <w:sz w:val="12"/>
                <w:szCs w:val="16"/>
              </w:rPr>
              <w:t xml:space="preserve"> пунктов и искусственных сооружений на них, вкл</w:t>
            </w:r>
            <w:r w:rsidRPr="00395BC9">
              <w:rPr>
                <w:rFonts w:ascii="Times New Roman" w:hAnsi="Times New Roman" w:cs="Times New Roman"/>
                <w:color w:val="000000"/>
                <w:sz w:val="12"/>
                <w:szCs w:val="16"/>
              </w:rPr>
              <w:t>ю</w:t>
            </w:r>
            <w:r w:rsidRPr="00395BC9">
              <w:rPr>
                <w:rFonts w:ascii="Times New Roman" w:hAnsi="Times New Roman" w:cs="Times New Roman"/>
                <w:color w:val="000000"/>
                <w:sz w:val="12"/>
                <w:szCs w:val="16"/>
              </w:rPr>
              <w:t>чая проектно-изыскательские 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боты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0800371510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460,00000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306,95000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306,95000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"Повышение безопасности дорожного движения на территории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0800371510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460,00000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306,95000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306,95000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Ремонт автомобильных дорог общего </w:t>
            </w:r>
            <w:r w:rsidR="00C80808" w:rsidRPr="00395BC9">
              <w:rPr>
                <w:rFonts w:ascii="Times New Roman" w:hAnsi="Times New Roman" w:cs="Times New Roman"/>
                <w:color w:val="000000"/>
                <w:sz w:val="12"/>
                <w:szCs w:val="16"/>
              </w:rPr>
              <w:t>пользования</w:t>
            </w:r>
            <w:r w:rsidRPr="00395BC9">
              <w:rPr>
                <w:rFonts w:ascii="Times New Roman" w:hAnsi="Times New Roman" w:cs="Times New Roman"/>
                <w:color w:val="000000"/>
                <w:sz w:val="12"/>
                <w:szCs w:val="16"/>
              </w:rPr>
              <w:t xml:space="preserve"> </w:t>
            </w:r>
            <w:r w:rsidR="00C80808" w:rsidRPr="00395BC9">
              <w:rPr>
                <w:rFonts w:ascii="Times New Roman" w:hAnsi="Times New Roman" w:cs="Times New Roman"/>
                <w:color w:val="000000"/>
                <w:sz w:val="12"/>
                <w:szCs w:val="16"/>
              </w:rPr>
              <w:t>населенных</w:t>
            </w:r>
            <w:r w:rsidRPr="00395BC9">
              <w:rPr>
                <w:rFonts w:ascii="Times New Roman" w:hAnsi="Times New Roman" w:cs="Times New Roman"/>
                <w:color w:val="000000"/>
                <w:sz w:val="12"/>
                <w:szCs w:val="16"/>
              </w:rPr>
              <w:t xml:space="preserve"> пунктов и искусственных сооружений на них, вкл</w:t>
            </w:r>
            <w:r w:rsidRPr="00395BC9">
              <w:rPr>
                <w:rFonts w:ascii="Times New Roman" w:hAnsi="Times New Roman" w:cs="Times New Roman"/>
                <w:color w:val="000000"/>
                <w:sz w:val="12"/>
                <w:szCs w:val="16"/>
              </w:rPr>
              <w:t>ю</w:t>
            </w:r>
            <w:r w:rsidRPr="00395BC9">
              <w:rPr>
                <w:rFonts w:ascii="Times New Roman" w:hAnsi="Times New Roman" w:cs="Times New Roman"/>
                <w:color w:val="000000"/>
                <w:sz w:val="12"/>
                <w:szCs w:val="16"/>
              </w:rPr>
              <w:t>чая проектно-изыскательские 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боты.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0800371510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460,00000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306,95000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306,95000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0800371510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460,00000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306,95000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306,95000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Софинансирование к ремонту автомобильных дорог общего пользования населенных пунктов и искусственных соор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жений на них, включая проектно-изыскательские 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боты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08003S1510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"Повышение безопасности дорожного движения на территории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08003S1510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Ремонт автомобильных дорог общего пользования населенных пунктов и искусственных с</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оружений на них, включая проектно-изыскательские 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боты.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08003S1510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08003S1510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Жилищно-коммунальное 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зяйство</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0500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1 277,20000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1 099,98000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1 099,98000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Благоустро</w:t>
            </w:r>
            <w:r w:rsidRPr="00395BC9">
              <w:rPr>
                <w:rFonts w:ascii="Times New Roman" w:hAnsi="Times New Roman" w:cs="Times New Roman"/>
                <w:color w:val="000000"/>
                <w:sz w:val="12"/>
                <w:szCs w:val="16"/>
              </w:rPr>
              <w:t>й</w:t>
            </w:r>
            <w:r w:rsidRPr="00395BC9">
              <w:rPr>
                <w:rFonts w:ascii="Times New Roman" w:hAnsi="Times New Roman" w:cs="Times New Roman"/>
                <w:color w:val="000000"/>
                <w:sz w:val="12"/>
                <w:szCs w:val="16"/>
              </w:rPr>
              <w:t>ство</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1 277,20000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1 099,98000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1 099,98000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Доведение уровня освещённости улиц, проездов, пешеходных дорожек сельского посел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 до 85%.</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2410000550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870,90000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820,68000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820,68000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"Благоустройство территорий Волотовского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2410000550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870,90000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820,68000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820,68000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Подпрограмма "Повышение энергетической эффективности на территории Волотовского муниципального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2410000550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870,90000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820,68000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820,68000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2410000550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870,90000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820,68000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820,68000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Реализация мероприятий по озеленению территорий, поддержание братских и гра</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данских</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2420000560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"Благоустройство территорий Волотовского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2420000560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Подпрограмма "Озеленение территории Волотовского муниципального округа, содержание братских захор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нений и гражданских кла</w:t>
            </w:r>
            <w:r w:rsidRPr="00395BC9">
              <w:rPr>
                <w:rFonts w:ascii="Times New Roman" w:hAnsi="Times New Roman" w:cs="Times New Roman"/>
                <w:color w:val="000000"/>
                <w:sz w:val="12"/>
                <w:szCs w:val="16"/>
              </w:rPr>
              <w:t>д</w:t>
            </w:r>
            <w:r w:rsidRPr="00395BC9">
              <w:rPr>
                <w:rFonts w:ascii="Times New Roman" w:hAnsi="Times New Roman" w:cs="Times New Roman"/>
                <w:color w:val="000000"/>
                <w:sz w:val="12"/>
                <w:szCs w:val="16"/>
              </w:rPr>
              <w:t>бищ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2420000560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2420000560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Обеспечение санитарной, противопожарной безопасности, безопасности передвижения нас</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ления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2430000570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219,30000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219,30000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219,30000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"Благоустройство территорий Волотовского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2430000570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219,30000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219,30000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219,30000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Подпрограмма "Повышение уровня </w:t>
            </w:r>
            <w:r w:rsidR="00C80808" w:rsidRPr="00395BC9">
              <w:rPr>
                <w:rFonts w:ascii="Times New Roman" w:hAnsi="Times New Roman" w:cs="Times New Roman"/>
                <w:color w:val="000000"/>
                <w:sz w:val="12"/>
                <w:szCs w:val="16"/>
              </w:rPr>
              <w:t>комфортности</w:t>
            </w:r>
            <w:r w:rsidRPr="00395BC9">
              <w:rPr>
                <w:rFonts w:ascii="Times New Roman" w:hAnsi="Times New Roman" w:cs="Times New Roman"/>
                <w:color w:val="000000"/>
                <w:sz w:val="12"/>
                <w:szCs w:val="16"/>
              </w:rPr>
              <w:t xml:space="preserve"> и чистоты на территории Волотовского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ципального округа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2430000570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219,30000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219,30000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219,30000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2430000570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219,30000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219,30000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219,30000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Софинансирование к реализации 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екта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29003S2093</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"Развитие и совершенствование форм местного самоуправления на территории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29003S2093</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Содействие развитию форм непосредственного осуществления населением местного самоуправления и участия нас</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ления в осуществлении местного самоупра</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ления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29003S2093</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29003S2093</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Софинансирование к реализации проекта поддержки местных инициатив (Ограждение спортивной площадки </w:t>
            </w:r>
            <w:proofErr w:type="spellStart"/>
            <w:r w:rsidRPr="00395BC9">
              <w:rPr>
                <w:rFonts w:ascii="Times New Roman" w:hAnsi="Times New Roman" w:cs="Times New Roman"/>
                <w:color w:val="000000"/>
                <w:sz w:val="12"/>
                <w:szCs w:val="16"/>
              </w:rPr>
              <w:t>д</w:t>
            </w:r>
            <w:proofErr w:type="gramStart"/>
            <w:r w:rsidRPr="00395BC9">
              <w:rPr>
                <w:rFonts w:ascii="Times New Roman" w:hAnsi="Times New Roman" w:cs="Times New Roman"/>
                <w:color w:val="000000"/>
                <w:sz w:val="12"/>
                <w:szCs w:val="16"/>
              </w:rPr>
              <w:t>.С</w:t>
            </w:r>
            <w:proofErr w:type="gramEnd"/>
            <w:r w:rsidRPr="00395BC9">
              <w:rPr>
                <w:rFonts w:ascii="Times New Roman" w:hAnsi="Times New Roman" w:cs="Times New Roman"/>
                <w:color w:val="000000"/>
                <w:sz w:val="12"/>
                <w:szCs w:val="16"/>
              </w:rPr>
              <w:t>лавитино</w:t>
            </w:r>
            <w:proofErr w:type="spellEnd"/>
            <w:r w:rsidRPr="00395BC9">
              <w:rPr>
                <w:rFonts w:ascii="Times New Roman" w:hAnsi="Times New Roman" w:cs="Times New Roman"/>
                <w:color w:val="000000"/>
                <w:sz w:val="12"/>
                <w:szCs w:val="16"/>
              </w:rPr>
              <w:t xml:space="preserve"> с установкой дополнительных спортивных тр</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нажеров)</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29003S5263</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"Развитие и совершенствование форм местного самоуправления на территории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29003S5263</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Содействие развитию форм непосредственного осуществления населением местного самоуправления и участия нас</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ления в осуществлении местного самоупра</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ления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29003S5263</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29003S5263</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КОНТРОЛЬНО-СЧЕТНАЯ ПАЛАТА ВОЛОТОВСКОГО МУНИЦИПАЛЬНОГО ОКРУГА НОВГОРОДСКОЙ ОБЛАСТИ</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805</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954,00000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861,00000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861,00000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Общегосударственные в</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просы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805</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0100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954,00000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861,00000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861,00000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Обеспечение деятельности финансовых, налоговых и таможенных органов и органов финансового (ф</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 xml:space="preserve">нансово </w:t>
            </w:r>
            <w:proofErr w:type="gramStart"/>
            <w:r w:rsidRPr="00395BC9">
              <w:rPr>
                <w:rFonts w:ascii="Times New Roman" w:hAnsi="Times New Roman" w:cs="Times New Roman"/>
                <w:color w:val="000000"/>
                <w:sz w:val="12"/>
                <w:szCs w:val="16"/>
              </w:rPr>
              <w:t>-б</w:t>
            </w:r>
            <w:proofErr w:type="gramEnd"/>
            <w:r w:rsidRPr="00395BC9">
              <w:rPr>
                <w:rFonts w:ascii="Times New Roman" w:hAnsi="Times New Roman" w:cs="Times New Roman"/>
                <w:color w:val="000000"/>
                <w:sz w:val="12"/>
                <w:szCs w:val="16"/>
              </w:rPr>
              <w:t>юджетного) надз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ра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805</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954,00000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861,00000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861,00000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Председатель контрольно-счетной п</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латы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805</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9120001040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597,00000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482,00000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482,00000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на функционирование органов местного самоуправления Волотовского муниципального округа, не отнесе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к муниципальным программам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805</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9120001040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597,00000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482,00000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482,00000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Контрольно-счетная п</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лата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805</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9120001040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597,00000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482,00000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482,00000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на выплаты персоналу государственных (муниципальных) о</w:t>
            </w:r>
            <w:r w:rsidRPr="00395BC9">
              <w:rPr>
                <w:rFonts w:ascii="Times New Roman" w:hAnsi="Times New Roman" w:cs="Times New Roman"/>
                <w:color w:val="000000"/>
                <w:sz w:val="12"/>
                <w:szCs w:val="16"/>
              </w:rPr>
              <w:t>р</w:t>
            </w:r>
            <w:r w:rsidRPr="00395BC9">
              <w:rPr>
                <w:rFonts w:ascii="Times New Roman" w:hAnsi="Times New Roman" w:cs="Times New Roman"/>
                <w:color w:val="000000"/>
                <w:sz w:val="12"/>
                <w:szCs w:val="16"/>
              </w:rPr>
              <w:t>ганов</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805</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9120001040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597,00000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482,00000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482,00000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на обеспечение функций органов местного сам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управления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805</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357,00000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379,00000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379,00000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на функционирование органов местного самоуправления Волотовского муниципального округа, не отнесе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к муниципальным программам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805</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357,00000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379,00000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379,00000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Обеспечение функций органов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805</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357,00000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379,00000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379,00000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на выплаты персоналу государственных (муниципальных) о</w:t>
            </w:r>
            <w:r w:rsidRPr="00395BC9">
              <w:rPr>
                <w:rFonts w:ascii="Times New Roman" w:hAnsi="Times New Roman" w:cs="Times New Roman"/>
                <w:color w:val="000000"/>
                <w:sz w:val="12"/>
                <w:szCs w:val="16"/>
              </w:rPr>
              <w:t>р</w:t>
            </w:r>
            <w:r w:rsidRPr="00395BC9">
              <w:rPr>
                <w:rFonts w:ascii="Times New Roman" w:hAnsi="Times New Roman" w:cs="Times New Roman"/>
                <w:color w:val="000000"/>
                <w:sz w:val="12"/>
                <w:szCs w:val="16"/>
              </w:rPr>
              <w:t>ганов</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805</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319,00000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367,00000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367,00000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805</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38,00000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Комитет по управлению социальным комплексом Администрации Волотовского </w:t>
            </w:r>
            <w:r w:rsidR="00C80808" w:rsidRPr="00395BC9">
              <w:rPr>
                <w:rFonts w:ascii="Times New Roman" w:hAnsi="Times New Roman" w:cs="Times New Roman"/>
                <w:color w:val="000000"/>
                <w:sz w:val="12"/>
                <w:szCs w:val="16"/>
              </w:rPr>
              <w:t>муни</w:t>
            </w:r>
            <w:r w:rsidR="00C80808" w:rsidRPr="00395BC9">
              <w:rPr>
                <w:rFonts w:ascii="Times New Roman" w:hAnsi="Times New Roman" w:cs="Times New Roman"/>
                <w:color w:val="000000"/>
                <w:sz w:val="12"/>
                <w:szCs w:val="16"/>
              </w:rPr>
              <w:t>ц</w:t>
            </w:r>
            <w:r w:rsidR="00C80808" w:rsidRPr="00395BC9">
              <w:rPr>
                <w:rFonts w:ascii="Times New Roman" w:hAnsi="Times New Roman" w:cs="Times New Roman"/>
                <w:color w:val="000000"/>
                <w:sz w:val="12"/>
                <w:szCs w:val="16"/>
              </w:rPr>
              <w:t>ипального</w:t>
            </w:r>
            <w:r w:rsidRPr="00395BC9">
              <w:rPr>
                <w:rFonts w:ascii="Times New Roman" w:hAnsi="Times New Roman" w:cs="Times New Roman"/>
                <w:color w:val="000000"/>
                <w:sz w:val="12"/>
                <w:szCs w:val="16"/>
              </w:rPr>
              <w:t xml:space="preserve">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138 189,79766</w:t>
            </w:r>
          </w:p>
        </w:tc>
        <w:tc>
          <w:tcPr>
            <w:tcW w:w="709" w:type="dxa"/>
            <w:tcBorders>
              <w:top w:val="nil"/>
              <w:left w:val="nil"/>
              <w:bottom w:val="single" w:sz="4" w:space="0" w:color="000000"/>
              <w:right w:val="single" w:sz="4" w:space="0" w:color="000000"/>
            </w:tcBorders>
            <w:shd w:val="clear" w:color="auto" w:fill="auto"/>
            <w:noWrap/>
            <w:hideMark/>
          </w:tcPr>
          <w:p w:rsidR="008B02CF" w:rsidRPr="00C80808" w:rsidRDefault="008B02CF" w:rsidP="00395BC9">
            <w:pPr>
              <w:spacing w:after="0" w:line="240" w:lineRule="auto"/>
              <w:ind w:left="-32" w:right="-86"/>
              <w:jc w:val="right"/>
              <w:rPr>
                <w:rFonts w:ascii="Times New Roman" w:hAnsi="Times New Roman" w:cs="Times New Roman"/>
                <w:color w:val="000000"/>
                <w:sz w:val="10"/>
                <w:szCs w:val="16"/>
              </w:rPr>
            </w:pPr>
            <w:r w:rsidRPr="00C80808">
              <w:rPr>
                <w:rFonts w:ascii="Times New Roman" w:hAnsi="Times New Roman" w:cs="Times New Roman"/>
                <w:color w:val="000000"/>
                <w:sz w:val="10"/>
                <w:szCs w:val="16"/>
              </w:rPr>
              <w:t>84 957,32000</w:t>
            </w:r>
          </w:p>
        </w:tc>
        <w:tc>
          <w:tcPr>
            <w:tcW w:w="709" w:type="dxa"/>
            <w:tcBorders>
              <w:top w:val="nil"/>
              <w:left w:val="nil"/>
              <w:bottom w:val="single" w:sz="4" w:space="0" w:color="000000"/>
              <w:right w:val="single" w:sz="4" w:space="0" w:color="000000"/>
            </w:tcBorders>
            <w:shd w:val="clear" w:color="auto" w:fill="auto"/>
            <w:noWrap/>
            <w:hideMark/>
          </w:tcPr>
          <w:p w:rsidR="008B02CF" w:rsidRPr="00C80808" w:rsidRDefault="008B02CF" w:rsidP="00395BC9">
            <w:pPr>
              <w:spacing w:after="0" w:line="240" w:lineRule="auto"/>
              <w:ind w:left="-32" w:right="-86"/>
              <w:jc w:val="right"/>
              <w:rPr>
                <w:rFonts w:ascii="Times New Roman" w:hAnsi="Times New Roman" w:cs="Times New Roman"/>
                <w:color w:val="000000"/>
                <w:sz w:val="10"/>
                <w:szCs w:val="16"/>
              </w:rPr>
            </w:pPr>
            <w:r w:rsidRPr="00C80808">
              <w:rPr>
                <w:rFonts w:ascii="Times New Roman" w:hAnsi="Times New Roman" w:cs="Times New Roman"/>
                <w:color w:val="000000"/>
                <w:sz w:val="10"/>
                <w:szCs w:val="16"/>
              </w:rPr>
              <w:t>84 982,91000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Национальная эк</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номика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0400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175,00000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Другие вопросы в области национальной эконом</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ки</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175,00000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Реализация мероприятия по содействию формирования </w:t>
            </w:r>
            <w:r w:rsidR="00C80808" w:rsidRPr="00395BC9">
              <w:rPr>
                <w:rFonts w:ascii="Times New Roman" w:hAnsi="Times New Roman" w:cs="Times New Roman"/>
                <w:color w:val="000000"/>
                <w:sz w:val="12"/>
                <w:szCs w:val="16"/>
              </w:rPr>
              <w:t>конкурентоспособного</w:t>
            </w:r>
            <w:r w:rsidRPr="00395BC9">
              <w:rPr>
                <w:rFonts w:ascii="Times New Roman" w:hAnsi="Times New Roman" w:cs="Times New Roman"/>
                <w:color w:val="000000"/>
                <w:sz w:val="12"/>
                <w:szCs w:val="16"/>
              </w:rPr>
              <w:t xml:space="preserve"> туристического продукта</w:t>
            </w:r>
            <w:proofErr w:type="gramStart"/>
            <w:r w:rsidRPr="00395BC9">
              <w:rPr>
                <w:rFonts w:ascii="Times New Roman" w:hAnsi="Times New Roman" w:cs="Times New Roman"/>
                <w:color w:val="000000"/>
                <w:sz w:val="12"/>
                <w:szCs w:val="16"/>
              </w:rPr>
              <w:t>.</w:t>
            </w:r>
            <w:proofErr w:type="gramEnd"/>
            <w:r w:rsidRPr="00395BC9">
              <w:rPr>
                <w:rFonts w:ascii="Times New Roman" w:hAnsi="Times New Roman" w:cs="Times New Roman"/>
                <w:color w:val="000000"/>
                <w:sz w:val="12"/>
                <w:szCs w:val="16"/>
              </w:rPr>
              <w:t xml:space="preserve"> </w:t>
            </w:r>
            <w:proofErr w:type="gramStart"/>
            <w:r w:rsidRPr="00395BC9">
              <w:rPr>
                <w:rFonts w:ascii="Times New Roman" w:hAnsi="Times New Roman" w:cs="Times New Roman"/>
                <w:color w:val="000000"/>
                <w:sz w:val="12"/>
                <w:szCs w:val="16"/>
              </w:rPr>
              <w:t>р</w:t>
            </w:r>
            <w:proofErr w:type="gramEnd"/>
            <w:r w:rsidRPr="00395BC9">
              <w:rPr>
                <w:rFonts w:ascii="Times New Roman" w:hAnsi="Times New Roman" w:cs="Times New Roman"/>
                <w:color w:val="000000"/>
                <w:sz w:val="12"/>
                <w:szCs w:val="16"/>
              </w:rPr>
              <w:t>азв</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тие сферы тури</w:t>
            </w:r>
            <w:r w:rsidRPr="00395BC9">
              <w:rPr>
                <w:rFonts w:ascii="Times New Roman" w:hAnsi="Times New Roman" w:cs="Times New Roman"/>
                <w:color w:val="000000"/>
                <w:sz w:val="12"/>
                <w:szCs w:val="16"/>
              </w:rPr>
              <w:t>з</w:t>
            </w:r>
            <w:r w:rsidRPr="00395BC9">
              <w:rPr>
                <w:rFonts w:ascii="Times New Roman" w:hAnsi="Times New Roman" w:cs="Times New Roman"/>
                <w:color w:val="000000"/>
                <w:sz w:val="12"/>
                <w:szCs w:val="16"/>
              </w:rPr>
              <w:t>ма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1600199990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"Развитие туризма на территории Волотовского муниципального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1600199990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Основное мероприятие "Содействие формированию </w:t>
            </w:r>
            <w:r w:rsidR="00C80808" w:rsidRPr="00395BC9">
              <w:rPr>
                <w:rFonts w:ascii="Times New Roman" w:hAnsi="Times New Roman" w:cs="Times New Roman"/>
                <w:color w:val="000000"/>
                <w:sz w:val="12"/>
                <w:szCs w:val="16"/>
              </w:rPr>
              <w:t>конкурентоспособного</w:t>
            </w:r>
            <w:r w:rsidRPr="00395BC9">
              <w:rPr>
                <w:rFonts w:ascii="Times New Roman" w:hAnsi="Times New Roman" w:cs="Times New Roman"/>
                <w:color w:val="000000"/>
                <w:sz w:val="12"/>
                <w:szCs w:val="16"/>
              </w:rPr>
              <w:t xml:space="preserve"> туристического продукта</w:t>
            </w:r>
            <w:proofErr w:type="gramStart"/>
            <w:r w:rsidRPr="00395BC9">
              <w:rPr>
                <w:rFonts w:ascii="Times New Roman" w:hAnsi="Times New Roman" w:cs="Times New Roman"/>
                <w:color w:val="000000"/>
                <w:sz w:val="12"/>
                <w:szCs w:val="16"/>
              </w:rPr>
              <w:t>.</w:t>
            </w:r>
            <w:proofErr w:type="gramEnd"/>
            <w:r w:rsidRPr="00395BC9">
              <w:rPr>
                <w:rFonts w:ascii="Times New Roman" w:hAnsi="Times New Roman" w:cs="Times New Roman"/>
                <w:color w:val="000000"/>
                <w:sz w:val="12"/>
                <w:szCs w:val="16"/>
              </w:rPr>
              <w:t xml:space="preserve"> </w:t>
            </w:r>
            <w:proofErr w:type="gramStart"/>
            <w:r w:rsidRPr="00395BC9">
              <w:rPr>
                <w:rFonts w:ascii="Times New Roman" w:hAnsi="Times New Roman" w:cs="Times New Roman"/>
                <w:color w:val="000000"/>
                <w:sz w:val="12"/>
                <w:szCs w:val="16"/>
              </w:rPr>
              <w:t>р</w:t>
            </w:r>
            <w:proofErr w:type="gramEnd"/>
            <w:r w:rsidRPr="00395BC9">
              <w:rPr>
                <w:rFonts w:ascii="Times New Roman" w:hAnsi="Times New Roman" w:cs="Times New Roman"/>
                <w:color w:val="000000"/>
                <w:sz w:val="12"/>
                <w:szCs w:val="16"/>
              </w:rPr>
              <w:t>азв</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тие сферы тури</w:t>
            </w:r>
            <w:r w:rsidRPr="00395BC9">
              <w:rPr>
                <w:rFonts w:ascii="Times New Roman" w:hAnsi="Times New Roman" w:cs="Times New Roman"/>
                <w:color w:val="000000"/>
                <w:sz w:val="12"/>
                <w:szCs w:val="16"/>
              </w:rPr>
              <w:t>з</w:t>
            </w:r>
            <w:r w:rsidRPr="00395BC9">
              <w:rPr>
                <w:rFonts w:ascii="Times New Roman" w:hAnsi="Times New Roman" w:cs="Times New Roman"/>
                <w:color w:val="000000"/>
                <w:sz w:val="12"/>
                <w:szCs w:val="16"/>
              </w:rPr>
              <w:t>ма"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1600199990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1600199990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на развитие туристической инфрастру</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туры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1600299999</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"Развитие туризма на территории Волотовского муниципального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1600299999</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Основное </w:t>
            </w:r>
            <w:r w:rsidR="00C80808" w:rsidRPr="00395BC9">
              <w:rPr>
                <w:rFonts w:ascii="Times New Roman" w:hAnsi="Times New Roman" w:cs="Times New Roman"/>
                <w:color w:val="000000"/>
                <w:sz w:val="12"/>
                <w:szCs w:val="16"/>
              </w:rPr>
              <w:t>мероприятие</w:t>
            </w:r>
            <w:r w:rsidRPr="00395BC9">
              <w:rPr>
                <w:rFonts w:ascii="Times New Roman" w:hAnsi="Times New Roman" w:cs="Times New Roman"/>
                <w:color w:val="000000"/>
                <w:sz w:val="12"/>
                <w:szCs w:val="16"/>
              </w:rPr>
              <w:t xml:space="preserve"> "Содействие развитию туристической инфраструкт</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ры"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1600299999</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1600299999</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Жилищно-коммунальное 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зяйство</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0500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1 782,00000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Благоустро</w:t>
            </w:r>
            <w:r w:rsidRPr="00395BC9">
              <w:rPr>
                <w:rFonts w:ascii="Times New Roman" w:hAnsi="Times New Roman" w:cs="Times New Roman"/>
                <w:color w:val="000000"/>
                <w:sz w:val="12"/>
                <w:szCs w:val="16"/>
              </w:rPr>
              <w:t>й</w:t>
            </w:r>
            <w:r w:rsidRPr="00395BC9">
              <w:rPr>
                <w:rFonts w:ascii="Times New Roman" w:hAnsi="Times New Roman" w:cs="Times New Roman"/>
                <w:color w:val="000000"/>
                <w:sz w:val="12"/>
                <w:szCs w:val="16"/>
              </w:rPr>
              <w:t>ство</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1 782,00000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проектно-сметная документация на </w:t>
            </w:r>
            <w:r w:rsidR="00C80808" w:rsidRPr="00395BC9">
              <w:rPr>
                <w:rFonts w:ascii="Times New Roman" w:hAnsi="Times New Roman" w:cs="Times New Roman"/>
                <w:color w:val="000000"/>
                <w:sz w:val="12"/>
                <w:szCs w:val="16"/>
              </w:rPr>
              <w:t>восстановление</w:t>
            </w:r>
            <w:r w:rsidRPr="00395BC9">
              <w:rPr>
                <w:rFonts w:ascii="Times New Roman" w:hAnsi="Times New Roman" w:cs="Times New Roman"/>
                <w:color w:val="000000"/>
                <w:sz w:val="12"/>
                <w:szCs w:val="16"/>
              </w:rPr>
              <w:t xml:space="preserve"> </w:t>
            </w:r>
            <w:r w:rsidR="00C80808" w:rsidRPr="00395BC9">
              <w:rPr>
                <w:rFonts w:ascii="Times New Roman" w:hAnsi="Times New Roman" w:cs="Times New Roman"/>
                <w:color w:val="000000"/>
                <w:sz w:val="12"/>
                <w:szCs w:val="16"/>
              </w:rPr>
              <w:t>воинских</w:t>
            </w:r>
            <w:r w:rsidRPr="00395BC9">
              <w:rPr>
                <w:rFonts w:ascii="Times New Roman" w:hAnsi="Times New Roman" w:cs="Times New Roman"/>
                <w:color w:val="000000"/>
                <w:sz w:val="12"/>
                <w:szCs w:val="16"/>
              </w:rPr>
              <w:t xml:space="preserve"> захор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нений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0640400800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"Развитие образования и молодежной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0640400800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Подпрограмма "Патриотическое воспитание населения Волотовского муниципального округа" Программы "Ра</w:t>
            </w:r>
            <w:r w:rsidRPr="00395BC9">
              <w:rPr>
                <w:rFonts w:ascii="Times New Roman" w:hAnsi="Times New Roman" w:cs="Times New Roman"/>
                <w:color w:val="000000"/>
                <w:sz w:val="12"/>
                <w:szCs w:val="16"/>
              </w:rPr>
              <w:t>з</w:t>
            </w:r>
            <w:r w:rsidRPr="00395BC9">
              <w:rPr>
                <w:rFonts w:ascii="Times New Roman" w:hAnsi="Times New Roman" w:cs="Times New Roman"/>
                <w:color w:val="000000"/>
                <w:sz w:val="12"/>
                <w:szCs w:val="16"/>
              </w:rPr>
              <w:t>витие образования и молодежной политики в Волотовском муниципальном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0640400800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Основное мероприятие «Организация </w:t>
            </w:r>
            <w:r w:rsidR="00C80808" w:rsidRPr="00395BC9">
              <w:rPr>
                <w:rFonts w:ascii="Times New Roman" w:hAnsi="Times New Roman" w:cs="Times New Roman"/>
                <w:color w:val="000000"/>
                <w:sz w:val="12"/>
                <w:szCs w:val="16"/>
              </w:rPr>
              <w:t>работы</w:t>
            </w:r>
            <w:r w:rsidRPr="00395BC9">
              <w:rPr>
                <w:rFonts w:ascii="Times New Roman" w:hAnsi="Times New Roman" w:cs="Times New Roman"/>
                <w:color w:val="000000"/>
                <w:sz w:val="12"/>
                <w:szCs w:val="16"/>
              </w:rPr>
              <w:t xml:space="preserve"> по увековечению памяти погибших при защите Отечества и использов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нию поисковой работы вопросах патриотического восп</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тания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0640400800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0640400800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Осуществление отдельных полномочий в области увековечения памяти погибших при защите Отечес</w:t>
            </w:r>
            <w:r w:rsidRPr="00395BC9">
              <w:rPr>
                <w:rFonts w:ascii="Times New Roman" w:hAnsi="Times New Roman" w:cs="Times New Roman"/>
                <w:color w:val="000000"/>
                <w:sz w:val="12"/>
                <w:szCs w:val="16"/>
              </w:rPr>
              <w:t>т</w:t>
            </w:r>
            <w:r w:rsidRPr="00395BC9">
              <w:rPr>
                <w:rFonts w:ascii="Times New Roman" w:hAnsi="Times New Roman" w:cs="Times New Roman"/>
                <w:color w:val="000000"/>
                <w:sz w:val="12"/>
                <w:szCs w:val="16"/>
              </w:rPr>
              <w:t>ва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0640470660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"Развитие образования и молодежной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0640470660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Подпрограмма "Патриотическое воспитание населения Волотовского муниципального округа" Программы "Ра</w:t>
            </w:r>
            <w:r w:rsidRPr="00395BC9">
              <w:rPr>
                <w:rFonts w:ascii="Times New Roman" w:hAnsi="Times New Roman" w:cs="Times New Roman"/>
                <w:color w:val="000000"/>
                <w:sz w:val="12"/>
                <w:szCs w:val="16"/>
              </w:rPr>
              <w:t>з</w:t>
            </w:r>
            <w:r w:rsidRPr="00395BC9">
              <w:rPr>
                <w:rFonts w:ascii="Times New Roman" w:hAnsi="Times New Roman" w:cs="Times New Roman"/>
                <w:color w:val="000000"/>
                <w:sz w:val="12"/>
                <w:szCs w:val="16"/>
              </w:rPr>
              <w:t>витие образования и молодежной политики в Волотовском муниципальном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0640470660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Основное мероприятие «Организация работы по увековечению памяти погибших при защите Отечества и использов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нию поисковой работы вопросах патриотического восп</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тания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0640470660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0640470660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На обустройство и восстановление воинских захорон</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06404L2990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1 610,00000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06404L2990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1 610,00000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Подпрограмма "Патриотическое воспитание населения Волотовского муниципального округа" Программы "Ра</w:t>
            </w:r>
            <w:r w:rsidRPr="00395BC9">
              <w:rPr>
                <w:rFonts w:ascii="Times New Roman" w:hAnsi="Times New Roman" w:cs="Times New Roman"/>
                <w:color w:val="000000"/>
                <w:sz w:val="12"/>
                <w:szCs w:val="16"/>
              </w:rPr>
              <w:t>з</w:t>
            </w:r>
            <w:r w:rsidRPr="00395BC9">
              <w:rPr>
                <w:rFonts w:ascii="Times New Roman" w:hAnsi="Times New Roman" w:cs="Times New Roman"/>
                <w:color w:val="000000"/>
                <w:sz w:val="12"/>
                <w:szCs w:val="16"/>
              </w:rPr>
              <w:t>витие образования и молодежной политики в Волотовском муниципальном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06404L2990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1 610,00000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Основное мероприятие «Организация работы по увековечению памяти погибших при защите Отечества и использов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нию поисковой работы вопросах патриотического восп</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тания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06404L2990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1 610,00000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06404L2990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1 610,00000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Образование</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0"/>
                <w:szCs w:val="16"/>
              </w:rPr>
            </w:pPr>
            <w:r w:rsidRPr="00395BC9">
              <w:rPr>
                <w:rFonts w:ascii="Times New Roman" w:hAnsi="Times New Roman" w:cs="Times New Roman"/>
                <w:color w:val="000000"/>
                <w:sz w:val="10"/>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93 642,76468</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0"/>
                <w:szCs w:val="16"/>
              </w:rPr>
            </w:pPr>
            <w:r w:rsidRPr="00395BC9">
              <w:rPr>
                <w:rFonts w:ascii="Times New Roman" w:hAnsi="Times New Roman" w:cs="Times New Roman"/>
                <w:color w:val="000000"/>
                <w:sz w:val="10"/>
                <w:szCs w:val="16"/>
              </w:rPr>
              <w:t>56 521,25929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0"/>
                <w:szCs w:val="16"/>
              </w:rPr>
            </w:pPr>
            <w:r w:rsidRPr="00395BC9">
              <w:rPr>
                <w:rFonts w:ascii="Times New Roman" w:hAnsi="Times New Roman" w:cs="Times New Roman"/>
                <w:color w:val="000000"/>
                <w:sz w:val="10"/>
                <w:szCs w:val="16"/>
              </w:rPr>
              <w:t>56 548,75626</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Дошкольное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вание</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20 200,04000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0"/>
                <w:szCs w:val="16"/>
              </w:rPr>
            </w:pPr>
            <w:r w:rsidRPr="00395BC9">
              <w:rPr>
                <w:rFonts w:ascii="Times New Roman" w:hAnsi="Times New Roman" w:cs="Times New Roman"/>
                <w:color w:val="000000"/>
                <w:sz w:val="10"/>
                <w:szCs w:val="16"/>
              </w:rPr>
              <w:t>17 574,83929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0"/>
                <w:szCs w:val="16"/>
              </w:rPr>
            </w:pPr>
            <w:r w:rsidRPr="00395BC9">
              <w:rPr>
                <w:rFonts w:ascii="Times New Roman" w:hAnsi="Times New Roman" w:cs="Times New Roman"/>
                <w:color w:val="000000"/>
                <w:sz w:val="10"/>
                <w:szCs w:val="16"/>
              </w:rPr>
              <w:t>17 574,93626</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Обеспечение деятельности муниципальных детских дошкольных учреждений за счет средств местного бю</w:t>
            </w:r>
            <w:r w:rsidRPr="00395BC9">
              <w:rPr>
                <w:rFonts w:ascii="Times New Roman" w:hAnsi="Times New Roman" w:cs="Times New Roman"/>
                <w:color w:val="000000"/>
                <w:sz w:val="12"/>
                <w:szCs w:val="16"/>
              </w:rPr>
              <w:t>д</w:t>
            </w:r>
            <w:r w:rsidRPr="00395BC9">
              <w:rPr>
                <w:rFonts w:ascii="Times New Roman" w:hAnsi="Times New Roman" w:cs="Times New Roman"/>
                <w:color w:val="000000"/>
                <w:sz w:val="12"/>
                <w:szCs w:val="16"/>
              </w:rPr>
              <w:t>жета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0610102210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7 457,44000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7 783,93929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7 784,03626</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"Развитие образования и молодежной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0610102210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7 457,44000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7 783,93929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7 784,03626</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Подпрограмма "Развитие дошкольного и общего </w:t>
            </w:r>
            <w:r w:rsidR="00C80808" w:rsidRPr="00395BC9">
              <w:rPr>
                <w:rFonts w:ascii="Times New Roman" w:hAnsi="Times New Roman" w:cs="Times New Roman"/>
                <w:color w:val="000000"/>
                <w:sz w:val="12"/>
                <w:szCs w:val="16"/>
              </w:rPr>
              <w:t>образования</w:t>
            </w:r>
            <w:r w:rsidRPr="00395BC9">
              <w:rPr>
                <w:rFonts w:ascii="Times New Roman" w:hAnsi="Times New Roman" w:cs="Times New Roman"/>
                <w:color w:val="000000"/>
                <w:sz w:val="12"/>
                <w:szCs w:val="16"/>
              </w:rPr>
              <w:t xml:space="preserve"> в Волотовском муниципальном округе" 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граммы "Развитие образования и молодежной политики в Волотовском муниципальном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0610102210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7 457,44000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7 783,93929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7 784,03626</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Основное мероприятие «Развитие дошкольного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0610102210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7 457,44000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7 783,93929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7 784,03626</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0610102210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4 726,94000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4 670,13929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4 670,23626</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0610102210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2 730,50000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3 113,80000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3 113,80000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Софинансирование на обеспечения пожарной </w:t>
            </w:r>
            <w:r w:rsidR="00C80808" w:rsidRPr="00395BC9">
              <w:rPr>
                <w:rFonts w:ascii="Times New Roman" w:hAnsi="Times New Roman" w:cs="Times New Roman"/>
                <w:color w:val="000000"/>
                <w:sz w:val="12"/>
                <w:szCs w:val="16"/>
              </w:rPr>
              <w:t>безопасности</w:t>
            </w:r>
            <w:r w:rsidRPr="00395BC9">
              <w:rPr>
                <w:rFonts w:ascii="Times New Roman" w:hAnsi="Times New Roman" w:cs="Times New Roman"/>
                <w:color w:val="000000"/>
                <w:sz w:val="12"/>
                <w:szCs w:val="16"/>
              </w:rPr>
              <w:t xml:space="preserve">, </w:t>
            </w:r>
            <w:r w:rsidR="00C80808" w:rsidRPr="00395BC9">
              <w:rPr>
                <w:rFonts w:ascii="Times New Roman" w:hAnsi="Times New Roman" w:cs="Times New Roman"/>
                <w:color w:val="000000"/>
                <w:sz w:val="12"/>
                <w:szCs w:val="16"/>
              </w:rPr>
              <w:t>антитеррористической</w:t>
            </w:r>
            <w:r w:rsidRPr="00395BC9">
              <w:rPr>
                <w:rFonts w:ascii="Times New Roman" w:hAnsi="Times New Roman" w:cs="Times New Roman"/>
                <w:color w:val="000000"/>
                <w:sz w:val="12"/>
                <w:szCs w:val="16"/>
              </w:rPr>
              <w:t xml:space="preserve"> и </w:t>
            </w:r>
            <w:r w:rsidR="00C80808" w:rsidRPr="00395BC9">
              <w:rPr>
                <w:rFonts w:ascii="Times New Roman" w:hAnsi="Times New Roman" w:cs="Times New Roman"/>
                <w:color w:val="000000"/>
                <w:sz w:val="12"/>
                <w:szCs w:val="16"/>
              </w:rPr>
              <w:t>антикриминальной</w:t>
            </w:r>
            <w:r w:rsidRPr="00395BC9">
              <w:rPr>
                <w:rFonts w:ascii="Times New Roman" w:hAnsi="Times New Roman" w:cs="Times New Roman"/>
                <w:color w:val="000000"/>
                <w:sz w:val="12"/>
                <w:szCs w:val="16"/>
              </w:rPr>
              <w:t xml:space="preserve"> безопасн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сти образовательных учре</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дений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06101S2120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168,80000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75,00000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"Развитие образования и молодежной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06101S2120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168,80000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75,00000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Подпрограмма "Развитие дошкольного и общего </w:t>
            </w:r>
            <w:r w:rsidR="00C80808" w:rsidRPr="00395BC9">
              <w:rPr>
                <w:rFonts w:ascii="Times New Roman" w:hAnsi="Times New Roman" w:cs="Times New Roman"/>
                <w:color w:val="000000"/>
                <w:sz w:val="12"/>
                <w:szCs w:val="16"/>
              </w:rPr>
              <w:t>образования</w:t>
            </w:r>
            <w:r w:rsidRPr="00395BC9">
              <w:rPr>
                <w:rFonts w:ascii="Times New Roman" w:hAnsi="Times New Roman" w:cs="Times New Roman"/>
                <w:color w:val="000000"/>
                <w:sz w:val="12"/>
                <w:szCs w:val="16"/>
              </w:rPr>
              <w:t xml:space="preserve"> в Волотовском муниципальном округе" 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граммы "Развитие образования и молодежной политики в Волотовском муниципальном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06101S2120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168,80000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75,00000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Основное мероприятие «Развитие дошкольного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06101S2120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168,80000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75,00000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06101S2120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112,50000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06101S2120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56,30000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25,00000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Обеспечение деятельности образовательных учреждений (организаций), реализующих основные общеобразовател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ные программы за счет средств областного бю</w:t>
            </w:r>
            <w:r w:rsidRPr="00395BC9">
              <w:rPr>
                <w:rFonts w:ascii="Times New Roman" w:hAnsi="Times New Roman" w:cs="Times New Roman"/>
                <w:color w:val="000000"/>
                <w:sz w:val="12"/>
                <w:szCs w:val="16"/>
              </w:rPr>
              <w:t>д</w:t>
            </w:r>
            <w:r w:rsidRPr="00395BC9">
              <w:rPr>
                <w:rFonts w:ascii="Times New Roman" w:hAnsi="Times New Roman" w:cs="Times New Roman"/>
                <w:color w:val="000000"/>
                <w:sz w:val="12"/>
                <w:szCs w:val="16"/>
              </w:rPr>
              <w:t>жета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9 269,80000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9 241,30000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9 241,30000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"Развитие образования и молодежной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9 269,80000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9 241,30000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9 241,30000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Подпрограмма "Обеспечение реализации муниципаль</w:t>
            </w:r>
            <w:r w:rsidR="00C80808">
              <w:rPr>
                <w:rFonts w:ascii="Times New Roman" w:hAnsi="Times New Roman" w:cs="Times New Roman"/>
                <w:color w:val="000000"/>
                <w:sz w:val="12"/>
                <w:szCs w:val="16"/>
              </w:rPr>
              <w:t>ной программы и прочие мероприя</w:t>
            </w:r>
            <w:r w:rsidRPr="00395BC9">
              <w:rPr>
                <w:rFonts w:ascii="Times New Roman" w:hAnsi="Times New Roman" w:cs="Times New Roman"/>
                <w:color w:val="000000"/>
                <w:sz w:val="12"/>
                <w:szCs w:val="16"/>
              </w:rPr>
              <w:t>тия в области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 и молодежной политики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9 269,80000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9 241,30000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9 241,30000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Основное мероприятие «Обеспечение выполнение государственных полном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чий»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9 269,80000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9 241,30000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9 241,30000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6 289,30000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6 269,00000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6 269,00000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2 980,50000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2 972,30000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2 972,30000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Осуществление отдельных государственных</w:t>
            </w:r>
            <w:r w:rsidR="00C80808">
              <w:rPr>
                <w:rFonts w:ascii="Times New Roman" w:hAnsi="Times New Roman" w:cs="Times New Roman"/>
                <w:color w:val="000000"/>
                <w:sz w:val="12"/>
                <w:szCs w:val="16"/>
              </w:rPr>
              <w:t xml:space="preserve"> полномочий по оказанию социаль</w:t>
            </w:r>
            <w:r w:rsidRPr="00395BC9">
              <w:rPr>
                <w:rFonts w:ascii="Times New Roman" w:hAnsi="Times New Roman" w:cs="Times New Roman"/>
                <w:color w:val="000000"/>
                <w:sz w:val="12"/>
                <w:szCs w:val="16"/>
              </w:rPr>
              <w:t xml:space="preserve">ной поддержки </w:t>
            </w:r>
            <w:proofErr w:type="gramStart"/>
            <w:r w:rsidRPr="00395BC9">
              <w:rPr>
                <w:rFonts w:ascii="Times New Roman" w:hAnsi="Times New Roman" w:cs="Times New Roman"/>
                <w:color w:val="000000"/>
                <w:sz w:val="12"/>
                <w:szCs w:val="16"/>
              </w:rPr>
              <w:t>обучающимся</w:t>
            </w:r>
            <w:proofErr w:type="gramEnd"/>
            <w:r w:rsidRPr="00395BC9">
              <w:rPr>
                <w:rFonts w:ascii="Times New Roman" w:hAnsi="Times New Roman" w:cs="Times New Roman"/>
                <w:color w:val="000000"/>
                <w:sz w:val="12"/>
                <w:szCs w:val="16"/>
              </w:rPr>
              <w:t xml:space="preserve">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образовательных орг</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низаций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w:t>
            </w:r>
            <w:r w:rsidR="00C80808">
              <w:rPr>
                <w:rFonts w:ascii="Times New Roman" w:hAnsi="Times New Roman" w:cs="Times New Roman"/>
                <w:color w:val="000000"/>
                <w:sz w:val="12"/>
                <w:szCs w:val="16"/>
              </w:rPr>
              <w:t>ьная программа "Развитие образования и молодеж</w:t>
            </w:r>
            <w:r w:rsidRPr="00395BC9">
              <w:rPr>
                <w:rFonts w:ascii="Times New Roman" w:hAnsi="Times New Roman" w:cs="Times New Roman"/>
                <w:color w:val="000000"/>
                <w:sz w:val="12"/>
                <w:szCs w:val="16"/>
              </w:rPr>
              <w:t>ной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Подпрограмма "Обеспечение реализации муниципаль</w:t>
            </w:r>
            <w:r w:rsidR="00C80808">
              <w:rPr>
                <w:rFonts w:ascii="Times New Roman" w:hAnsi="Times New Roman" w:cs="Times New Roman"/>
                <w:color w:val="000000"/>
                <w:sz w:val="12"/>
                <w:szCs w:val="16"/>
              </w:rPr>
              <w:t>ной программы и прочие мероприя</w:t>
            </w:r>
            <w:r w:rsidRPr="00395BC9">
              <w:rPr>
                <w:rFonts w:ascii="Times New Roman" w:hAnsi="Times New Roman" w:cs="Times New Roman"/>
                <w:color w:val="000000"/>
                <w:sz w:val="12"/>
                <w:szCs w:val="16"/>
              </w:rPr>
              <w:t>тия в области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 и молодежной политики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Основное мероприятие «Обеспечение выполнение государственных полном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чий»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Организация обеспечения пожарной безопасности, антитеррористической и антикриминальной безопасности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вательных у</w:t>
            </w:r>
            <w:r w:rsidRPr="00395BC9">
              <w:rPr>
                <w:rFonts w:ascii="Times New Roman" w:hAnsi="Times New Roman" w:cs="Times New Roman"/>
                <w:color w:val="000000"/>
                <w:sz w:val="12"/>
                <w:szCs w:val="16"/>
              </w:rPr>
              <w:t>ч</w:t>
            </w:r>
            <w:r w:rsidRPr="00395BC9">
              <w:rPr>
                <w:rFonts w:ascii="Times New Roman" w:hAnsi="Times New Roman" w:cs="Times New Roman"/>
                <w:color w:val="000000"/>
                <w:sz w:val="12"/>
                <w:szCs w:val="16"/>
              </w:rPr>
              <w:t>реждений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675,10000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Муниципальная программа "Развитие </w:t>
            </w:r>
            <w:r w:rsidR="00C80808" w:rsidRPr="00395BC9">
              <w:rPr>
                <w:rFonts w:ascii="Times New Roman" w:hAnsi="Times New Roman" w:cs="Times New Roman"/>
                <w:color w:val="000000"/>
                <w:sz w:val="12"/>
                <w:szCs w:val="16"/>
              </w:rPr>
              <w:t>образования</w:t>
            </w:r>
            <w:r w:rsidRPr="00395BC9">
              <w:rPr>
                <w:rFonts w:ascii="Times New Roman" w:hAnsi="Times New Roman" w:cs="Times New Roman"/>
                <w:color w:val="000000"/>
                <w:sz w:val="12"/>
                <w:szCs w:val="16"/>
              </w:rPr>
              <w:t xml:space="preserve"> и </w:t>
            </w:r>
            <w:r w:rsidR="00C80808" w:rsidRPr="00395BC9">
              <w:rPr>
                <w:rFonts w:ascii="Times New Roman" w:hAnsi="Times New Roman" w:cs="Times New Roman"/>
                <w:color w:val="000000"/>
                <w:sz w:val="12"/>
                <w:szCs w:val="16"/>
              </w:rPr>
              <w:t>молодежной</w:t>
            </w:r>
            <w:r w:rsidRPr="00395BC9">
              <w:rPr>
                <w:rFonts w:ascii="Times New Roman" w:hAnsi="Times New Roman" w:cs="Times New Roman"/>
                <w:color w:val="000000"/>
                <w:sz w:val="12"/>
                <w:szCs w:val="16"/>
              </w:rPr>
              <w:t xml:space="preserve">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675,10000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Подпрограмма "Обеспечение реализации муниципальной программы и прочие </w:t>
            </w:r>
            <w:r w:rsidR="00C80808" w:rsidRPr="00395BC9">
              <w:rPr>
                <w:rFonts w:ascii="Times New Roman" w:hAnsi="Times New Roman" w:cs="Times New Roman"/>
                <w:color w:val="000000"/>
                <w:sz w:val="12"/>
                <w:szCs w:val="16"/>
              </w:rPr>
              <w:t>мероприятия</w:t>
            </w:r>
            <w:r w:rsidRPr="00395BC9">
              <w:rPr>
                <w:rFonts w:ascii="Times New Roman" w:hAnsi="Times New Roman" w:cs="Times New Roman"/>
                <w:color w:val="000000"/>
                <w:sz w:val="12"/>
                <w:szCs w:val="16"/>
              </w:rPr>
              <w:t xml:space="preserve"> в области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 и молодежной политики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675,10000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Основное мероприятие «Обеспечение выполнение государственных полном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чий»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675,10000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450,10000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225,00000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Софинансирование расходов учреждений по приобрет</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нию коммунальных услуг</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1 963,48000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Волотовского округа "Энергосбережение в Волотовском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1 963,48000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1 282,90000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680,58000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по приобретению ко</w:t>
            </w:r>
            <w:r w:rsidRPr="00395BC9">
              <w:rPr>
                <w:rFonts w:ascii="Times New Roman" w:hAnsi="Times New Roman" w:cs="Times New Roman"/>
                <w:color w:val="000000"/>
                <w:sz w:val="12"/>
                <w:szCs w:val="16"/>
              </w:rPr>
              <w:t>м</w:t>
            </w:r>
            <w:r w:rsidRPr="00395BC9">
              <w:rPr>
                <w:rFonts w:ascii="Times New Roman" w:hAnsi="Times New Roman" w:cs="Times New Roman"/>
                <w:color w:val="000000"/>
                <w:sz w:val="12"/>
                <w:szCs w:val="16"/>
              </w:rPr>
              <w:t>мунальных услуг</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490,82000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Муниципальная программа </w:t>
            </w:r>
            <w:r w:rsidR="00C80808" w:rsidRPr="00395BC9">
              <w:rPr>
                <w:rFonts w:ascii="Times New Roman" w:hAnsi="Times New Roman" w:cs="Times New Roman"/>
                <w:color w:val="000000"/>
                <w:sz w:val="12"/>
                <w:szCs w:val="16"/>
              </w:rPr>
              <w:t>Волотовского</w:t>
            </w:r>
            <w:r w:rsidRPr="00395BC9">
              <w:rPr>
                <w:rFonts w:ascii="Times New Roman" w:hAnsi="Times New Roman" w:cs="Times New Roman"/>
                <w:color w:val="000000"/>
                <w:sz w:val="12"/>
                <w:szCs w:val="16"/>
              </w:rPr>
              <w:t xml:space="preserve"> округа "Энергосбережение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490,82000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320,70000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170,12000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Общее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61 848,42468</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0"/>
                <w:szCs w:val="16"/>
              </w:rPr>
            </w:pPr>
            <w:r w:rsidRPr="00395BC9">
              <w:rPr>
                <w:rFonts w:ascii="Times New Roman" w:hAnsi="Times New Roman" w:cs="Times New Roman"/>
                <w:color w:val="000000"/>
                <w:sz w:val="10"/>
                <w:szCs w:val="16"/>
              </w:rPr>
              <w:t>29 721,92000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0"/>
                <w:szCs w:val="16"/>
              </w:rPr>
            </w:pPr>
            <w:r w:rsidRPr="00395BC9">
              <w:rPr>
                <w:rFonts w:ascii="Times New Roman" w:hAnsi="Times New Roman" w:cs="Times New Roman"/>
                <w:color w:val="000000"/>
                <w:sz w:val="10"/>
                <w:szCs w:val="16"/>
              </w:rPr>
              <w:t>29 749,32000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Обеспечение деятельности образовательных учреждений (организаций), реализующих основные общеобразовател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ные программы за счет средств местн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бюджета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0610202220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3 246,60000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3 201,50000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3 201,50000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Муниципальная программа "Развитие </w:t>
            </w:r>
            <w:r w:rsidR="00C80808" w:rsidRPr="00395BC9">
              <w:rPr>
                <w:rFonts w:ascii="Times New Roman" w:hAnsi="Times New Roman" w:cs="Times New Roman"/>
                <w:color w:val="000000"/>
                <w:sz w:val="12"/>
                <w:szCs w:val="16"/>
              </w:rPr>
              <w:t>образования</w:t>
            </w:r>
            <w:r w:rsidRPr="00395BC9">
              <w:rPr>
                <w:rFonts w:ascii="Times New Roman" w:hAnsi="Times New Roman" w:cs="Times New Roman"/>
                <w:color w:val="000000"/>
                <w:sz w:val="12"/>
                <w:szCs w:val="16"/>
              </w:rPr>
              <w:t xml:space="preserve"> и </w:t>
            </w:r>
            <w:r w:rsidR="00C80808" w:rsidRPr="00395BC9">
              <w:rPr>
                <w:rFonts w:ascii="Times New Roman" w:hAnsi="Times New Roman" w:cs="Times New Roman"/>
                <w:color w:val="000000"/>
                <w:sz w:val="12"/>
                <w:szCs w:val="16"/>
              </w:rPr>
              <w:t>молодежной</w:t>
            </w:r>
            <w:r w:rsidRPr="00395BC9">
              <w:rPr>
                <w:rFonts w:ascii="Times New Roman" w:hAnsi="Times New Roman" w:cs="Times New Roman"/>
                <w:color w:val="000000"/>
                <w:sz w:val="12"/>
                <w:szCs w:val="16"/>
              </w:rPr>
              <w:t xml:space="preserve">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0610202220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3 246,60000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3 201,50000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3 201,50000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Подпрограмма "Развитие дошкольного и общего образования в Волотовском муниципальном округе" 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 xml:space="preserve">граммы "Развитие </w:t>
            </w:r>
            <w:r w:rsidR="00C80808" w:rsidRPr="00395BC9">
              <w:rPr>
                <w:rFonts w:ascii="Times New Roman" w:hAnsi="Times New Roman" w:cs="Times New Roman"/>
                <w:color w:val="000000"/>
                <w:sz w:val="12"/>
                <w:szCs w:val="16"/>
              </w:rPr>
              <w:t>образования</w:t>
            </w:r>
            <w:r w:rsidRPr="00395BC9">
              <w:rPr>
                <w:rFonts w:ascii="Times New Roman" w:hAnsi="Times New Roman" w:cs="Times New Roman"/>
                <w:color w:val="000000"/>
                <w:sz w:val="12"/>
                <w:szCs w:val="16"/>
              </w:rPr>
              <w:t xml:space="preserve"> и </w:t>
            </w:r>
            <w:r w:rsidR="00C80808" w:rsidRPr="00395BC9">
              <w:rPr>
                <w:rFonts w:ascii="Times New Roman" w:hAnsi="Times New Roman" w:cs="Times New Roman"/>
                <w:color w:val="000000"/>
                <w:sz w:val="12"/>
                <w:szCs w:val="16"/>
              </w:rPr>
              <w:t>молодежной</w:t>
            </w:r>
            <w:r w:rsidRPr="00395BC9">
              <w:rPr>
                <w:rFonts w:ascii="Times New Roman" w:hAnsi="Times New Roman" w:cs="Times New Roman"/>
                <w:color w:val="000000"/>
                <w:sz w:val="12"/>
                <w:szCs w:val="16"/>
              </w:rPr>
              <w:t xml:space="preserve"> политики в Волотовском муниципальном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0610202220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3 246,60000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3 201,50000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3 201,50000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Основное мероприятие «Развитие общего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0610202220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3 246,60000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3 201,50000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3 201,50000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0610202220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3 246,60000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3 201,50000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3 201,50000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Софинансирование на приобретение или изготовление бланков документов об образовании и (или) о квалифик</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ции муниципальными образовательными учр</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ждениями</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06102S2080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Муниципальная программа "Развитие </w:t>
            </w:r>
            <w:r w:rsidR="00C80808" w:rsidRPr="00395BC9">
              <w:rPr>
                <w:rFonts w:ascii="Times New Roman" w:hAnsi="Times New Roman" w:cs="Times New Roman"/>
                <w:color w:val="000000"/>
                <w:sz w:val="12"/>
                <w:szCs w:val="16"/>
              </w:rPr>
              <w:t>образования</w:t>
            </w:r>
            <w:r w:rsidRPr="00395BC9">
              <w:rPr>
                <w:rFonts w:ascii="Times New Roman" w:hAnsi="Times New Roman" w:cs="Times New Roman"/>
                <w:color w:val="000000"/>
                <w:sz w:val="12"/>
                <w:szCs w:val="16"/>
              </w:rPr>
              <w:t xml:space="preserve"> и </w:t>
            </w:r>
            <w:r w:rsidR="00C80808" w:rsidRPr="00395BC9">
              <w:rPr>
                <w:rFonts w:ascii="Times New Roman" w:hAnsi="Times New Roman" w:cs="Times New Roman"/>
                <w:color w:val="000000"/>
                <w:sz w:val="12"/>
                <w:szCs w:val="16"/>
              </w:rPr>
              <w:t>молодежной</w:t>
            </w:r>
            <w:r w:rsidRPr="00395BC9">
              <w:rPr>
                <w:rFonts w:ascii="Times New Roman" w:hAnsi="Times New Roman" w:cs="Times New Roman"/>
                <w:color w:val="000000"/>
                <w:sz w:val="12"/>
                <w:szCs w:val="16"/>
              </w:rPr>
              <w:t xml:space="preserve">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06102S2080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Подпрограмма "Развитие дошкольного и общего образования в Волотовском муниципальном округе" 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 xml:space="preserve">граммы "Развитие </w:t>
            </w:r>
            <w:r w:rsidR="00C80808" w:rsidRPr="00395BC9">
              <w:rPr>
                <w:rFonts w:ascii="Times New Roman" w:hAnsi="Times New Roman" w:cs="Times New Roman"/>
                <w:color w:val="000000"/>
                <w:sz w:val="12"/>
                <w:szCs w:val="16"/>
              </w:rPr>
              <w:t>образования</w:t>
            </w:r>
            <w:r w:rsidRPr="00395BC9">
              <w:rPr>
                <w:rFonts w:ascii="Times New Roman" w:hAnsi="Times New Roman" w:cs="Times New Roman"/>
                <w:color w:val="000000"/>
                <w:sz w:val="12"/>
                <w:szCs w:val="16"/>
              </w:rPr>
              <w:t xml:space="preserve"> и </w:t>
            </w:r>
            <w:r w:rsidR="00C80808" w:rsidRPr="00395BC9">
              <w:rPr>
                <w:rFonts w:ascii="Times New Roman" w:hAnsi="Times New Roman" w:cs="Times New Roman"/>
                <w:color w:val="000000"/>
                <w:sz w:val="12"/>
                <w:szCs w:val="16"/>
              </w:rPr>
              <w:t>молодежной</w:t>
            </w:r>
            <w:r w:rsidRPr="00395BC9">
              <w:rPr>
                <w:rFonts w:ascii="Times New Roman" w:hAnsi="Times New Roman" w:cs="Times New Roman"/>
                <w:color w:val="000000"/>
                <w:sz w:val="12"/>
                <w:szCs w:val="16"/>
              </w:rPr>
              <w:t xml:space="preserve"> политики в Волотовском муниципальном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06102S2080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Основное мероприятие «Развитие общего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06102S2080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06102S2080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Софинансирование на обеспечения пожарной безопасности, антитеррористической и </w:t>
            </w:r>
            <w:r w:rsidR="00C80808" w:rsidRPr="00395BC9">
              <w:rPr>
                <w:rFonts w:ascii="Times New Roman" w:hAnsi="Times New Roman" w:cs="Times New Roman"/>
                <w:color w:val="000000"/>
                <w:sz w:val="12"/>
                <w:szCs w:val="16"/>
              </w:rPr>
              <w:t>антикриминальной</w:t>
            </w:r>
            <w:r w:rsidRPr="00395BC9">
              <w:rPr>
                <w:rFonts w:ascii="Times New Roman" w:hAnsi="Times New Roman" w:cs="Times New Roman"/>
                <w:color w:val="000000"/>
                <w:sz w:val="12"/>
                <w:szCs w:val="16"/>
              </w:rPr>
              <w:t xml:space="preserve"> безопасн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сти образовательных учр</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ждений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142,50000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63,40000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63,40000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Муниципальная программа "Развитие </w:t>
            </w:r>
            <w:r w:rsidR="00C80808" w:rsidRPr="00395BC9">
              <w:rPr>
                <w:rFonts w:ascii="Times New Roman" w:hAnsi="Times New Roman" w:cs="Times New Roman"/>
                <w:color w:val="000000"/>
                <w:sz w:val="12"/>
                <w:szCs w:val="16"/>
              </w:rPr>
              <w:t>образования</w:t>
            </w:r>
            <w:r w:rsidRPr="00395BC9">
              <w:rPr>
                <w:rFonts w:ascii="Times New Roman" w:hAnsi="Times New Roman" w:cs="Times New Roman"/>
                <w:color w:val="000000"/>
                <w:sz w:val="12"/>
                <w:szCs w:val="16"/>
              </w:rPr>
              <w:t xml:space="preserve"> и </w:t>
            </w:r>
            <w:r w:rsidR="00C80808" w:rsidRPr="00395BC9">
              <w:rPr>
                <w:rFonts w:ascii="Times New Roman" w:hAnsi="Times New Roman" w:cs="Times New Roman"/>
                <w:color w:val="000000"/>
                <w:sz w:val="12"/>
                <w:szCs w:val="16"/>
              </w:rPr>
              <w:t>молодежной</w:t>
            </w:r>
            <w:r w:rsidRPr="00395BC9">
              <w:rPr>
                <w:rFonts w:ascii="Times New Roman" w:hAnsi="Times New Roman" w:cs="Times New Roman"/>
                <w:color w:val="000000"/>
                <w:sz w:val="12"/>
                <w:szCs w:val="16"/>
              </w:rPr>
              <w:t xml:space="preserve">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142,50000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63,40000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63,40000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Подпрограмма "Развитие дошкольного и общего образования в Волотовском муниципальном округе" 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 xml:space="preserve">граммы "Развитие </w:t>
            </w:r>
            <w:r w:rsidR="00C80808" w:rsidRPr="00395BC9">
              <w:rPr>
                <w:rFonts w:ascii="Times New Roman" w:hAnsi="Times New Roman" w:cs="Times New Roman"/>
                <w:color w:val="000000"/>
                <w:sz w:val="12"/>
                <w:szCs w:val="16"/>
              </w:rPr>
              <w:t>образования</w:t>
            </w:r>
            <w:r w:rsidRPr="00395BC9">
              <w:rPr>
                <w:rFonts w:ascii="Times New Roman" w:hAnsi="Times New Roman" w:cs="Times New Roman"/>
                <w:color w:val="000000"/>
                <w:sz w:val="12"/>
                <w:szCs w:val="16"/>
              </w:rPr>
              <w:t xml:space="preserve"> и </w:t>
            </w:r>
            <w:r w:rsidR="00C80808" w:rsidRPr="00395BC9">
              <w:rPr>
                <w:rFonts w:ascii="Times New Roman" w:hAnsi="Times New Roman" w:cs="Times New Roman"/>
                <w:color w:val="000000"/>
                <w:sz w:val="12"/>
                <w:szCs w:val="16"/>
              </w:rPr>
              <w:t>молодежной</w:t>
            </w:r>
            <w:r w:rsidRPr="00395BC9">
              <w:rPr>
                <w:rFonts w:ascii="Times New Roman" w:hAnsi="Times New Roman" w:cs="Times New Roman"/>
                <w:color w:val="000000"/>
                <w:sz w:val="12"/>
                <w:szCs w:val="16"/>
              </w:rPr>
              <w:t xml:space="preserve"> политики в Волотовском муниципальном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142,50000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63,40000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63,40000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Основное мероприятие «Развитие общего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142,50000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63,40000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63,40000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142,50000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63,40000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63,40000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proofErr w:type="spellStart"/>
            <w:r w:rsidRPr="00395BC9">
              <w:rPr>
                <w:rFonts w:ascii="Times New Roman" w:hAnsi="Times New Roman" w:cs="Times New Roman"/>
                <w:color w:val="000000"/>
                <w:sz w:val="12"/>
                <w:szCs w:val="16"/>
              </w:rPr>
              <w:t>софинансиров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w:t>
            </w:r>
            <w:proofErr w:type="spellEnd"/>
            <w:r w:rsidRPr="00395BC9">
              <w:rPr>
                <w:rFonts w:ascii="Times New Roman" w:hAnsi="Times New Roman" w:cs="Times New Roman"/>
                <w:color w:val="000000"/>
                <w:sz w:val="12"/>
                <w:szCs w:val="16"/>
              </w:rPr>
              <w:t xml:space="preserve"> подвоз</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06102S2380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Муниципальная программа "Развитие </w:t>
            </w:r>
            <w:r w:rsidR="00C80808" w:rsidRPr="00395BC9">
              <w:rPr>
                <w:rFonts w:ascii="Times New Roman" w:hAnsi="Times New Roman" w:cs="Times New Roman"/>
                <w:color w:val="000000"/>
                <w:sz w:val="12"/>
                <w:szCs w:val="16"/>
              </w:rPr>
              <w:t>образования</w:t>
            </w:r>
            <w:r w:rsidRPr="00395BC9">
              <w:rPr>
                <w:rFonts w:ascii="Times New Roman" w:hAnsi="Times New Roman" w:cs="Times New Roman"/>
                <w:color w:val="000000"/>
                <w:sz w:val="12"/>
                <w:szCs w:val="16"/>
              </w:rPr>
              <w:t xml:space="preserve"> и </w:t>
            </w:r>
            <w:r w:rsidR="00C80808" w:rsidRPr="00395BC9">
              <w:rPr>
                <w:rFonts w:ascii="Times New Roman" w:hAnsi="Times New Roman" w:cs="Times New Roman"/>
                <w:color w:val="000000"/>
                <w:sz w:val="12"/>
                <w:szCs w:val="16"/>
              </w:rPr>
              <w:t>молодежной</w:t>
            </w:r>
            <w:r w:rsidRPr="00395BC9">
              <w:rPr>
                <w:rFonts w:ascii="Times New Roman" w:hAnsi="Times New Roman" w:cs="Times New Roman"/>
                <w:color w:val="000000"/>
                <w:sz w:val="12"/>
                <w:szCs w:val="16"/>
              </w:rPr>
              <w:t xml:space="preserve">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06102S2380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Подпрограмма "Развитие дошкольного и общего образования в Волотовском муниципальном округе" 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 xml:space="preserve">граммы "Развитие </w:t>
            </w:r>
            <w:r w:rsidR="00C80808" w:rsidRPr="00395BC9">
              <w:rPr>
                <w:rFonts w:ascii="Times New Roman" w:hAnsi="Times New Roman" w:cs="Times New Roman"/>
                <w:color w:val="000000"/>
                <w:sz w:val="12"/>
                <w:szCs w:val="16"/>
              </w:rPr>
              <w:t>образования</w:t>
            </w:r>
            <w:r w:rsidRPr="00395BC9">
              <w:rPr>
                <w:rFonts w:ascii="Times New Roman" w:hAnsi="Times New Roman" w:cs="Times New Roman"/>
                <w:color w:val="000000"/>
                <w:sz w:val="12"/>
                <w:szCs w:val="16"/>
              </w:rPr>
              <w:t xml:space="preserve"> и </w:t>
            </w:r>
            <w:r w:rsidR="00C80808" w:rsidRPr="00395BC9">
              <w:rPr>
                <w:rFonts w:ascii="Times New Roman" w:hAnsi="Times New Roman" w:cs="Times New Roman"/>
                <w:color w:val="000000"/>
                <w:sz w:val="12"/>
                <w:szCs w:val="16"/>
              </w:rPr>
              <w:t>молодежной</w:t>
            </w:r>
            <w:r w:rsidRPr="00395BC9">
              <w:rPr>
                <w:rFonts w:ascii="Times New Roman" w:hAnsi="Times New Roman" w:cs="Times New Roman"/>
                <w:color w:val="000000"/>
                <w:sz w:val="12"/>
                <w:szCs w:val="16"/>
              </w:rPr>
              <w:t xml:space="preserve"> политики в Волотовском муниципальном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06102S2380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Основное мероприятие «Развитие общего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06102S2380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06102S2380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Ежемесячное денежное вознаграждение за классное руководство педагогич</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 xml:space="preserve">ским работникам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0660253031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Муниципальная программа "Развитие </w:t>
            </w:r>
            <w:r w:rsidR="00C80808" w:rsidRPr="00395BC9">
              <w:rPr>
                <w:rFonts w:ascii="Times New Roman" w:hAnsi="Times New Roman" w:cs="Times New Roman"/>
                <w:color w:val="000000"/>
                <w:sz w:val="12"/>
                <w:szCs w:val="16"/>
              </w:rPr>
              <w:t>образования</w:t>
            </w:r>
            <w:r w:rsidRPr="00395BC9">
              <w:rPr>
                <w:rFonts w:ascii="Times New Roman" w:hAnsi="Times New Roman" w:cs="Times New Roman"/>
                <w:color w:val="000000"/>
                <w:sz w:val="12"/>
                <w:szCs w:val="16"/>
              </w:rPr>
              <w:t xml:space="preserve"> и </w:t>
            </w:r>
            <w:r w:rsidR="00C80808" w:rsidRPr="00395BC9">
              <w:rPr>
                <w:rFonts w:ascii="Times New Roman" w:hAnsi="Times New Roman" w:cs="Times New Roman"/>
                <w:color w:val="000000"/>
                <w:sz w:val="12"/>
                <w:szCs w:val="16"/>
              </w:rPr>
              <w:t>молодежной</w:t>
            </w:r>
            <w:r w:rsidRPr="00395BC9">
              <w:rPr>
                <w:rFonts w:ascii="Times New Roman" w:hAnsi="Times New Roman" w:cs="Times New Roman"/>
                <w:color w:val="000000"/>
                <w:sz w:val="12"/>
                <w:szCs w:val="16"/>
              </w:rPr>
              <w:t xml:space="preserve">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0660253031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Подпрограмма "Обеспечение реализации муниципальной программы и прочие </w:t>
            </w:r>
            <w:r w:rsidR="00C80808" w:rsidRPr="00395BC9">
              <w:rPr>
                <w:rFonts w:ascii="Times New Roman" w:hAnsi="Times New Roman" w:cs="Times New Roman"/>
                <w:color w:val="000000"/>
                <w:sz w:val="12"/>
                <w:szCs w:val="16"/>
              </w:rPr>
              <w:t>мероприятия</w:t>
            </w:r>
            <w:r w:rsidRPr="00395BC9">
              <w:rPr>
                <w:rFonts w:ascii="Times New Roman" w:hAnsi="Times New Roman" w:cs="Times New Roman"/>
                <w:color w:val="000000"/>
                <w:sz w:val="12"/>
                <w:szCs w:val="16"/>
              </w:rPr>
              <w:t xml:space="preserve"> в области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 и молодежной политики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0660253031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Основное мероприятие «Обеспечение выполнение государственных полном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чий»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0660253031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0660253031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Обеспечение деятельности образовательных учреждений (организаций), реализующих основные общеобразовател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ные программы за счет средств областного бю</w:t>
            </w:r>
            <w:r w:rsidRPr="00395BC9">
              <w:rPr>
                <w:rFonts w:ascii="Times New Roman" w:hAnsi="Times New Roman" w:cs="Times New Roman"/>
                <w:color w:val="000000"/>
                <w:sz w:val="12"/>
                <w:szCs w:val="16"/>
              </w:rPr>
              <w:t>д</w:t>
            </w:r>
            <w:r w:rsidRPr="00395BC9">
              <w:rPr>
                <w:rFonts w:ascii="Times New Roman" w:hAnsi="Times New Roman" w:cs="Times New Roman"/>
                <w:color w:val="000000"/>
                <w:sz w:val="12"/>
                <w:szCs w:val="16"/>
              </w:rPr>
              <w:t>жета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16 632,80000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16 611,00000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16 611,00000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w:t>
            </w:r>
            <w:r w:rsidR="00C80808">
              <w:rPr>
                <w:rFonts w:ascii="Times New Roman" w:hAnsi="Times New Roman" w:cs="Times New Roman"/>
                <w:color w:val="000000"/>
                <w:sz w:val="12"/>
                <w:szCs w:val="16"/>
              </w:rPr>
              <w:t>Развитие образования и молодеж</w:t>
            </w:r>
            <w:r w:rsidRPr="00395BC9">
              <w:rPr>
                <w:rFonts w:ascii="Times New Roman" w:hAnsi="Times New Roman" w:cs="Times New Roman"/>
                <w:color w:val="000000"/>
                <w:sz w:val="12"/>
                <w:szCs w:val="16"/>
              </w:rPr>
              <w:t>ной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16 632,80000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16 611,00000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16 611,00000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Подпрограмма "Обеспечение реализации муниципальной программы и прочие мероприятия в области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 и молодежной политики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16 632,80000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16 611,00000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16 611,00000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Основное мероприятие «Обеспечение выполнение государственных полном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чий»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16 632,80000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16 611,00000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16 611,00000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16 632,80000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16 611,00000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16 611,00000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Осуществление отдельных государственных</w:t>
            </w:r>
            <w:r w:rsidR="00C80808">
              <w:rPr>
                <w:rFonts w:ascii="Times New Roman" w:hAnsi="Times New Roman" w:cs="Times New Roman"/>
                <w:color w:val="000000"/>
                <w:sz w:val="12"/>
                <w:szCs w:val="16"/>
              </w:rPr>
              <w:t xml:space="preserve"> полномочий по оказанию социаль</w:t>
            </w:r>
            <w:r w:rsidRPr="00395BC9">
              <w:rPr>
                <w:rFonts w:ascii="Times New Roman" w:hAnsi="Times New Roman" w:cs="Times New Roman"/>
                <w:color w:val="000000"/>
                <w:sz w:val="12"/>
                <w:szCs w:val="16"/>
              </w:rPr>
              <w:t xml:space="preserve">ной поддержки </w:t>
            </w:r>
            <w:proofErr w:type="gramStart"/>
            <w:r w:rsidRPr="00395BC9">
              <w:rPr>
                <w:rFonts w:ascii="Times New Roman" w:hAnsi="Times New Roman" w:cs="Times New Roman"/>
                <w:color w:val="000000"/>
                <w:sz w:val="12"/>
                <w:szCs w:val="16"/>
              </w:rPr>
              <w:t>обучающимся</w:t>
            </w:r>
            <w:proofErr w:type="gramEnd"/>
            <w:r w:rsidRPr="00395BC9">
              <w:rPr>
                <w:rFonts w:ascii="Times New Roman" w:hAnsi="Times New Roman" w:cs="Times New Roman"/>
                <w:color w:val="000000"/>
                <w:sz w:val="12"/>
                <w:szCs w:val="16"/>
              </w:rPr>
              <w:t xml:space="preserve">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образовательных орг</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низаций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w:t>
            </w:r>
            <w:r w:rsidR="00C80808">
              <w:rPr>
                <w:rFonts w:ascii="Times New Roman" w:hAnsi="Times New Roman" w:cs="Times New Roman"/>
                <w:color w:val="000000"/>
                <w:sz w:val="12"/>
                <w:szCs w:val="16"/>
              </w:rPr>
              <w:t>ьная программа "Развитие образования и молодеж</w:t>
            </w:r>
            <w:r w:rsidRPr="00395BC9">
              <w:rPr>
                <w:rFonts w:ascii="Times New Roman" w:hAnsi="Times New Roman" w:cs="Times New Roman"/>
                <w:color w:val="000000"/>
                <w:sz w:val="12"/>
                <w:szCs w:val="16"/>
              </w:rPr>
              <w:t>ной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Подпрограмма "Обеспечение реализации муниципальной программы и прочие мероприятия в области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 и молодежной политики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Основное мероприятие «Обеспечение выполнение государственных полном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чий»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Социальные выплаты гражданам, кроме публичных нормативных социал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выплат</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Обеспечение организаций, осуществляющих образовательную деятельность по образовательным программам начал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ного общего, основного общего и среднего общего образования, учебниками и учебными пос</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биями</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0660270500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w:t>
            </w:r>
            <w:r w:rsidR="00C80808">
              <w:rPr>
                <w:rFonts w:ascii="Times New Roman" w:hAnsi="Times New Roman" w:cs="Times New Roman"/>
                <w:color w:val="000000"/>
                <w:sz w:val="12"/>
                <w:szCs w:val="16"/>
              </w:rPr>
              <w:t>Развитие образования и молодеж</w:t>
            </w:r>
            <w:r w:rsidRPr="00395BC9">
              <w:rPr>
                <w:rFonts w:ascii="Times New Roman" w:hAnsi="Times New Roman" w:cs="Times New Roman"/>
                <w:color w:val="000000"/>
                <w:sz w:val="12"/>
                <w:szCs w:val="16"/>
              </w:rPr>
              <w:t>ной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0660270500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Подпрограмма "Обеспечение реализации муниципальной программы и прочие мероприятия в области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 и молодежной политики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0660270500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Основное мероприятие «Обеспечение выполнение государственных полном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чий»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0660270500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0660270500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Обеспечение доступа к информационно-телекоммуникационной сети "Инте</w:t>
            </w:r>
            <w:r w:rsidRPr="00395BC9">
              <w:rPr>
                <w:rFonts w:ascii="Times New Roman" w:hAnsi="Times New Roman" w:cs="Times New Roman"/>
                <w:color w:val="000000"/>
                <w:sz w:val="12"/>
                <w:szCs w:val="16"/>
              </w:rPr>
              <w:t>р</w:t>
            </w:r>
            <w:r w:rsidRPr="00395BC9">
              <w:rPr>
                <w:rFonts w:ascii="Times New Roman" w:hAnsi="Times New Roman" w:cs="Times New Roman"/>
                <w:color w:val="000000"/>
                <w:sz w:val="12"/>
                <w:szCs w:val="16"/>
              </w:rPr>
              <w:t>нет</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0660270570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w:t>
            </w:r>
            <w:r w:rsidR="00C80808">
              <w:rPr>
                <w:rFonts w:ascii="Times New Roman" w:hAnsi="Times New Roman" w:cs="Times New Roman"/>
                <w:color w:val="000000"/>
                <w:sz w:val="12"/>
                <w:szCs w:val="16"/>
              </w:rPr>
              <w:t>ьная программа "Развитие образования и молодеж</w:t>
            </w:r>
            <w:r w:rsidRPr="00395BC9">
              <w:rPr>
                <w:rFonts w:ascii="Times New Roman" w:hAnsi="Times New Roman" w:cs="Times New Roman"/>
                <w:color w:val="000000"/>
                <w:sz w:val="12"/>
                <w:szCs w:val="16"/>
              </w:rPr>
              <w:t>ной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0660270570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Подпрограмма "Обеспечение реализации муниципаль</w:t>
            </w:r>
            <w:r w:rsidR="00C80808">
              <w:rPr>
                <w:rFonts w:ascii="Times New Roman" w:hAnsi="Times New Roman" w:cs="Times New Roman"/>
                <w:color w:val="000000"/>
                <w:sz w:val="12"/>
                <w:szCs w:val="16"/>
              </w:rPr>
              <w:t>ной программы и прочие мероприя</w:t>
            </w:r>
            <w:r w:rsidRPr="00395BC9">
              <w:rPr>
                <w:rFonts w:ascii="Times New Roman" w:hAnsi="Times New Roman" w:cs="Times New Roman"/>
                <w:color w:val="000000"/>
                <w:sz w:val="12"/>
                <w:szCs w:val="16"/>
              </w:rPr>
              <w:t>тия в области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 и молодежной политики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0660270570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Основное мероприятие «Обеспечение выполнение государственных полном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чий»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0660270570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0660270570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Ежемесячное денежное вознаграждение за классное руководство в муниципальных образовательных орг</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низациях, реализующих общеобразовательные программы начального общего, основного общего и среднего общего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0660270630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Муниципальная программа "Развитие </w:t>
            </w:r>
            <w:r w:rsidR="00C80808" w:rsidRPr="00395BC9">
              <w:rPr>
                <w:rFonts w:ascii="Times New Roman" w:hAnsi="Times New Roman" w:cs="Times New Roman"/>
                <w:color w:val="000000"/>
                <w:sz w:val="12"/>
                <w:szCs w:val="16"/>
              </w:rPr>
              <w:t>образования</w:t>
            </w:r>
            <w:r w:rsidRPr="00395BC9">
              <w:rPr>
                <w:rFonts w:ascii="Times New Roman" w:hAnsi="Times New Roman" w:cs="Times New Roman"/>
                <w:color w:val="000000"/>
                <w:sz w:val="12"/>
                <w:szCs w:val="16"/>
              </w:rPr>
              <w:t xml:space="preserve"> и </w:t>
            </w:r>
            <w:r w:rsidR="00C80808" w:rsidRPr="00395BC9">
              <w:rPr>
                <w:rFonts w:ascii="Times New Roman" w:hAnsi="Times New Roman" w:cs="Times New Roman"/>
                <w:color w:val="000000"/>
                <w:sz w:val="12"/>
                <w:szCs w:val="16"/>
              </w:rPr>
              <w:t>молодежной</w:t>
            </w:r>
            <w:r w:rsidRPr="00395BC9">
              <w:rPr>
                <w:rFonts w:ascii="Times New Roman" w:hAnsi="Times New Roman" w:cs="Times New Roman"/>
                <w:color w:val="000000"/>
                <w:sz w:val="12"/>
                <w:szCs w:val="16"/>
              </w:rPr>
              <w:t xml:space="preserve">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0660270630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Подпрограмма "Обеспечение реализации муниципальной программы и прочие </w:t>
            </w:r>
            <w:r w:rsidR="00C80808" w:rsidRPr="00395BC9">
              <w:rPr>
                <w:rFonts w:ascii="Times New Roman" w:hAnsi="Times New Roman" w:cs="Times New Roman"/>
                <w:color w:val="000000"/>
                <w:sz w:val="12"/>
                <w:szCs w:val="16"/>
              </w:rPr>
              <w:t>мероприятия</w:t>
            </w:r>
            <w:r w:rsidRPr="00395BC9">
              <w:rPr>
                <w:rFonts w:ascii="Times New Roman" w:hAnsi="Times New Roman" w:cs="Times New Roman"/>
                <w:color w:val="000000"/>
                <w:sz w:val="12"/>
                <w:szCs w:val="16"/>
              </w:rPr>
              <w:t xml:space="preserve"> в области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 и молодежной политики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0660270630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Основное мероприятие «Обеспечение выполнение государственных полном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чий»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0660270630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0660270630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на осуществление государственных полномочий по оказанию мер социальной поддержки обучающимся образовател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организаций являющими членами семьи граждан</w:t>
            </w:r>
            <w:proofErr w:type="gramStart"/>
            <w:r w:rsidRPr="00395BC9">
              <w:rPr>
                <w:rFonts w:ascii="Times New Roman" w:hAnsi="Times New Roman" w:cs="Times New Roman"/>
                <w:color w:val="000000"/>
                <w:sz w:val="12"/>
                <w:szCs w:val="16"/>
              </w:rPr>
              <w:t>.</w:t>
            </w:r>
            <w:proofErr w:type="gramEnd"/>
            <w:r w:rsidRPr="00395BC9">
              <w:rPr>
                <w:rFonts w:ascii="Times New Roman" w:hAnsi="Times New Roman" w:cs="Times New Roman"/>
                <w:color w:val="000000"/>
                <w:sz w:val="12"/>
                <w:szCs w:val="16"/>
              </w:rPr>
              <w:t xml:space="preserve"> </w:t>
            </w:r>
            <w:proofErr w:type="gramStart"/>
            <w:r w:rsidRPr="00395BC9">
              <w:rPr>
                <w:rFonts w:ascii="Times New Roman" w:hAnsi="Times New Roman" w:cs="Times New Roman"/>
                <w:color w:val="000000"/>
                <w:sz w:val="12"/>
                <w:szCs w:val="16"/>
              </w:rPr>
              <w:t>п</w:t>
            </w:r>
            <w:proofErr w:type="gramEnd"/>
            <w:r w:rsidRPr="00395BC9">
              <w:rPr>
                <w:rFonts w:ascii="Times New Roman" w:hAnsi="Times New Roman" w:cs="Times New Roman"/>
                <w:color w:val="000000"/>
                <w:sz w:val="12"/>
                <w:szCs w:val="16"/>
              </w:rPr>
              <w:t>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w:t>
            </w:r>
            <w:r w:rsidRPr="00395BC9">
              <w:rPr>
                <w:rFonts w:ascii="Times New Roman" w:hAnsi="Times New Roman" w:cs="Times New Roman"/>
                <w:color w:val="000000"/>
                <w:sz w:val="12"/>
                <w:szCs w:val="16"/>
              </w:rPr>
              <w:t>й</w:t>
            </w:r>
            <w:r w:rsidRPr="00395BC9">
              <w:rPr>
                <w:rFonts w:ascii="Times New Roman" w:hAnsi="Times New Roman" w:cs="Times New Roman"/>
                <w:color w:val="000000"/>
                <w:sz w:val="12"/>
                <w:szCs w:val="16"/>
              </w:rPr>
              <w:t>ствии в выполнении задач. возложенных на Вооруженные Силы Российской Федер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ции</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0660271640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Муниципальная программа "Развитие </w:t>
            </w:r>
            <w:r w:rsidR="00C80808" w:rsidRPr="00395BC9">
              <w:rPr>
                <w:rFonts w:ascii="Times New Roman" w:hAnsi="Times New Roman" w:cs="Times New Roman"/>
                <w:color w:val="000000"/>
                <w:sz w:val="12"/>
                <w:szCs w:val="16"/>
              </w:rPr>
              <w:t>образования</w:t>
            </w:r>
            <w:r w:rsidRPr="00395BC9">
              <w:rPr>
                <w:rFonts w:ascii="Times New Roman" w:hAnsi="Times New Roman" w:cs="Times New Roman"/>
                <w:color w:val="000000"/>
                <w:sz w:val="12"/>
                <w:szCs w:val="16"/>
              </w:rPr>
              <w:t xml:space="preserve"> и </w:t>
            </w:r>
            <w:r w:rsidR="00C80808" w:rsidRPr="00395BC9">
              <w:rPr>
                <w:rFonts w:ascii="Times New Roman" w:hAnsi="Times New Roman" w:cs="Times New Roman"/>
                <w:color w:val="000000"/>
                <w:sz w:val="12"/>
                <w:szCs w:val="16"/>
              </w:rPr>
              <w:t>молодежной</w:t>
            </w:r>
            <w:r w:rsidRPr="00395BC9">
              <w:rPr>
                <w:rFonts w:ascii="Times New Roman" w:hAnsi="Times New Roman" w:cs="Times New Roman"/>
                <w:color w:val="000000"/>
                <w:sz w:val="12"/>
                <w:szCs w:val="16"/>
              </w:rPr>
              <w:t xml:space="preserve">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0660271640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Подпрограмма "Обеспечение реализации муниципальной программы и прочие мероприятия в области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 и молодежной политики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0660271640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Основное мероприятие «Обеспечение выполнение государственных полном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чий»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0660271640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0660271640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Приобретение или изготовление бланков документов об образовании и (или) о квалификации муниципальными обр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зовательными организ</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циями</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0660272080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Муниципальная программа "Развитие </w:t>
            </w:r>
            <w:r w:rsidR="00C80808" w:rsidRPr="00395BC9">
              <w:rPr>
                <w:rFonts w:ascii="Times New Roman" w:hAnsi="Times New Roman" w:cs="Times New Roman"/>
                <w:color w:val="000000"/>
                <w:sz w:val="12"/>
                <w:szCs w:val="16"/>
              </w:rPr>
              <w:t>образования</w:t>
            </w:r>
            <w:r w:rsidRPr="00395BC9">
              <w:rPr>
                <w:rFonts w:ascii="Times New Roman" w:hAnsi="Times New Roman" w:cs="Times New Roman"/>
                <w:color w:val="000000"/>
                <w:sz w:val="12"/>
                <w:szCs w:val="16"/>
              </w:rPr>
              <w:t xml:space="preserve"> и </w:t>
            </w:r>
            <w:r w:rsidR="00C80808" w:rsidRPr="00395BC9">
              <w:rPr>
                <w:rFonts w:ascii="Times New Roman" w:hAnsi="Times New Roman" w:cs="Times New Roman"/>
                <w:color w:val="000000"/>
                <w:sz w:val="12"/>
                <w:szCs w:val="16"/>
              </w:rPr>
              <w:t>молодежной</w:t>
            </w:r>
            <w:r w:rsidRPr="00395BC9">
              <w:rPr>
                <w:rFonts w:ascii="Times New Roman" w:hAnsi="Times New Roman" w:cs="Times New Roman"/>
                <w:color w:val="000000"/>
                <w:sz w:val="12"/>
                <w:szCs w:val="16"/>
              </w:rPr>
              <w:t xml:space="preserve">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0660272080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Подпрограмма "Обеспечение реализации муниципальной программы и прочие мероприятия в области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 и молодежной политики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0660272080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Основное мероприятие «Обеспечение выполнение государственных полном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чий»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0660272080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0660272080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Организация обеспечения пожарной безопасности, антитеррористической и антикриминальной безопасности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вательных у</w:t>
            </w:r>
            <w:r w:rsidRPr="00395BC9">
              <w:rPr>
                <w:rFonts w:ascii="Times New Roman" w:hAnsi="Times New Roman" w:cs="Times New Roman"/>
                <w:color w:val="000000"/>
                <w:sz w:val="12"/>
                <w:szCs w:val="16"/>
              </w:rPr>
              <w:t>ч</w:t>
            </w:r>
            <w:r w:rsidRPr="00395BC9">
              <w:rPr>
                <w:rFonts w:ascii="Times New Roman" w:hAnsi="Times New Roman" w:cs="Times New Roman"/>
                <w:color w:val="000000"/>
                <w:sz w:val="12"/>
                <w:szCs w:val="16"/>
              </w:rPr>
              <w:t>реждений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570,10000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253,60000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253,60000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Муниципальная программа "Развитие </w:t>
            </w:r>
            <w:r w:rsidR="00C80808" w:rsidRPr="00395BC9">
              <w:rPr>
                <w:rFonts w:ascii="Times New Roman" w:hAnsi="Times New Roman" w:cs="Times New Roman"/>
                <w:color w:val="000000"/>
                <w:sz w:val="12"/>
                <w:szCs w:val="16"/>
              </w:rPr>
              <w:t>образования</w:t>
            </w:r>
            <w:r w:rsidRPr="00395BC9">
              <w:rPr>
                <w:rFonts w:ascii="Times New Roman" w:hAnsi="Times New Roman" w:cs="Times New Roman"/>
                <w:color w:val="000000"/>
                <w:sz w:val="12"/>
                <w:szCs w:val="16"/>
              </w:rPr>
              <w:t xml:space="preserve"> и </w:t>
            </w:r>
            <w:r w:rsidR="00C80808" w:rsidRPr="00395BC9">
              <w:rPr>
                <w:rFonts w:ascii="Times New Roman" w:hAnsi="Times New Roman" w:cs="Times New Roman"/>
                <w:color w:val="000000"/>
                <w:sz w:val="12"/>
                <w:szCs w:val="16"/>
              </w:rPr>
              <w:t>молодежной</w:t>
            </w:r>
            <w:r w:rsidRPr="00395BC9">
              <w:rPr>
                <w:rFonts w:ascii="Times New Roman" w:hAnsi="Times New Roman" w:cs="Times New Roman"/>
                <w:color w:val="000000"/>
                <w:sz w:val="12"/>
                <w:szCs w:val="16"/>
              </w:rPr>
              <w:t xml:space="preserve">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570,10000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253,60000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253,60000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Подпрограмма "Обеспечение реализации муниципальной программы и прочие мероприятия в области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 и молодежной политики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570,10000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253,60000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253,60000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Основное мероприятие «Обеспечение выполнение государственных полном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чий»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570,10000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253,60000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253,60000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570,10000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253,60000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253,60000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на организацию бесплатной перевозки обучающихся общеобразовательных орг</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низаций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0660272380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Муниципальная программа "Развитие </w:t>
            </w:r>
            <w:r w:rsidR="00C80808" w:rsidRPr="00395BC9">
              <w:rPr>
                <w:rFonts w:ascii="Times New Roman" w:hAnsi="Times New Roman" w:cs="Times New Roman"/>
                <w:color w:val="000000"/>
                <w:sz w:val="12"/>
                <w:szCs w:val="16"/>
              </w:rPr>
              <w:t>образования</w:t>
            </w:r>
            <w:r w:rsidRPr="00395BC9">
              <w:rPr>
                <w:rFonts w:ascii="Times New Roman" w:hAnsi="Times New Roman" w:cs="Times New Roman"/>
                <w:color w:val="000000"/>
                <w:sz w:val="12"/>
                <w:szCs w:val="16"/>
              </w:rPr>
              <w:t xml:space="preserve"> и </w:t>
            </w:r>
            <w:r w:rsidR="00C80808" w:rsidRPr="00395BC9">
              <w:rPr>
                <w:rFonts w:ascii="Times New Roman" w:hAnsi="Times New Roman" w:cs="Times New Roman"/>
                <w:color w:val="000000"/>
                <w:sz w:val="12"/>
                <w:szCs w:val="16"/>
              </w:rPr>
              <w:t>молодежной</w:t>
            </w:r>
            <w:r w:rsidRPr="00395BC9">
              <w:rPr>
                <w:rFonts w:ascii="Times New Roman" w:hAnsi="Times New Roman" w:cs="Times New Roman"/>
                <w:color w:val="000000"/>
                <w:sz w:val="12"/>
                <w:szCs w:val="16"/>
              </w:rPr>
              <w:t xml:space="preserve">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0660272380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Подпрограмма "Обеспечение реализации муниципальной программы и прочие </w:t>
            </w:r>
            <w:r w:rsidR="00C80808" w:rsidRPr="00395BC9">
              <w:rPr>
                <w:rFonts w:ascii="Times New Roman" w:hAnsi="Times New Roman" w:cs="Times New Roman"/>
                <w:color w:val="000000"/>
                <w:sz w:val="12"/>
                <w:szCs w:val="16"/>
              </w:rPr>
              <w:t>мероприятия</w:t>
            </w:r>
            <w:r w:rsidRPr="00395BC9">
              <w:rPr>
                <w:rFonts w:ascii="Times New Roman" w:hAnsi="Times New Roman" w:cs="Times New Roman"/>
                <w:color w:val="000000"/>
                <w:sz w:val="12"/>
                <w:szCs w:val="16"/>
              </w:rPr>
              <w:t xml:space="preserve"> в области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 и молодежной политики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0660272380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Основное мероприятие «Обеспечение выполнение государственных полном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чий»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0660272380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0660272380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реализация мероприятий по модернизации школьных систем образования (на выполнение работ, не включе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 xml:space="preserve">ных в перечень по капитальному ремонту зданий муниципальных общеобразовательных организаций подлежащих </w:t>
            </w:r>
            <w:r w:rsidR="00C80808" w:rsidRPr="00395BC9">
              <w:rPr>
                <w:rFonts w:ascii="Times New Roman" w:hAnsi="Times New Roman" w:cs="Times New Roman"/>
                <w:color w:val="000000"/>
                <w:sz w:val="12"/>
                <w:szCs w:val="16"/>
              </w:rPr>
              <w:t>софина</w:t>
            </w:r>
            <w:r w:rsidR="00C80808" w:rsidRPr="00395BC9">
              <w:rPr>
                <w:rFonts w:ascii="Times New Roman" w:hAnsi="Times New Roman" w:cs="Times New Roman"/>
                <w:color w:val="000000"/>
                <w:sz w:val="12"/>
                <w:szCs w:val="16"/>
              </w:rPr>
              <w:t>н</w:t>
            </w:r>
            <w:r w:rsidR="00C80808" w:rsidRPr="00395BC9">
              <w:rPr>
                <w:rFonts w:ascii="Times New Roman" w:hAnsi="Times New Roman" w:cs="Times New Roman"/>
                <w:color w:val="000000"/>
                <w:sz w:val="12"/>
                <w:szCs w:val="16"/>
              </w:rPr>
              <w:t>сирования</w:t>
            </w:r>
            <w:r w:rsidRPr="00395BC9">
              <w:rPr>
                <w:rFonts w:ascii="Times New Roman" w:hAnsi="Times New Roman" w:cs="Times New Roman"/>
                <w:color w:val="000000"/>
                <w:sz w:val="12"/>
                <w:szCs w:val="16"/>
              </w:rPr>
              <w:t xml:space="preserve"> из федерального бюдж</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та)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0660277500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7 575,42000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"Развитие образования и молодежной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0660277500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7 575,42000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Подпрограмма "Обеспечение реализации муниципальной программы и прочие </w:t>
            </w:r>
            <w:r w:rsidR="00C80808" w:rsidRPr="00395BC9">
              <w:rPr>
                <w:rFonts w:ascii="Times New Roman" w:hAnsi="Times New Roman" w:cs="Times New Roman"/>
                <w:color w:val="000000"/>
                <w:sz w:val="12"/>
                <w:szCs w:val="16"/>
              </w:rPr>
              <w:t>мероприятия</w:t>
            </w:r>
            <w:r w:rsidRPr="00395BC9">
              <w:rPr>
                <w:rFonts w:ascii="Times New Roman" w:hAnsi="Times New Roman" w:cs="Times New Roman"/>
                <w:color w:val="000000"/>
                <w:sz w:val="12"/>
                <w:szCs w:val="16"/>
              </w:rPr>
              <w:t xml:space="preserve"> в области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 и молодежной политики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0660277500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7 575,42000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Основное мероприятие «Обеспечение выполнение государственных полном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чий»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0660277500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7 575,42000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0660277500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7 575,42000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на организацию бесплатного горячего питания обучающихся</w:t>
            </w:r>
            <w:proofErr w:type="gramStart"/>
            <w:r w:rsidRPr="00395BC9">
              <w:rPr>
                <w:rFonts w:ascii="Times New Roman" w:hAnsi="Times New Roman" w:cs="Times New Roman"/>
                <w:color w:val="000000"/>
                <w:sz w:val="12"/>
                <w:szCs w:val="16"/>
              </w:rPr>
              <w:t>.</w:t>
            </w:r>
            <w:proofErr w:type="gramEnd"/>
            <w:r w:rsidRPr="00395BC9">
              <w:rPr>
                <w:rFonts w:ascii="Times New Roman" w:hAnsi="Times New Roman" w:cs="Times New Roman"/>
                <w:color w:val="000000"/>
                <w:sz w:val="12"/>
                <w:szCs w:val="16"/>
              </w:rPr>
              <w:t xml:space="preserve"> </w:t>
            </w:r>
            <w:proofErr w:type="gramStart"/>
            <w:r w:rsidRPr="00395BC9">
              <w:rPr>
                <w:rFonts w:ascii="Times New Roman" w:hAnsi="Times New Roman" w:cs="Times New Roman"/>
                <w:color w:val="000000"/>
                <w:sz w:val="12"/>
                <w:szCs w:val="16"/>
              </w:rPr>
              <w:t>п</w:t>
            </w:r>
            <w:proofErr w:type="gramEnd"/>
            <w:r w:rsidRPr="00395BC9">
              <w:rPr>
                <w:rFonts w:ascii="Times New Roman" w:hAnsi="Times New Roman" w:cs="Times New Roman"/>
                <w:color w:val="000000"/>
                <w:sz w:val="12"/>
                <w:szCs w:val="16"/>
              </w:rPr>
              <w:t>олучающих начальное общее образование в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образовательных организациях в рамках соглашения на условиях софинансиров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06602L3041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1 874,10000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1 874,10000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1 821,50000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Муниципальная программа "Развитие </w:t>
            </w:r>
            <w:r w:rsidR="00C80808" w:rsidRPr="00395BC9">
              <w:rPr>
                <w:rFonts w:ascii="Times New Roman" w:hAnsi="Times New Roman" w:cs="Times New Roman"/>
                <w:color w:val="000000"/>
                <w:sz w:val="12"/>
                <w:szCs w:val="16"/>
              </w:rPr>
              <w:t>образования</w:t>
            </w:r>
            <w:r w:rsidRPr="00395BC9">
              <w:rPr>
                <w:rFonts w:ascii="Times New Roman" w:hAnsi="Times New Roman" w:cs="Times New Roman"/>
                <w:color w:val="000000"/>
                <w:sz w:val="12"/>
                <w:szCs w:val="16"/>
              </w:rPr>
              <w:t xml:space="preserve"> и </w:t>
            </w:r>
            <w:r w:rsidR="00C80808" w:rsidRPr="00395BC9">
              <w:rPr>
                <w:rFonts w:ascii="Times New Roman" w:hAnsi="Times New Roman" w:cs="Times New Roman"/>
                <w:color w:val="000000"/>
                <w:sz w:val="12"/>
                <w:szCs w:val="16"/>
              </w:rPr>
              <w:t>молодежной</w:t>
            </w:r>
            <w:r w:rsidRPr="00395BC9">
              <w:rPr>
                <w:rFonts w:ascii="Times New Roman" w:hAnsi="Times New Roman" w:cs="Times New Roman"/>
                <w:color w:val="000000"/>
                <w:sz w:val="12"/>
                <w:szCs w:val="16"/>
              </w:rPr>
              <w:t xml:space="preserve">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06602L3041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1 874,10000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1 874,10000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1 821,50000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Подпрограмма "Обеспечение реализации муниципальной программы и прочие </w:t>
            </w:r>
            <w:r w:rsidR="00C80808" w:rsidRPr="00395BC9">
              <w:rPr>
                <w:rFonts w:ascii="Times New Roman" w:hAnsi="Times New Roman" w:cs="Times New Roman"/>
                <w:color w:val="000000"/>
                <w:sz w:val="12"/>
                <w:szCs w:val="16"/>
              </w:rPr>
              <w:t>мероприятия</w:t>
            </w:r>
            <w:r w:rsidRPr="00395BC9">
              <w:rPr>
                <w:rFonts w:ascii="Times New Roman" w:hAnsi="Times New Roman" w:cs="Times New Roman"/>
                <w:color w:val="000000"/>
                <w:sz w:val="12"/>
                <w:szCs w:val="16"/>
              </w:rPr>
              <w:t xml:space="preserve"> в области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 и молодежной политики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06602L3041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1 874,10000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1 874,10000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1 821,50000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Основное мероприятие «Обеспечение выполнение государственных полном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чий»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06602L3041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1 874,10000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1 874,10000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1 821,50000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06602L3041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1 874,10000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1 874,10000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1 821,50000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Модернизация школьных систем образования путем проведения капитальных ремонтов зданий общеобр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зовательных организ</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ций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06602L7501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16 181,06758</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Муниципальная программа "Развитие </w:t>
            </w:r>
            <w:r w:rsidR="00C80808" w:rsidRPr="00395BC9">
              <w:rPr>
                <w:rFonts w:ascii="Times New Roman" w:hAnsi="Times New Roman" w:cs="Times New Roman"/>
                <w:color w:val="000000"/>
                <w:sz w:val="12"/>
                <w:szCs w:val="16"/>
              </w:rPr>
              <w:t>образования</w:t>
            </w:r>
            <w:r w:rsidRPr="00395BC9">
              <w:rPr>
                <w:rFonts w:ascii="Times New Roman" w:hAnsi="Times New Roman" w:cs="Times New Roman"/>
                <w:color w:val="000000"/>
                <w:sz w:val="12"/>
                <w:szCs w:val="16"/>
              </w:rPr>
              <w:t xml:space="preserve"> и </w:t>
            </w:r>
            <w:r w:rsidR="00C80808" w:rsidRPr="00395BC9">
              <w:rPr>
                <w:rFonts w:ascii="Times New Roman" w:hAnsi="Times New Roman" w:cs="Times New Roman"/>
                <w:color w:val="000000"/>
                <w:sz w:val="12"/>
                <w:szCs w:val="16"/>
              </w:rPr>
              <w:t>молодежной</w:t>
            </w:r>
            <w:r w:rsidRPr="00395BC9">
              <w:rPr>
                <w:rFonts w:ascii="Times New Roman" w:hAnsi="Times New Roman" w:cs="Times New Roman"/>
                <w:color w:val="000000"/>
                <w:sz w:val="12"/>
                <w:szCs w:val="16"/>
              </w:rPr>
              <w:t xml:space="preserve">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06602L7501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16 181,06758</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Подпрограмма "Обеспечение реализации муниципальной программы и прочие </w:t>
            </w:r>
            <w:r w:rsidR="00C80808" w:rsidRPr="00395BC9">
              <w:rPr>
                <w:rFonts w:ascii="Times New Roman" w:hAnsi="Times New Roman" w:cs="Times New Roman"/>
                <w:color w:val="000000"/>
                <w:sz w:val="12"/>
                <w:szCs w:val="16"/>
              </w:rPr>
              <w:t>мероприятия</w:t>
            </w:r>
            <w:r w:rsidRPr="00395BC9">
              <w:rPr>
                <w:rFonts w:ascii="Times New Roman" w:hAnsi="Times New Roman" w:cs="Times New Roman"/>
                <w:color w:val="000000"/>
                <w:sz w:val="12"/>
                <w:szCs w:val="16"/>
              </w:rPr>
              <w:t xml:space="preserve"> в области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 и молодежной политики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06602L7501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16 181,06758</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Основное мероприятие «Обеспечение выполнение государственных полном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чий»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06602L7501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16 181,06758</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06602L7501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16 181,06758</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реализация мер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приятий по модернизации школьных систем образования сверх соглашения (на выполнение работ, не включенных в перечень по капитальному ремонту зданий муниципальных общеобразовательных организаций подл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 xml:space="preserve">жащих </w:t>
            </w:r>
            <w:proofErr w:type="spellStart"/>
            <w:r w:rsidRPr="00395BC9">
              <w:rPr>
                <w:rFonts w:ascii="Times New Roman" w:hAnsi="Times New Roman" w:cs="Times New Roman"/>
                <w:color w:val="000000"/>
                <w:sz w:val="12"/>
                <w:szCs w:val="16"/>
              </w:rPr>
              <w:t>софинансированию</w:t>
            </w:r>
            <w:proofErr w:type="spellEnd"/>
            <w:r w:rsidRPr="00395BC9">
              <w:rPr>
                <w:rFonts w:ascii="Times New Roman" w:hAnsi="Times New Roman" w:cs="Times New Roman"/>
                <w:color w:val="000000"/>
                <w:sz w:val="12"/>
                <w:szCs w:val="16"/>
              </w:rPr>
              <w:t xml:space="preserve"> из областного бю</w:t>
            </w:r>
            <w:r w:rsidRPr="00395BC9">
              <w:rPr>
                <w:rFonts w:ascii="Times New Roman" w:hAnsi="Times New Roman" w:cs="Times New Roman"/>
                <w:color w:val="000000"/>
                <w:sz w:val="12"/>
                <w:szCs w:val="16"/>
              </w:rPr>
              <w:t>д</w:t>
            </w:r>
            <w:r w:rsidRPr="00395BC9">
              <w:rPr>
                <w:rFonts w:ascii="Times New Roman" w:hAnsi="Times New Roman" w:cs="Times New Roman"/>
                <w:color w:val="000000"/>
                <w:sz w:val="12"/>
                <w:szCs w:val="16"/>
              </w:rPr>
              <w:t>жета)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06602N7501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2 362,16900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w:t>
            </w:r>
            <w:r w:rsidR="00C80808">
              <w:rPr>
                <w:rFonts w:ascii="Times New Roman" w:hAnsi="Times New Roman" w:cs="Times New Roman"/>
                <w:color w:val="000000"/>
                <w:sz w:val="12"/>
                <w:szCs w:val="16"/>
              </w:rPr>
              <w:t>Развитие образования и молодеж</w:t>
            </w:r>
            <w:r w:rsidRPr="00395BC9">
              <w:rPr>
                <w:rFonts w:ascii="Times New Roman" w:hAnsi="Times New Roman" w:cs="Times New Roman"/>
                <w:color w:val="000000"/>
                <w:sz w:val="12"/>
                <w:szCs w:val="16"/>
              </w:rPr>
              <w:t>ной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06602N7501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2 362,16900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Подпрограмма "Обеспечение реализации муниципаль</w:t>
            </w:r>
            <w:r w:rsidR="00C80808">
              <w:rPr>
                <w:rFonts w:ascii="Times New Roman" w:hAnsi="Times New Roman" w:cs="Times New Roman"/>
                <w:color w:val="000000"/>
                <w:sz w:val="12"/>
                <w:szCs w:val="16"/>
              </w:rPr>
              <w:t>ной программы и прочие мероприя</w:t>
            </w:r>
            <w:r w:rsidRPr="00395BC9">
              <w:rPr>
                <w:rFonts w:ascii="Times New Roman" w:hAnsi="Times New Roman" w:cs="Times New Roman"/>
                <w:color w:val="000000"/>
                <w:sz w:val="12"/>
                <w:szCs w:val="16"/>
              </w:rPr>
              <w:t>тия в области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 и молодежной политики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06602N7501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2 362,16900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Основное мероприятие «Обеспечение выполнение государственных полном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чий»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06602N7501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2 362,16900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06602N7501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2 362,16900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proofErr w:type="spellStart"/>
            <w:r w:rsidRPr="00395BC9">
              <w:rPr>
                <w:rFonts w:ascii="Times New Roman" w:hAnsi="Times New Roman" w:cs="Times New Roman"/>
                <w:color w:val="000000"/>
                <w:sz w:val="12"/>
                <w:szCs w:val="16"/>
              </w:rPr>
              <w:t>софинансирование</w:t>
            </w:r>
            <w:proofErr w:type="spellEnd"/>
            <w:r w:rsidRPr="00395BC9">
              <w:rPr>
                <w:rFonts w:ascii="Times New Roman" w:hAnsi="Times New Roman" w:cs="Times New Roman"/>
                <w:color w:val="000000"/>
                <w:sz w:val="12"/>
                <w:szCs w:val="16"/>
              </w:rPr>
              <w:t xml:space="preserve"> на реализацию мероприятий по модернизации школьных систем образования (на выполн</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ние работ, не включенных в перечень по капитальному ремонту зданий муниципальных общеобразовательных организ</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 xml:space="preserve">ций подлежащих </w:t>
            </w:r>
            <w:proofErr w:type="spellStart"/>
            <w:r w:rsidRPr="00395BC9">
              <w:rPr>
                <w:rFonts w:ascii="Times New Roman" w:hAnsi="Times New Roman" w:cs="Times New Roman"/>
                <w:color w:val="000000"/>
                <w:sz w:val="12"/>
                <w:szCs w:val="16"/>
              </w:rPr>
              <w:t>софинансированию</w:t>
            </w:r>
            <w:proofErr w:type="spellEnd"/>
            <w:r w:rsidRPr="00395BC9">
              <w:rPr>
                <w:rFonts w:ascii="Times New Roman" w:hAnsi="Times New Roman" w:cs="Times New Roman"/>
                <w:color w:val="000000"/>
                <w:sz w:val="12"/>
                <w:szCs w:val="16"/>
              </w:rPr>
              <w:t xml:space="preserve"> из фед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рального бюджета)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06602S7500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7,58310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w:t>
            </w:r>
            <w:r w:rsidR="00C80808">
              <w:rPr>
                <w:rFonts w:ascii="Times New Roman" w:hAnsi="Times New Roman" w:cs="Times New Roman"/>
                <w:color w:val="000000"/>
                <w:sz w:val="12"/>
                <w:szCs w:val="16"/>
              </w:rPr>
              <w:t>ьная программа "Развитие образования и молодеж</w:t>
            </w:r>
            <w:r w:rsidRPr="00395BC9">
              <w:rPr>
                <w:rFonts w:ascii="Times New Roman" w:hAnsi="Times New Roman" w:cs="Times New Roman"/>
                <w:color w:val="000000"/>
                <w:sz w:val="12"/>
                <w:szCs w:val="16"/>
              </w:rPr>
              <w:t>ной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06602S7500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7,58310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Подпрограмма "Обеспечение реализации муниципаль</w:t>
            </w:r>
            <w:r w:rsidR="00C80808">
              <w:rPr>
                <w:rFonts w:ascii="Times New Roman" w:hAnsi="Times New Roman" w:cs="Times New Roman"/>
                <w:color w:val="000000"/>
                <w:sz w:val="12"/>
                <w:szCs w:val="16"/>
              </w:rPr>
              <w:t>ной программы и прочие мероприя</w:t>
            </w:r>
            <w:r w:rsidRPr="00395BC9">
              <w:rPr>
                <w:rFonts w:ascii="Times New Roman" w:hAnsi="Times New Roman" w:cs="Times New Roman"/>
                <w:color w:val="000000"/>
                <w:sz w:val="12"/>
                <w:szCs w:val="16"/>
              </w:rPr>
              <w:t>тия в области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 и молодежной политики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06602S7500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7,58310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Основное мероприятие «Обеспечение выполнение государственных полном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чий»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06602S7500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7,58310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06602S7500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7,58310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Софинансирование на реализацию мероприятий по модернизации школьных систем образования сверх соглаш</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 (на выполнение работ, не включенных в перечень по капитальному ремонту зданий муниципальных общео</w:t>
            </w:r>
            <w:r w:rsidRPr="00395BC9">
              <w:rPr>
                <w:rFonts w:ascii="Times New Roman" w:hAnsi="Times New Roman" w:cs="Times New Roman"/>
                <w:color w:val="000000"/>
                <w:sz w:val="12"/>
                <w:szCs w:val="16"/>
              </w:rPr>
              <w:t>б</w:t>
            </w:r>
            <w:r w:rsidRPr="00395BC9">
              <w:rPr>
                <w:rFonts w:ascii="Times New Roman" w:hAnsi="Times New Roman" w:cs="Times New Roman"/>
                <w:color w:val="000000"/>
                <w:sz w:val="12"/>
                <w:szCs w:val="16"/>
              </w:rPr>
              <w:t>разовательных орг</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низаций)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06602S7501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2,36500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w:t>
            </w:r>
            <w:r w:rsidR="00C80808">
              <w:rPr>
                <w:rFonts w:ascii="Times New Roman" w:hAnsi="Times New Roman" w:cs="Times New Roman"/>
                <w:color w:val="000000"/>
                <w:sz w:val="12"/>
                <w:szCs w:val="16"/>
              </w:rPr>
              <w:t>Развитие образования и молодеж</w:t>
            </w:r>
            <w:r w:rsidRPr="00395BC9">
              <w:rPr>
                <w:rFonts w:ascii="Times New Roman" w:hAnsi="Times New Roman" w:cs="Times New Roman"/>
                <w:color w:val="000000"/>
                <w:sz w:val="12"/>
                <w:szCs w:val="16"/>
              </w:rPr>
              <w:t>ной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06602S7501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2,36500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Подпрограмма "Обеспечение реализации муниципаль</w:t>
            </w:r>
            <w:r w:rsidR="00C80808">
              <w:rPr>
                <w:rFonts w:ascii="Times New Roman" w:hAnsi="Times New Roman" w:cs="Times New Roman"/>
                <w:color w:val="000000"/>
                <w:sz w:val="12"/>
                <w:szCs w:val="16"/>
              </w:rPr>
              <w:t>ной программы и прочие мероприя</w:t>
            </w:r>
            <w:r w:rsidRPr="00395BC9">
              <w:rPr>
                <w:rFonts w:ascii="Times New Roman" w:hAnsi="Times New Roman" w:cs="Times New Roman"/>
                <w:color w:val="000000"/>
                <w:sz w:val="12"/>
                <w:szCs w:val="16"/>
              </w:rPr>
              <w:t>тия в области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 и молодежной политики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06602S7501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2,36500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Основное мероприятие «Обеспечение выполнение государственных полном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чий»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06602S7501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2,36500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06602S7501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2,36500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Обеспечение деятельности центров образования цифрового и гуманитарного профилей в общеобразовательных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организац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ях</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066E170020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w:t>
            </w:r>
            <w:r w:rsidR="00C80808">
              <w:rPr>
                <w:rFonts w:ascii="Times New Roman" w:hAnsi="Times New Roman" w:cs="Times New Roman"/>
                <w:color w:val="000000"/>
                <w:sz w:val="12"/>
                <w:szCs w:val="16"/>
              </w:rPr>
              <w:t>ьная программа "Развитие образо</w:t>
            </w:r>
            <w:r w:rsidRPr="00395BC9">
              <w:rPr>
                <w:rFonts w:ascii="Times New Roman" w:hAnsi="Times New Roman" w:cs="Times New Roman"/>
                <w:color w:val="000000"/>
                <w:sz w:val="12"/>
                <w:szCs w:val="16"/>
              </w:rPr>
              <w:t>ван</w:t>
            </w:r>
            <w:r w:rsidR="00C80808">
              <w:rPr>
                <w:rFonts w:ascii="Times New Roman" w:hAnsi="Times New Roman" w:cs="Times New Roman"/>
                <w:color w:val="000000"/>
                <w:sz w:val="12"/>
                <w:szCs w:val="16"/>
              </w:rPr>
              <w:t>ия и молодеж</w:t>
            </w:r>
            <w:r w:rsidRPr="00395BC9">
              <w:rPr>
                <w:rFonts w:ascii="Times New Roman" w:hAnsi="Times New Roman" w:cs="Times New Roman"/>
                <w:color w:val="000000"/>
                <w:sz w:val="12"/>
                <w:szCs w:val="16"/>
              </w:rPr>
              <w:t>ной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066E170020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Подпрограмма "Обеспечение реализации муниципаль</w:t>
            </w:r>
            <w:r w:rsidR="00C80808">
              <w:rPr>
                <w:rFonts w:ascii="Times New Roman" w:hAnsi="Times New Roman" w:cs="Times New Roman"/>
                <w:color w:val="000000"/>
                <w:sz w:val="12"/>
                <w:szCs w:val="16"/>
              </w:rPr>
              <w:t>ной программы и прочие мероприятия</w:t>
            </w:r>
            <w:r w:rsidRPr="00395BC9">
              <w:rPr>
                <w:rFonts w:ascii="Times New Roman" w:hAnsi="Times New Roman" w:cs="Times New Roman"/>
                <w:color w:val="000000"/>
                <w:sz w:val="12"/>
                <w:szCs w:val="16"/>
              </w:rPr>
              <w:t xml:space="preserve"> в области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 и молодежной политики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066E170020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Национальный проект "Обр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зование"</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5"/>
              <w:rPr>
                <w:rFonts w:ascii="Times New Roman" w:hAnsi="Times New Roman" w:cs="Times New Roman"/>
                <w:color w:val="000000"/>
                <w:sz w:val="10"/>
                <w:szCs w:val="16"/>
              </w:rPr>
            </w:pPr>
            <w:r w:rsidRPr="00395BC9">
              <w:rPr>
                <w:rFonts w:ascii="Times New Roman" w:hAnsi="Times New Roman" w:cs="Times New Roman"/>
                <w:color w:val="000000"/>
                <w:sz w:val="10"/>
                <w:szCs w:val="16"/>
              </w:rPr>
              <w:t>066E170020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Национальный проект "Образование" федерального 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екта "Современная школа"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066E170020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066E170020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На финансовое обеспечени</w:t>
            </w:r>
            <w:r w:rsidR="00C80808">
              <w:rPr>
                <w:rFonts w:ascii="Times New Roman" w:hAnsi="Times New Roman" w:cs="Times New Roman"/>
                <w:color w:val="000000"/>
                <w:sz w:val="12"/>
                <w:szCs w:val="16"/>
              </w:rPr>
              <w:t>е деятельности центров образова</w:t>
            </w:r>
            <w:r w:rsidRPr="00395BC9">
              <w:rPr>
                <w:rFonts w:ascii="Times New Roman" w:hAnsi="Times New Roman" w:cs="Times New Roman"/>
                <w:color w:val="000000"/>
                <w:sz w:val="12"/>
                <w:szCs w:val="16"/>
              </w:rPr>
              <w:t>ния цифрового и гуманитарного профилей в общеобразов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тельных муниципальных организациях обла</w:t>
            </w:r>
            <w:r w:rsidRPr="00395BC9">
              <w:rPr>
                <w:rFonts w:ascii="Times New Roman" w:hAnsi="Times New Roman" w:cs="Times New Roman"/>
                <w:color w:val="000000"/>
                <w:sz w:val="12"/>
                <w:szCs w:val="16"/>
              </w:rPr>
              <w:t>с</w:t>
            </w:r>
            <w:r w:rsidRPr="00395BC9">
              <w:rPr>
                <w:rFonts w:ascii="Times New Roman" w:hAnsi="Times New Roman" w:cs="Times New Roman"/>
                <w:color w:val="000000"/>
                <w:sz w:val="12"/>
                <w:szCs w:val="16"/>
              </w:rPr>
              <w:t>ти</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066E171370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w:t>
            </w:r>
            <w:r w:rsidR="00C80808">
              <w:rPr>
                <w:rFonts w:ascii="Times New Roman" w:hAnsi="Times New Roman" w:cs="Times New Roman"/>
                <w:color w:val="000000"/>
                <w:sz w:val="12"/>
                <w:szCs w:val="16"/>
              </w:rPr>
              <w:t>ьная программа "Развитие образования и молодеж</w:t>
            </w:r>
            <w:r w:rsidRPr="00395BC9">
              <w:rPr>
                <w:rFonts w:ascii="Times New Roman" w:hAnsi="Times New Roman" w:cs="Times New Roman"/>
                <w:color w:val="000000"/>
                <w:sz w:val="12"/>
                <w:szCs w:val="16"/>
              </w:rPr>
              <w:t>ной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066E171370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Подпрограмма "Обеспечение реализации муниципаль</w:t>
            </w:r>
            <w:r w:rsidR="00C80808">
              <w:rPr>
                <w:rFonts w:ascii="Times New Roman" w:hAnsi="Times New Roman" w:cs="Times New Roman"/>
                <w:color w:val="000000"/>
                <w:sz w:val="12"/>
                <w:szCs w:val="16"/>
              </w:rPr>
              <w:t>ной программы и прочие мероприя</w:t>
            </w:r>
            <w:r w:rsidRPr="00395BC9">
              <w:rPr>
                <w:rFonts w:ascii="Times New Roman" w:hAnsi="Times New Roman" w:cs="Times New Roman"/>
                <w:color w:val="000000"/>
                <w:sz w:val="12"/>
                <w:szCs w:val="16"/>
              </w:rPr>
              <w:t>тия в области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 и молодежной политики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066E171370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Национальный проект "Обр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зование"</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5"/>
              <w:rPr>
                <w:rFonts w:ascii="Times New Roman" w:hAnsi="Times New Roman" w:cs="Times New Roman"/>
                <w:color w:val="000000"/>
                <w:sz w:val="10"/>
                <w:szCs w:val="16"/>
              </w:rPr>
            </w:pPr>
            <w:r w:rsidRPr="00395BC9">
              <w:rPr>
                <w:rFonts w:ascii="Times New Roman" w:hAnsi="Times New Roman" w:cs="Times New Roman"/>
                <w:color w:val="000000"/>
                <w:sz w:val="10"/>
                <w:szCs w:val="16"/>
              </w:rPr>
              <w:t>066E171370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Национальный проект "Образование" федерального 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екта "Современная школа"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066E171370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066E171370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на финансовое обеспечение внедрение и функционирования целевой модели цифрового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тельной среды в общеобразовательных орган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зациях</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066E471380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w:t>
            </w:r>
            <w:r w:rsidR="00C80808">
              <w:rPr>
                <w:rFonts w:ascii="Times New Roman" w:hAnsi="Times New Roman" w:cs="Times New Roman"/>
                <w:color w:val="000000"/>
                <w:sz w:val="12"/>
                <w:szCs w:val="16"/>
              </w:rPr>
              <w:t>ьная программа "Развитие образования и молодеж</w:t>
            </w:r>
            <w:r w:rsidRPr="00395BC9">
              <w:rPr>
                <w:rFonts w:ascii="Times New Roman" w:hAnsi="Times New Roman" w:cs="Times New Roman"/>
                <w:color w:val="000000"/>
                <w:sz w:val="12"/>
                <w:szCs w:val="16"/>
              </w:rPr>
              <w:t>ной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066E471380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Подпрограмма "Обеспечение реализации муниципальной программы и прочие мероп</w:t>
            </w:r>
            <w:r w:rsidR="00C80808">
              <w:rPr>
                <w:rFonts w:ascii="Times New Roman" w:hAnsi="Times New Roman" w:cs="Times New Roman"/>
                <w:color w:val="000000"/>
                <w:sz w:val="12"/>
                <w:szCs w:val="16"/>
              </w:rPr>
              <w:t>рия</w:t>
            </w:r>
            <w:r w:rsidRPr="00395BC9">
              <w:rPr>
                <w:rFonts w:ascii="Times New Roman" w:hAnsi="Times New Roman" w:cs="Times New Roman"/>
                <w:color w:val="000000"/>
                <w:sz w:val="12"/>
                <w:szCs w:val="16"/>
              </w:rPr>
              <w:t>тия в области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 и молодежной политики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066E471380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Национальный проект "Обр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зование"</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5"/>
              <w:rPr>
                <w:rFonts w:ascii="Times New Roman" w:hAnsi="Times New Roman" w:cs="Times New Roman"/>
                <w:color w:val="000000"/>
                <w:sz w:val="10"/>
                <w:szCs w:val="16"/>
              </w:rPr>
            </w:pPr>
            <w:r w:rsidRPr="00395BC9">
              <w:rPr>
                <w:rFonts w:ascii="Times New Roman" w:hAnsi="Times New Roman" w:cs="Times New Roman"/>
                <w:color w:val="000000"/>
                <w:sz w:val="10"/>
                <w:szCs w:val="16"/>
              </w:rPr>
              <w:t>066E471380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Национальный проект "Образование" федерального проекта "Цифровая образовательная ср</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да"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066E471380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066E471380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на финансовое обеспечение функционирования целевой модели цифровой образовательной среды</w:t>
            </w:r>
            <w:r w:rsidR="00C80808">
              <w:rPr>
                <w:rFonts w:ascii="Times New Roman" w:hAnsi="Times New Roman" w:cs="Times New Roman"/>
                <w:color w:val="000000"/>
                <w:sz w:val="12"/>
                <w:szCs w:val="16"/>
              </w:rPr>
              <w:t xml:space="preserve"> </w:t>
            </w:r>
            <w:r w:rsidRPr="00395BC9">
              <w:rPr>
                <w:rFonts w:ascii="Times New Roman" w:hAnsi="Times New Roman" w:cs="Times New Roman"/>
                <w:color w:val="000000"/>
                <w:sz w:val="12"/>
                <w:szCs w:val="16"/>
              </w:rPr>
              <w:t xml:space="preserve">в </w:t>
            </w:r>
            <w:proofErr w:type="spellStart"/>
            <w:proofErr w:type="gramStart"/>
            <w:r w:rsidRPr="00395BC9">
              <w:rPr>
                <w:rFonts w:ascii="Times New Roman" w:hAnsi="Times New Roman" w:cs="Times New Roman"/>
                <w:color w:val="000000"/>
                <w:sz w:val="12"/>
                <w:szCs w:val="16"/>
              </w:rPr>
              <w:t>в</w:t>
            </w:r>
            <w:proofErr w:type="spellEnd"/>
            <w:proofErr w:type="gramEnd"/>
            <w:r w:rsidRPr="00395BC9">
              <w:rPr>
                <w:rFonts w:ascii="Times New Roman" w:hAnsi="Times New Roman" w:cs="Times New Roman"/>
                <w:color w:val="000000"/>
                <w:sz w:val="12"/>
                <w:szCs w:val="16"/>
              </w:rPr>
              <w:t xml:space="preserve"> рамках эксп</w:t>
            </w:r>
            <w:r w:rsidR="00C80808">
              <w:rPr>
                <w:rFonts w:ascii="Times New Roman" w:hAnsi="Times New Roman" w:cs="Times New Roman"/>
                <w:color w:val="000000"/>
                <w:sz w:val="12"/>
                <w:szCs w:val="16"/>
              </w:rPr>
              <w:t>ер</w:t>
            </w:r>
            <w:r w:rsidR="00C80808">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мента по</w:t>
            </w:r>
            <w:r w:rsidR="00C80808">
              <w:rPr>
                <w:rFonts w:ascii="Times New Roman" w:hAnsi="Times New Roman" w:cs="Times New Roman"/>
                <w:color w:val="000000"/>
                <w:sz w:val="12"/>
                <w:szCs w:val="16"/>
              </w:rPr>
              <w:t xml:space="preserve"> модернизации начального общего, </w:t>
            </w:r>
            <w:r w:rsidRPr="00395BC9">
              <w:rPr>
                <w:rFonts w:ascii="Times New Roman" w:hAnsi="Times New Roman" w:cs="Times New Roman"/>
                <w:color w:val="000000"/>
                <w:sz w:val="12"/>
                <w:szCs w:val="16"/>
              </w:rPr>
              <w:t>основного общего и среднего общего образования в общеобразовательных орг</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низациях</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066E472340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w:t>
            </w:r>
            <w:r w:rsidR="00C80808">
              <w:rPr>
                <w:rFonts w:ascii="Times New Roman" w:hAnsi="Times New Roman" w:cs="Times New Roman"/>
                <w:color w:val="000000"/>
                <w:sz w:val="12"/>
                <w:szCs w:val="16"/>
              </w:rPr>
              <w:t>ьная программа "Развитие образования и молодеж</w:t>
            </w:r>
            <w:r w:rsidRPr="00395BC9">
              <w:rPr>
                <w:rFonts w:ascii="Times New Roman" w:hAnsi="Times New Roman" w:cs="Times New Roman"/>
                <w:color w:val="000000"/>
                <w:sz w:val="12"/>
                <w:szCs w:val="16"/>
              </w:rPr>
              <w:t>ной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066E472340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Подпрограмма "Обеспечение реализации муниципаль</w:t>
            </w:r>
            <w:r w:rsidR="00C80808">
              <w:rPr>
                <w:rFonts w:ascii="Times New Roman" w:hAnsi="Times New Roman" w:cs="Times New Roman"/>
                <w:color w:val="000000"/>
                <w:sz w:val="12"/>
                <w:szCs w:val="16"/>
              </w:rPr>
              <w:t>ной программы и прочие мероприя</w:t>
            </w:r>
            <w:r w:rsidRPr="00395BC9">
              <w:rPr>
                <w:rFonts w:ascii="Times New Roman" w:hAnsi="Times New Roman" w:cs="Times New Roman"/>
                <w:color w:val="000000"/>
                <w:sz w:val="12"/>
                <w:szCs w:val="16"/>
              </w:rPr>
              <w:t>тия в области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 и молодежной политики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066E472340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Национальный проект "Обр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зование"</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5"/>
              <w:rPr>
                <w:rFonts w:ascii="Times New Roman" w:hAnsi="Times New Roman" w:cs="Times New Roman"/>
                <w:color w:val="000000"/>
                <w:sz w:val="10"/>
                <w:szCs w:val="16"/>
              </w:rPr>
            </w:pPr>
            <w:r w:rsidRPr="00395BC9">
              <w:rPr>
                <w:rFonts w:ascii="Times New Roman" w:hAnsi="Times New Roman" w:cs="Times New Roman"/>
                <w:color w:val="000000"/>
                <w:sz w:val="10"/>
                <w:szCs w:val="16"/>
              </w:rPr>
              <w:t>066E472340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Национальный проект "Образование" федерального проекта "Цифровая образовательная ср</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да"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066E472340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066E472340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Софинансирование расходов учреждений по приобрет</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нию коммунальных услуг</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4 462,70000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Волотовского округа "Энергосбережение в Волотовском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4 462,70000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4 462,70000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по приобретению ко</w:t>
            </w:r>
            <w:r w:rsidRPr="00395BC9">
              <w:rPr>
                <w:rFonts w:ascii="Times New Roman" w:hAnsi="Times New Roman" w:cs="Times New Roman"/>
                <w:color w:val="000000"/>
                <w:sz w:val="12"/>
                <w:szCs w:val="16"/>
              </w:rPr>
              <w:t>м</w:t>
            </w:r>
            <w:r w:rsidRPr="00395BC9">
              <w:rPr>
                <w:rFonts w:ascii="Times New Roman" w:hAnsi="Times New Roman" w:cs="Times New Roman"/>
                <w:color w:val="000000"/>
                <w:sz w:val="12"/>
                <w:szCs w:val="16"/>
              </w:rPr>
              <w:t>мунальных услуг</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1 115,70000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Волотовского округа "Энергосбережение в Волотовском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1 115,70000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1 115,70000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стипендии студентам профессиональных учебных заведений</w:t>
            </w:r>
            <w:proofErr w:type="gramStart"/>
            <w:r w:rsidRPr="00395BC9">
              <w:rPr>
                <w:rFonts w:ascii="Times New Roman" w:hAnsi="Times New Roman" w:cs="Times New Roman"/>
                <w:color w:val="000000"/>
                <w:sz w:val="12"/>
                <w:szCs w:val="16"/>
              </w:rPr>
              <w:t>.</w:t>
            </w:r>
            <w:proofErr w:type="gramEnd"/>
            <w:r w:rsidRPr="00395BC9">
              <w:rPr>
                <w:rFonts w:ascii="Times New Roman" w:hAnsi="Times New Roman" w:cs="Times New Roman"/>
                <w:color w:val="000000"/>
                <w:sz w:val="12"/>
                <w:szCs w:val="16"/>
              </w:rPr>
              <w:t xml:space="preserve"> </w:t>
            </w:r>
            <w:proofErr w:type="gramStart"/>
            <w:r w:rsidRPr="00395BC9">
              <w:rPr>
                <w:rFonts w:ascii="Times New Roman" w:hAnsi="Times New Roman" w:cs="Times New Roman"/>
                <w:color w:val="000000"/>
                <w:sz w:val="12"/>
                <w:szCs w:val="16"/>
              </w:rPr>
              <w:t>о</w:t>
            </w:r>
            <w:proofErr w:type="gramEnd"/>
            <w:r w:rsidRPr="00395BC9">
              <w:rPr>
                <w:rFonts w:ascii="Times New Roman" w:hAnsi="Times New Roman" w:cs="Times New Roman"/>
                <w:color w:val="000000"/>
                <w:sz w:val="12"/>
                <w:szCs w:val="16"/>
              </w:rPr>
              <w:t>бучающимся на очной и заочной формах обучения по направлению "педагогическое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3000000160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160,00000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 Привлечение педагогических кадров в сферу образования Волотовского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3000000160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160,00000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Ст</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пендии</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3000000160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160,00000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Дополнительное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 детей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6 278,20000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4 531,50000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4 531,50000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Обеспечение деятельности организаций дополнительного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 детей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0620102230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1 691,00000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1 665,30000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1 665,30000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Муниципальная программа "Развитие </w:t>
            </w:r>
            <w:r w:rsidR="00C80808" w:rsidRPr="00395BC9">
              <w:rPr>
                <w:rFonts w:ascii="Times New Roman" w:hAnsi="Times New Roman" w:cs="Times New Roman"/>
                <w:color w:val="000000"/>
                <w:sz w:val="12"/>
                <w:szCs w:val="16"/>
              </w:rPr>
              <w:t>образования</w:t>
            </w:r>
            <w:r w:rsidRPr="00395BC9">
              <w:rPr>
                <w:rFonts w:ascii="Times New Roman" w:hAnsi="Times New Roman" w:cs="Times New Roman"/>
                <w:color w:val="000000"/>
                <w:sz w:val="12"/>
                <w:szCs w:val="16"/>
              </w:rPr>
              <w:t xml:space="preserve"> и </w:t>
            </w:r>
            <w:r w:rsidR="00C80808" w:rsidRPr="00395BC9">
              <w:rPr>
                <w:rFonts w:ascii="Times New Roman" w:hAnsi="Times New Roman" w:cs="Times New Roman"/>
                <w:color w:val="000000"/>
                <w:sz w:val="12"/>
                <w:szCs w:val="16"/>
              </w:rPr>
              <w:t>молодежной</w:t>
            </w:r>
            <w:r w:rsidRPr="00395BC9">
              <w:rPr>
                <w:rFonts w:ascii="Times New Roman" w:hAnsi="Times New Roman" w:cs="Times New Roman"/>
                <w:color w:val="000000"/>
                <w:sz w:val="12"/>
                <w:szCs w:val="16"/>
              </w:rPr>
              <w:t xml:space="preserve">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0620102230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1 691,00000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1 665,30000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1 665,30000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Подпрограмма "Развитие дополнительного образования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Программы "Развитие образования и молодежной политики Волотовского муниципального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0620102230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1 691,00000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1 665,30000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1 665,30000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Основное мероприятие "Создание условий для повышения качественного уровня оказания услуг дополнител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ного образования детей, проведения комплекса мероприятий по внедрению новых условий их реализ</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ции</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0620102230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1 691,00000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1 665,30000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1 665,30000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0620102230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1 691,00000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1 665,30000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1 665,30000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Софинансирование на обеспечения пожарной безопасности, антитеррористической и антикриминальной без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пасности образовательных учр</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ждений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06201S2120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26,30000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11,80000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Муниципальная программа "Развитие </w:t>
            </w:r>
            <w:proofErr w:type="spellStart"/>
            <w:proofErr w:type="gramStart"/>
            <w:r w:rsidRPr="00395BC9">
              <w:rPr>
                <w:rFonts w:ascii="Times New Roman" w:hAnsi="Times New Roman" w:cs="Times New Roman"/>
                <w:color w:val="000000"/>
                <w:sz w:val="12"/>
                <w:szCs w:val="16"/>
              </w:rPr>
              <w:t>образо-вания</w:t>
            </w:r>
            <w:proofErr w:type="spellEnd"/>
            <w:proofErr w:type="gramEnd"/>
            <w:r w:rsidRPr="00395BC9">
              <w:rPr>
                <w:rFonts w:ascii="Times New Roman" w:hAnsi="Times New Roman" w:cs="Times New Roman"/>
                <w:color w:val="000000"/>
                <w:sz w:val="12"/>
                <w:szCs w:val="16"/>
              </w:rPr>
              <w:t xml:space="preserve"> и </w:t>
            </w:r>
            <w:proofErr w:type="spellStart"/>
            <w:r w:rsidRPr="00395BC9">
              <w:rPr>
                <w:rFonts w:ascii="Times New Roman" w:hAnsi="Times New Roman" w:cs="Times New Roman"/>
                <w:color w:val="000000"/>
                <w:sz w:val="12"/>
                <w:szCs w:val="16"/>
              </w:rPr>
              <w:t>молодеж-ной</w:t>
            </w:r>
            <w:proofErr w:type="spellEnd"/>
            <w:r w:rsidRPr="00395BC9">
              <w:rPr>
                <w:rFonts w:ascii="Times New Roman" w:hAnsi="Times New Roman" w:cs="Times New Roman"/>
                <w:color w:val="000000"/>
                <w:sz w:val="12"/>
                <w:szCs w:val="16"/>
              </w:rPr>
              <w:t xml:space="preserve">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06201S2120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26,30000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11,80000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Подпрограмма "Развитие дополнительного образования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 xml:space="preserve">ге" Программы "Развитие </w:t>
            </w:r>
            <w:proofErr w:type="spellStart"/>
            <w:proofErr w:type="gramStart"/>
            <w:r w:rsidRPr="00395BC9">
              <w:rPr>
                <w:rFonts w:ascii="Times New Roman" w:hAnsi="Times New Roman" w:cs="Times New Roman"/>
                <w:color w:val="000000"/>
                <w:sz w:val="12"/>
                <w:szCs w:val="16"/>
              </w:rPr>
              <w:t>образо-вания</w:t>
            </w:r>
            <w:proofErr w:type="spellEnd"/>
            <w:proofErr w:type="gramEnd"/>
            <w:r w:rsidRPr="00395BC9">
              <w:rPr>
                <w:rFonts w:ascii="Times New Roman" w:hAnsi="Times New Roman" w:cs="Times New Roman"/>
                <w:color w:val="000000"/>
                <w:sz w:val="12"/>
                <w:szCs w:val="16"/>
              </w:rPr>
              <w:t xml:space="preserve"> и </w:t>
            </w:r>
            <w:proofErr w:type="spellStart"/>
            <w:r w:rsidRPr="00395BC9">
              <w:rPr>
                <w:rFonts w:ascii="Times New Roman" w:hAnsi="Times New Roman" w:cs="Times New Roman"/>
                <w:color w:val="000000"/>
                <w:sz w:val="12"/>
                <w:szCs w:val="16"/>
              </w:rPr>
              <w:t>молодеж-ной</w:t>
            </w:r>
            <w:proofErr w:type="spellEnd"/>
            <w:r w:rsidRPr="00395BC9">
              <w:rPr>
                <w:rFonts w:ascii="Times New Roman" w:hAnsi="Times New Roman" w:cs="Times New Roman"/>
                <w:color w:val="000000"/>
                <w:sz w:val="12"/>
                <w:szCs w:val="16"/>
              </w:rPr>
              <w:t xml:space="preserve"> политики Волотовского муниципального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06201S2120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26,30000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11,80000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11,80000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Основное мероприятие "Создание условий для повышения качественного уровня оказания услуг дополнител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ного образования детей, проведения комплекса мероприятий по внедрению новых условий их реализ</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ции</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06201S2120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26,30000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11,80000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06201S2120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26,30000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11,80000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Организация обеспечения пожарной безопасности, антитеррористической и антикриминальной безопасности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вательных у</w:t>
            </w:r>
            <w:r w:rsidRPr="00395BC9">
              <w:rPr>
                <w:rFonts w:ascii="Times New Roman" w:hAnsi="Times New Roman" w:cs="Times New Roman"/>
                <w:color w:val="000000"/>
                <w:sz w:val="12"/>
                <w:szCs w:val="16"/>
              </w:rPr>
              <w:t>ч</w:t>
            </w:r>
            <w:r w:rsidRPr="00395BC9">
              <w:rPr>
                <w:rFonts w:ascii="Times New Roman" w:hAnsi="Times New Roman" w:cs="Times New Roman"/>
                <w:color w:val="000000"/>
                <w:sz w:val="12"/>
                <w:szCs w:val="16"/>
              </w:rPr>
              <w:t>реждений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47,10000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47,10000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Муниципальная программа "Развитие </w:t>
            </w:r>
            <w:proofErr w:type="spellStart"/>
            <w:proofErr w:type="gramStart"/>
            <w:r w:rsidRPr="00395BC9">
              <w:rPr>
                <w:rFonts w:ascii="Times New Roman" w:hAnsi="Times New Roman" w:cs="Times New Roman"/>
                <w:color w:val="000000"/>
                <w:sz w:val="12"/>
                <w:szCs w:val="16"/>
              </w:rPr>
              <w:t>образо-вания</w:t>
            </w:r>
            <w:proofErr w:type="spellEnd"/>
            <w:proofErr w:type="gramEnd"/>
            <w:r w:rsidRPr="00395BC9">
              <w:rPr>
                <w:rFonts w:ascii="Times New Roman" w:hAnsi="Times New Roman" w:cs="Times New Roman"/>
                <w:color w:val="000000"/>
                <w:sz w:val="12"/>
                <w:szCs w:val="16"/>
              </w:rPr>
              <w:t xml:space="preserve"> и </w:t>
            </w:r>
            <w:proofErr w:type="spellStart"/>
            <w:r w:rsidRPr="00395BC9">
              <w:rPr>
                <w:rFonts w:ascii="Times New Roman" w:hAnsi="Times New Roman" w:cs="Times New Roman"/>
                <w:color w:val="000000"/>
                <w:sz w:val="12"/>
                <w:szCs w:val="16"/>
              </w:rPr>
              <w:t>молодеж-ной</w:t>
            </w:r>
            <w:proofErr w:type="spellEnd"/>
            <w:r w:rsidRPr="00395BC9">
              <w:rPr>
                <w:rFonts w:ascii="Times New Roman" w:hAnsi="Times New Roman" w:cs="Times New Roman"/>
                <w:color w:val="000000"/>
                <w:sz w:val="12"/>
                <w:szCs w:val="16"/>
              </w:rPr>
              <w:t xml:space="preserve">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47,10000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47,10000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Подпрограмма "Обеспечение реализации муниципальной программы и прочие </w:t>
            </w:r>
            <w:proofErr w:type="spellStart"/>
            <w:r w:rsidRPr="00395BC9">
              <w:rPr>
                <w:rFonts w:ascii="Times New Roman" w:hAnsi="Times New Roman" w:cs="Times New Roman"/>
                <w:color w:val="000000"/>
                <w:sz w:val="12"/>
                <w:szCs w:val="16"/>
              </w:rPr>
              <w:t>меропрития</w:t>
            </w:r>
            <w:proofErr w:type="spellEnd"/>
            <w:r w:rsidRPr="00395BC9">
              <w:rPr>
                <w:rFonts w:ascii="Times New Roman" w:hAnsi="Times New Roman" w:cs="Times New Roman"/>
                <w:color w:val="000000"/>
                <w:sz w:val="12"/>
                <w:szCs w:val="16"/>
              </w:rPr>
              <w:t xml:space="preserve"> в области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 и молодежной политики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47,10000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47,10000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Основное мероприятие «Обеспечение выполнение государственных полном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чий»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47,10000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47,10000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47,10000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47,10000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Софинансирование расходов учреждений по приобрет</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нию коммунальных услуг</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1 226,60000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Волотовского округа "Энергосбережение в Волотовском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1 226,60000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1 155,30000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71,30000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Расходы по приобретению ко</w:t>
            </w:r>
            <w:r w:rsidRPr="00395BC9">
              <w:rPr>
                <w:rFonts w:ascii="Times New Roman" w:hAnsi="Times New Roman" w:cs="Times New Roman"/>
                <w:color w:val="000000"/>
                <w:sz w:val="12"/>
                <w:szCs w:val="16"/>
              </w:rPr>
              <w:t>м</w:t>
            </w:r>
            <w:r w:rsidRPr="00395BC9">
              <w:rPr>
                <w:rFonts w:ascii="Times New Roman" w:hAnsi="Times New Roman" w:cs="Times New Roman"/>
                <w:color w:val="000000"/>
                <w:sz w:val="12"/>
                <w:szCs w:val="16"/>
              </w:rPr>
              <w:t>мунальных услуг</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306,60000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Муниципальная программа Волотовского округа "Энергосбережение в Волотовском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306,60000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288,80000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организаций дополнительного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1130202230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2 845,10000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2 801,30000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2 801,30000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"Развитие культуры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1130202230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2 845,10000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2 801,30000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2 801,30000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"Развитие дополнительного образования детей в сфере кул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туры Волотовского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1130202230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2 845,10000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2 801,30000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2 801,30000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«Развитие кадрового поте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циала»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1130202230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2 845,10000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2 801,30000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2 801,30000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1130202230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2 845,10000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2 801,30000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2 801,30000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1130502230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77,60000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"Развитие культуры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1130502230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77,60000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"Развитие дополнительного образования детей в сфере кул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туры Волотовского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1130502230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77,60000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«Содержание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1130502230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77,60000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1130502230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77,60000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Молодежная политика и оздоро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ление детей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0707</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35,00000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Мероприятия по снижению актуальности проблем, связанных со злоупотреблением наркотиков и других </w:t>
            </w:r>
            <w:proofErr w:type="spellStart"/>
            <w:r w:rsidRPr="00395BC9">
              <w:rPr>
                <w:rFonts w:ascii="Times New Roman" w:hAnsi="Times New Roman" w:cs="Times New Roman"/>
                <w:color w:val="000000"/>
                <w:sz w:val="12"/>
                <w:szCs w:val="16"/>
              </w:rPr>
              <w:t>психоакти</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ных</w:t>
            </w:r>
            <w:proofErr w:type="spellEnd"/>
            <w:r w:rsidRPr="00395BC9">
              <w:rPr>
                <w:rFonts w:ascii="Times New Roman" w:hAnsi="Times New Roman" w:cs="Times New Roman"/>
                <w:color w:val="000000"/>
                <w:sz w:val="12"/>
                <w:szCs w:val="16"/>
              </w:rPr>
              <w:t xml:space="preserve"> веществ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0707</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2100099990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"Комплексные меры противодействия наркомании и зависимости от других </w:t>
            </w:r>
            <w:proofErr w:type="spellStart"/>
            <w:r w:rsidRPr="00395BC9">
              <w:rPr>
                <w:rFonts w:ascii="Times New Roman" w:hAnsi="Times New Roman" w:cs="Times New Roman"/>
                <w:color w:val="000000"/>
                <w:sz w:val="12"/>
                <w:szCs w:val="16"/>
              </w:rPr>
              <w:t>психоакти</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ных</w:t>
            </w:r>
            <w:proofErr w:type="spellEnd"/>
            <w:r w:rsidRPr="00395BC9">
              <w:rPr>
                <w:rFonts w:ascii="Times New Roman" w:hAnsi="Times New Roman" w:cs="Times New Roman"/>
                <w:color w:val="000000"/>
                <w:sz w:val="12"/>
                <w:szCs w:val="16"/>
              </w:rPr>
              <w:t xml:space="preserve"> веществ в Волотовском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0707</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2100099990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0707</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2100099990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Организация, проведение в каникулярное время военно-патриотических лагерей и осуществление трудоустройством выпускников в период летних каникул в рамках подпрограммы Профилактика правонарушений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0707</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2220199990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"Профилактика правонарушений, терроризма и экстремизма в Волотовском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0707</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2220199990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"Профилактика правонарушений в Волотовском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пальном округе"</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0707</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2220199990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Мероприятие по совершенствованию системы профилактики правонарушений, направленных на сокращение колич</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ства преступлений и преступности среди несовершеннолетних на территории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0707</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2220199990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0707</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2220199990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Другие вопросы в области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5 281,10000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4 658,00000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4 658,00000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Организация каникулярного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тельного отдыха, здорового образа жизни</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0620510050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476,60000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0620510050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476,60000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"Развитие дополнительного образования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Программы "Развитие образования и молодежной политики Волотовского муниципального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0620510050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476,60000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Содействие в организации каникулярного образовательн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отдыха, здорового образа жизни</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0620510050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476,60000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0620510050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476,60000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Осуществление отдельных государственных полномочий по оказанию социальной поддержки </w:t>
            </w:r>
            <w:proofErr w:type="gramStart"/>
            <w:r w:rsidRPr="00395BC9">
              <w:rPr>
                <w:rFonts w:ascii="Times New Roman" w:hAnsi="Times New Roman" w:cs="Times New Roman"/>
                <w:color w:val="000000"/>
                <w:sz w:val="12"/>
                <w:szCs w:val="16"/>
              </w:rPr>
              <w:t>обучающимся</w:t>
            </w:r>
            <w:proofErr w:type="gramEnd"/>
            <w:r w:rsidRPr="00395BC9">
              <w:rPr>
                <w:rFonts w:ascii="Times New Roman" w:hAnsi="Times New Roman" w:cs="Times New Roman"/>
                <w:color w:val="000000"/>
                <w:sz w:val="12"/>
                <w:szCs w:val="16"/>
              </w:rPr>
              <w:t xml:space="preserve">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образовательных орг</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низаций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74,90000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74,90000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74,90000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74,90000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74,90000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74,90000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"Обеспечение реализации муниципальной программы и прочие мероприятия в области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 и молодежной политики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74,90000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74,90000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74,90000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«Обеспечение выполнение государственных полном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чий»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74,90000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74,90000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74,90000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выплаты персоналу государственных (муниципальных) о</w:t>
            </w:r>
            <w:r w:rsidRPr="00395BC9">
              <w:rPr>
                <w:rFonts w:ascii="Times New Roman" w:hAnsi="Times New Roman" w:cs="Times New Roman"/>
                <w:color w:val="000000"/>
                <w:sz w:val="12"/>
                <w:szCs w:val="16"/>
              </w:rPr>
              <w:t>р</w:t>
            </w:r>
            <w:r w:rsidRPr="00395BC9">
              <w:rPr>
                <w:rFonts w:ascii="Times New Roman" w:hAnsi="Times New Roman" w:cs="Times New Roman"/>
                <w:color w:val="000000"/>
                <w:sz w:val="12"/>
                <w:szCs w:val="16"/>
              </w:rPr>
              <w:t>ганов</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73,30000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73,30000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73,30000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проведение мероприятий, посвященных Году педаг</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га и наставника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3000000170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 Привлечение педагогических кадров в сферу образования Волотовского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3000000170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3000000170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обеспечение функций органов местного сам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управления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2 130,50000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2 002,50000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2 002,50000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функционирование органов местного самоуправления Волотовского муниципального округа, не отнесе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к муниципальным программам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2 130,50000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2 002,50000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2 002,50000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функций органов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2 130,50000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2 002,50000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2 002,50000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выплаты персоналу государственных (муниципальных) о</w:t>
            </w:r>
            <w:r w:rsidRPr="00395BC9">
              <w:rPr>
                <w:rFonts w:ascii="Times New Roman" w:hAnsi="Times New Roman" w:cs="Times New Roman"/>
                <w:color w:val="000000"/>
                <w:sz w:val="12"/>
                <w:szCs w:val="16"/>
              </w:rPr>
              <w:t>р</w:t>
            </w:r>
            <w:r w:rsidRPr="00395BC9">
              <w:rPr>
                <w:rFonts w:ascii="Times New Roman" w:hAnsi="Times New Roman" w:cs="Times New Roman"/>
                <w:color w:val="000000"/>
                <w:sz w:val="12"/>
                <w:szCs w:val="16"/>
              </w:rPr>
              <w:t>ганов</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2 100,50000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1 972,50000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1 972,50000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Содержание центра по обслуживанию и </w:t>
            </w:r>
            <w:proofErr w:type="spellStart"/>
            <w:r w:rsidRPr="00395BC9">
              <w:rPr>
                <w:rFonts w:ascii="Times New Roman" w:hAnsi="Times New Roman" w:cs="Times New Roman"/>
                <w:color w:val="000000"/>
                <w:sz w:val="12"/>
                <w:szCs w:val="16"/>
              </w:rPr>
              <w:t>соправождению</w:t>
            </w:r>
            <w:proofErr w:type="spellEnd"/>
            <w:r w:rsidRPr="00395BC9">
              <w:rPr>
                <w:rFonts w:ascii="Times New Roman" w:hAnsi="Times New Roman" w:cs="Times New Roman"/>
                <w:color w:val="000000"/>
                <w:sz w:val="12"/>
                <w:szCs w:val="16"/>
              </w:rPr>
              <w:t xml:space="preserve"> деятельности учреждений (организаций)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пальными финансами и ведению бу</w:t>
            </w:r>
            <w:r w:rsidRPr="00395BC9">
              <w:rPr>
                <w:rFonts w:ascii="Times New Roman" w:hAnsi="Times New Roman" w:cs="Times New Roman"/>
                <w:color w:val="000000"/>
                <w:sz w:val="12"/>
                <w:szCs w:val="16"/>
              </w:rPr>
              <w:t>х</w:t>
            </w:r>
            <w:r w:rsidRPr="00395BC9">
              <w:rPr>
                <w:rFonts w:ascii="Times New Roman" w:hAnsi="Times New Roman" w:cs="Times New Roman"/>
                <w:color w:val="000000"/>
                <w:sz w:val="12"/>
                <w:szCs w:val="16"/>
              </w:rPr>
              <w:t>галтерского учета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9180010450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1 035,30000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1 021,80000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1 021,80000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функционирование органов местного самоуправления Волотовского муниципального округа, не отнесе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к муниципальным программам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9180010450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1 035,30000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1 021,80000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1 021,80000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функций органов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9180010450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1 035,30000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1 021,80000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1 021,80000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выплаты персоналу государственных (муниципальных) о</w:t>
            </w:r>
            <w:r w:rsidRPr="00395BC9">
              <w:rPr>
                <w:rFonts w:ascii="Times New Roman" w:hAnsi="Times New Roman" w:cs="Times New Roman"/>
                <w:color w:val="000000"/>
                <w:sz w:val="12"/>
                <w:szCs w:val="16"/>
              </w:rPr>
              <w:t>р</w:t>
            </w:r>
            <w:r w:rsidRPr="00395BC9">
              <w:rPr>
                <w:rFonts w:ascii="Times New Roman" w:hAnsi="Times New Roman" w:cs="Times New Roman"/>
                <w:color w:val="000000"/>
                <w:sz w:val="12"/>
                <w:szCs w:val="16"/>
              </w:rPr>
              <w:t>ганов</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9180010450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919,00000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905,50000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905,50000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9180010450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116,30000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116,30000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116,30000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Возмещение затрат по содержанию штатных единиц, осуществляющих отдельные полном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чия области</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1 558,80000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1 558,80000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1 558,80000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функционирование органов местного самоуправления Волотовского муниципального округа, не отнесе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к муниципальным программам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1 558,80000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1 558,80000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1 558,80000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функций органов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1 558,80000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1 558,80000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1 558,80000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выплаты персоналу государственных (муниципальных) о</w:t>
            </w:r>
            <w:r w:rsidRPr="00395BC9">
              <w:rPr>
                <w:rFonts w:ascii="Times New Roman" w:hAnsi="Times New Roman" w:cs="Times New Roman"/>
                <w:color w:val="000000"/>
                <w:sz w:val="12"/>
                <w:szCs w:val="16"/>
              </w:rPr>
              <w:t>р</w:t>
            </w:r>
            <w:r w:rsidRPr="00395BC9">
              <w:rPr>
                <w:rFonts w:ascii="Times New Roman" w:hAnsi="Times New Roman" w:cs="Times New Roman"/>
                <w:color w:val="000000"/>
                <w:sz w:val="12"/>
                <w:szCs w:val="16"/>
              </w:rPr>
              <w:t>ганов</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1 498,50000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1 498,50000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1 498,50000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60,30000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60,30000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60,30000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Культура, кинемат</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графия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0800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28 827,16071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0"/>
                <w:szCs w:val="16"/>
              </w:rPr>
            </w:pPr>
            <w:r w:rsidRPr="00395BC9">
              <w:rPr>
                <w:rFonts w:ascii="Times New Roman" w:hAnsi="Times New Roman" w:cs="Times New Roman"/>
                <w:color w:val="000000"/>
                <w:sz w:val="10"/>
                <w:szCs w:val="16"/>
              </w:rPr>
              <w:t>18 963,86071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0"/>
                <w:szCs w:val="16"/>
              </w:rPr>
            </w:pPr>
            <w:r w:rsidRPr="00395BC9">
              <w:rPr>
                <w:rFonts w:ascii="Times New Roman" w:hAnsi="Times New Roman" w:cs="Times New Roman"/>
                <w:color w:val="000000"/>
                <w:sz w:val="10"/>
                <w:szCs w:val="16"/>
              </w:rPr>
              <w:t>18 961,95374</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Культура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28 827,16071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0"/>
                <w:szCs w:val="16"/>
              </w:rPr>
            </w:pPr>
            <w:r w:rsidRPr="00395BC9">
              <w:rPr>
                <w:rFonts w:ascii="Times New Roman" w:hAnsi="Times New Roman" w:cs="Times New Roman"/>
                <w:color w:val="000000"/>
                <w:sz w:val="10"/>
                <w:szCs w:val="16"/>
              </w:rPr>
              <w:t>18 963,86071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0"/>
                <w:szCs w:val="16"/>
              </w:rPr>
            </w:pPr>
            <w:r w:rsidRPr="00395BC9">
              <w:rPr>
                <w:rFonts w:ascii="Times New Roman" w:hAnsi="Times New Roman" w:cs="Times New Roman"/>
                <w:color w:val="000000"/>
                <w:sz w:val="10"/>
                <w:szCs w:val="16"/>
              </w:rPr>
              <w:t>18 961,95374</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Софинансирование расходов учреждений по приобрет</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нию коммунальных услуг</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6 660,82000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"Энергосбережение в Волотовском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6 660,82000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6 660,82000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по приобретению коммунал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услуг</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1 665,28000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"Энергосбережение в Волотовском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1 665,28000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1 665,28000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w:t>
            </w:r>
            <w:proofErr w:type="gramStart"/>
            <w:r w:rsidRPr="00395BC9">
              <w:rPr>
                <w:rFonts w:ascii="Times New Roman" w:hAnsi="Times New Roman" w:cs="Times New Roman"/>
                <w:color w:val="000000"/>
                <w:sz w:val="12"/>
                <w:szCs w:val="16"/>
              </w:rPr>
              <w:t>Расходы, направленные на финансовую поддержку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ний (</w:t>
            </w:r>
            <w:proofErr w:type="gramEnd"/>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1110200120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1 000,00000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"Развитие культуры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1110200120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1 000,00000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"Сохранение и развитие традиционной народной культуры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1110200120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1 000,00000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«Укрепление материально-технической базы учреждений </w:t>
            </w:r>
            <w:proofErr w:type="spellStart"/>
            <w:r w:rsidRPr="00395BC9">
              <w:rPr>
                <w:rFonts w:ascii="Times New Roman" w:hAnsi="Times New Roman" w:cs="Times New Roman"/>
                <w:color w:val="000000"/>
                <w:sz w:val="12"/>
                <w:szCs w:val="16"/>
              </w:rPr>
              <w:t>культу</w:t>
            </w:r>
            <w:r w:rsidRPr="00395BC9">
              <w:rPr>
                <w:rFonts w:ascii="Times New Roman" w:hAnsi="Times New Roman" w:cs="Times New Roman"/>
                <w:color w:val="000000"/>
                <w:sz w:val="12"/>
                <w:szCs w:val="16"/>
              </w:rPr>
              <w:t>р</w:t>
            </w:r>
            <w:r w:rsidRPr="00395BC9">
              <w:rPr>
                <w:rFonts w:ascii="Times New Roman" w:hAnsi="Times New Roman" w:cs="Times New Roman"/>
                <w:color w:val="000000"/>
                <w:sz w:val="12"/>
                <w:szCs w:val="16"/>
              </w:rPr>
              <w:t>но-досугового</w:t>
            </w:r>
            <w:proofErr w:type="spellEnd"/>
            <w:r w:rsidRPr="00395BC9">
              <w:rPr>
                <w:rFonts w:ascii="Times New Roman" w:hAnsi="Times New Roman" w:cs="Times New Roman"/>
                <w:color w:val="000000"/>
                <w:sz w:val="12"/>
                <w:szCs w:val="16"/>
              </w:rPr>
              <w:t xml:space="preserve"> типа»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1110200120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1 000,00000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1110200120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1 000,00000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укрепление материально-технической базы на условиях софинансирования из </w:t>
            </w:r>
            <w:proofErr w:type="gramStart"/>
            <w:r w:rsidRPr="00395BC9">
              <w:rPr>
                <w:rFonts w:ascii="Times New Roman" w:hAnsi="Times New Roman" w:cs="Times New Roman"/>
                <w:color w:val="000000"/>
                <w:sz w:val="12"/>
                <w:szCs w:val="16"/>
              </w:rPr>
              <w:t>областного</w:t>
            </w:r>
            <w:proofErr w:type="gramEnd"/>
            <w:r w:rsidRPr="00395BC9">
              <w:rPr>
                <w:rFonts w:ascii="Times New Roman" w:hAnsi="Times New Roman" w:cs="Times New Roman"/>
                <w:color w:val="000000"/>
                <w:sz w:val="12"/>
                <w:szCs w:val="16"/>
              </w:rPr>
              <w:t xml:space="preserve"> и федеральных бюдж</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тов</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11102L4670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399,05263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399,05263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397,10526</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"Развитие культуры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11102L4670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399,05263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399,05263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397,10526</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"Сохранение и развитие традиционной народной культуры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11102L4670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399,05263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399,05263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397,10526</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«Укрепление материально-технической базы учреждений </w:t>
            </w:r>
            <w:proofErr w:type="spellStart"/>
            <w:r w:rsidRPr="00395BC9">
              <w:rPr>
                <w:rFonts w:ascii="Times New Roman" w:hAnsi="Times New Roman" w:cs="Times New Roman"/>
                <w:color w:val="000000"/>
                <w:sz w:val="12"/>
                <w:szCs w:val="16"/>
              </w:rPr>
              <w:t>культу</w:t>
            </w:r>
            <w:r w:rsidRPr="00395BC9">
              <w:rPr>
                <w:rFonts w:ascii="Times New Roman" w:hAnsi="Times New Roman" w:cs="Times New Roman"/>
                <w:color w:val="000000"/>
                <w:sz w:val="12"/>
                <w:szCs w:val="16"/>
              </w:rPr>
              <w:t>р</w:t>
            </w:r>
            <w:r w:rsidRPr="00395BC9">
              <w:rPr>
                <w:rFonts w:ascii="Times New Roman" w:hAnsi="Times New Roman" w:cs="Times New Roman"/>
                <w:color w:val="000000"/>
                <w:sz w:val="12"/>
                <w:szCs w:val="16"/>
              </w:rPr>
              <w:t>но-досугового</w:t>
            </w:r>
            <w:proofErr w:type="spellEnd"/>
            <w:r w:rsidRPr="00395BC9">
              <w:rPr>
                <w:rFonts w:ascii="Times New Roman" w:hAnsi="Times New Roman" w:cs="Times New Roman"/>
                <w:color w:val="000000"/>
                <w:sz w:val="12"/>
                <w:szCs w:val="16"/>
              </w:rPr>
              <w:t xml:space="preserve"> типа»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11102L4670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399,05263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399,05263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397,10526</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11102L4670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610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399,05263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399,05263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397,10526</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оплату работн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ков</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1110302400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10 485,70000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10 324,60000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10 324,60000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"Развитие культуры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1110302400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10 485,70000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10 324,60000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10 324,60000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"Сохранение и развитие традиционной народной культуры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1110302400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10 485,70000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10 324,60000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10 324,60000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«Развитие кадрового поте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циала»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1110302400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10 485,70000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10 324,60000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10 324,60000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1110302400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610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10 485,70000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10 324,60000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10 324,60000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Софинансирование к реализации </w:t>
            </w:r>
            <w:proofErr w:type="spellStart"/>
            <w:r w:rsidRPr="00395BC9">
              <w:rPr>
                <w:rFonts w:ascii="Times New Roman" w:hAnsi="Times New Roman" w:cs="Times New Roman"/>
                <w:color w:val="000000"/>
                <w:sz w:val="12"/>
                <w:szCs w:val="16"/>
              </w:rPr>
              <w:t>кла</w:t>
            </w:r>
            <w:proofErr w:type="gramStart"/>
            <w:r w:rsidRPr="00395BC9">
              <w:rPr>
                <w:rFonts w:ascii="Times New Roman" w:hAnsi="Times New Roman" w:cs="Times New Roman"/>
                <w:color w:val="000000"/>
                <w:sz w:val="12"/>
                <w:szCs w:val="16"/>
              </w:rPr>
              <w:t>c</w:t>
            </w:r>
            <w:proofErr w:type="gramEnd"/>
            <w:r w:rsidRPr="00395BC9">
              <w:rPr>
                <w:rFonts w:ascii="Times New Roman" w:hAnsi="Times New Roman" w:cs="Times New Roman"/>
                <w:color w:val="000000"/>
                <w:sz w:val="12"/>
                <w:szCs w:val="16"/>
              </w:rPr>
              <w:t>терных</w:t>
            </w:r>
            <w:proofErr w:type="spellEnd"/>
            <w:r w:rsidRPr="00395BC9">
              <w:rPr>
                <w:rFonts w:ascii="Times New Roman" w:hAnsi="Times New Roman" w:cs="Times New Roman"/>
                <w:color w:val="000000"/>
                <w:sz w:val="12"/>
                <w:szCs w:val="16"/>
              </w:rPr>
              <w:t xml:space="preserve"> 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ектов</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11104S2360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35,20000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"Развитие культуры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11104S2360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35,20000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"Сохранение и развитие традиционной народной культуры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11104S2360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35,20000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«Создание и продвижение </w:t>
            </w:r>
            <w:proofErr w:type="spellStart"/>
            <w:r w:rsidRPr="00395BC9">
              <w:rPr>
                <w:rFonts w:ascii="Times New Roman" w:hAnsi="Times New Roman" w:cs="Times New Roman"/>
                <w:color w:val="000000"/>
                <w:sz w:val="12"/>
                <w:szCs w:val="16"/>
              </w:rPr>
              <w:t>конкурентноспособных</w:t>
            </w:r>
            <w:proofErr w:type="spellEnd"/>
            <w:r w:rsidRPr="00395BC9">
              <w:rPr>
                <w:rFonts w:ascii="Times New Roman" w:hAnsi="Times New Roman" w:cs="Times New Roman"/>
                <w:color w:val="000000"/>
                <w:sz w:val="12"/>
                <w:szCs w:val="16"/>
              </w:rPr>
              <w:t xml:space="preserve"> 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дуктов и услуг</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11104S2360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35,20000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11104S2360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35,20000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учреждений кул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туры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1110702400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"Развитие культуры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1110702400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"Сохранение и развитие традиционной народной культуры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1110702400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«Содержание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1110702400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1110702400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укрепление материально-технической базы по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ципальному стандарту</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1120210310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"Развитие культуры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1120210310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"Развитие библиотечного дела в Вол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товском округе"</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1120210310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«Укрепление материально-технической базы библи</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тек»</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1120210310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1120210310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оплату труда работн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ков</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1120302420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7 870,10000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7 749,20000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7 749,20000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"Развитие культуры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1120302420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7 870,10000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7 749,20000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7 749,20000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"Развитие библиотечного дела в Вол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товском округе"</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1120302420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7 870,10000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7 749,20000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7 749,20000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«Развитие кадрового поте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циала»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1120302420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7 870,10000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7 749,20000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7 749,20000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1120302420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7 870,10000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7 749,20000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7 749,20000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Модернизация библиотек в части комплектования книжных фондов библиотек при условии софина</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сирования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11205L5191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34,80808</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34,80808</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34,84848</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"Развитие культуры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11205L5191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34,80808</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34,80808</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34,84848</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"Развитие библиотечного дела в Вол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товском округе"</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11205L5191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34,80808</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34,80808</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34,84848</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"Обеспечение равного доступа всех слоев населения к культурным ценн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стям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11205L5191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34,80808</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34,80808</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34,84848</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11205L5191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34,80808</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34,80808</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34,84848</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би</w:t>
            </w:r>
            <w:r w:rsidRPr="00395BC9">
              <w:rPr>
                <w:rFonts w:ascii="Times New Roman" w:hAnsi="Times New Roman" w:cs="Times New Roman"/>
                <w:color w:val="000000"/>
                <w:sz w:val="12"/>
                <w:szCs w:val="16"/>
              </w:rPr>
              <w:t>б</w:t>
            </w:r>
            <w:r w:rsidRPr="00395BC9">
              <w:rPr>
                <w:rFonts w:ascii="Times New Roman" w:hAnsi="Times New Roman" w:cs="Times New Roman"/>
                <w:color w:val="000000"/>
                <w:sz w:val="12"/>
                <w:szCs w:val="16"/>
              </w:rPr>
              <w:t>лиотек</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1120602420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312,00000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222,00000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222,00000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"Развитие культуры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1120602420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312,00000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222,00000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222,00000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"Развитие библиотечного дела в Вол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товском округе"</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1120602420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312,00000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222,00000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222,00000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«Содержание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1120602420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222,00000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222,00000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1120602420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222,00000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222,00000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Социальная полит</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ка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5 503,70000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5 503,70000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5 503,70000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охрана семьи и де</w:t>
            </w:r>
            <w:r w:rsidRPr="00395BC9">
              <w:rPr>
                <w:rFonts w:ascii="Times New Roman" w:hAnsi="Times New Roman" w:cs="Times New Roman"/>
                <w:color w:val="000000"/>
                <w:sz w:val="12"/>
                <w:szCs w:val="16"/>
              </w:rPr>
              <w:t>т</w:t>
            </w:r>
            <w:r w:rsidRPr="00395BC9">
              <w:rPr>
                <w:rFonts w:ascii="Times New Roman" w:hAnsi="Times New Roman" w:cs="Times New Roman"/>
                <w:color w:val="000000"/>
                <w:sz w:val="12"/>
                <w:szCs w:val="16"/>
              </w:rPr>
              <w:t>ства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5 503,70000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5 503,70000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5 503,70000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Предоставление жилых помещений детям </w:t>
            </w:r>
            <w:proofErr w:type="gramStart"/>
            <w:r w:rsidRPr="00395BC9">
              <w:rPr>
                <w:rFonts w:ascii="Times New Roman" w:hAnsi="Times New Roman" w:cs="Times New Roman"/>
                <w:color w:val="000000"/>
                <w:sz w:val="12"/>
                <w:szCs w:val="16"/>
              </w:rPr>
              <w:t>-с</w:t>
            </w:r>
            <w:proofErr w:type="gramEnd"/>
            <w:r w:rsidRPr="00395BC9">
              <w:rPr>
                <w:rFonts w:ascii="Times New Roman" w:hAnsi="Times New Roman" w:cs="Times New Roman"/>
                <w:color w:val="000000"/>
                <w:sz w:val="12"/>
                <w:szCs w:val="16"/>
              </w:rPr>
              <w:t>иротам и детям. оставшихся без попечения родит</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лей. лицам из их числа по договорам найма специализированных жилых помещений за счет областного бю</w:t>
            </w:r>
            <w:r w:rsidRPr="00395BC9">
              <w:rPr>
                <w:rFonts w:ascii="Times New Roman" w:hAnsi="Times New Roman" w:cs="Times New Roman"/>
                <w:color w:val="000000"/>
                <w:sz w:val="12"/>
                <w:szCs w:val="16"/>
              </w:rPr>
              <w:t>д</w:t>
            </w:r>
            <w:r w:rsidRPr="00395BC9">
              <w:rPr>
                <w:rFonts w:ascii="Times New Roman" w:hAnsi="Times New Roman" w:cs="Times New Roman"/>
                <w:color w:val="000000"/>
                <w:sz w:val="12"/>
                <w:szCs w:val="16"/>
              </w:rPr>
              <w:t>жета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06502N0821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06502N0821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"Социальная адаптация детей-сирот и детей, оставшихся без попечения род</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телей, а также лиц из числа детей-сирот и детей, оставшихся без попечения родителей" Программы "Развитие образования и мол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дежной политики в Волотовском муниципальном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06502N0821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«Ресурсное и материально-техническое обеспечение процесса с</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циализации детей сирот, а также лиц из числа 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тей-сирот</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06502N0821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Бюджетные инв</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стиции</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06502N0821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Компенсация части род</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тельской платы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"Обеспечение реализации муниципальной программы и прочие мероприятия в области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 и молодежной политики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«Обеспечение выполнение государственных полном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чий»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Публичные нормативные социальные выплаты гражд</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нам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Содержание ребенка в семье опекуна и приемной семье, а также вознаграждение, причитающееся приемному родит</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лю</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0660270130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3 296,50000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3 296,50000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3 296,50000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0660270130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3 296,50000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3 296,50000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3 296,50000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"Обеспечение реализации муниципальной программы и прочие мероприятия в области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 и молодежной политики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0660270130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3 296,50000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3 296,50000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3 296,50000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«Обеспечение выполнение государственных полном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чий»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0660270130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3 296,50000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3 296,50000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3 296,50000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Публичные нормативные социальные выплаты гражд</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нам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0660270130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1 722,00000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1 722,00000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1 722,00000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Социальные выплаты гражданам, кроме публичных нормативных социал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выплат</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0660270130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1 574,50000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1 574,50000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1 574,50000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Физическая кул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тура и спорт</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1100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8 259,17227</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3 866,50000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3 866,50000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Физическая кул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тура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1101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4 646,90000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3 866,50000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3 866,50000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Софинансирование расходов учреждений по приобрет</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нию коммунальных услуг</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368,00000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"Энергосбережение в Волотовском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368,00000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368,00000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по приобретению коммунал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услуг</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"Энергосбережение в Волотовском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учреждений в сфере физич</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ской культуры и спорта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1300002670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4 124,90000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3 866,50000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3 866,50000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физической культуры и спорта на территории Волотовского муниципального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1300002670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4 124,90000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3 866,50000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3 866,50000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1300002670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4 124,90000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3 866,50000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3 866,50000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Организация и проведения физкультурно-массовых и спортивных меропри</w:t>
            </w:r>
            <w:r w:rsidRPr="00395BC9">
              <w:rPr>
                <w:rFonts w:ascii="Times New Roman" w:hAnsi="Times New Roman" w:cs="Times New Roman"/>
                <w:color w:val="000000"/>
                <w:sz w:val="12"/>
                <w:szCs w:val="16"/>
              </w:rPr>
              <w:t>я</w:t>
            </w:r>
            <w:r w:rsidRPr="00395BC9">
              <w:rPr>
                <w:rFonts w:ascii="Times New Roman" w:hAnsi="Times New Roman" w:cs="Times New Roman"/>
                <w:color w:val="000000"/>
                <w:sz w:val="12"/>
                <w:szCs w:val="16"/>
              </w:rPr>
              <w:t>тий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1300010110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62,00000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физической культуры и спорта на территории Волотовского муниципального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1300010110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1300010110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массовый спорт</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1102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3 612,27227</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Создание малых спортивных площадок, на которых возможно проводить тестирование населения в соо</w:t>
            </w:r>
            <w:r w:rsidRPr="00395BC9">
              <w:rPr>
                <w:rFonts w:ascii="Times New Roman" w:hAnsi="Times New Roman" w:cs="Times New Roman"/>
                <w:color w:val="000000"/>
                <w:sz w:val="12"/>
                <w:szCs w:val="16"/>
              </w:rPr>
              <w:t>т</w:t>
            </w:r>
            <w:r w:rsidRPr="00395BC9">
              <w:rPr>
                <w:rFonts w:ascii="Times New Roman" w:hAnsi="Times New Roman" w:cs="Times New Roman"/>
                <w:color w:val="000000"/>
                <w:sz w:val="12"/>
                <w:szCs w:val="16"/>
              </w:rPr>
              <w:t>ветствии с Всероссийским физкультурно-спортивным комплексом "Готов к труду и обор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не"</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130P552281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3 612,27227</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физической культуры и спорта на территории Волотовского муниципального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130P552281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3 612,27227</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Национальный 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ект</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1102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130P552281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3 612,27227</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Национальный 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ект " Спорт - норма жизни"</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130P552281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3 612,27227</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130P552281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3 612,27227</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КОМИТЕТ ФИНАНСОВ АДМИНИСТРАЦИИ ВОЛОТОВСКОГО МУНИЦИПАЛЬНОГО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892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3 124,60000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2 895,50000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2 895,50000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Общегосударственные в</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просы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892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0100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3 124,10000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2 895,50000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2 895,50000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финансовых, налоговых и таможенных органов и органов финансового (ф</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 xml:space="preserve">нансово </w:t>
            </w:r>
            <w:proofErr w:type="gramStart"/>
            <w:r w:rsidRPr="00395BC9">
              <w:rPr>
                <w:rFonts w:ascii="Times New Roman" w:hAnsi="Times New Roman" w:cs="Times New Roman"/>
                <w:color w:val="000000"/>
                <w:sz w:val="12"/>
                <w:szCs w:val="16"/>
              </w:rPr>
              <w:t>-б</w:t>
            </w:r>
            <w:proofErr w:type="gramEnd"/>
            <w:r w:rsidRPr="00395BC9">
              <w:rPr>
                <w:rFonts w:ascii="Times New Roman" w:hAnsi="Times New Roman" w:cs="Times New Roman"/>
                <w:color w:val="000000"/>
                <w:sz w:val="12"/>
                <w:szCs w:val="16"/>
              </w:rPr>
              <w:t>юджетного) надз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ра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892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3 124,10000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2 895,50000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2 895,50000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обеспечение деятельности органов местного сам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управления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892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0110501040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3 124,10000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2 895,50000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2 895,50000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"Управление муниципальными финансами Волотовского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892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0110501040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3 124,10000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2 895,50000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2 895,50000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"Организация и обеспечение осуществления бюджетного процесса, управление м</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ниципальным долгом Волотовского муниципального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892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0110501040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3 124,10000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2 895,50000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2 895,50000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«Обеспечение деятельности ком</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тета»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892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0110501040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3 124,10000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2 895,50000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2 895,50000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выплаты персоналу государственных (муниципальных) о</w:t>
            </w:r>
            <w:r w:rsidRPr="00395BC9">
              <w:rPr>
                <w:rFonts w:ascii="Times New Roman" w:hAnsi="Times New Roman" w:cs="Times New Roman"/>
                <w:color w:val="000000"/>
                <w:sz w:val="12"/>
                <w:szCs w:val="16"/>
              </w:rPr>
              <w:t>р</w:t>
            </w:r>
            <w:r w:rsidRPr="00395BC9">
              <w:rPr>
                <w:rFonts w:ascii="Times New Roman" w:hAnsi="Times New Roman" w:cs="Times New Roman"/>
                <w:color w:val="000000"/>
                <w:sz w:val="12"/>
                <w:szCs w:val="16"/>
              </w:rPr>
              <w:t>ганов</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892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0110501040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2 732,00000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2 584,00000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2 584,00000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892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0110501040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390,10000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Уплата налогов, сб</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ров и иных платежей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892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0110501040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850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Обслуживание государственного и м</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ниципального долга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892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1300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Обслуживание государственного внутреннего и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ципального долга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892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1301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по обслуживанию и погашению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долга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892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1301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0110110650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"Управление муниципальными финансами Волотовского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892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1301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0110110650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"Организация и обеспечение осуществления бюджетного процесса, управление м</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ниципальным долгом Волотовского муниципального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892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1301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0110110650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"Обеспечение исполнения долговых обязательств муниципального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892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0110110650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Обслуживание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ного долга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892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0110110650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730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Администрация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49 277,82970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rPr>
                <w:rFonts w:ascii="Times New Roman" w:hAnsi="Times New Roman" w:cs="Times New Roman"/>
                <w:color w:val="000000"/>
                <w:sz w:val="10"/>
                <w:szCs w:val="16"/>
              </w:rPr>
            </w:pPr>
            <w:r w:rsidRPr="00395BC9">
              <w:rPr>
                <w:rFonts w:ascii="Times New Roman" w:hAnsi="Times New Roman" w:cs="Times New Roman"/>
                <w:color w:val="000000"/>
                <w:sz w:val="10"/>
                <w:szCs w:val="16"/>
              </w:rPr>
              <w:t>32 418,61700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rPr>
                <w:rFonts w:ascii="Times New Roman" w:hAnsi="Times New Roman" w:cs="Times New Roman"/>
                <w:color w:val="000000"/>
                <w:sz w:val="10"/>
                <w:szCs w:val="16"/>
              </w:rPr>
            </w:pPr>
            <w:r w:rsidRPr="00395BC9">
              <w:rPr>
                <w:rFonts w:ascii="Times New Roman" w:hAnsi="Times New Roman" w:cs="Times New Roman"/>
                <w:color w:val="000000"/>
                <w:sz w:val="10"/>
                <w:szCs w:val="16"/>
              </w:rPr>
              <w:t>33 084,44300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Общегосударственные в</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просы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0100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32 139,98670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0"/>
                <w:szCs w:val="16"/>
              </w:rPr>
            </w:pPr>
            <w:r w:rsidRPr="00395BC9">
              <w:rPr>
                <w:rFonts w:ascii="Times New Roman" w:hAnsi="Times New Roman" w:cs="Times New Roman"/>
                <w:color w:val="000000"/>
                <w:sz w:val="10"/>
                <w:szCs w:val="16"/>
              </w:rPr>
              <w:t>23 434,41700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0"/>
                <w:szCs w:val="16"/>
              </w:rPr>
            </w:pPr>
            <w:r w:rsidRPr="00395BC9">
              <w:rPr>
                <w:rFonts w:ascii="Times New Roman" w:hAnsi="Times New Roman" w:cs="Times New Roman"/>
                <w:color w:val="000000"/>
                <w:sz w:val="10"/>
                <w:szCs w:val="16"/>
              </w:rPr>
              <w:t>25 994,90000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Функционирование высшего должностного лица субъекта Российской Федерации и муниципального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Глава муниципального обр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зования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9110001040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функционирование органов местного самоуправления Волотовского муниципального округа, не отнесе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к муниципальным программам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9110001040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Руководство и управления в сфере установленных функций органов местного сам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управления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9110001040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выплаты персоналу государственных (муниципальных) о</w:t>
            </w:r>
            <w:r w:rsidRPr="00395BC9">
              <w:rPr>
                <w:rFonts w:ascii="Times New Roman" w:hAnsi="Times New Roman" w:cs="Times New Roman"/>
                <w:color w:val="000000"/>
                <w:sz w:val="12"/>
                <w:szCs w:val="16"/>
              </w:rPr>
              <w:t>р</w:t>
            </w:r>
            <w:r w:rsidRPr="00395BC9">
              <w:rPr>
                <w:rFonts w:ascii="Times New Roman" w:hAnsi="Times New Roman" w:cs="Times New Roman"/>
                <w:color w:val="000000"/>
                <w:sz w:val="12"/>
                <w:szCs w:val="16"/>
              </w:rPr>
              <w:t>ганов</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9110001040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Функционирование законодательных (представительных) органов государственной власти и представительных орг</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нов муниципальных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обеспечение функций органов местного сам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управления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функционирование органов местного самоуправления Волотовского муниципального округа, не отнесе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к муниципальным программам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функций органов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Функционирование Правительства Российской Федерации, высших исполнительных органов г</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сударственной власти субъектов Российской Федерации, местных админ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страций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19 032,65700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16 451,30000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16 401,30000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Отдельные мероприятия в области информационно-коммуникационных технол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гий и связи</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1500010140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580,60000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информационного общества и формирование электронного прав</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тельства в Волотовском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ном округе"</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1500010140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580,60000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1500010140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580,60000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Организация разработки и внедрения </w:t>
            </w:r>
            <w:proofErr w:type="spellStart"/>
            <w:r w:rsidRPr="00395BC9">
              <w:rPr>
                <w:rFonts w:ascii="Times New Roman" w:hAnsi="Times New Roman" w:cs="Times New Roman"/>
                <w:color w:val="000000"/>
                <w:sz w:val="12"/>
                <w:szCs w:val="16"/>
              </w:rPr>
              <w:t>информационых</w:t>
            </w:r>
            <w:proofErr w:type="spellEnd"/>
            <w:r w:rsidRPr="00395BC9">
              <w:rPr>
                <w:rFonts w:ascii="Times New Roman" w:hAnsi="Times New Roman" w:cs="Times New Roman"/>
                <w:color w:val="000000"/>
                <w:sz w:val="12"/>
                <w:szCs w:val="16"/>
              </w:rPr>
              <w:t xml:space="preserve"> систем и автоматизированных рабочих мест, обеспеч</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вающих межведомственное электронное взаимодействие при предоставлении муниципальных услуг в электро</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ном виде</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1500010150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260,00000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информационного общества и формирование электронного прав</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тельства в Волотовском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ном округе"</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1500010150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260,00000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1500010150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260,00000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обеспечение функций органов местного сам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управления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17 978,75700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16 138,00000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16 138,00000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функционирование органов местного самоуправления Волотовского муниципального округа, не отнесе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к муниципальным программам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17 978,75700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16 138,00000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16 138,00000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функций органов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17 978,75700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16 138,00000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16 138,00000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выплаты персоналу государственных (муниципальных) о</w:t>
            </w:r>
            <w:r w:rsidRPr="00395BC9">
              <w:rPr>
                <w:rFonts w:ascii="Times New Roman" w:hAnsi="Times New Roman" w:cs="Times New Roman"/>
                <w:color w:val="000000"/>
                <w:sz w:val="12"/>
                <w:szCs w:val="16"/>
              </w:rPr>
              <w:t>р</w:t>
            </w:r>
            <w:r w:rsidRPr="00395BC9">
              <w:rPr>
                <w:rFonts w:ascii="Times New Roman" w:hAnsi="Times New Roman" w:cs="Times New Roman"/>
                <w:color w:val="000000"/>
                <w:sz w:val="12"/>
                <w:szCs w:val="16"/>
              </w:rPr>
              <w:t>ганов</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17 219,70000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16 138,00000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16 138,00000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746,05700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Уплата налогов, сб</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ров и иных платежей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850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Возмещение затрат по содержанию штатных единиц, осуществляющих отдельные полном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чия области</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213,30000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213,30000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213,30000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функционирование органов местного самоуправления Волотовского муниципального округа, не отнесе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к муниципальным программам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213,30000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213,30000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213,30000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функций органов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213,30000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213,30000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213,30000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выплаты персоналу государственных (муниципальных) о</w:t>
            </w:r>
            <w:r w:rsidRPr="00395BC9">
              <w:rPr>
                <w:rFonts w:ascii="Times New Roman" w:hAnsi="Times New Roman" w:cs="Times New Roman"/>
                <w:color w:val="000000"/>
                <w:sz w:val="12"/>
                <w:szCs w:val="16"/>
              </w:rPr>
              <w:t>р</w:t>
            </w:r>
            <w:r w:rsidRPr="00395BC9">
              <w:rPr>
                <w:rFonts w:ascii="Times New Roman" w:hAnsi="Times New Roman" w:cs="Times New Roman"/>
                <w:color w:val="000000"/>
                <w:sz w:val="12"/>
                <w:szCs w:val="16"/>
              </w:rPr>
              <w:t>ганов</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207,70000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207,70000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207,70000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Судебная сист</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ма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0105</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Составление (изменение) списков кандидатов в присяжные заседатели федерал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судов</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0105</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9200051200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Прочие расходы, не отнесенные к муниципальным программам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0105</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9200051200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0105</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9200051200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проведения выборов и референд</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мов</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0107</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организацию проведения выборов в депутаты думы Волотовского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0107</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9200000100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Прочие расходы, не отнесенные к муниципальным программам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0107</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9200000100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0107</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9200000100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Резервные фо</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ды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0111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2 977,80000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Резервные фонды муниципального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9200010700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2 977,80000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Прочие расходы, не отнесенные к муниципальным программам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0111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9200010700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2 977,80000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Резервные сре</w:t>
            </w:r>
            <w:r w:rsidRPr="00395BC9">
              <w:rPr>
                <w:rFonts w:ascii="Times New Roman" w:hAnsi="Times New Roman" w:cs="Times New Roman"/>
                <w:color w:val="000000"/>
                <w:sz w:val="12"/>
                <w:szCs w:val="16"/>
              </w:rPr>
              <w:t>д</w:t>
            </w:r>
            <w:r w:rsidRPr="00395BC9">
              <w:rPr>
                <w:rFonts w:ascii="Times New Roman" w:hAnsi="Times New Roman" w:cs="Times New Roman"/>
                <w:color w:val="000000"/>
                <w:sz w:val="12"/>
                <w:szCs w:val="16"/>
              </w:rPr>
              <w:t>ства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9200010700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2 977,80000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Другие общегосударственные вопр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сы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8 338,62970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5 192,21700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7 568,60000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Мероприятия по эффективному владению, пользованию, формированию и распоряжением муниципальным имущес</w:t>
            </w:r>
            <w:r w:rsidRPr="00395BC9">
              <w:rPr>
                <w:rFonts w:ascii="Times New Roman" w:hAnsi="Times New Roman" w:cs="Times New Roman"/>
                <w:color w:val="000000"/>
                <w:sz w:val="12"/>
                <w:szCs w:val="16"/>
              </w:rPr>
              <w:t>т</w:t>
            </w:r>
            <w:r w:rsidRPr="00395BC9">
              <w:rPr>
                <w:rFonts w:ascii="Times New Roman" w:hAnsi="Times New Roman" w:cs="Times New Roman"/>
                <w:color w:val="000000"/>
                <w:sz w:val="12"/>
                <w:szCs w:val="16"/>
              </w:rPr>
              <w:t>вом.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0500010010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299,67030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25,00000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"Управление и распоряжение муниципальным имуществом Волотовского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0500010010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299,67030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25,00000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0500010010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71,40000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25,00000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0500010010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228,27030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Мероприятия по управлению и распоряжению земельными участками, находящимися в муниципальной собственн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сти, и земельными участками, государственная собственность на которые не разграничена в границах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0500010020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261,60000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"Управление и распоряжение муниципальным имуществом Волотовского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0500010020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261,60000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0500010020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261,60000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Реализация мероприятие «Формирование муниципальной со</w:t>
            </w:r>
            <w:r w:rsidRPr="00395BC9">
              <w:rPr>
                <w:rFonts w:ascii="Times New Roman" w:hAnsi="Times New Roman" w:cs="Times New Roman"/>
                <w:color w:val="000000"/>
                <w:sz w:val="12"/>
                <w:szCs w:val="16"/>
              </w:rPr>
              <w:t>б</w:t>
            </w:r>
            <w:r w:rsidRPr="00395BC9">
              <w:rPr>
                <w:rFonts w:ascii="Times New Roman" w:hAnsi="Times New Roman" w:cs="Times New Roman"/>
                <w:color w:val="000000"/>
                <w:sz w:val="12"/>
                <w:szCs w:val="16"/>
              </w:rPr>
              <w:t>ственности»</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0500099990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54,45000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18,90000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8,10000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"Управление и распоряжение муниципальным имуществом Волотовского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0500099990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54,45000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18,90000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8,10000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0500099990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54,45000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18,90000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8,10000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Софинансирование расходов учреждений по приобрет</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нию коммунальных услуг</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1 111,44400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"Энергосбережение в Волотовском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1 111,44400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1 111,44400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по приобретению коммунал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услуг</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277,93600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"Энергосбережение в Волотовском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277,93600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277,93600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Реализация полномочий района в сфере градостроительной деятел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ности</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480,00000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муниципального округа "Градостроительная п</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литика на территории Волотовского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округа на 2021-2029 годы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480,00000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480,00000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направленные на финансовую поддержку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1720000120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308,10000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 Защита населения и территорий от чрезвычайных ситуаций природного и техногенного х</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рактера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1720000120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308,10000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 Аппаратно-программный комплекс " Безопасный город" построение и ра</w:t>
            </w:r>
            <w:r w:rsidRPr="00395BC9">
              <w:rPr>
                <w:rFonts w:ascii="Times New Roman" w:hAnsi="Times New Roman" w:cs="Times New Roman"/>
                <w:color w:val="000000"/>
                <w:sz w:val="12"/>
                <w:szCs w:val="16"/>
              </w:rPr>
              <w:t>з</w:t>
            </w:r>
            <w:r w:rsidRPr="00395BC9">
              <w:rPr>
                <w:rFonts w:ascii="Times New Roman" w:hAnsi="Times New Roman" w:cs="Times New Roman"/>
                <w:color w:val="000000"/>
                <w:sz w:val="12"/>
                <w:szCs w:val="16"/>
              </w:rPr>
              <w:t>витие""</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1720000120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308,10000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1720000120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308,10000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обеспечение функций органов местного сам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управления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417,70000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функционирование органов местного самоуправления Волотовского муниципального округа, не отнесе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к муниципальным программам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417,70000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функций органов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417,70000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Уплата налогов, сб</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ров и иных платежей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850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117,70000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Прочие расходы (публикация нормативных а</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тов)</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функционирование органов местного самоуправления Волотовского муниципального округа, не отнесе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к муниципальным программам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функций органов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Содержание штатных единиц</w:t>
            </w:r>
            <w:proofErr w:type="gramStart"/>
            <w:r w:rsidRPr="00395BC9">
              <w:rPr>
                <w:rFonts w:ascii="Times New Roman" w:hAnsi="Times New Roman" w:cs="Times New Roman"/>
                <w:color w:val="000000"/>
                <w:sz w:val="12"/>
                <w:szCs w:val="16"/>
              </w:rPr>
              <w:t>.</w:t>
            </w:r>
            <w:proofErr w:type="gramEnd"/>
            <w:r w:rsidRPr="00395BC9">
              <w:rPr>
                <w:rFonts w:ascii="Times New Roman" w:hAnsi="Times New Roman" w:cs="Times New Roman"/>
                <w:color w:val="000000"/>
                <w:sz w:val="12"/>
                <w:szCs w:val="16"/>
              </w:rPr>
              <w:t xml:space="preserve"> </w:t>
            </w:r>
            <w:proofErr w:type="gramStart"/>
            <w:r w:rsidRPr="00395BC9">
              <w:rPr>
                <w:rFonts w:ascii="Times New Roman" w:hAnsi="Times New Roman" w:cs="Times New Roman"/>
                <w:color w:val="000000"/>
                <w:sz w:val="12"/>
                <w:szCs w:val="16"/>
              </w:rPr>
              <w:t>о</w:t>
            </w:r>
            <w:proofErr w:type="gramEnd"/>
            <w:r w:rsidRPr="00395BC9">
              <w:rPr>
                <w:rFonts w:ascii="Times New Roman" w:hAnsi="Times New Roman" w:cs="Times New Roman"/>
                <w:color w:val="000000"/>
                <w:sz w:val="12"/>
                <w:szCs w:val="16"/>
              </w:rPr>
              <w:t>существляющие отдельные государственные полномочия в сфере государственной регистрации актов гражданского с</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стояния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9180059300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323,60000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340,70000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353,10000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функционирование органов местного самоуправления Волотовского муниципального округа, не отнесе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к муниципальным программам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9180059300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323,60000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340,70000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353,10000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функций органов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9180059300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323,60000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340,70000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353,10000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выплаты персоналу государственных (муниципальных) о</w:t>
            </w:r>
            <w:r w:rsidRPr="00395BC9">
              <w:rPr>
                <w:rFonts w:ascii="Times New Roman" w:hAnsi="Times New Roman" w:cs="Times New Roman"/>
                <w:color w:val="000000"/>
                <w:sz w:val="12"/>
                <w:szCs w:val="16"/>
              </w:rPr>
              <w:t>р</w:t>
            </w:r>
            <w:r w:rsidRPr="00395BC9">
              <w:rPr>
                <w:rFonts w:ascii="Times New Roman" w:hAnsi="Times New Roman" w:cs="Times New Roman"/>
                <w:color w:val="000000"/>
                <w:sz w:val="12"/>
                <w:szCs w:val="16"/>
              </w:rPr>
              <w:t>ганов</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9180059300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314,30000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314,30000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314,30000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9180059300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26,40000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38,80000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Условно-утвержденные ра</w:t>
            </w:r>
            <w:r w:rsidRPr="00395BC9">
              <w:rPr>
                <w:rFonts w:ascii="Times New Roman" w:hAnsi="Times New Roman" w:cs="Times New Roman"/>
                <w:color w:val="000000"/>
                <w:sz w:val="12"/>
                <w:szCs w:val="16"/>
              </w:rPr>
              <w:t>с</w:t>
            </w:r>
            <w:r w:rsidRPr="00395BC9">
              <w:rPr>
                <w:rFonts w:ascii="Times New Roman" w:hAnsi="Times New Roman" w:cs="Times New Roman"/>
                <w:color w:val="000000"/>
                <w:sz w:val="12"/>
                <w:szCs w:val="16"/>
              </w:rPr>
              <w:t>ходы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9200099990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2 382,23000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4 810,90000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Прочие расходы, не отнесенные к муниципальным программам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9200099990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2 382,23000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4 810,90000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Резервные сре</w:t>
            </w:r>
            <w:r w:rsidRPr="00395BC9">
              <w:rPr>
                <w:rFonts w:ascii="Times New Roman" w:hAnsi="Times New Roman" w:cs="Times New Roman"/>
                <w:color w:val="000000"/>
                <w:sz w:val="12"/>
                <w:szCs w:val="16"/>
              </w:rPr>
              <w:t>д</w:t>
            </w:r>
            <w:r w:rsidRPr="00395BC9">
              <w:rPr>
                <w:rFonts w:ascii="Times New Roman" w:hAnsi="Times New Roman" w:cs="Times New Roman"/>
                <w:color w:val="000000"/>
                <w:sz w:val="12"/>
                <w:szCs w:val="16"/>
              </w:rPr>
              <w:t>ства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9200099990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2 382,23000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4 810,90000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 "Сервисный центр"</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4 483,23100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2 300,38700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2 321,50000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обеспечение деятельности учреждений, не отнесенные к муниципальным програ</w:t>
            </w:r>
            <w:r w:rsidRPr="00395BC9">
              <w:rPr>
                <w:rFonts w:ascii="Times New Roman" w:hAnsi="Times New Roman" w:cs="Times New Roman"/>
                <w:color w:val="000000"/>
                <w:sz w:val="12"/>
                <w:szCs w:val="16"/>
              </w:rPr>
              <w:t>м</w:t>
            </w:r>
            <w:r w:rsidRPr="00395BC9">
              <w:rPr>
                <w:rFonts w:ascii="Times New Roman" w:hAnsi="Times New Roman" w:cs="Times New Roman"/>
                <w:color w:val="000000"/>
                <w:sz w:val="12"/>
                <w:szCs w:val="16"/>
              </w:rPr>
              <w:t>мам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4 483,23100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2 300,38700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2 321,50000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4 483,23100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2 300,38700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2 321,50000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приобретение автомашины (л</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зинг)</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290,89840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обеспечение деятельности учреждений, не отнесенные к муниципальным програ</w:t>
            </w:r>
            <w:r w:rsidRPr="00395BC9">
              <w:rPr>
                <w:rFonts w:ascii="Times New Roman" w:hAnsi="Times New Roman" w:cs="Times New Roman"/>
                <w:color w:val="000000"/>
                <w:sz w:val="12"/>
                <w:szCs w:val="16"/>
              </w:rPr>
              <w:t>м</w:t>
            </w:r>
            <w:r w:rsidRPr="00395BC9">
              <w:rPr>
                <w:rFonts w:ascii="Times New Roman" w:hAnsi="Times New Roman" w:cs="Times New Roman"/>
                <w:color w:val="000000"/>
                <w:sz w:val="12"/>
                <w:szCs w:val="16"/>
              </w:rPr>
              <w:t>мам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290,89840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9300002991</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290,89840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Национальная безопасность и правоохранительная де</w:t>
            </w:r>
            <w:r w:rsidRPr="00395BC9">
              <w:rPr>
                <w:rFonts w:ascii="Times New Roman" w:hAnsi="Times New Roman" w:cs="Times New Roman"/>
                <w:color w:val="000000"/>
                <w:sz w:val="12"/>
                <w:szCs w:val="16"/>
              </w:rPr>
              <w:t>я</w:t>
            </w:r>
            <w:r w:rsidRPr="00395BC9">
              <w:rPr>
                <w:rFonts w:ascii="Times New Roman" w:hAnsi="Times New Roman" w:cs="Times New Roman"/>
                <w:color w:val="000000"/>
                <w:sz w:val="12"/>
                <w:szCs w:val="16"/>
              </w:rPr>
              <w:t>тельность</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0300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1 829,40000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Гражданская обор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на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0309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1 829,40000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Хранение и обновление материального резерва, предназначенного для ликвидации чрезвычайных с</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туаций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0309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1710099990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 Защита населения и территорий от чрезвычайных ситуаций природного и техногенного х</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рактера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0309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1710099990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 Минимизация последствий чрезвычайных ситуаций природного и техногенного х</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рактера"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0309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1710099990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Резервные сре</w:t>
            </w:r>
            <w:r w:rsidRPr="00395BC9">
              <w:rPr>
                <w:rFonts w:ascii="Times New Roman" w:hAnsi="Times New Roman" w:cs="Times New Roman"/>
                <w:color w:val="000000"/>
                <w:sz w:val="12"/>
                <w:szCs w:val="16"/>
              </w:rPr>
              <w:t>д</w:t>
            </w:r>
            <w:r w:rsidRPr="00395BC9">
              <w:rPr>
                <w:rFonts w:ascii="Times New Roman" w:hAnsi="Times New Roman" w:cs="Times New Roman"/>
                <w:color w:val="000000"/>
                <w:sz w:val="12"/>
                <w:szCs w:val="16"/>
              </w:rPr>
              <w:t>ства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0309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1710099990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единой дежурной диспе</w:t>
            </w:r>
            <w:r w:rsidRPr="00395BC9">
              <w:rPr>
                <w:rFonts w:ascii="Times New Roman" w:hAnsi="Times New Roman" w:cs="Times New Roman"/>
                <w:color w:val="000000"/>
                <w:sz w:val="12"/>
                <w:szCs w:val="16"/>
              </w:rPr>
              <w:t>т</w:t>
            </w:r>
            <w:r w:rsidRPr="00395BC9">
              <w:rPr>
                <w:rFonts w:ascii="Times New Roman" w:hAnsi="Times New Roman" w:cs="Times New Roman"/>
                <w:color w:val="000000"/>
                <w:sz w:val="12"/>
                <w:szCs w:val="16"/>
              </w:rPr>
              <w:t>черской службы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0309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1720010120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 Защита населения и территорий от чрезвычайных ситуаций природного и техногенного х</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рактера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0309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1720010120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 Аппаратно-программный комплекс " Безопасный город" построение и ра</w:t>
            </w:r>
            <w:r w:rsidRPr="00395BC9">
              <w:rPr>
                <w:rFonts w:ascii="Times New Roman" w:hAnsi="Times New Roman" w:cs="Times New Roman"/>
                <w:color w:val="000000"/>
                <w:sz w:val="12"/>
                <w:szCs w:val="16"/>
              </w:rPr>
              <w:t>з</w:t>
            </w:r>
            <w:r w:rsidRPr="00395BC9">
              <w:rPr>
                <w:rFonts w:ascii="Times New Roman" w:hAnsi="Times New Roman" w:cs="Times New Roman"/>
                <w:color w:val="000000"/>
                <w:sz w:val="12"/>
                <w:szCs w:val="16"/>
              </w:rPr>
              <w:t>витие""</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0309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1720010120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0309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1720010120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Национальная эк</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номика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0400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3 420,64300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548,30000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48,30000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Сельское хозяйство и рыболо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ство</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0405</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w:t>
            </w:r>
            <w:proofErr w:type="gramStart"/>
            <w:r w:rsidRPr="00395BC9">
              <w:rPr>
                <w:rFonts w:ascii="Times New Roman" w:hAnsi="Times New Roman" w:cs="Times New Roman"/>
                <w:color w:val="000000"/>
                <w:sz w:val="12"/>
                <w:szCs w:val="16"/>
              </w:rPr>
              <w:t>на осуществление государственных полномочий по организации мероприятий при осуществлении по обр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щению с животными без вл</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дельцев</w:t>
            </w:r>
            <w:proofErr w:type="gramEnd"/>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0405</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9200070720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Прочие расходы, не отнесенные к муниципальным программам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0405</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9200070720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0405</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9200070720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Транспорт</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0408</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3 272,00000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связанные с осуществлением регулярных перевозок пассажиров и багажа автомобильным тран</w:t>
            </w:r>
            <w:r w:rsidRPr="00395BC9">
              <w:rPr>
                <w:rFonts w:ascii="Times New Roman" w:hAnsi="Times New Roman" w:cs="Times New Roman"/>
                <w:color w:val="000000"/>
                <w:sz w:val="12"/>
                <w:szCs w:val="16"/>
              </w:rPr>
              <w:t>с</w:t>
            </w:r>
            <w:r w:rsidRPr="00395BC9">
              <w:rPr>
                <w:rFonts w:ascii="Times New Roman" w:hAnsi="Times New Roman" w:cs="Times New Roman"/>
                <w:color w:val="000000"/>
                <w:sz w:val="12"/>
                <w:szCs w:val="16"/>
              </w:rPr>
              <w:t>портом общего пользования в пригородном сообщении по регулируемым т</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рифам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0408</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9400099990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3 272,00000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w:t>
            </w:r>
            <w:proofErr w:type="spellStart"/>
            <w:r w:rsidRPr="00395BC9">
              <w:rPr>
                <w:rFonts w:ascii="Times New Roman" w:hAnsi="Times New Roman" w:cs="Times New Roman"/>
                <w:color w:val="000000"/>
                <w:sz w:val="12"/>
                <w:szCs w:val="16"/>
              </w:rPr>
              <w:t>Непрограммные</w:t>
            </w:r>
            <w:proofErr w:type="spellEnd"/>
            <w:r w:rsidRPr="00395BC9">
              <w:rPr>
                <w:rFonts w:ascii="Times New Roman" w:hAnsi="Times New Roman" w:cs="Times New Roman"/>
                <w:color w:val="000000"/>
                <w:sz w:val="12"/>
                <w:szCs w:val="16"/>
              </w:rPr>
              <w:t xml:space="preserve"> расх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ды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0408</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9400099990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3 272,00000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0408</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9400099990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3 272,00000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Другие вопросы в области национальной эконом</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ки</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117,34300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Реализация прочих мероприятий по повышению привлекательности территории для создания субъектов м</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лого и среднего предпринимател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ства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1400199990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17,34300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малого и среднего предпринимательства в Волотовском муниципальном о</w:t>
            </w:r>
            <w:r w:rsidRPr="00395BC9">
              <w:rPr>
                <w:rFonts w:ascii="Times New Roman" w:hAnsi="Times New Roman" w:cs="Times New Roman"/>
                <w:color w:val="000000"/>
                <w:sz w:val="12"/>
                <w:szCs w:val="16"/>
              </w:rPr>
              <w:t>к</w:t>
            </w:r>
            <w:r w:rsidR="00395BC9">
              <w:rPr>
                <w:rFonts w:ascii="Times New Roman" w:hAnsi="Times New Roman" w:cs="Times New Roman"/>
                <w:color w:val="000000"/>
                <w:sz w:val="12"/>
                <w:szCs w:val="16"/>
              </w:rPr>
              <w:t xml:space="preserve">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1400199990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17,34300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Приобретение статистического </w:t>
            </w:r>
            <w:proofErr w:type="gramStart"/>
            <w:r w:rsidRPr="00395BC9">
              <w:rPr>
                <w:rFonts w:ascii="Times New Roman" w:hAnsi="Times New Roman" w:cs="Times New Roman"/>
                <w:color w:val="000000"/>
                <w:sz w:val="12"/>
                <w:szCs w:val="16"/>
              </w:rPr>
              <w:t>исследования деятельности субъектов деятельности субъектов малого</w:t>
            </w:r>
            <w:proofErr w:type="gramEnd"/>
            <w:r w:rsidRPr="00395BC9">
              <w:rPr>
                <w:rFonts w:ascii="Times New Roman" w:hAnsi="Times New Roman" w:cs="Times New Roman"/>
                <w:color w:val="000000"/>
                <w:sz w:val="12"/>
                <w:szCs w:val="16"/>
              </w:rPr>
              <w:t xml:space="preserve"> и сре</w:t>
            </w:r>
            <w:r w:rsidRPr="00395BC9">
              <w:rPr>
                <w:rFonts w:ascii="Times New Roman" w:hAnsi="Times New Roman" w:cs="Times New Roman"/>
                <w:color w:val="000000"/>
                <w:sz w:val="12"/>
                <w:szCs w:val="16"/>
              </w:rPr>
              <w:t>д</w:t>
            </w:r>
            <w:r w:rsidRPr="00395BC9">
              <w:rPr>
                <w:rFonts w:ascii="Times New Roman" w:hAnsi="Times New Roman" w:cs="Times New Roman"/>
                <w:color w:val="000000"/>
                <w:sz w:val="12"/>
                <w:szCs w:val="16"/>
              </w:rPr>
              <w:t>него предпринимательс</w:t>
            </w:r>
            <w:r w:rsidRPr="00395BC9">
              <w:rPr>
                <w:rFonts w:ascii="Times New Roman" w:hAnsi="Times New Roman" w:cs="Times New Roman"/>
                <w:color w:val="000000"/>
                <w:sz w:val="12"/>
                <w:szCs w:val="16"/>
              </w:rPr>
              <w:t>т</w:t>
            </w:r>
            <w:r w:rsidRPr="00395BC9">
              <w:rPr>
                <w:rFonts w:ascii="Times New Roman" w:hAnsi="Times New Roman" w:cs="Times New Roman"/>
                <w:color w:val="000000"/>
                <w:sz w:val="12"/>
                <w:szCs w:val="16"/>
              </w:rPr>
              <w:t>ва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1400199990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17,34300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1400199990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17,34300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Государственная поддержка малого и среднего предпринимательства, включая крестьянские (фермерские) 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зяйства,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14001L5270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малого и среднего предпринимательства в Волотовском муниципальном о</w:t>
            </w:r>
            <w:r w:rsidRPr="00395BC9">
              <w:rPr>
                <w:rFonts w:ascii="Times New Roman" w:hAnsi="Times New Roman" w:cs="Times New Roman"/>
                <w:color w:val="000000"/>
                <w:sz w:val="12"/>
                <w:szCs w:val="16"/>
              </w:rPr>
              <w:t>к</w:t>
            </w:r>
            <w:r w:rsidR="00395BC9">
              <w:rPr>
                <w:rFonts w:ascii="Times New Roman" w:hAnsi="Times New Roman" w:cs="Times New Roman"/>
                <w:color w:val="000000"/>
                <w:sz w:val="12"/>
                <w:szCs w:val="16"/>
              </w:rPr>
              <w:t xml:space="preserve">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14001L5270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Приобретение статистического </w:t>
            </w:r>
            <w:proofErr w:type="gramStart"/>
            <w:r w:rsidRPr="00395BC9">
              <w:rPr>
                <w:rFonts w:ascii="Times New Roman" w:hAnsi="Times New Roman" w:cs="Times New Roman"/>
                <w:color w:val="000000"/>
                <w:sz w:val="12"/>
                <w:szCs w:val="16"/>
              </w:rPr>
              <w:t>исследования деятельности субъектов деятельности субъектов малого</w:t>
            </w:r>
            <w:proofErr w:type="gramEnd"/>
            <w:r w:rsidRPr="00395BC9">
              <w:rPr>
                <w:rFonts w:ascii="Times New Roman" w:hAnsi="Times New Roman" w:cs="Times New Roman"/>
                <w:color w:val="000000"/>
                <w:sz w:val="12"/>
                <w:szCs w:val="16"/>
              </w:rPr>
              <w:t xml:space="preserve"> и сре</w:t>
            </w:r>
            <w:r w:rsidRPr="00395BC9">
              <w:rPr>
                <w:rFonts w:ascii="Times New Roman" w:hAnsi="Times New Roman" w:cs="Times New Roman"/>
                <w:color w:val="000000"/>
                <w:sz w:val="12"/>
                <w:szCs w:val="16"/>
              </w:rPr>
              <w:t>д</w:t>
            </w:r>
            <w:r w:rsidRPr="00395BC9">
              <w:rPr>
                <w:rFonts w:ascii="Times New Roman" w:hAnsi="Times New Roman" w:cs="Times New Roman"/>
                <w:color w:val="000000"/>
                <w:sz w:val="12"/>
                <w:szCs w:val="16"/>
              </w:rPr>
              <w:t>него предпринимательс</w:t>
            </w:r>
            <w:r w:rsidRPr="00395BC9">
              <w:rPr>
                <w:rFonts w:ascii="Times New Roman" w:hAnsi="Times New Roman" w:cs="Times New Roman"/>
                <w:color w:val="000000"/>
                <w:sz w:val="12"/>
                <w:szCs w:val="16"/>
              </w:rPr>
              <w:t>т</w:t>
            </w:r>
            <w:r w:rsidRPr="00395BC9">
              <w:rPr>
                <w:rFonts w:ascii="Times New Roman" w:hAnsi="Times New Roman" w:cs="Times New Roman"/>
                <w:color w:val="000000"/>
                <w:sz w:val="12"/>
                <w:szCs w:val="16"/>
              </w:rPr>
              <w:t>ва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14001L5270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юридическим лицам (кроме некоммерческих организаций), индивидуальным предпринимателям, физич</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ским лицам - прои</w:t>
            </w:r>
            <w:r w:rsidRPr="00395BC9">
              <w:rPr>
                <w:rFonts w:ascii="Times New Roman" w:hAnsi="Times New Roman" w:cs="Times New Roman"/>
                <w:color w:val="000000"/>
                <w:sz w:val="12"/>
                <w:szCs w:val="16"/>
              </w:rPr>
              <w:t>з</w:t>
            </w:r>
            <w:r w:rsidRPr="00395BC9">
              <w:rPr>
                <w:rFonts w:ascii="Times New Roman" w:hAnsi="Times New Roman" w:cs="Times New Roman"/>
                <w:color w:val="000000"/>
                <w:sz w:val="12"/>
                <w:szCs w:val="16"/>
              </w:rPr>
              <w:t>водителям товаров, работ, услуг</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14001L5270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Жилищно-коммунальное 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зяйство</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0500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5 286,70000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955,00000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955,00000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Жилищное хозяйс</w:t>
            </w:r>
            <w:r w:rsidRPr="00395BC9">
              <w:rPr>
                <w:rFonts w:ascii="Times New Roman" w:hAnsi="Times New Roman" w:cs="Times New Roman"/>
                <w:color w:val="000000"/>
                <w:sz w:val="12"/>
                <w:szCs w:val="16"/>
              </w:rPr>
              <w:t>т</w:t>
            </w:r>
            <w:r w:rsidRPr="00395BC9">
              <w:rPr>
                <w:rFonts w:ascii="Times New Roman" w:hAnsi="Times New Roman" w:cs="Times New Roman"/>
                <w:color w:val="000000"/>
                <w:sz w:val="12"/>
                <w:szCs w:val="16"/>
              </w:rPr>
              <w:t>во</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0501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617,00000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605,00000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605,00000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Капитальный ремонт муниципального жилищного фо</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да за счет сре</w:t>
            </w:r>
            <w:proofErr w:type="gramStart"/>
            <w:r w:rsidRPr="00395BC9">
              <w:rPr>
                <w:rFonts w:ascii="Times New Roman" w:hAnsi="Times New Roman" w:cs="Times New Roman"/>
                <w:color w:val="000000"/>
                <w:sz w:val="12"/>
                <w:szCs w:val="16"/>
              </w:rPr>
              <w:t>дств сб</w:t>
            </w:r>
            <w:proofErr w:type="gramEnd"/>
            <w:r w:rsidRPr="00395BC9">
              <w:rPr>
                <w:rFonts w:ascii="Times New Roman" w:hAnsi="Times New Roman" w:cs="Times New Roman"/>
                <w:color w:val="000000"/>
                <w:sz w:val="12"/>
                <w:szCs w:val="16"/>
              </w:rPr>
              <w:t>ора от найма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0930110280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муниципального округа "Улучшение жилищных условий граждан в Вол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товском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0930110280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"Капитальный ремонт муниципального жилищного фонда" муниципальной Программы Вол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товского муниципального округа "Улучшение жилищных условий граждан в Волотовском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пальном округе"</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0930110280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«Ремонт муниципальных жилых помещ</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0930110280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0930110280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Перечисление платежей оператору фонда капитального р</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монта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0930399990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муниципального округа "Улучшение жилищных условий граждан в Вол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товском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0930399990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"Капитальный ремонт муниципального жилищного фонда" муниципальной Программы Вол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товского муниципального округа "Улучшение жилищных условий граждан в Волотовском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пальном округе"</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0930399990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«Участие в региональной программе по капитальному ремонту общего имущества в мног</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квартирных д</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мах»</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0930399990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0930399990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компенсацию платы за </w:t>
            </w:r>
            <w:proofErr w:type="spellStart"/>
            <w:r w:rsidRPr="00395BC9">
              <w:rPr>
                <w:rFonts w:ascii="Times New Roman" w:hAnsi="Times New Roman" w:cs="Times New Roman"/>
                <w:color w:val="000000"/>
                <w:sz w:val="12"/>
                <w:szCs w:val="16"/>
              </w:rPr>
              <w:t>найм</w:t>
            </w:r>
            <w:proofErr w:type="spellEnd"/>
            <w:r w:rsidRPr="00395BC9">
              <w:rPr>
                <w:rFonts w:ascii="Times New Roman" w:hAnsi="Times New Roman" w:cs="Times New Roman"/>
                <w:color w:val="000000"/>
                <w:sz w:val="12"/>
                <w:szCs w:val="16"/>
              </w:rPr>
              <w:t xml:space="preserve"> гражданам муниципальных жилых </w:t>
            </w:r>
            <w:proofErr w:type="spellStart"/>
            <w:r w:rsidRPr="00395BC9">
              <w:rPr>
                <w:rFonts w:ascii="Times New Roman" w:hAnsi="Times New Roman" w:cs="Times New Roman"/>
                <w:color w:val="000000"/>
                <w:sz w:val="12"/>
                <w:szCs w:val="16"/>
              </w:rPr>
              <w:t>помещ</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ний</w:t>
            </w:r>
            <w:proofErr w:type="gramStart"/>
            <w:r w:rsidRPr="00395BC9">
              <w:rPr>
                <w:rFonts w:ascii="Times New Roman" w:hAnsi="Times New Roman" w:cs="Times New Roman"/>
                <w:color w:val="000000"/>
                <w:sz w:val="12"/>
                <w:szCs w:val="16"/>
              </w:rPr>
              <w:t>.м</w:t>
            </w:r>
            <w:proofErr w:type="gramEnd"/>
            <w:r w:rsidRPr="00395BC9">
              <w:rPr>
                <w:rFonts w:ascii="Times New Roman" w:hAnsi="Times New Roman" w:cs="Times New Roman"/>
                <w:color w:val="000000"/>
                <w:sz w:val="12"/>
                <w:szCs w:val="16"/>
              </w:rPr>
              <w:t>обилизованным</w:t>
            </w:r>
            <w:proofErr w:type="spellEnd"/>
            <w:r w:rsidRPr="00395BC9">
              <w:rPr>
                <w:rFonts w:ascii="Times New Roman" w:hAnsi="Times New Roman" w:cs="Times New Roman"/>
                <w:color w:val="000000"/>
                <w:sz w:val="12"/>
                <w:szCs w:val="16"/>
              </w:rPr>
              <w:t xml:space="preserve"> в ходе частичной мобилизации и чл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нам их семей</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9200010440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Прочие расходы, не отнесенные к муниципальным программам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9200010440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Публичные нормативные социальные выплаты гражд</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нам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9200010440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Коммунальное 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зяйство</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4 319,70000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Субсидия юридическим лицам (за исключением субсидий государственным (муниципальным) учреждениям), индив</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дуальным предпринимателям, а также физически лицам- производителям тов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ров, работ, услуг предоставляются на безвозмездной и безвозвратной основе в целях возмещения недополученных доходов и (или) финансового обеспеч</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 (возмещения) затрат в связи с предоставлением населению услуг общественной бани на территории Волотовского м</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ниципального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1900010180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"Обеспечение населения Волотовского муниципального округа банными услуг</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ми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1900010180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юридическим лицам (кроме некоммерческих организаций), индивидуальным предпринимателям, физич</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ским лицам - прои</w:t>
            </w:r>
            <w:r w:rsidRPr="00395BC9">
              <w:rPr>
                <w:rFonts w:ascii="Times New Roman" w:hAnsi="Times New Roman" w:cs="Times New Roman"/>
                <w:color w:val="000000"/>
                <w:sz w:val="12"/>
                <w:szCs w:val="16"/>
              </w:rPr>
              <w:t>з</w:t>
            </w:r>
            <w:r w:rsidRPr="00395BC9">
              <w:rPr>
                <w:rFonts w:ascii="Times New Roman" w:hAnsi="Times New Roman" w:cs="Times New Roman"/>
                <w:color w:val="000000"/>
                <w:sz w:val="12"/>
                <w:szCs w:val="16"/>
              </w:rPr>
              <w:t>водителям товаров, работ, услуг</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1900010180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w:t>
            </w:r>
            <w:proofErr w:type="spellStart"/>
            <w:r w:rsidRPr="00395BC9">
              <w:rPr>
                <w:rFonts w:ascii="Times New Roman" w:hAnsi="Times New Roman" w:cs="Times New Roman"/>
                <w:color w:val="000000"/>
                <w:sz w:val="12"/>
                <w:szCs w:val="16"/>
              </w:rPr>
              <w:t>софинансирование</w:t>
            </w:r>
            <w:proofErr w:type="spellEnd"/>
            <w:r w:rsidRPr="00395BC9">
              <w:rPr>
                <w:rFonts w:ascii="Times New Roman" w:hAnsi="Times New Roman" w:cs="Times New Roman"/>
                <w:color w:val="000000"/>
                <w:sz w:val="12"/>
                <w:szCs w:val="16"/>
              </w:rPr>
              <w:t xml:space="preserve"> за счет местного бюджета на реализацию мероприятий муниципальной программы "Разв</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тие коммунальной инфраструктуры и повышения качества жилищно-коммунальных услуг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20101S2370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479,70000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коммунальной инфраструктуры и повышения качества ж</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лищно-коммунальных услуг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20101S2370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479,70000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"Развитие инфраструктуры водоснабжения и водоотведения населенных пунктов Волотовского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ципального округа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20101S2370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479,70000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"Реализация муниципальной политики в области развития коммунальной инфрастру</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туры в Волотовском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пальном округе"</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20101S2370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479,70000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юридическим лицам (кроме некоммерческих организаций), индивидуальным предпринимателям, физич</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ским лицам - прои</w:t>
            </w:r>
            <w:r w:rsidRPr="00395BC9">
              <w:rPr>
                <w:rFonts w:ascii="Times New Roman" w:hAnsi="Times New Roman" w:cs="Times New Roman"/>
                <w:color w:val="000000"/>
                <w:sz w:val="12"/>
                <w:szCs w:val="16"/>
              </w:rPr>
              <w:t>з</w:t>
            </w:r>
            <w:r w:rsidRPr="00395BC9">
              <w:rPr>
                <w:rFonts w:ascii="Times New Roman" w:hAnsi="Times New Roman" w:cs="Times New Roman"/>
                <w:color w:val="000000"/>
                <w:sz w:val="12"/>
                <w:szCs w:val="16"/>
              </w:rPr>
              <w:t>водителям товаров, работ, услуг</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20101S2370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479,70000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направленные на финансовую поддержку учреждений по предоста</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лению субсидии муниципальному унитарному пре</w:t>
            </w:r>
            <w:r w:rsidRPr="00395BC9">
              <w:rPr>
                <w:rFonts w:ascii="Times New Roman" w:hAnsi="Times New Roman" w:cs="Times New Roman"/>
                <w:color w:val="000000"/>
                <w:sz w:val="12"/>
                <w:szCs w:val="16"/>
              </w:rPr>
              <w:t>д</w:t>
            </w:r>
            <w:r w:rsidRPr="00395BC9">
              <w:rPr>
                <w:rFonts w:ascii="Times New Roman" w:hAnsi="Times New Roman" w:cs="Times New Roman"/>
                <w:color w:val="000000"/>
                <w:sz w:val="12"/>
                <w:szCs w:val="16"/>
              </w:rPr>
              <w:t>приятию</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640,00000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Прочие расходы, не отнесенные к муниципальным программам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rPr>
                <w:rFonts w:ascii="Times New Roman" w:hAnsi="Times New Roman" w:cs="Times New Roman"/>
                <w:sz w:val="12"/>
                <w:szCs w:val="16"/>
              </w:rPr>
            </w:pPr>
            <w:r w:rsidRPr="00395BC9">
              <w:rPr>
                <w:rFonts w:ascii="Times New Roman" w:hAnsi="Times New Roman" w:cs="Times New Roman"/>
                <w:color w:val="000000"/>
                <w:sz w:val="12"/>
                <w:szCs w:val="16"/>
              </w:rPr>
              <w:t>640,00000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юридическим лицам (кроме некоммерческих организаций), индивидуальным предпринимателям, физич</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ским лицам - прои</w:t>
            </w:r>
            <w:r w:rsidRPr="00395BC9">
              <w:rPr>
                <w:rFonts w:ascii="Times New Roman" w:hAnsi="Times New Roman" w:cs="Times New Roman"/>
                <w:color w:val="000000"/>
                <w:sz w:val="12"/>
                <w:szCs w:val="16"/>
              </w:rPr>
              <w:t>з</w:t>
            </w:r>
            <w:r w:rsidRPr="00395BC9">
              <w:rPr>
                <w:rFonts w:ascii="Times New Roman" w:hAnsi="Times New Roman" w:cs="Times New Roman"/>
                <w:color w:val="000000"/>
                <w:sz w:val="12"/>
                <w:szCs w:val="16"/>
              </w:rPr>
              <w:t>водителям товаров, работ, услуг</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9200000120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810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rPr>
                <w:rFonts w:ascii="Times New Roman" w:hAnsi="Times New Roman" w:cs="Times New Roman"/>
                <w:sz w:val="12"/>
                <w:szCs w:val="16"/>
              </w:rPr>
            </w:pPr>
            <w:r w:rsidRPr="00395BC9">
              <w:rPr>
                <w:rFonts w:ascii="Times New Roman" w:hAnsi="Times New Roman" w:cs="Times New Roman"/>
                <w:color w:val="000000"/>
                <w:sz w:val="12"/>
                <w:szCs w:val="16"/>
              </w:rPr>
              <w:t>640,00000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приобретение снегоуборочной м</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шины</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9300002993</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2 800,00000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обеспечение деятельности учреждений, не отнесенные к муниципальным програ</w:t>
            </w:r>
            <w:r w:rsidRPr="00395BC9">
              <w:rPr>
                <w:rFonts w:ascii="Times New Roman" w:hAnsi="Times New Roman" w:cs="Times New Roman"/>
                <w:color w:val="000000"/>
                <w:sz w:val="12"/>
                <w:szCs w:val="16"/>
              </w:rPr>
              <w:t>м</w:t>
            </w:r>
            <w:r w:rsidRPr="00395BC9">
              <w:rPr>
                <w:rFonts w:ascii="Times New Roman" w:hAnsi="Times New Roman" w:cs="Times New Roman"/>
                <w:color w:val="000000"/>
                <w:sz w:val="12"/>
                <w:szCs w:val="16"/>
              </w:rPr>
              <w:t>мам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9300002993</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2 800,00000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9300002993</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2 800,00000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Благоустро</w:t>
            </w:r>
            <w:r w:rsidRPr="00395BC9">
              <w:rPr>
                <w:rFonts w:ascii="Times New Roman" w:hAnsi="Times New Roman" w:cs="Times New Roman"/>
                <w:color w:val="000000"/>
                <w:sz w:val="12"/>
                <w:szCs w:val="16"/>
              </w:rPr>
              <w:t>й</w:t>
            </w:r>
            <w:r w:rsidRPr="00395BC9">
              <w:rPr>
                <w:rFonts w:ascii="Times New Roman" w:hAnsi="Times New Roman" w:cs="Times New Roman"/>
                <w:color w:val="000000"/>
                <w:sz w:val="12"/>
                <w:szCs w:val="16"/>
              </w:rPr>
              <w:t>ство</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350,00000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санитарной, противопожарной безопасности, безопасности передвижения нас</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ления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2430000570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350,00000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"Благоустройство территорий Волотовского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2430000570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350,00000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"Повышение уровня комфортности и чистоты на территории Волотовского муниципального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 "</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2430000570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350,00000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2430000570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350,00000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350,00000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Другие вопросы в области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Содержание центра по обслуживанию и сопровождению деятельности учреждений (организаций)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пальными финансами и ведения бухга</w:t>
            </w:r>
            <w:r w:rsidRPr="00395BC9">
              <w:rPr>
                <w:rFonts w:ascii="Times New Roman" w:hAnsi="Times New Roman" w:cs="Times New Roman"/>
                <w:color w:val="000000"/>
                <w:sz w:val="12"/>
                <w:szCs w:val="16"/>
              </w:rPr>
              <w:t>л</w:t>
            </w:r>
            <w:r w:rsidRPr="00395BC9">
              <w:rPr>
                <w:rFonts w:ascii="Times New Roman" w:hAnsi="Times New Roman" w:cs="Times New Roman"/>
                <w:color w:val="000000"/>
                <w:sz w:val="12"/>
                <w:szCs w:val="16"/>
              </w:rPr>
              <w:t>терского учета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9300010450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обеспечение деятельности учреждений, не отнесенные к муниципальным програ</w:t>
            </w:r>
            <w:r w:rsidRPr="00395BC9">
              <w:rPr>
                <w:rFonts w:ascii="Times New Roman" w:hAnsi="Times New Roman" w:cs="Times New Roman"/>
                <w:color w:val="000000"/>
                <w:sz w:val="12"/>
                <w:szCs w:val="16"/>
              </w:rPr>
              <w:t>м</w:t>
            </w:r>
            <w:r w:rsidRPr="00395BC9">
              <w:rPr>
                <w:rFonts w:ascii="Times New Roman" w:hAnsi="Times New Roman" w:cs="Times New Roman"/>
                <w:color w:val="000000"/>
                <w:sz w:val="12"/>
                <w:szCs w:val="16"/>
              </w:rPr>
              <w:t>мам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9300010450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9300010450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Культура, кинемат</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графия</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0800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1 365,50000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515,90000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515,90000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Культура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1 365,50000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515,90000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515,90000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 "Сервисный центр"</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1 365,50000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515,90000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515,90000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обеспечение деятельности учреждений, не отнесенные к муниципальным програ</w:t>
            </w:r>
            <w:r w:rsidRPr="00395BC9">
              <w:rPr>
                <w:rFonts w:ascii="Times New Roman" w:hAnsi="Times New Roman" w:cs="Times New Roman"/>
                <w:color w:val="000000"/>
                <w:sz w:val="12"/>
                <w:szCs w:val="16"/>
              </w:rPr>
              <w:t>м</w:t>
            </w:r>
            <w:r w:rsidRPr="00395BC9">
              <w:rPr>
                <w:rFonts w:ascii="Times New Roman" w:hAnsi="Times New Roman" w:cs="Times New Roman"/>
                <w:color w:val="000000"/>
                <w:sz w:val="12"/>
                <w:szCs w:val="16"/>
              </w:rPr>
              <w:t>мам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1 365,50000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515,90000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515,90000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1 365,50000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515,90000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515,90000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Социальная полит</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ка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2 330,40000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2 330,40000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935,74300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Пенсионное обесп</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чение</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1001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2 330,40000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2 330,40000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935,74300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Доплаты к пенсиям муниципальных сл</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жащих</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9200010130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2 330,40000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2 330,40000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935,74300</w:t>
            </w:r>
          </w:p>
        </w:tc>
      </w:tr>
      <w:tr w:rsidR="008B02CF" w:rsidRPr="00395BC9" w:rsidTr="00395BC9">
        <w:trPr>
          <w:trHeight w:val="20"/>
        </w:trPr>
        <w:tc>
          <w:tcPr>
            <w:tcW w:w="6379"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Прочие расходы, не отнесенные к муниципальным программам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округа</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1001</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9200010130</w:t>
            </w:r>
          </w:p>
        </w:tc>
        <w:tc>
          <w:tcPr>
            <w:tcW w:w="576"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41"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2 330,40000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2 330,40000</w:t>
            </w:r>
          </w:p>
        </w:tc>
        <w:tc>
          <w:tcPr>
            <w:tcW w:w="709" w:type="dxa"/>
            <w:tcBorders>
              <w:top w:val="nil"/>
              <w:left w:val="nil"/>
              <w:bottom w:val="single" w:sz="4" w:space="0" w:color="000000"/>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935,74300</w:t>
            </w:r>
          </w:p>
        </w:tc>
      </w:tr>
      <w:tr w:rsidR="008B02CF" w:rsidRPr="00395BC9" w:rsidTr="00395BC9">
        <w:trPr>
          <w:trHeight w:val="20"/>
        </w:trPr>
        <w:tc>
          <w:tcPr>
            <w:tcW w:w="6379" w:type="dxa"/>
            <w:tcBorders>
              <w:top w:val="nil"/>
              <w:left w:val="single" w:sz="4" w:space="0" w:color="000000"/>
              <w:bottom w:val="nil"/>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Публичные нормативные социальные выплаты гражд</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нам</w:t>
            </w:r>
          </w:p>
        </w:tc>
        <w:tc>
          <w:tcPr>
            <w:tcW w:w="425" w:type="dxa"/>
            <w:tcBorders>
              <w:top w:val="nil"/>
              <w:left w:val="nil"/>
              <w:bottom w:val="nil"/>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903</w:t>
            </w:r>
          </w:p>
        </w:tc>
        <w:tc>
          <w:tcPr>
            <w:tcW w:w="425" w:type="dxa"/>
            <w:tcBorders>
              <w:top w:val="nil"/>
              <w:left w:val="nil"/>
              <w:bottom w:val="nil"/>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1001</w:t>
            </w:r>
          </w:p>
        </w:tc>
        <w:tc>
          <w:tcPr>
            <w:tcW w:w="709" w:type="dxa"/>
            <w:tcBorders>
              <w:top w:val="nil"/>
              <w:left w:val="nil"/>
              <w:bottom w:val="nil"/>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9200010130</w:t>
            </w:r>
          </w:p>
        </w:tc>
        <w:tc>
          <w:tcPr>
            <w:tcW w:w="576" w:type="dxa"/>
            <w:tcBorders>
              <w:top w:val="nil"/>
              <w:left w:val="nil"/>
              <w:bottom w:val="nil"/>
              <w:right w:val="single" w:sz="4" w:space="0" w:color="000000"/>
            </w:tcBorders>
            <w:shd w:val="clear" w:color="auto" w:fill="auto"/>
            <w:noWrap/>
            <w:hideMark/>
          </w:tcPr>
          <w:p w:rsidR="008B02CF" w:rsidRPr="00395BC9" w:rsidRDefault="008B02CF" w:rsidP="00395BC9">
            <w:pPr>
              <w:spacing w:after="0" w:line="240" w:lineRule="auto"/>
              <w:ind w:left="-32" w:right="-86"/>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310</w:t>
            </w:r>
          </w:p>
        </w:tc>
        <w:tc>
          <w:tcPr>
            <w:tcW w:w="841" w:type="dxa"/>
            <w:tcBorders>
              <w:top w:val="nil"/>
              <w:left w:val="nil"/>
              <w:bottom w:val="nil"/>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2 330,40000</w:t>
            </w:r>
          </w:p>
        </w:tc>
        <w:tc>
          <w:tcPr>
            <w:tcW w:w="709" w:type="dxa"/>
            <w:tcBorders>
              <w:top w:val="nil"/>
              <w:left w:val="nil"/>
              <w:bottom w:val="nil"/>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2 330,40000</w:t>
            </w:r>
          </w:p>
        </w:tc>
        <w:tc>
          <w:tcPr>
            <w:tcW w:w="709" w:type="dxa"/>
            <w:tcBorders>
              <w:top w:val="nil"/>
              <w:left w:val="nil"/>
              <w:bottom w:val="nil"/>
              <w:right w:val="single" w:sz="4" w:space="0" w:color="000000"/>
            </w:tcBorders>
            <w:shd w:val="clear" w:color="auto" w:fill="auto"/>
            <w:noWrap/>
            <w:hideMark/>
          </w:tcPr>
          <w:p w:rsidR="008B02CF" w:rsidRPr="00395BC9" w:rsidRDefault="008B02CF" w:rsidP="00395BC9">
            <w:pPr>
              <w:spacing w:after="0" w:line="240" w:lineRule="auto"/>
              <w:ind w:left="-32" w:right="-86"/>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935,74300</w:t>
            </w:r>
          </w:p>
        </w:tc>
      </w:tr>
      <w:tr w:rsidR="008B02CF" w:rsidRPr="00395BC9" w:rsidTr="00395BC9">
        <w:trPr>
          <w:trHeight w:val="20"/>
        </w:trPr>
        <w:tc>
          <w:tcPr>
            <w:tcW w:w="851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2CF" w:rsidRPr="00395BC9" w:rsidRDefault="008B02CF" w:rsidP="00C80808">
            <w:pPr>
              <w:spacing w:after="0" w:line="240" w:lineRule="auto"/>
              <w:ind w:left="-32" w:right="-86"/>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Всего расходов: </w:t>
            </w:r>
          </w:p>
        </w:tc>
        <w:tc>
          <w:tcPr>
            <w:tcW w:w="841" w:type="dxa"/>
            <w:tcBorders>
              <w:top w:val="single" w:sz="4" w:space="0" w:color="auto"/>
              <w:left w:val="nil"/>
              <w:bottom w:val="single" w:sz="4" w:space="0" w:color="auto"/>
              <w:right w:val="single" w:sz="4" w:space="0" w:color="auto"/>
            </w:tcBorders>
            <w:shd w:val="clear" w:color="auto" w:fill="auto"/>
            <w:noWrap/>
            <w:hideMark/>
          </w:tcPr>
          <w:p w:rsidR="008B02CF" w:rsidRPr="00395BC9" w:rsidRDefault="008B02CF" w:rsidP="00395BC9">
            <w:pPr>
              <w:spacing w:after="0" w:line="240" w:lineRule="auto"/>
              <w:ind w:left="-32" w:right="-86"/>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216 011,28936</w:t>
            </w:r>
          </w:p>
        </w:tc>
        <w:tc>
          <w:tcPr>
            <w:tcW w:w="709" w:type="dxa"/>
            <w:tcBorders>
              <w:top w:val="single" w:sz="4" w:space="0" w:color="auto"/>
              <w:left w:val="nil"/>
              <w:bottom w:val="single" w:sz="4" w:space="0" w:color="auto"/>
              <w:right w:val="single" w:sz="4" w:space="0" w:color="auto"/>
            </w:tcBorders>
            <w:shd w:val="clear" w:color="auto" w:fill="auto"/>
            <w:noWrap/>
            <w:hideMark/>
          </w:tcPr>
          <w:p w:rsidR="008B02CF" w:rsidRPr="00395BC9" w:rsidRDefault="008B02CF" w:rsidP="00395BC9">
            <w:pPr>
              <w:spacing w:after="0" w:line="240" w:lineRule="auto"/>
              <w:ind w:left="-32" w:right="-86"/>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141 677,88900</w:t>
            </w:r>
          </w:p>
        </w:tc>
        <w:tc>
          <w:tcPr>
            <w:tcW w:w="709" w:type="dxa"/>
            <w:tcBorders>
              <w:top w:val="single" w:sz="4" w:space="0" w:color="auto"/>
              <w:left w:val="nil"/>
              <w:bottom w:val="single" w:sz="4" w:space="0" w:color="auto"/>
              <w:right w:val="single" w:sz="4" w:space="0" w:color="auto"/>
            </w:tcBorders>
            <w:shd w:val="clear" w:color="auto" w:fill="auto"/>
            <w:noWrap/>
            <w:hideMark/>
          </w:tcPr>
          <w:p w:rsidR="008B02CF" w:rsidRPr="00395BC9" w:rsidRDefault="008B02CF" w:rsidP="00395BC9">
            <w:pPr>
              <w:spacing w:after="0" w:line="240" w:lineRule="auto"/>
              <w:ind w:left="-32" w:right="-86"/>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142 576,48500</w:t>
            </w:r>
          </w:p>
        </w:tc>
      </w:tr>
    </w:tbl>
    <w:p w:rsidR="008B02CF" w:rsidRPr="008B02CF" w:rsidRDefault="008B02CF" w:rsidP="008B02CF">
      <w:pPr>
        <w:pStyle w:val="ConsPlusNormal"/>
        <w:widowControl/>
        <w:jc w:val="both"/>
        <w:rPr>
          <w:rFonts w:ascii="Times New Roman" w:hAnsi="Times New Roman" w:cs="Times New Roman"/>
          <w:sz w:val="16"/>
          <w:szCs w:val="16"/>
        </w:rPr>
      </w:pPr>
      <w:r w:rsidRPr="008B02CF">
        <w:rPr>
          <w:rFonts w:ascii="Times New Roman" w:hAnsi="Times New Roman" w:cs="Times New Roman"/>
          <w:sz w:val="16"/>
          <w:szCs w:val="16"/>
        </w:rPr>
        <w:t>1.5. Приложение 5 изложить в следующей редакции:</w:t>
      </w:r>
    </w:p>
    <w:tbl>
      <w:tblPr>
        <w:tblW w:w="4937" w:type="pct"/>
        <w:tblLayout w:type="fixed"/>
        <w:tblLook w:val="04A0"/>
      </w:tblPr>
      <w:tblGrid>
        <w:gridCol w:w="6061"/>
        <w:gridCol w:w="549"/>
        <w:gridCol w:w="990"/>
        <w:gridCol w:w="426"/>
        <w:gridCol w:w="990"/>
        <w:gridCol w:w="849"/>
        <w:gridCol w:w="851"/>
      </w:tblGrid>
      <w:tr w:rsidR="00395BC9" w:rsidRPr="00395BC9" w:rsidTr="00395BC9">
        <w:trPr>
          <w:trHeight w:val="20"/>
        </w:trPr>
        <w:tc>
          <w:tcPr>
            <w:tcW w:w="282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B02CF" w:rsidRPr="00395BC9" w:rsidRDefault="008B02CF" w:rsidP="00C80808">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Наименование</w:t>
            </w:r>
          </w:p>
        </w:tc>
        <w:tc>
          <w:tcPr>
            <w:tcW w:w="256" w:type="pct"/>
            <w:tcBorders>
              <w:top w:val="single" w:sz="4" w:space="0" w:color="000000"/>
              <w:left w:val="nil"/>
              <w:bottom w:val="single" w:sz="4" w:space="0" w:color="000000"/>
              <w:right w:val="single" w:sz="4" w:space="0" w:color="000000"/>
            </w:tcBorders>
            <w:shd w:val="clear" w:color="auto" w:fill="auto"/>
            <w:vAlign w:val="center"/>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РП</w:t>
            </w:r>
          </w:p>
        </w:tc>
        <w:tc>
          <w:tcPr>
            <w:tcW w:w="462" w:type="pct"/>
            <w:tcBorders>
              <w:top w:val="single" w:sz="4" w:space="0" w:color="000000"/>
              <w:left w:val="nil"/>
              <w:bottom w:val="single" w:sz="4" w:space="0" w:color="000000"/>
              <w:right w:val="single" w:sz="4" w:space="0" w:color="000000"/>
            </w:tcBorders>
            <w:shd w:val="clear" w:color="auto" w:fill="auto"/>
            <w:vAlign w:val="center"/>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ЦСР</w:t>
            </w:r>
          </w:p>
        </w:tc>
        <w:tc>
          <w:tcPr>
            <w:tcW w:w="199" w:type="pct"/>
            <w:tcBorders>
              <w:top w:val="single" w:sz="4" w:space="0" w:color="000000"/>
              <w:left w:val="nil"/>
              <w:bottom w:val="single" w:sz="4" w:space="0" w:color="000000"/>
              <w:right w:val="single" w:sz="4" w:space="0" w:color="000000"/>
            </w:tcBorders>
            <w:shd w:val="clear" w:color="auto" w:fill="auto"/>
            <w:vAlign w:val="center"/>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ВР</w:t>
            </w:r>
          </w:p>
        </w:tc>
        <w:tc>
          <w:tcPr>
            <w:tcW w:w="462" w:type="pct"/>
            <w:tcBorders>
              <w:top w:val="single" w:sz="4" w:space="0" w:color="000000"/>
              <w:left w:val="nil"/>
              <w:bottom w:val="single" w:sz="4" w:space="0" w:color="000000"/>
              <w:right w:val="single" w:sz="4" w:space="0" w:color="000000"/>
            </w:tcBorders>
            <w:shd w:val="clear" w:color="auto" w:fill="auto"/>
            <w:vAlign w:val="center"/>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Сумма на 2023 год</w:t>
            </w:r>
          </w:p>
        </w:tc>
        <w:tc>
          <w:tcPr>
            <w:tcW w:w="396" w:type="pct"/>
            <w:tcBorders>
              <w:top w:val="single" w:sz="4" w:space="0" w:color="000000"/>
              <w:left w:val="nil"/>
              <w:bottom w:val="single" w:sz="4" w:space="0" w:color="000000"/>
              <w:right w:val="single" w:sz="4" w:space="0" w:color="000000"/>
            </w:tcBorders>
            <w:shd w:val="clear" w:color="auto" w:fill="auto"/>
            <w:vAlign w:val="center"/>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Сумма на 2024 год</w:t>
            </w:r>
          </w:p>
        </w:tc>
        <w:tc>
          <w:tcPr>
            <w:tcW w:w="397" w:type="pct"/>
            <w:tcBorders>
              <w:top w:val="single" w:sz="4" w:space="0" w:color="000000"/>
              <w:left w:val="nil"/>
              <w:bottom w:val="single" w:sz="4" w:space="0" w:color="000000"/>
              <w:right w:val="single" w:sz="4" w:space="0" w:color="000000"/>
            </w:tcBorders>
            <w:shd w:val="clear" w:color="auto" w:fill="auto"/>
            <w:vAlign w:val="center"/>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Сумма на 2025 год</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Общегосударственные вопр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сы</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0100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44 791,10670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0"/>
                <w:szCs w:val="16"/>
              </w:rPr>
            </w:pPr>
            <w:r w:rsidRPr="00395BC9">
              <w:rPr>
                <w:rFonts w:ascii="Times New Roman" w:hAnsi="Times New Roman" w:cs="Times New Roman"/>
                <w:color w:val="000000"/>
                <w:sz w:val="10"/>
                <w:szCs w:val="16"/>
              </w:rPr>
              <w:t>35 202,61700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0"/>
                <w:szCs w:val="16"/>
              </w:rPr>
            </w:pPr>
            <w:r w:rsidRPr="00395BC9">
              <w:rPr>
                <w:rFonts w:ascii="Times New Roman" w:hAnsi="Times New Roman" w:cs="Times New Roman"/>
                <w:color w:val="000000"/>
                <w:sz w:val="10"/>
                <w:szCs w:val="16"/>
              </w:rPr>
              <w:t>37 763,10000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Функционирование высшего должностного лица субъекта Российской Федерации и муниципального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0102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Глава муниципального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9110001040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функционирование органов местного самоуправления Вол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товского муниципального округа, не отнесенные к муниципальным 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граммам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9110001040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Руководство и управления в сфере установленных функций органов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9110001040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выплаты персоналу государственных (муниципальных) орг</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нов</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9110001040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Функционирование законодательных (представительных) органов госуда</w:t>
            </w:r>
            <w:r w:rsidRPr="00395BC9">
              <w:rPr>
                <w:rFonts w:ascii="Times New Roman" w:hAnsi="Times New Roman" w:cs="Times New Roman"/>
                <w:color w:val="000000"/>
                <w:sz w:val="12"/>
                <w:szCs w:val="16"/>
              </w:rPr>
              <w:t>р</w:t>
            </w:r>
            <w:r w:rsidRPr="00395BC9">
              <w:rPr>
                <w:rFonts w:ascii="Times New Roman" w:hAnsi="Times New Roman" w:cs="Times New Roman"/>
                <w:color w:val="000000"/>
                <w:sz w:val="12"/>
                <w:szCs w:val="16"/>
              </w:rPr>
              <w:t>ственной власти и представительных органов муниципальных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0103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обеспечение функций органов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функционирование органов местного самоуправления Вол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товского муниципального округа, не отнесенные к муниципальным 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граммам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функций органов местного сам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управления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Функционирование Правительства Российской Федерации, вы</w:t>
            </w:r>
            <w:r w:rsidRPr="00395BC9">
              <w:rPr>
                <w:rFonts w:ascii="Times New Roman" w:hAnsi="Times New Roman" w:cs="Times New Roman"/>
                <w:color w:val="000000"/>
                <w:sz w:val="12"/>
                <w:szCs w:val="16"/>
              </w:rPr>
              <w:t>с</w:t>
            </w:r>
            <w:r w:rsidRPr="00395BC9">
              <w:rPr>
                <w:rFonts w:ascii="Times New Roman" w:hAnsi="Times New Roman" w:cs="Times New Roman"/>
                <w:color w:val="000000"/>
                <w:sz w:val="12"/>
                <w:szCs w:val="16"/>
              </w:rPr>
              <w:t>ших исполнительных органов государственной власти субъектов Российской Федерации, местных админис</w:t>
            </w:r>
            <w:r w:rsidRPr="00395BC9">
              <w:rPr>
                <w:rFonts w:ascii="Times New Roman" w:hAnsi="Times New Roman" w:cs="Times New Roman"/>
                <w:color w:val="000000"/>
                <w:sz w:val="12"/>
                <w:szCs w:val="16"/>
              </w:rPr>
              <w:t>т</w:t>
            </w:r>
            <w:r w:rsidRPr="00395BC9">
              <w:rPr>
                <w:rFonts w:ascii="Times New Roman" w:hAnsi="Times New Roman" w:cs="Times New Roman"/>
                <w:color w:val="000000"/>
                <w:sz w:val="12"/>
                <w:szCs w:val="16"/>
              </w:rPr>
              <w:t>раций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27 533,67700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24 391,00000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24 341,00000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Софинансирование расходов учреждений по приобретению комм</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нальных услуг</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74,65600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"Энергосбережение в Волотовском м</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ниципальном округе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74,65600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74,65600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по приобретению коммунальных у</w:t>
            </w:r>
            <w:r w:rsidRPr="00395BC9">
              <w:rPr>
                <w:rFonts w:ascii="Times New Roman" w:hAnsi="Times New Roman" w:cs="Times New Roman"/>
                <w:color w:val="000000"/>
                <w:sz w:val="12"/>
                <w:szCs w:val="16"/>
              </w:rPr>
              <w:t>с</w:t>
            </w:r>
            <w:r w:rsidRPr="00395BC9">
              <w:rPr>
                <w:rFonts w:ascii="Times New Roman" w:hAnsi="Times New Roman" w:cs="Times New Roman"/>
                <w:color w:val="000000"/>
                <w:sz w:val="12"/>
                <w:szCs w:val="16"/>
              </w:rPr>
              <w:t>луг</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18,66400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"Энергосбережение в Волотовском м</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ниципальном округе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18,66400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18,66400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Отдельные мероприятия в области информационно-коммуникационных технол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гий и связи</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1500010140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580,60000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информационного общества и формиров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 электронного правительства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1500010140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580,60000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1500010140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580,60000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Организация разработки и внедрения </w:t>
            </w:r>
            <w:proofErr w:type="spellStart"/>
            <w:r w:rsidRPr="00395BC9">
              <w:rPr>
                <w:rFonts w:ascii="Times New Roman" w:hAnsi="Times New Roman" w:cs="Times New Roman"/>
                <w:color w:val="000000"/>
                <w:sz w:val="12"/>
                <w:szCs w:val="16"/>
              </w:rPr>
              <w:t>информационых</w:t>
            </w:r>
            <w:proofErr w:type="spellEnd"/>
            <w:r w:rsidRPr="00395BC9">
              <w:rPr>
                <w:rFonts w:ascii="Times New Roman" w:hAnsi="Times New Roman" w:cs="Times New Roman"/>
                <w:color w:val="000000"/>
                <w:sz w:val="12"/>
                <w:szCs w:val="16"/>
              </w:rPr>
              <w:t xml:space="preserve"> систем и автоматизированных рабочих мест, обеспеч</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вающих межведомственное электронное взаимодействие при предоставлении муниципальных услуг в электро</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ном виде</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1500010150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260,00000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информационного общества и формиров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 электронного правительства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1500010150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260,00000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1500010150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260,00000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обеспечение функций органов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26 216,85700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0"/>
                <w:szCs w:val="16"/>
              </w:rPr>
            </w:pPr>
            <w:r w:rsidRPr="00395BC9">
              <w:rPr>
                <w:rFonts w:ascii="Times New Roman" w:hAnsi="Times New Roman" w:cs="Times New Roman"/>
                <w:color w:val="000000"/>
                <w:sz w:val="10"/>
                <w:szCs w:val="16"/>
              </w:rPr>
              <w:t>23 908,10000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0"/>
                <w:szCs w:val="16"/>
              </w:rPr>
            </w:pPr>
            <w:r w:rsidRPr="00395BC9">
              <w:rPr>
                <w:rFonts w:ascii="Times New Roman" w:hAnsi="Times New Roman" w:cs="Times New Roman"/>
                <w:color w:val="000000"/>
                <w:sz w:val="10"/>
                <w:szCs w:val="16"/>
              </w:rPr>
              <w:t>23 908,10000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функционирование органов местного самоуправления Волотовского муниципального округа, не отнесенные к муниципальным програ</w:t>
            </w:r>
            <w:r w:rsidRPr="00395BC9">
              <w:rPr>
                <w:rFonts w:ascii="Times New Roman" w:hAnsi="Times New Roman" w:cs="Times New Roman"/>
                <w:color w:val="000000"/>
                <w:sz w:val="12"/>
                <w:szCs w:val="16"/>
              </w:rPr>
              <w:t>м</w:t>
            </w:r>
            <w:r w:rsidRPr="00395BC9">
              <w:rPr>
                <w:rFonts w:ascii="Times New Roman" w:hAnsi="Times New Roman" w:cs="Times New Roman"/>
                <w:color w:val="000000"/>
                <w:sz w:val="12"/>
                <w:szCs w:val="16"/>
              </w:rPr>
              <w:t>мам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26 216,85700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23 908,10000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23 908,10000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функций органов местного сам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управления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26 216,85700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23 908,10000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23 908,10000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выплаты персоналу государственных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органов</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25 019,20000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23 471,50000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23 471,50000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1 156,05700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410,00000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410,00000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Уплата налогов, сборов и иных пл</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тежей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850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41,60000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26,60000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26,60000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Возмещение затрат по содержанию штатных единиц, осуществляющих отдельные полномочия обл</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сти</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380,90000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380,90000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380,90000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функционирование органов местного самоуправления Волотовского муниципального округа, не отнесенные к муниципальным програ</w:t>
            </w:r>
            <w:r w:rsidRPr="00395BC9">
              <w:rPr>
                <w:rFonts w:ascii="Times New Roman" w:hAnsi="Times New Roman" w:cs="Times New Roman"/>
                <w:color w:val="000000"/>
                <w:sz w:val="12"/>
                <w:szCs w:val="16"/>
              </w:rPr>
              <w:t>м</w:t>
            </w:r>
            <w:r w:rsidRPr="00395BC9">
              <w:rPr>
                <w:rFonts w:ascii="Times New Roman" w:hAnsi="Times New Roman" w:cs="Times New Roman"/>
                <w:color w:val="000000"/>
                <w:sz w:val="12"/>
                <w:szCs w:val="16"/>
              </w:rPr>
              <w:t>мам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380,90000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380,90000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380,90000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функций органов местного сам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управления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380,90000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380,90000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380,90000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выплаты персоналу государственных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органов</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372,10000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372,10000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372,10000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8,80000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8,80000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8,80000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w:t>
            </w:r>
            <w:proofErr w:type="spellStart"/>
            <w:proofErr w:type="gramStart"/>
            <w:r w:rsidRPr="00395BC9">
              <w:rPr>
                <w:rFonts w:ascii="Times New Roman" w:hAnsi="Times New Roman" w:cs="Times New Roman"/>
                <w:color w:val="000000"/>
                <w:sz w:val="12"/>
                <w:szCs w:val="16"/>
              </w:rPr>
              <w:t>C</w:t>
            </w:r>
            <w:proofErr w:type="gramEnd"/>
            <w:r w:rsidRPr="00395BC9">
              <w:rPr>
                <w:rFonts w:ascii="Times New Roman" w:hAnsi="Times New Roman" w:cs="Times New Roman"/>
                <w:color w:val="000000"/>
                <w:sz w:val="12"/>
                <w:szCs w:val="16"/>
              </w:rPr>
              <w:t>одержание</w:t>
            </w:r>
            <w:proofErr w:type="spellEnd"/>
            <w:r w:rsidRPr="00395BC9">
              <w:rPr>
                <w:rFonts w:ascii="Times New Roman" w:hAnsi="Times New Roman" w:cs="Times New Roman"/>
                <w:color w:val="000000"/>
                <w:sz w:val="12"/>
                <w:szCs w:val="16"/>
              </w:rPr>
              <w:t xml:space="preserve"> штатных единиц, осуществляющие отдельные полномочия области по опред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лению перечня должностных лиц уполномоченных составлять протоколы об административных правонарушен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ях</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9180070650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функционирование органов местного самоуправления Волотовского муниципального округа, не отнесенные к муниципальным програ</w:t>
            </w:r>
            <w:r w:rsidRPr="00395BC9">
              <w:rPr>
                <w:rFonts w:ascii="Times New Roman" w:hAnsi="Times New Roman" w:cs="Times New Roman"/>
                <w:color w:val="000000"/>
                <w:sz w:val="12"/>
                <w:szCs w:val="16"/>
              </w:rPr>
              <w:t>м</w:t>
            </w:r>
            <w:r w:rsidRPr="00395BC9">
              <w:rPr>
                <w:rFonts w:ascii="Times New Roman" w:hAnsi="Times New Roman" w:cs="Times New Roman"/>
                <w:color w:val="000000"/>
                <w:sz w:val="12"/>
                <w:szCs w:val="16"/>
              </w:rPr>
              <w:t>мам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9180070650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функций органов местного сам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управления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9180070650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9180070650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Судебная сист</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ма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0105</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0,70000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0,70000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Составление (изменение) списков кандидатов в присяжные зас</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датели федеральных судов</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0105</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9200051200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Прочие расходы, не отнесенные к муниципальным программам Вол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товского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0105</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9200051200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0105</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9200051200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финансовых, налоговых и таможенных органов и органов финансового (фина</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 xml:space="preserve">сово </w:t>
            </w:r>
            <w:proofErr w:type="gramStart"/>
            <w:r w:rsidRPr="00395BC9">
              <w:rPr>
                <w:rFonts w:ascii="Times New Roman" w:hAnsi="Times New Roman" w:cs="Times New Roman"/>
                <w:color w:val="000000"/>
                <w:sz w:val="12"/>
                <w:szCs w:val="16"/>
              </w:rPr>
              <w:t>-б</w:t>
            </w:r>
            <w:proofErr w:type="gramEnd"/>
            <w:r w:rsidRPr="00395BC9">
              <w:rPr>
                <w:rFonts w:ascii="Times New Roman" w:hAnsi="Times New Roman" w:cs="Times New Roman"/>
                <w:color w:val="000000"/>
                <w:sz w:val="12"/>
                <w:szCs w:val="16"/>
              </w:rPr>
              <w:t>юджетного) надзора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4 078,10000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3 756,50000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3 756,50000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обеспечение деятельности органов местного сам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управления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0110501040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3 124,10000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2 895,50000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2 895,50000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"Управление муниципальными финансами Волотовского муниципального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0110501040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3 124,10000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2 895,50000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2 895,50000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"Организация и обеспечение осуществления бюджетного процесса, 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ние муниципальным долгом Волотовского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ного округа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0110501040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3 124,10000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2 895,50000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2 895,50000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«Обеспечение деятельности комит</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та»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0110501040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3 124,10000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2 895,50000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2 895,50000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выплаты персоналу государственных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органов</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0110501040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2 732,00000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2 584,00000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2 584,00000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0110501040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390,10000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Уплата налогов, сборов и иных пл</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тежей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0110501040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850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Председатель ко</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трольно-счетной палаты</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9120001040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597,00000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482,00000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482,00000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функционирование органов местного самоуправления Волотовского муниципального округа, не отнесенные к муниципальным програ</w:t>
            </w:r>
            <w:r w:rsidRPr="00395BC9">
              <w:rPr>
                <w:rFonts w:ascii="Times New Roman" w:hAnsi="Times New Roman" w:cs="Times New Roman"/>
                <w:color w:val="000000"/>
                <w:sz w:val="12"/>
                <w:szCs w:val="16"/>
              </w:rPr>
              <w:t>м</w:t>
            </w:r>
            <w:r w:rsidRPr="00395BC9">
              <w:rPr>
                <w:rFonts w:ascii="Times New Roman" w:hAnsi="Times New Roman" w:cs="Times New Roman"/>
                <w:color w:val="000000"/>
                <w:sz w:val="12"/>
                <w:szCs w:val="16"/>
              </w:rPr>
              <w:t>мам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9120001040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597,00000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482,00000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482,00000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Контрольно-счетная п</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лата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9120001040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597,00000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482,00000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482,00000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выплаты персоналу государственных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органов</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9120001040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597,00000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482,00000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482,00000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обеспечение функций органов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357,00000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379,00000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379,00000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функционирование органов местного самоуправления Волотовского муниципального округа, не отнесенные к муниципальным програ</w:t>
            </w:r>
            <w:r w:rsidRPr="00395BC9">
              <w:rPr>
                <w:rFonts w:ascii="Times New Roman" w:hAnsi="Times New Roman" w:cs="Times New Roman"/>
                <w:color w:val="000000"/>
                <w:sz w:val="12"/>
                <w:szCs w:val="16"/>
              </w:rPr>
              <w:t>м</w:t>
            </w:r>
            <w:r w:rsidRPr="00395BC9">
              <w:rPr>
                <w:rFonts w:ascii="Times New Roman" w:hAnsi="Times New Roman" w:cs="Times New Roman"/>
                <w:color w:val="000000"/>
                <w:sz w:val="12"/>
                <w:szCs w:val="16"/>
              </w:rPr>
              <w:t>мам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357,00000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379,00000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379,00000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функций органов местного сам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управления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357,00000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379,00000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379,00000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выплаты персоналу государственных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органов</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319,00000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367,00000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367,00000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38,00000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проведения выборов и референд</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мов</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0107</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организацию проведения выборов в депутаты думы Волотовского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ного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0107</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9200000100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Прочие расходы, не отнесенные к муниципальным программам Вол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товского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0107</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9200000100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0107</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9200000100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Резервные фо</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ды</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0111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2 977,80000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Резервные фонды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ного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0111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9200010700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2 977,80000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Прочие расходы, не отнесенные к муниципальным программам Вол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товского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9200010700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2 977,80000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Резервные сре</w:t>
            </w:r>
            <w:r w:rsidRPr="00395BC9">
              <w:rPr>
                <w:rFonts w:ascii="Times New Roman" w:hAnsi="Times New Roman" w:cs="Times New Roman"/>
                <w:color w:val="000000"/>
                <w:sz w:val="12"/>
                <w:szCs w:val="16"/>
              </w:rPr>
              <w:t>д</w:t>
            </w:r>
            <w:r w:rsidRPr="00395BC9">
              <w:rPr>
                <w:rFonts w:ascii="Times New Roman" w:hAnsi="Times New Roman" w:cs="Times New Roman"/>
                <w:color w:val="000000"/>
                <w:sz w:val="12"/>
                <w:szCs w:val="16"/>
              </w:rPr>
              <w:t>ства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9200010700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2 977,80000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Другие общегосударственные в</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просы</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8 410,62970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5 264,21700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7 640,60000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Мероприятия по эффективному владению, пользованию, формированию и распоряжением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ципальным имущ</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ством.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0500010010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299,67030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25,00000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"Управление и распоряжение муниципальным имуществом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0500010010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299,67030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25,00000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0500010010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71,40000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25,00000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0500010010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228,27030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Мероприятия по управлению и распоряжению земельными участками, находящимися в муниципальной собс</w:t>
            </w:r>
            <w:r w:rsidRPr="00395BC9">
              <w:rPr>
                <w:rFonts w:ascii="Times New Roman" w:hAnsi="Times New Roman" w:cs="Times New Roman"/>
                <w:color w:val="000000"/>
                <w:sz w:val="12"/>
                <w:szCs w:val="16"/>
              </w:rPr>
              <w:t>т</w:t>
            </w:r>
            <w:r w:rsidRPr="00395BC9">
              <w:rPr>
                <w:rFonts w:ascii="Times New Roman" w:hAnsi="Times New Roman" w:cs="Times New Roman"/>
                <w:color w:val="000000"/>
                <w:sz w:val="12"/>
                <w:szCs w:val="16"/>
              </w:rPr>
              <w:t>венности, и земельными участками, государственная собственность на которые не разграничена в гран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цах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0500010020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261,60000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"Управление и распоряжение муниципальным имуществом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0500010020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261,60000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0500010020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261,60000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Реализация мероприятие «Формирование муниципальной со</w:t>
            </w:r>
            <w:r w:rsidRPr="00395BC9">
              <w:rPr>
                <w:rFonts w:ascii="Times New Roman" w:hAnsi="Times New Roman" w:cs="Times New Roman"/>
                <w:color w:val="000000"/>
                <w:sz w:val="12"/>
                <w:szCs w:val="16"/>
              </w:rPr>
              <w:t>б</w:t>
            </w:r>
            <w:r w:rsidRPr="00395BC9">
              <w:rPr>
                <w:rFonts w:ascii="Times New Roman" w:hAnsi="Times New Roman" w:cs="Times New Roman"/>
                <w:color w:val="000000"/>
                <w:sz w:val="12"/>
                <w:szCs w:val="16"/>
              </w:rPr>
              <w:t>ственности»</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0500099990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54,45000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18,90000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8,10000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"Управление и распоряжение муниципальным имуществом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0500099990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54,45000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18,90000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8,10000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0500099990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54,45000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18,90000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8,10000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Софинансирование расходов учреждений по приобретению комм</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нальных услуг</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1 111,44400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"Энергосбережение в Волотовском м</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ниципальном округе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1 111,44400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1 111,44400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по приобретению коммунальных у</w:t>
            </w:r>
            <w:r w:rsidRPr="00395BC9">
              <w:rPr>
                <w:rFonts w:ascii="Times New Roman" w:hAnsi="Times New Roman" w:cs="Times New Roman"/>
                <w:color w:val="000000"/>
                <w:sz w:val="12"/>
                <w:szCs w:val="16"/>
              </w:rPr>
              <w:t>с</w:t>
            </w:r>
            <w:r w:rsidRPr="00395BC9">
              <w:rPr>
                <w:rFonts w:ascii="Times New Roman" w:hAnsi="Times New Roman" w:cs="Times New Roman"/>
                <w:color w:val="000000"/>
                <w:sz w:val="12"/>
                <w:szCs w:val="16"/>
              </w:rPr>
              <w:t>луг</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277,93600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"Энергосбережение в Волотовском м</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ниципальном округе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277,93600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277,93600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Реализация полномочий района в сфере градостроительной деятельн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сти</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1000099990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480,00000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муниципального округа "Градостроительная пол</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тика на территории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 на 2021-2029 годы</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480,00000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480,00000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направленные на финансовую поддержку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1720000120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308,10000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 Защита населения и территорий от чрезвычайных ситуаций природного и техн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генного характ</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ра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1720000120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308,10000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 Аппаратно-программный комплекс " Безопасный город" п</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строение и развитие""</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1720000120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308,10000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1720000120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308,10000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обеспечение функций органов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417,70000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функционирование органов местного самоуправления Волотовского муниципального округа, не отнесенные к муниципальным програ</w:t>
            </w:r>
            <w:r w:rsidRPr="00395BC9">
              <w:rPr>
                <w:rFonts w:ascii="Times New Roman" w:hAnsi="Times New Roman" w:cs="Times New Roman"/>
                <w:color w:val="000000"/>
                <w:sz w:val="12"/>
                <w:szCs w:val="16"/>
              </w:rPr>
              <w:t>м</w:t>
            </w:r>
            <w:r w:rsidRPr="00395BC9">
              <w:rPr>
                <w:rFonts w:ascii="Times New Roman" w:hAnsi="Times New Roman" w:cs="Times New Roman"/>
                <w:color w:val="000000"/>
                <w:sz w:val="12"/>
                <w:szCs w:val="16"/>
              </w:rPr>
              <w:t>мам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417,70000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функций органов местного сам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управления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417,70000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Уплата налогов, сборов и иных пл</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тежей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850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117,70000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Реализация мероприятий связанных с расходами старост дер</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вень</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9180010170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72,00000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72,00000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72,00000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функционирование органов местного самоуправления Волотовского муниципального округа, не отнесенные к муниципальным програ</w:t>
            </w:r>
            <w:r w:rsidRPr="00395BC9">
              <w:rPr>
                <w:rFonts w:ascii="Times New Roman" w:hAnsi="Times New Roman" w:cs="Times New Roman"/>
                <w:color w:val="000000"/>
                <w:sz w:val="12"/>
                <w:szCs w:val="16"/>
              </w:rPr>
              <w:t>м</w:t>
            </w:r>
            <w:r w:rsidRPr="00395BC9">
              <w:rPr>
                <w:rFonts w:ascii="Times New Roman" w:hAnsi="Times New Roman" w:cs="Times New Roman"/>
                <w:color w:val="000000"/>
                <w:sz w:val="12"/>
                <w:szCs w:val="16"/>
              </w:rPr>
              <w:t>мам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9180010170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72,00000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72,00000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72,00000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функций органов местного сам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управления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9180010170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72,00000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72,00000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72,00000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выплаты насел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нию</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9180010170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360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72,00000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72,00000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72,00000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Прочие расходы (публикация нормативных а</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тов)</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функционирование органов местного самоуправления Волотовского муниципального округа, не отнесенные к муниципальным програ</w:t>
            </w:r>
            <w:r w:rsidRPr="00395BC9">
              <w:rPr>
                <w:rFonts w:ascii="Times New Roman" w:hAnsi="Times New Roman" w:cs="Times New Roman"/>
                <w:color w:val="000000"/>
                <w:sz w:val="12"/>
                <w:szCs w:val="16"/>
              </w:rPr>
              <w:t>м</w:t>
            </w:r>
            <w:r w:rsidRPr="00395BC9">
              <w:rPr>
                <w:rFonts w:ascii="Times New Roman" w:hAnsi="Times New Roman" w:cs="Times New Roman"/>
                <w:color w:val="000000"/>
                <w:sz w:val="12"/>
                <w:szCs w:val="16"/>
              </w:rPr>
              <w:t>мам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функций органов местного сам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управления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Содержание штатных единиц</w:t>
            </w:r>
            <w:proofErr w:type="gramStart"/>
            <w:r w:rsidRPr="00395BC9">
              <w:rPr>
                <w:rFonts w:ascii="Times New Roman" w:hAnsi="Times New Roman" w:cs="Times New Roman"/>
                <w:color w:val="000000"/>
                <w:sz w:val="12"/>
                <w:szCs w:val="16"/>
              </w:rPr>
              <w:t>.</w:t>
            </w:r>
            <w:proofErr w:type="gramEnd"/>
            <w:r w:rsidRPr="00395BC9">
              <w:rPr>
                <w:rFonts w:ascii="Times New Roman" w:hAnsi="Times New Roman" w:cs="Times New Roman"/>
                <w:color w:val="000000"/>
                <w:sz w:val="12"/>
                <w:szCs w:val="16"/>
              </w:rPr>
              <w:t xml:space="preserve"> </w:t>
            </w:r>
            <w:proofErr w:type="gramStart"/>
            <w:r w:rsidRPr="00395BC9">
              <w:rPr>
                <w:rFonts w:ascii="Times New Roman" w:hAnsi="Times New Roman" w:cs="Times New Roman"/>
                <w:color w:val="000000"/>
                <w:sz w:val="12"/>
                <w:szCs w:val="16"/>
              </w:rPr>
              <w:t>о</w:t>
            </w:r>
            <w:proofErr w:type="gramEnd"/>
            <w:r w:rsidRPr="00395BC9">
              <w:rPr>
                <w:rFonts w:ascii="Times New Roman" w:hAnsi="Times New Roman" w:cs="Times New Roman"/>
                <w:color w:val="000000"/>
                <w:sz w:val="12"/>
                <w:szCs w:val="16"/>
              </w:rPr>
              <w:t>существляющие отдельные государственные полномочия в сфере государстве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ной регистрации актов гражданского состо</w:t>
            </w:r>
            <w:r w:rsidRPr="00395BC9">
              <w:rPr>
                <w:rFonts w:ascii="Times New Roman" w:hAnsi="Times New Roman" w:cs="Times New Roman"/>
                <w:color w:val="000000"/>
                <w:sz w:val="12"/>
                <w:szCs w:val="16"/>
              </w:rPr>
              <w:t>я</w:t>
            </w:r>
            <w:r w:rsidRPr="00395BC9">
              <w:rPr>
                <w:rFonts w:ascii="Times New Roman" w:hAnsi="Times New Roman" w:cs="Times New Roman"/>
                <w:color w:val="000000"/>
                <w:sz w:val="12"/>
                <w:szCs w:val="16"/>
              </w:rPr>
              <w:t>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9180059300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323,60000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340,70000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353,10000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функционирование органов местного самоуправления Волотовского муниципального округа, не отнесенные к муниципальным програ</w:t>
            </w:r>
            <w:r w:rsidRPr="00395BC9">
              <w:rPr>
                <w:rFonts w:ascii="Times New Roman" w:hAnsi="Times New Roman" w:cs="Times New Roman"/>
                <w:color w:val="000000"/>
                <w:sz w:val="12"/>
                <w:szCs w:val="16"/>
              </w:rPr>
              <w:t>м</w:t>
            </w:r>
            <w:r w:rsidRPr="00395BC9">
              <w:rPr>
                <w:rFonts w:ascii="Times New Roman" w:hAnsi="Times New Roman" w:cs="Times New Roman"/>
                <w:color w:val="000000"/>
                <w:sz w:val="12"/>
                <w:szCs w:val="16"/>
              </w:rPr>
              <w:t>мам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9180059300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323,60000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340,70000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353,10000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функций органов местного сам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управления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9180059300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323,60000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340,70000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353,10000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выплаты персоналу государственных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органов</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9180059300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314,30000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314,30000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314,30000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9180059300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26,40000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38,80000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Условно-утвержденные ра</w:t>
            </w:r>
            <w:r w:rsidRPr="00395BC9">
              <w:rPr>
                <w:rFonts w:ascii="Times New Roman" w:hAnsi="Times New Roman" w:cs="Times New Roman"/>
                <w:color w:val="000000"/>
                <w:sz w:val="12"/>
                <w:szCs w:val="16"/>
              </w:rPr>
              <w:t>с</w:t>
            </w:r>
            <w:r w:rsidRPr="00395BC9">
              <w:rPr>
                <w:rFonts w:ascii="Times New Roman" w:hAnsi="Times New Roman" w:cs="Times New Roman"/>
                <w:color w:val="000000"/>
                <w:sz w:val="12"/>
                <w:szCs w:val="16"/>
              </w:rPr>
              <w:t>ходы</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9200099990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2 382,23000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4 810,90000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Прочие расходы, не отнесенные к муниципальным программам Вол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товского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9200099990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2 382,23000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4 810,90000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Резервные сре</w:t>
            </w:r>
            <w:r w:rsidRPr="00395BC9">
              <w:rPr>
                <w:rFonts w:ascii="Times New Roman" w:hAnsi="Times New Roman" w:cs="Times New Roman"/>
                <w:color w:val="000000"/>
                <w:sz w:val="12"/>
                <w:szCs w:val="16"/>
              </w:rPr>
              <w:t>д</w:t>
            </w:r>
            <w:r w:rsidRPr="00395BC9">
              <w:rPr>
                <w:rFonts w:ascii="Times New Roman" w:hAnsi="Times New Roman" w:cs="Times New Roman"/>
                <w:color w:val="000000"/>
                <w:sz w:val="12"/>
                <w:szCs w:val="16"/>
              </w:rPr>
              <w:t>ства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9200099990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2 382,23000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4 810,90000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учреждения "Серви</w:t>
            </w:r>
            <w:r w:rsidRPr="00395BC9">
              <w:rPr>
                <w:rFonts w:ascii="Times New Roman" w:hAnsi="Times New Roman" w:cs="Times New Roman"/>
                <w:color w:val="000000"/>
                <w:sz w:val="12"/>
                <w:szCs w:val="16"/>
              </w:rPr>
              <w:t>с</w:t>
            </w:r>
            <w:r w:rsidRPr="00395BC9">
              <w:rPr>
                <w:rFonts w:ascii="Times New Roman" w:hAnsi="Times New Roman" w:cs="Times New Roman"/>
                <w:color w:val="000000"/>
                <w:sz w:val="12"/>
                <w:szCs w:val="16"/>
              </w:rPr>
              <w:t>ный центр"</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4 483,23100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2 300,38700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2 321,50000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обеспечение деятельности учреждений, не отнесенные к муниципальным 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граммам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4 483,23100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2 300,38700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2 321,50000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4 483,23100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2 300,38700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2 321,50000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приобретение автомашины (л</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зинг)</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290,89840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обеспечение деятельности учреждений, не отнесенные к муниципальным 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граммам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290,89840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290,89840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Национальная оборона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0200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287,60000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300,60000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311,10000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Мобилизация и вневойсковая по</w:t>
            </w:r>
            <w:r w:rsidRPr="00395BC9">
              <w:rPr>
                <w:rFonts w:ascii="Times New Roman" w:hAnsi="Times New Roman" w:cs="Times New Roman"/>
                <w:color w:val="000000"/>
                <w:sz w:val="12"/>
                <w:szCs w:val="16"/>
              </w:rPr>
              <w:t>д</w:t>
            </w:r>
            <w:r w:rsidRPr="00395BC9">
              <w:rPr>
                <w:rFonts w:ascii="Times New Roman" w:hAnsi="Times New Roman" w:cs="Times New Roman"/>
                <w:color w:val="000000"/>
                <w:sz w:val="12"/>
                <w:szCs w:val="16"/>
              </w:rPr>
              <w:t>готовка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0203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287,60000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300,60000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311,10000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Содержание штатных единиц, осуществляющие отдельные полномочия по первичному воинскому учету на территориях, где отсутствуют военные коми</w:t>
            </w:r>
            <w:r w:rsidRPr="00395BC9">
              <w:rPr>
                <w:rFonts w:ascii="Times New Roman" w:hAnsi="Times New Roman" w:cs="Times New Roman"/>
                <w:color w:val="000000"/>
                <w:sz w:val="12"/>
                <w:szCs w:val="16"/>
              </w:rPr>
              <w:t>с</w:t>
            </w:r>
            <w:r w:rsidRPr="00395BC9">
              <w:rPr>
                <w:rFonts w:ascii="Times New Roman" w:hAnsi="Times New Roman" w:cs="Times New Roman"/>
                <w:color w:val="000000"/>
                <w:sz w:val="12"/>
                <w:szCs w:val="16"/>
              </w:rPr>
              <w:t>сариаты</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0203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9180051180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287,60000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300,60000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311,10000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функционирование органов местного самоуправления Волотовского муниципального округа, не отнесенные к муниципальным програ</w:t>
            </w:r>
            <w:r w:rsidRPr="00395BC9">
              <w:rPr>
                <w:rFonts w:ascii="Times New Roman" w:hAnsi="Times New Roman" w:cs="Times New Roman"/>
                <w:color w:val="000000"/>
                <w:sz w:val="12"/>
                <w:szCs w:val="16"/>
              </w:rPr>
              <w:t>м</w:t>
            </w:r>
            <w:r w:rsidRPr="00395BC9">
              <w:rPr>
                <w:rFonts w:ascii="Times New Roman" w:hAnsi="Times New Roman" w:cs="Times New Roman"/>
                <w:color w:val="000000"/>
                <w:sz w:val="12"/>
                <w:szCs w:val="16"/>
              </w:rPr>
              <w:t>мам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0203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9180051180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287,60000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300,60000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311,10000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функций органов местного сам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управления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0203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9180051180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287,60000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300,60000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311,10000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выплаты персоналу государственных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органов</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0203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9180051180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254,04100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254,04100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254,04100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0203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9180051180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33,55900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46,55900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57,05900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Национальная безопасность и правоохранительная деятел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ность</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0300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2 856,50000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1 880,50000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1 880,50000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Гражданская об</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рона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0309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1 829,40000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Хранение и обновление материального резерва, предназначенного для ликвидации чрезвычайных с</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туаций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0309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1710099990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 Защита населения и территорий от чрезвычайных ситуаций природного и техн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генного характ</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ра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0309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1710099990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 Минимизация последствий чрезвычайных ситуаций природного и техногенного характ</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ра"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0309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1710099990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Резервные сре</w:t>
            </w:r>
            <w:r w:rsidRPr="00395BC9">
              <w:rPr>
                <w:rFonts w:ascii="Times New Roman" w:hAnsi="Times New Roman" w:cs="Times New Roman"/>
                <w:color w:val="000000"/>
                <w:sz w:val="12"/>
                <w:szCs w:val="16"/>
              </w:rPr>
              <w:t>д</w:t>
            </w:r>
            <w:r w:rsidRPr="00395BC9">
              <w:rPr>
                <w:rFonts w:ascii="Times New Roman" w:hAnsi="Times New Roman" w:cs="Times New Roman"/>
                <w:color w:val="000000"/>
                <w:sz w:val="12"/>
                <w:szCs w:val="16"/>
              </w:rPr>
              <w:t>ства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0309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1710099990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единой дежурной диспетче</w:t>
            </w:r>
            <w:r w:rsidRPr="00395BC9">
              <w:rPr>
                <w:rFonts w:ascii="Times New Roman" w:hAnsi="Times New Roman" w:cs="Times New Roman"/>
                <w:color w:val="000000"/>
                <w:sz w:val="12"/>
                <w:szCs w:val="16"/>
              </w:rPr>
              <w:t>р</w:t>
            </w:r>
            <w:r w:rsidRPr="00395BC9">
              <w:rPr>
                <w:rFonts w:ascii="Times New Roman" w:hAnsi="Times New Roman" w:cs="Times New Roman"/>
                <w:color w:val="000000"/>
                <w:sz w:val="12"/>
                <w:szCs w:val="16"/>
              </w:rPr>
              <w:t>ской службы</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0309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1720010120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 Защита населения и территорий от чрезвычайных ситуаций природного и техн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генного характ</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ра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0309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1720010120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 Аппаратно-программный комплекс " Безопасный город" п</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строение и развитие""</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0309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1720010120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0309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1720010120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Защита населения и территории от чрезвычайных ситуаций природного и техногенного характера, </w:t>
            </w:r>
            <w:proofErr w:type="spellStart"/>
            <w:proofErr w:type="gramStart"/>
            <w:r w:rsidRPr="00395BC9">
              <w:rPr>
                <w:rFonts w:ascii="Times New Roman" w:hAnsi="Times New Roman" w:cs="Times New Roman"/>
                <w:color w:val="000000"/>
                <w:sz w:val="12"/>
                <w:szCs w:val="16"/>
              </w:rPr>
              <w:t>пожар-ная</w:t>
            </w:r>
            <w:proofErr w:type="spellEnd"/>
            <w:proofErr w:type="gramEnd"/>
            <w:r w:rsidRPr="00395BC9">
              <w:rPr>
                <w:rFonts w:ascii="Times New Roman" w:hAnsi="Times New Roman" w:cs="Times New Roman"/>
                <w:color w:val="000000"/>
                <w:sz w:val="12"/>
                <w:szCs w:val="16"/>
              </w:rPr>
              <w:t xml:space="preserve"> бе</w:t>
            </w:r>
            <w:r w:rsidRPr="00395BC9">
              <w:rPr>
                <w:rFonts w:ascii="Times New Roman" w:hAnsi="Times New Roman" w:cs="Times New Roman"/>
                <w:color w:val="000000"/>
                <w:sz w:val="12"/>
                <w:szCs w:val="16"/>
              </w:rPr>
              <w:t>з</w:t>
            </w:r>
            <w:r w:rsidRPr="00395BC9">
              <w:rPr>
                <w:rFonts w:ascii="Times New Roman" w:hAnsi="Times New Roman" w:cs="Times New Roman"/>
                <w:color w:val="000000"/>
                <w:sz w:val="12"/>
                <w:szCs w:val="16"/>
              </w:rPr>
              <w:t>опасность</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0310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151,10000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151,10000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151,10000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Мероприятия по укрепление противопожарного состояния учреждений, жилого фонда, территории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0310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2700099990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151,10000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151,10000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151,10000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"Обеспечение первичных мер пожарной безопасности на те</w:t>
            </w:r>
            <w:r w:rsidRPr="00395BC9">
              <w:rPr>
                <w:rFonts w:ascii="Times New Roman" w:hAnsi="Times New Roman" w:cs="Times New Roman"/>
                <w:color w:val="000000"/>
                <w:sz w:val="12"/>
                <w:szCs w:val="16"/>
              </w:rPr>
              <w:t>р</w:t>
            </w:r>
            <w:r w:rsidRPr="00395BC9">
              <w:rPr>
                <w:rFonts w:ascii="Times New Roman" w:hAnsi="Times New Roman" w:cs="Times New Roman"/>
                <w:color w:val="000000"/>
                <w:sz w:val="12"/>
                <w:szCs w:val="16"/>
              </w:rPr>
              <w:t>ритории Волотовского муниципального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руга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0310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2700099990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151,10000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151,10000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151,10000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0310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2700099990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151,10000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151,10000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151,10000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Другие вопросы в области национальной безопасности и правоохранительной де</w:t>
            </w:r>
            <w:r w:rsidRPr="00395BC9">
              <w:rPr>
                <w:rFonts w:ascii="Times New Roman" w:hAnsi="Times New Roman" w:cs="Times New Roman"/>
                <w:color w:val="000000"/>
                <w:sz w:val="12"/>
                <w:szCs w:val="16"/>
              </w:rPr>
              <w:t>я</w:t>
            </w:r>
            <w:r w:rsidRPr="00395BC9">
              <w:rPr>
                <w:rFonts w:ascii="Times New Roman" w:hAnsi="Times New Roman" w:cs="Times New Roman"/>
                <w:color w:val="000000"/>
                <w:sz w:val="12"/>
                <w:szCs w:val="16"/>
              </w:rPr>
              <w:t>тельности</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0314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876,00000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Оплату дежурств добровольных народных дружи</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ников</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0314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9200000140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876,00000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Прочие расходы, не отнесенные к муниципальным программам Вол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товского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0314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9200000140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876,00000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выплаты персоналу государственных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органов</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0314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9200000140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476,00000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выплаты насел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нию</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0314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9200000140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360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Национальная экон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мика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0400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8 656,89300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4 857,65000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4 554,33000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Сельское хозяйство и рыболо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ство</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0405</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w:t>
            </w:r>
            <w:proofErr w:type="gramStart"/>
            <w:r w:rsidRPr="00395BC9">
              <w:rPr>
                <w:rFonts w:ascii="Times New Roman" w:hAnsi="Times New Roman" w:cs="Times New Roman"/>
                <w:color w:val="000000"/>
                <w:sz w:val="12"/>
                <w:szCs w:val="16"/>
              </w:rPr>
              <w:t>на осуществление государственных полномочий по организации мероприятий при осуществлении по обращ</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нию с животными без владел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цев</w:t>
            </w:r>
            <w:proofErr w:type="gramEnd"/>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0405</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9200070720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Прочие расходы, не отнесенные к муниципальным программам Вол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товского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0405</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9200070720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0405</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9200070720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Транспорт</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0408</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3 272,00000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связанные с осуществлением регулярных перевозок пассажиров и багажа автомобильным транспо</w:t>
            </w:r>
            <w:r w:rsidRPr="00395BC9">
              <w:rPr>
                <w:rFonts w:ascii="Times New Roman" w:hAnsi="Times New Roman" w:cs="Times New Roman"/>
                <w:color w:val="000000"/>
                <w:sz w:val="12"/>
                <w:szCs w:val="16"/>
              </w:rPr>
              <w:t>р</w:t>
            </w:r>
            <w:r w:rsidRPr="00395BC9">
              <w:rPr>
                <w:rFonts w:ascii="Times New Roman" w:hAnsi="Times New Roman" w:cs="Times New Roman"/>
                <w:color w:val="000000"/>
                <w:sz w:val="12"/>
                <w:szCs w:val="16"/>
              </w:rPr>
              <w:t>том общего пользования в пригородном сообщении по регулируемым тар</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фам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0408</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9400099990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3 272,00000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w:t>
            </w:r>
            <w:proofErr w:type="spellStart"/>
            <w:r w:rsidRPr="00395BC9">
              <w:rPr>
                <w:rFonts w:ascii="Times New Roman" w:hAnsi="Times New Roman" w:cs="Times New Roman"/>
                <w:color w:val="000000"/>
                <w:sz w:val="12"/>
                <w:szCs w:val="16"/>
              </w:rPr>
              <w:t>Непрограммные</w:t>
            </w:r>
            <w:proofErr w:type="spellEnd"/>
            <w:r w:rsidRPr="00395BC9">
              <w:rPr>
                <w:rFonts w:ascii="Times New Roman" w:hAnsi="Times New Roman" w:cs="Times New Roman"/>
                <w:color w:val="000000"/>
                <w:sz w:val="12"/>
                <w:szCs w:val="16"/>
              </w:rPr>
              <w:t xml:space="preserve"> расх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ды</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0408</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9400099990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3 272,00000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0408</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9400099990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3 272,00000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Дорожное хозяйство (доро</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ные фонды)</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5 061,25000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4 309,35000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4 506,03000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Содержание автомобильных дорог общего пользования населенных пунктов и искусственных сооруж</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ний на них</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0800110070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1 763,78400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2 375,35000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2 572,03000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"Повышение безопасности дорожного движения на терр</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тории Волотовского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ного округа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0800110070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1 763,78400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2 375,35000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2 572,03000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Содержание автомобильных дорог общего пользования населенных пунктов и искусственных сооруж</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ний на них</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0800110070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1 763,78400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2 375,35000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2 572,03000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0800110070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1 763,78400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2 375,35000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2 572,03000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Проверка и согласования сметной документации на ремонт авт</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мобильных дорог</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0800310080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"Повышение безопасности дорожного движения на терр</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тории Волотовского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ного округа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0800310080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Ремонт автомобильных дорог общего пользования населенных пунктов и искусственных соор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жений на них, включая 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ектно-изыскательские работы.</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0800310080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0800310080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Ремонт автомобильных дорог общего пользования населенных пунктов и искусственных соор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жений на них, включая 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ектно-изыскательские работы</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0800371510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2 630,00000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1 754,00000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1 754,00000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"Повышение безопасности дорожного движения на терр</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тории Волотовского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ного округа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0800371510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2 630,00000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1 754,00000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1 754,00000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Ремонт автомобильных дорог общего пользования населенных пунктов и искусственных соор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жений на них, включая 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ектно-изыскательские работы.</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0800371510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2 630,00000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1 754,00000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1 754,00000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0800371510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2 630,00000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1 754,00000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1 754,00000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Софинансирование к ремонту автомобильных дорог общего пользования нас</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ленных пунктов и искусственных сооружений на них, включая проектно-изыскательские раб</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ты</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08003S1510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487,46600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"Повышение безопасности дорожного движения на терр</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тории Волотовского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ного округа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08003S1510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487,46600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Ремонт автомобильных дорог общего пользования населенных пунктов и искусственных соор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жений на них, включая 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ектно-изыскательские работы.</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08003S1510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487,46600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08003S1510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487,46600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Приведение в соответствии техническими требованиями средств организации движ</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 транспортных средств и пешех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дов</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08005S1510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"Повышение безопасности дорожного движения на терр</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тории Волотовского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ного округа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08005S1510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Приведение в соответствие с техническими требованиями средств организации дв</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жения транспортных средств и пешеходов (дорожные знаки, дорожная разметка, огражд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08005S1510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08005S1510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Текущий ремонт тротуаров (восстановление несущей способности, системы водоотвода), пеш</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ходных дорожек и искусственных сооружений на них (мост</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ков)</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2600200530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"Комплексное развитие транспортной инфраструктуры в Волотовском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2600200530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Текущий ремонт тротуаров и пешеходных дорожек общего пользования населе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ных пунктов и искусственных сооружений на них, включая проектно-изыскательские раб</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ты.</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2600200530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2600200530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Мероприятия по приведению остановочных пунктов в нормативное с</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стояние (</w:t>
            </w:r>
            <w:proofErr w:type="spellStart"/>
            <w:proofErr w:type="gramStart"/>
            <w:r w:rsidRPr="00395BC9">
              <w:rPr>
                <w:rFonts w:ascii="Times New Roman" w:hAnsi="Times New Roman" w:cs="Times New Roman"/>
                <w:color w:val="000000"/>
                <w:sz w:val="12"/>
                <w:szCs w:val="16"/>
              </w:rPr>
              <w:t>уста-новка</w:t>
            </w:r>
            <w:proofErr w:type="spellEnd"/>
            <w:proofErr w:type="gramEnd"/>
            <w:r w:rsidRPr="00395BC9">
              <w:rPr>
                <w:rFonts w:ascii="Times New Roman" w:hAnsi="Times New Roman" w:cs="Times New Roman"/>
                <w:color w:val="000000"/>
                <w:sz w:val="12"/>
                <w:szCs w:val="16"/>
              </w:rPr>
              <w:t xml:space="preserve"> скамеек; уборка, мойка остановок общественного транспорта, устранение мелких повреждений, окраска, замена урн для сбора м</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сора и др.)</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2600300540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"Комплексное развитие транспортной инфраструктуры в Волотовском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2600300540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Улучшение оборудования остановок общественного тран</w:t>
            </w:r>
            <w:r w:rsidRPr="00395BC9">
              <w:rPr>
                <w:rFonts w:ascii="Times New Roman" w:hAnsi="Times New Roman" w:cs="Times New Roman"/>
                <w:color w:val="000000"/>
                <w:sz w:val="12"/>
                <w:szCs w:val="16"/>
              </w:rPr>
              <w:t>с</w:t>
            </w:r>
            <w:r w:rsidRPr="00395BC9">
              <w:rPr>
                <w:rFonts w:ascii="Times New Roman" w:hAnsi="Times New Roman" w:cs="Times New Roman"/>
                <w:color w:val="000000"/>
                <w:sz w:val="12"/>
                <w:szCs w:val="16"/>
              </w:rPr>
              <w:t>порта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2600300540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2600300540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Другие вопросы в области н</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циональной экономики</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292,34300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Реализация прочих мероприятий по повышению привлекательности территории для созд</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 субъектов малого и среднего предпринимател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ства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1400199990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17,34300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малого и среднего предпринимательства в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1400199990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17,34300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Приобретение статистического </w:t>
            </w:r>
            <w:proofErr w:type="gramStart"/>
            <w:r w:rsidRPr="00395BC9">
              <w:rPr>
                <w:rFonts w:ascii="Times New Roman" w:hAnsi="Times New Roman" w:cs="Times New Roman"/>
                <w:color w:val="000000"/>
                <w:sz w:val="12"/>
                <w:szCs w:val="16"/>
              </w:rPr>
              <w:t>исследования деятельности субъектов деятельности субъектов малого</w:t>
            </w:r>
            <w:proofErr w:type="gramEnd"/>
            <w:r w:rsidRPr="00395BC9">
              <w:rPr>
                <w:rFonts w:ascii="Times New Roman" w:hAnsi="Times New Roman" w:cs="Times New Roman"/>
                <w:color w:val="000000"/>
                <w:sz w:val="12"/>
                <w:szCs w:val="16"/>
              </w:rPr>
              <w:t xml:space="preserve"> и средн</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го предприним</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тельства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1400199990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17,34300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1400199990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17,34300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Государственная поддержка малого и среднего предпринимательства, включая крестьянские (фермерские) 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зяйства,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14001L5270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малого и среднего предпринимательства в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14001L5270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Приобретение статистического </w:t>
            </w:r>
            <w:proofErr w:type="gramStart"/>
            <w:r w:rsidRPr="00395BC9">
              <w:rPr>
                <w:rFonts w:ascii="Times New Roman" w:hAnsi="Times New Roman" w:cs="Times New Roman"/>
                <w:color w:val="000000"/>
                <w:sz w:val="12"/>
                <w:szCs w:val="16"/>
              </w:rPr>
              <w:t>исследования деятельности субъектов деятельности субъектов малого</w:t>
            </w:r>
            <w:proofErr w:type="gramEnd"/>
            <w:r w:rsidRPr="00395BC9">
              <w:rPr>
                <w:rFonts w:ascii="Times New Roman" w:hAnsi="Times New Roman" w:cs="Times New Roman"/>
                <w:color w:val="000000"/>
                <w:sz w:val="12"/>
                <w:szCs w:val="16"/>
              </w:rPr>
              <w:t xml:space="preserve"> и средн</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го предприним</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тельства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14001L5270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юридическим лицам (кроме некоммерческих организаций), индивидуальным пре</w:t>
            </w:r>
            <w:r w:rsidRPr="00395BC9">
              <w:rPr>
                <w:rFonts w:ascii="Times New Roman" w:hAnsi="Times New Roman" w:cs="Times New Roman"/>
                <w:color w:val="000000"/>
                <w:sz w:val="12"/>
                <w:szCs w:val="16"/>
              </w:rPr>
              <w:t>д</w:t>
            </w:r>
            <w:r w:rsidRPr="00395BC9">
              <w:rPr>
                <w:rFonts w:ascii="Times New Roman" w:hAnsi="Times New Roman" w:cs="Times New Roman"/>
                <w:color w:val="000000"/>
                <w:sz w:val="12"/>
                <w:szCs w:val="16"/>
              </w:rPr>
              <w:t>принимателям, физическим лицам - производителям тов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ров, работ, услуг</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14001L5270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Реализация мероприятия по содействию формирования </w:t>
            </w:r>
            <w:proofErr w:type="spellStart"/>
            <w:r w:rsidRPr="00395BC9">
              <w:rPr>
                <w:rFonts w:ascii="Times New Roman" w:hAnsi="Times New Roman" w:cs="Times New Roman"/>
                <w:color w:val="000000"/>
                <w:sz w:val="12"/>
                <w:szCs w:val="16"/>
              </w:rPr>
              <w:t>конкуретноспособного</w:t>
            </w:r>
            <w:proofErr w:type="spellEnd"/>
            <w:r w:rsidRPr="00395BC9">
              <w:rPr>
                <w:rFonts w:ascii="Times New Roman" w:hAnsi="Times New Roman" w:cs="Times New Roman"/>
                <w:color w:val="000000"/>
                <w:sz w:val="12"/>
                <w:szCs w:val="16"/>
              </w:rPr>
              <w:t xml:space="preserve"> туристического продукта</w:t>
            </w:r>
            <w:proofErr w:type="gramStart"/>
            <w:r w:rsidRPr="00395BC9">
              <w:rPr>
                <w:rFonts w:ascii="Times New Roman" w:hAnsi="Times New Roman" w:cs="Times New Roman"/>
                <w:color w:val="000000"/>
                <w:sz w:val="12"/>
                <w:szCs w:val="16"/>
              </w:rPr>
              <w:t>.</w:t>
            </w:r>
            <w:proofErr w:type="gramEnd"/>
            <w:r w:rsidRPr="00395BC9">
              <w:rPr>
                <w:rFonts w:ascii="Times New Roman" w:hAnsi="Times New Roman" w:cs="Times New Roman"/>
                <w:color w:val="000000"/>
                <w:sz w:val="12"/>
                <w:szCs w:val="16"/>
              </w:rPr>
              <w:t xml:space="preserve"> </w:t>
            </w:r>
            <w:proofErr w:type="gramStart"/>
            <w:r w:rsidRPr="00395BC9">
              <w:rPr>
                <w:rFonts w:ascii="Times New Roman" w:hAnsi="Times New Roman" w:cs="Times New Roman"/>
                <w:color w:val="000000"/>
                <w:sz w:val="12"/>
                <w:szCs w:val="16"/>
              </w:rPr>
              <w:t>р</w:t>
            </w:r>
            <w:proofErr w:type="gramEnd"/>
            <w:r w:rsidRPr="00395BC9">
              <w:rPr>
                <w:rFonts w:ascii="Times New Roman" w:hAnsi="Times New Roman" w:cs="Times New Roman"/>
                <w:color w:val="000000"/>
                <w:sz w:val="12"/>
                <w:szCs w:val="16"/>
              </w:rPr>
              <w:t>азв</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тие сферы туризма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1600199990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75,00000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туризма на территории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1600199990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75,00000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"Содействие формированию </w:t>
            </w:r>
            <w:proofErr w:type="spellStart"/>
            <w:r w:rsidRPr="00395BC9">
              <w:rPr>
                <w:rFonts w:ascii="Times New Roman" w:hAnsi="Times New Roman" w:cs="Times New Roman"/>
                <w:color w:val="000000"/>
                <w:sz w:val="12"/>
                <w:szCs w:val="16"/>
              </w:rPr>
              <w:t>конкуретноспособного</w:t>
            </w:r>
            <w:proofErr w:type="spellEnd"/>
            <w:r w:rsidRPr="00395BC9">
              <w:rPr>
                <w:rFonts w:ascii="Times New Roman" w:hAnsi="Times New Roman" w:cs="Times New Roman"/>
                <w:color w:val="000000"/>
                <w:sz w:val="12"/>
                <w:szCs w:val="16"/>
              </w:rPr>
              <w:t xml:space="preserve"> тур</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стического продукта</w:t>
            </w:r>
            <w:proofErr w:type="gramStart"/>
            <w:r w:rsidRPr="00395BC9">
              <w:rPr>
                <w:rFonts w:ascii="Times New Roman" w:hAnsi="Times New Roman" w:cs="Times New Roman"/>
                <w:color w:val="000000"/>
                <w:sz w:val="12"/>
                <w:szCs w:val="16"/>
              </w:rPr>
              <w:t>.</w:t>
            </w:r>
            <w:proofErr w:type="gramEnd"/>
            <w:r w:rsidRPr="00395BC9">
              <w:rPr>
                <w:rFonts w:ascii="Times New Roman" w:hAnsi="Times New Roman" w:cs="Times New Roman"/>
                <w:color w:val="000000"/>
                <w:sz w:val="12"/>
                <w:szCs w:val="16"/>
              </w:rPr>
              <w:t xml:space="preserve"> </w:t>
            </w:r>
            <w:proofErr w:type="gramStart"/>
            <w:r w:rsidRPr="00395BC9">
              <w:rPr>
                <w:rFonts w:ascii="Times New Roman" w:hAnsi="Times New Roman" w:cs="Times New Roman"/>
                <w:color w:val="000000"/>
                <w:sz w:val="12"/>
                <w:szCs w:val="16"/>
              </w:rPr>
              <w:t>р</w:t>
            </w:r>
            <w:proofErr w:type="gramEnd"/>
            <w:r w:rsidRPr="00395BC9">
              <w:rPr>
                <w:rFonts w:ascii="Times New Roman" w:hAnsi="Times New Roman" w:cs="Times New Roman"/>
                <w:color w:val="000000"/>
                <w:sz w:val="12"/>
                <w:szCs w:val="16"/>
              </w:rPr>
              <w:t>азвитие сферы тури</w:t>
            </w:r>
            <w:r w:rsidRPr="00395BC9">
              <w:rPr>
                <w:rFonts w:ascii="Times New Roman" w:hAnsi="Times New Roman" w:cs="Times New Roman"/>
                <w:color w:val="000000"/>
                <w:sz w:val="12"/>
                <w:szCs w:val="16"/>
              </w:rPr>
              <w:t>з</w:t>
            </w:r>
            <w:r w:rsidRPr="00395BC9">
              <w:rPr>
                <w:rFonts w:ascii="Times New Roman" w:hAnsi="Times New Roman" w:cs="Times New Roman"/>
                <w:color w:val="000000"/>
                <w:sz w:val="12"/>
                <w:szCs w:val="16"/>
              </w:rPr>
              <w:t>ма"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1600199990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75,00000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1600199990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75,00000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развитие туристической и</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фраструктуры</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1600299999</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туризма на территории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1600299999</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"Содействие развитию туристической инфр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структуры"</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1600299999</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1600299999</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Жилищно-коммунальное хозя</w:t>
            </w:r>
            <w:r w:rsidRPr="00395BC9">
              <w:rPr>
                <w:rFonts w:ascii="Times New Roman" w:hAnsi="Times New Roman" w:cs="Times New Roman"/>
                <w:color w:val="000000"/>
                <w:sz w:val="12"/>
                <w:szCs w:val="16"/>
              </w:rPr>
              <w:t>й</w:t>
            </w:r>
            <w:r w:rsidRPr="00395BC9">
              <w:rPr>
                <w:rFonts w:ascii="Times New Roman" w:hAnsi="Times New Roman" w:cs="Times New Roman"/>
                <w:color w:val="000000"/>
                <w:sz w:val="12"/>
                <w:szCs w:val="16"/>
              </w:rPr>
              <w:t>ство</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0500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16 584,79200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8 829,70200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8 829,70200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Жилищное хозя</w:t>
            </w:r>
            <w:r w:rsidRPr="00395BC9">
              <w:rPr>
                <w:rFonts w:ascii="Times New Roman" w:hAnsi="Times New Roman" w:cs="Times New Roman"/>
                <w:color w:val="000000"/>
                <w:sz w:val="12"/>
                <w:szCs w:val="16"/>
              </w:rPr>
              <w:t>й</w:t>
            </w:r>
            <w:r w:rsidRPr="00395BC9">
              <w:rPr>
                <w:rFonts w:ascii="Times New Roman" w:hAnsi="Times New Roman" w:cs="Times New Roman"/>
                <w:color w:val="000000"/>
                <w:sz w:val="12"/>
                <w:szCs w:val="16"/>
              </w:rPr>
              <w:t>ство</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0501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617,00000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605,00000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605,00000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Капитальный ремонт муниципального ж</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лищного фонда за счет сре</w:t>
            </w:r>
            <w:proofErr w:type="gramStart"/>
            <w:r w:rsidRPr="00395BC9">
              <w:rPr>
                <w:rFonts w:ascii="Times New Roman" w:hAnsi="Times New Roman" w:cs="Times New Roman"/>
                <w:color w:val="000000"/>
                <w:sz w:val="12"/>
                <w:szCs w:val="16"/>
              </w:rPr>
              <w:t>дств сб</w:t>
            </w:r>
            <w:proofErr w:type="gramEnd"/>
            <w:r w:rsidRPr="00395BC9">
              <w:rPr>
                <w:rFonts w:ascii="Times New Roman" w:hAnsi="Times New Roman" w:cs="Times New Roman"/>
                <w:color w:val="000000"/>
                <w:sz w:val="12"/>
                <w:szCs w:val="16"/>
              </w:rPr>
              <w:t>ора от найма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0501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0930110280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муниципального округа "Улучшение жилищных условий граждан в Волотовском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пальном округе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0930110280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"Капитальный ремонт муниципального жилищного фонда" муниципальной Программы Вол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товского муниципального округа "Улучшение жилищных условий граждан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0930110280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«Ремонт муниципальных жилых помещ</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0930110280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0930110280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Перечисление платежей оператору фонда капитального ремо</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та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0501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0930399990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муниципального округа "Улучшение жилищных условий граждан в Волотовском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пальном округе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0930399990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"Капитальный ремонт муниципального жилищного фонда" муниципальной Программы Вол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товского муниципального округа "Улучшение жилищных условий граждан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0930399990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«Участие в региональной программе по капитальному ремонту о</w:t>
            </w:r>
            <w:r w:rsidRPr="00395BC9">
              <w:rPr>
                <w:rFonts w:ascii="Times New Roman" w:hAnsi="Times New Roman" w:cs="Times New Roman"/>
                <w:color w:val="000000"/>
                <w:sz w:val="12"/>
                <w:szCs w:val="16"/>
              </w:rPr>
              <w:t>б</w:t>
            </w:r>
            <w:r w:rsidRPr="00395BC9">
              <w:rPr>
                <w:rFonts w:ascii="Times New Roman" w:hAnsi="Times New Roman" w:cs="Times New Roman"/>
                <w:color w:val="000000"/>
                <w:sz w:val="12"/>
                <w:szCs w:val="16"/>
              </w:rPr>
              <w:t>щего имущества в многоквартирных д</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мах»</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0930399990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0930399990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компенсацию платы за </w:t>
            </w:r>
            <w:proofErr w:type="spellStart"/>
            <w:r w:rsidRPr="00395BC9">
              <w:rPr>
                <w:rFonts w:ascii="Times New Roman" w:hAnsi="Times New Roman" w:cs="Times New Roman"/>
                <w:color w:val="000000"/>
                <w:sz w:val="12"/>
                <w:szCs w:val="16"/>
              </w:rPr>
              <w:t>найм</w:t>
            </w:r>
            <w:proofErr w:type="spellEnd"/>
            <w:r w:rsidRPr="00395BC9">
              <w:rPr>
                <w:rFonts w:ascii="Times New Roman" w:hAnsi="Times New Roman" w:cs="Times New Roman"/>
                <w:color w:val="000000"/>
                <w:sz w:val="12"/>
                <w:szCs w:val="16"/>
              </w:rPr>
              <w:t xml:space="preserve"> гражданам муниципальных жилых </w:t>
            </w:r>
            <w:proofErr w:type="gramStart"/>
            <w:r w:rsidRPr="00395BC9">
              <w:rPr>
                <w:rFonts w:ascii="Times New Roman" w:hAnsi="Times New Roman" w:cs="Times New Roman"/>
                <w:color w:val="000000"/>
                <w:sz w:val="12"/>
                <w:szCs w:val="16"/>
              </w:rPr>
              <w:t>помещений</w:t>
            </w:r>
            <w:proofErr w:type="gramEnd"/>
            <w:r w:rsidRPr="00395BC9">
              <w:rPr>
                <w:rFonts w:ascii="Times New Roman" w:hAnsi="Times New Roman" w:cs="Times New Roman"/>
                <w:color w:val="000000"/>
                <w:sz w:val="12"/>
                <w:szCs w:val="16"/>
              </w:rPr>
              <w:t xml:space="preserve"> мобилизованным в ходе части</w:t>
            </w:r>
            <w:r w:rsidRPr="00395BC9">
              <w:rPr>
                <w:rFonts w:ascii="Times New Roman" w:hAnsi="Times New Roman" w:cs="Times New Roman"/>
                <w:color w:val="000000"/>
                <w:sz w:val="12"/>
                <w:szCs w:val="16"/>
              </w:rPr>
              <w:t>ч</w:t>
            </w:r>
            <w:r w:rsidRPr="00395BC9">
              <w:rPr>
                <w:rFonts w:ascii="Times New Roman" w:hAnsi="Times New Roman" w:cs="Times New Roman"/>
                <w:color w:val="000000"/>
                <w:sz w:val="12"/>
                <w:szCs w:val="16"/>
              </w:rPr>
              <w:t>ной мобилизации и членам их семей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0501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9200010440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12,00000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Прочие расходы, не отнесенные к муниципальным программам Вол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товского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9200010440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12,00000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Публичные нормативные социальные выпл</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ты гражданам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9200010440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Коммунальное хозя</w:t>
            </w:r>
            <w:r w:rsidRPr="00395BC9">
              <w:rPr>
                <w:rFonts w:ascii="Times New Roman" w:hAnsi="Times New Roman" w:cs="Times New Roman"/>
                <w:color w:val="000000"/>
                <w:sz w:val="12"/>
                <w:szCs w:val="16"/>
              </w:rPr>
              <w:t>й</w:t>
            </w:r>
            <w:r w:rsidRPr="00395BC9">
              <w:rPr>
                <w:rFonts w:ascii="Times New Roman" w:hAnsi="Times New Roman" w:cs="Times New Roman"/>
                <w:color w:val="000000"/>
                <w:sz w:val="12"/>
                <w:szCs w:val="16"/>
              </w:rPr>
              <w:t>ство</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4 319,70000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Субсидия юридическим лицам (за исключением субсидий государственным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ципальным) учреждениям), индивидуальным предпринимателям, а также физически лицам- производителям товаров, работ, услуг предо</w:t>
            </w:r>
            <w:r w:rsidRPr="00395BC9">
              <w:rPr>
                <w:rFonts w:ascii="Times New Roman" w:hAnsi="Times New Roman" w:cs="Times New Roman"/>
                <w:color w:val="000000"/>
                <w:sz w:val="12"/>
                <w:szCs w:val="16"/>
              </w:rPr>
              <w:t>с</w:t>
            </w:r>
            <w:r w:rsidRPr="00395BC9">
              <w:rPr>
                <w:rFonts w:ascii="Times New Roman" w:hAnsi="Times New Roman" w:cs="Times New Roman"/>
                <w:color w:val="000000"/>
                <w:sz w:val="12"/>
                <w:szCs w:val="16"/>
              </w:rPr>
              <w:t>тавляются на безвозмездной и безвозвратной основе в целях возмещения недополученных дох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дов и (или) финансового обеспечения (возмещения) затрат в связи с предоставлением населению услуг общес</w:t>
            </w:r>
            <w:r w:rsidRPr="00395BC9">
              <w:rPr>
                <w:rFonts w:ascii="Times New Roman" w:hAnsi="Times New Roman" w:cs="Times New Roman"/>
                <w:color w:val="000000"/>
                <w:sz w:val="12"/>
                <w:szCs w:val="16"/>
              </w:rPr>
              <w:t>т</w:t>
            </w:r>
            <w:r w:rsidRPr="00395BC9">
              <w:rPr>
                <w:rFonts w:ascii="Times New Roman" w:hAnsi="Times New Roman" w:cs="Times New Roman"/>
                <w:color w:val="000000"/>
                <w:sz w:val="12"/>
                <w:szCs w:val="16"/>
              </w:rPr>
              <w:t>венной бани на территории Волотовского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ципального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1900010180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400,00000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"Обеспечение населения Волотовского муниципального округа банными услуг</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ми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1900010180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юридическим лицам (кроме некоммерческих организаций), индивидуальным пре</w:t>
            </w:r>
            <w:r w:rsidRPr="00395BC9">
              <w:rPr>
                <w:rFonts w:ascii="Times New Roman" w:hAnsi="Times New Roman" w:cs="Times New Roman"/>
                <w:color w:val="000000"/>
                <w:sz w:val="12"/>
                <w:szCs w:val="16"/>
              </w:rPr>
              <w:t>д</w:t>
            </w:r>
            <w:r w:rsidRPr="00395BC9">
              <w:rPr>
                <w:rFonts w:ascii="Times New Roman" w:hAnsi="Times New Roman" w:cs="Times New Roman"/>
                <w:color w:val="000000"/>
                <w:sz w:val="12"/>
                <w:szCs w:val="16"/>
              </w:rPr>
              <w:t>принимателям, физическим лицам - производителям тов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ров, работ, услуг</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1900010180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w:t>
            </w:r>
            <w:proofErr w:type="spellStart"/>
            <w:r w:rsidRPr="00395BC9">
              <w:rPr>
                <w:rFonts w:ascii="Times New Roman" w:hAnsi="Times New Roman" w:cs="Times New Roman"/>
                <w:color w:val="000000"/>
                <w:sz w:val="12"/>
                <w:szCs w:val="16"/>
              </w:rPr>
              <w:t>софинансирование</w:t>
            </w:r>
            <w:proofErr w:type="spellEnd"/>
            <w:r w:rsidRPr="00395BC9">
              <w:rPr>
                <w:rFonts w:ascii="Times New Roman" w:hAnsi="Times New Roman" w:cs="Times New Roman"/>
                <w:color w:val="000000"/>
                <w:sz w:val="12"/>
                <w:szCs w:val="16"/>
              </w:rPr>
              <w:t xml:space="preserve"> за счет местного бюджета на реализацию мероприятий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ной программы "Развитие коммунальной инфраструктуры и повышения качества жилищно-коммунальных услуг в Волотовском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ном округе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20101S2370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479,70000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коммунальной инфраструктуры и повышения к</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чества жилищно-коммунальных услуг в Волотовском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ном округе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20101S2370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479,70000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"Развитие инфраструктуры водоснабжения и водоотведения населенных пун</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тов Волотовского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округа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20101S2370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479,70000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"Реализация муниципальной политики в области развития коммунальной инфраструкт</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ры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20101S2370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479,70000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юридическим лицам (кроме некоммерческих организаций), индивидуальным пре</w:t>
            </w:r>
            <w:r w:rsidRPr="00395BC9">
              <w:rPr>
                <w:rFonts w:ascii="Times New Roman" w:hAnsi="Times New Roman" w:cs="Times New Roman"/>
                <w:color w:val="000000"/>
                <w:sz w:val="12"/>
                <w:szCs w:val="16"/>
              </w:rPr>
              <w:t>д</w:t>
            </w:r>
            <w:r w:rsidRPr="00395BC9">
              <w:rPr>
                <w:rFonts w:ascii="Times New Roman" w:hAnsi="Times New Roman" w:cs="Times New Roman"/>
                <w:color w:val="000000"/>
                <w:sz w:val="12"/>
                <w:szCs w:val="16"/>
              </w:rPr>
              <w:t>принимателям, физическим лицам - производителям тов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ров, работ, услуг</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20101S2370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479,70000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направленные на финансовую поддержку учреждений по предоставлению субсидии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пальному унитарному предпр</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ятию</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640,00000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Прочие расходы, не отнесенные к муниципальным программам Вол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товского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sz w:val="12"/>
                <w:szCs w:val="16"/>
              </w:rPr>
            </w:pPr>
            <w:r w:rsidRPr="00395BC9">
              <w:rPr>
                <w:rFonts w:ascii="Times New Roman" w:hAnsi="Times New Roman" w:cs="Times New Roman"/>
                <w:color w:val="000000"/>
                <w:sz w:val="12"/>
                <w:szCs w:val="16"/>
              </w:rPr>
              <w:t>640,00000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юридическим лицам (кроме некоммерческих организаций), индивидуальным пре</w:t>
            </w:r>
            <w:r w:rsidRPr="00395BC9">
              <w:rPr>
                <w:rFonts w:ascii="Times New Roman" w:hAnsi="Times New Roman" w:cs="Times New Roman"/>
                <w:color w:val="000000"/>
                <w:sz w:val="12"/>
                <w:szCs w:val="16"/>
              </w:rPr>
              <w:t>д</w:t>
            </w:r>
            <w:r w:rsidRPr="00395BC9">
              <w:rPr>
                <w:rFonts w:ascii="Times New Roman" w:hAnsi="Times New Roman" w:cs="Times New Roman"/>
                <w:color w:val="000000"/>
                <w:sz w:val="12"/>
                <w:szCs w:val="16"/>
              </w:rPr>
              <w:t>принимателям, физическим лицам - производителям тов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ров, работ, услуг</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sz w:val="12"/>
                <w:szCs w:val="16"/>
              </w:rPr>
            </w:pPr>
            <w:r w:rsidRPr="00395BC9">
              <w:rPr>
                <w:rFonts w:ascii="Times New Roman" w:hAnsi="Times New Roman" w:cs="Times New Roman"/>
                <w:color w:val="000000"/>
                <w:sz w:val="12"/>
                <w:szCs w:val="16"/>
              </w:rPr>
              <w:t>640,00000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приобретение снегоуборо</w:t>
            </w:r>
            <w:r w:rsidRPr="00395BC9">
              <w:rPr>
                <w:rFonts w:ascii="Times New Roman" w:hAnsi="Times New Roman" w:cs="Times New Roman"/>
                <w:color w:val="000000"/>
                <w:sz w:val="12"/>
                <w:szCs w:val="16"/>
              </w:rPr>
              <w:t>ч</w:t>
            </w:r>
            <w:r w:rsidRPr="00395BC9">
              <w:rPr>
                <w:rFonts w:ascii="Times New Roman" w:hAnsi="Times New Roman" w:cs="Times New Roman"/>
                <w:color w:val="000000"/>
                <w:sz w:val="12"/>
                <w:szCs w:val="16"/>
              </w:rPr>
              <w:t>ной машины</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9300002993</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2 800,00000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обеспечение деятельности учреждений, не отнесенные к муниципальным 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граммам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9300002993</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2 800,00000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9300002993</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2 800,00000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Благоустройство</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11 648,09200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8 224,70200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8 224,70200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проектно-сметная документация на </w:t>
            </w:r>
            <w:proofErr w:type="spellStart"/>
            <w:r w:rsidRPr="00395BC9">
              <w:rPr>
                <w:rFonts w:ascii="Times New Roman" w:hAnsi="Times New Roman" w:cs="Times New Roman"/>
                <w:color w:val="000000"/>
                <w:sz w:val="12"/>
                <w:szCs w:val="16"/>
              </w:rPr>
              <w:t>востановление</w:t>
            </w:r>
            <w:proofErr w:type="spellEnd"/>
            <w:r w:rsidRPr="00395BC9">
              <w:rPr>
                <w:rFonts w:ascii="Times New Roman" w:hAnsi="Times New Roman" w:cs="Times New Roman"/>
                <w:color w:val="000000"/>
                <w:sz w:val="12"/>
                <w:szCs w:val="16"/>
              </w:rPr>
              <w:t xml:space="preserve"> </w:t>
            </w:r>
            <w:proofErr w:type="spellStart"/>
            <w:r w:rsidRPr="00395BC9">
              <w:rPr>
                <w:rFonts w:ascii="Times New Roman" w:hAnsi="Times New Roman" w:cs="Times New Roman"/>
                <w:color w:val="000000"/>
                <w:sz w:val="12"/>
                <w:szCs w:val="16"/>
              </w:rPr>
              <w:t>вонских</w:t>
            </w:r>
            <w:proofErr w:type="spellEnd"/>
            <w:r w:rsidRPr="00395BC9">
              <w:rPr>
                <w:rFonts w:ascii="Times New Roman" w:hAnsi="Times New Roman" w:cs="Times New Roman"/>
                <w:color w:val="000000"/>
                <w:sz w:val="12"/>
                <w:szCs w:val="16"/>
              </w:rPr>
              <w:t xml:space="preserve"> захорон</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0640400800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70,00000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0640400800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"Патриотическое воспитание населения Волотовского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округа" Программы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0640400800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«Организация работы по увековечению пам</w:t>
            </w:r>
            <w:r w:rsidRPr="00395BC9">
              <w:rPr>
                <w:rFonts w:ascii="Times New Roman" w:hAnsi="Times New Roman" w:cs="Times New Roman"/>
                <w:color w:val="000000"/>
                <w:sz w:val="12"/>
                <w:szCs w:val="16"/>
              </w:rPr>
              <w:t>я</w:t>
            </w:r>
            <w:r w:rsidRPr="00395BC9">
              <w:rPr>
                <w:rFonts w:ascii="Times New Roman" w:hAnsi="Times New Roman" w:cs="Times New Roman"/>
                <w:color w:val="000000"/>
                <w:sz w:val="12"/>
                <w:szCs w:val="16"/>
              </w:rPr>
              <w:t>ти погибших при защите Отечества и использованию поисковой работы вопросах патриотического во</w:t>
            </w:r>
            <w:r w:rsidRPr="00395BC9">
              <w:rPr>
                <w:rFonts w:ascii="Times New Roman" w:hAnsi="Times New Roman" w:cs="Times New Roman"/>
                <w:color w:val="000000"/>
                <w:sz w:val="12"/>
                <w:szCs w:val="16"/>
              </w:rPr>
              <w:t>с</w:t>
            </w:r>
            <w:r w:rsidRPr="00395BC9">
              <w:rPr>
                <w:rFonts w:ascii="Times New Roman" w:hAnsi="Times New Roman" w:cs="Times New Roman"/>
                <w:color w:val="000000"/>
                <w:sz w:val="12"/>
                <w:szCs w:val="16"/>
              </w:rPr>
              <w:t>питания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0640400800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0640400800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Осуществление отдельных полномочий в области увековечения памяти погибших при защите Отеч</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ства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0640470660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0640470660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"Патриотическое воспитание населения Волотовского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округа" Программы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0640470660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«Организация работы по увековечению пам</w:t>
            </w:r>
            <w:r w:rsidRPr="00395BC9">
              <w:rPr>
                <w:rFonts w:ascii="Times New Roman" w:hAnsi="Times New Roman" w:cs="Times New Roman"/>
                <w:color w:val="000000"/>
                <w:sz w:val="12"/>
                <w:szCs w:val="16"/>
              </w:rPr>
              <w:t>я</w:t>
            </w:r>
            <w:r w:rsidRPr="00395BC9">
              <w:rPr>
                <w:rFonts w:ascii="Times New Roman" w:hAnsi="Times New Roman" w:cs="Times New Roman"/>
                <w:color w:val="000000"/>
                <w:sz w:val="12"/>
                <w:szCs w:val="16"/>
              </w:rPr>
              <w:t>ти погибших при защите Отечества и использованию поисковой работы вопросах патриотического во</w:t>
            </w:r>
            <w:r w:rsidRPr="00395BC9">
              <w:rPr>
                <w:rFonts w:ascii="Times New Roman" w:hAnsi="Times New Roman" w:cs="Times New Roman"/>
                <w:color w:val="000000"/>
                <w:sz w:val="12"/>
                <w:szCs w:val="16"/>
              </w:rPr>
              <w:t>с</w:t>
            </w:r>
            <w:r w:rsidRPr="00395BC9">
              <w:rPr>
                <w:rFonts w:ascii="Times New Roman" w:hAnsi="Times New Roman" w:cs="Times New Roman"/>
                <w:color w:val="000000"/>
                <w:sz w:val="12"/>
                <w:szCs w:val="16"/>
              </w:rPr>
              <w:t>питания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0640470660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0640470660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обустройство и восстановление воинских захор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нений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06404L2990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1 610,00000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w:t>
            </w:r>
            <w:proofErr w:type="spellStart"/>
            <w:proofErr w:type="gramStart"/>
            <w:r w:rsidRPr="00395BC9">
              <w:rPr>
                <w:rFonts w:ascii="Times New Roman" w:hAnsi="Times New Roman" w:cs="Times New Roman"/>
                <w:color w:val="000000"/>
                <w:sz w:val="12"/>
                <w:szCs w:val="16"/>
              </w:rPr>
              <w:t>образо-вания</w:t>
            </w:r>
            <w:proofErr w:type="spellEnd"/>
            <w:proofErr w:type="gramEnd"/>
            <w:r w:rsidRPr="00395BC9">
              <w:rPr>
                <w:rFonts w:ascii="Times New Roman" w:hAnsi="Times New Roman" w:cs="Times New Roman"/>
                <w:color w:val="000000"/>
                <w:sz w:val="12"/>
                <w:szCs w:val="16"/>
              </w:rPr>
              <w:t xml:space="preserve"> и </w:t>
            </w:r>
            <w:proofErr w:type="spellStart"/>
            <w:r w:rsidRPr="00395BC9">
              <w:rPr>
                <w:rFonts w:ascii="Times New Roman" w:hAnsi="Times New Roman" w:cs="Times New Roman"/>
                <w:color w:val="000000"/>
                <w:sz w:val="12"/>
                <w:szCs w:val="16"/>
              </w:rPr>
              <w:t>молодеж-ной</w:t>
            </w:r>
            <w:proofErr w:type="spellEnd"/>
            <w:r w:rsidRPr="00395BC9">
              <w:rPr>
                <w:rFonts w:ascii="Times New Roman" w:hAnsi="Times New Roman" w:cs="Times New Roman"/>
                <w:color w:val="000000"/>
                <w:sz w:val="12"/>
                <w:szCs w:val="16"/>
              </w:rPr>
              <w:t xml:space="preserve"> политики в Вол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06404L2990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1 610,00000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"Патриотическое воспитание населения Волотовского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округа" Программы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06404L2990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1 610,00000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«Организация работы по увековечению пам</w:t>
            </w:r>
            <w:r w:rsidRPr="00395BC9">
              <w:rPr>
                <w:rFonts w:ascii="Times New Roman" w:hAnsi="Times New Roman" w:cs="Times New Roman"/>
                <w:color w:val="000000"/>
                <w:sz w:val="12"/>
                <w:szCs w:val="16"/>
              </w:rPr>
              <w:t>я</w:t>
            </w:r>
            <w:r w:rsidRPr="00395BC9">
              <w:rPr>
                <w:rFonts w:ascii="Times New Roman" w:hAnsi="Times New Roman" w:cs="Times New Roman"/>
                <w:color w:val="000000"/>
                <w:sz w:val="12"/>
                <w:szCs w:val="16"/>
              </w:rPr>
              <w:t>ти погибших при защите Отечества и использованию поисковой работы вопросах патриотического во</w:t>
            </w:r>
            <w:r w:rsidRPr="00395BC9">
              <w:rPr>
                <w:rFonts w:ascii="Times New Roman" w:hAnsi="Times New Roman" w:cs="Times New Roman"/>
                <w:color w:val="000000"/>
                <w:sz w:val="12"/>
                <w:szCs w:val="16"/>
              </w:rPr>
              <w:t>с</w:t>
            </w:r>
            <w:r w:rsidRPr="00395BC9">
              <w:rPr>
                <w:rFonts w:ascii="Times New Roman" w:hAnsi="Times New Roman" w:cs="Times New Roman"/>
                <w:color w:val="000000"/>
                <w:sz w:val="12"/>
                <w:szCs w:val="16"/>
              </w:rPr>
              <w:t>питания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06404L2990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1 610,00000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06404L2990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1 610,00000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Доведение уровня освещённости улиц, проездов, пешеходных дорожек сельского пос</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ления до 85%.</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2410000550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6 544,08000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6 237,68000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6 237,68000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"Благоустройство территорий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2410000550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6 544,08000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6 237,68000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6 237,68000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"Повышение энергетической эффективности на территории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2410000550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6 544,08000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6 237,68000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6 237,68000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2410000550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6 544,08000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6 237,68000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6 237,68000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Реализация мероприятий по озеленению территорий, поддержание братских и гражда</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ских</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2420000560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340,00000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340,00000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340,00000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"Благоустройство территорий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2420000560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340,00000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340,00000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340,00000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"Озеленение территории Волотовского муниципального округа, содержание братских захорон</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ний и гражданских кла</w:t>
            </w:r>
            <w:r w:rsidRPr="00395BC9">
              <w:rPr>
                <w:rFonts w:ascii="Times New Roman" w:hAnsi="Times New Roman" w:cs="Times New Roman"/>
                <w:color w:val="000000"/>
                <w:sz w:val="12"/>
                <w:szCs w:val="16"/>
              </w:rPr>
              <w:t>д</w:t>
            </w:r>
            <w:r w:rsidRPr="00395BC9">
              <w:rPr>
                <w:rFonts w:ascii="Times New Roman" w:hAnsi="Times New Roman" w:cs="Times New Roman"/>
                <w:color w:val="000000"/>
                <w:sz w:val="12"/>
                <w:szCs w:val="16"/>
              </w:rPr>
              <w:t>бищ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2420000560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340,00000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340,00000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340,00000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2420000560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санитарной, противопожарной безопасности, безопасности передвижения насел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2430000570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1 545,02200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1 545,02200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1 545,02200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"Благоустройство территорий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2430000570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1 545,02200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1 545,02200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1 545,02200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"Повышение уровня комфортности и чистоты на территории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2430000570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1 545,02200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1 545,02200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1 545,02200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2430000570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1 195,02200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1 195,02200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1 195,02200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2430000570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350,00000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350,00000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350,00000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реализацию мероприятий муниципальных программ</w:t>
            </w:r>
            <w:proofErr w:type="gramStart"/>
            <w:r w:rsidRPr="00395BC9">
              <w:rPr>
                <w:rFonts w:ascii="Times New Roman" w:hAnsi="Times New Roman" w:cs="Times New Roman"/>
                <w:color w:val="000000"/>
                <w:sz w:val="12"/>
                <w:szCs w:val="16"/>
              </w:rPr>
              <w:t>.</w:t>
            </w:r>
            <w:proofErr w:type="gramEnd"/>
            <w:r w:rsidRPr="00395BC9">
              <w:rPr>
                <w:rFonts w:ascii="Times New Roman" w:hAnsi="Times New Roman" w:cs="Times New Roman"/>
                <w:color w:val="000000"/>
                <w:sz w:val="12"/>
                <w:szCs w:val="16"/>
              </w:rPr>
              <w:t xml:space="preserve"> </w:t>
            </w:r>
            <w:proofErr w:type="gramStart"/>
            <w:r w:rsidRPr="00395BC9">
              <w:rPr>
                <w:rFonts w:ascii="Times New Roman" w:hAnsi="Times New Roman" w:cs="Times New Roman"/>
                <w:color w:val="000000"/>
                <w:sz w:val="12"/>
                <w:szCs w:val="16"/>
              </w:rPr>
              <w:t>н</w:t>
            </w:r>
            <w:proofErr w:type="gramEnd"/>
            <w:r w:rsidRPr="00395BC9">
              <w:rPr>
                <w:rFonts w:ascii="Times New Roman" w:hAnsi="Times New Roman" w:cs="Times New Roman"/>
                <w:color w:val="000000"/>
                <w:sz w:val="12"/>
                <w:szCs w:val="16"/>
              </w:rPr>
              <w:t>аправленных на благоустройство дворовых террит</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рий многоквартирных домов и на благоустройство общественных террит</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рий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280F255550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945,99000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"Формирование современной городской среды в п. Волот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280F255550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945,99000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Национальный проект" Жилье и городская ср</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да"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280F255550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945,99000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w:t>
            </w:r>
            <w:proofErr w:type="gramStart"/>
            <w:r w:rsidRPr="00395BC9">
              <w:rPr>
                <w:rFonts w:ascii="Times New Roman" w:hAnsi="Times New Roman" w:cs="Times New Roman"/>
                <w:color w:val="000000"/>
                <w:sz w:val="12"/>
                <w:szCs w:val="16"/>
              </w:rPr>
              <w:t>"Б</w:t>
            </w:r>
            <w:proofErr w:type="gramEnd"/>
            <w:r w:rsidRPr="00395BC9">
              <w:rPr>
                <w:rFonts w:ascii="Times New Roman" w:hAnsi="Times New Roman" w:cs="Times New Roman"/>
                <w:color w:val="000000"/>
                <w:sz w:val="12"/>
                <w:szCs w:val="16"/>
              </w:rPr>
              <w:t>лагоустройство и содержание дворовых территорий МКД и территорий общего пол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зования"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280F255550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945,99000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280F255550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945,99000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Софинансирование к реализации проекта ТОС «Возрождение» (Благоустройство территории братского захор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нения п. В</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лот)</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и совершенствование форм местного самоуправления на территории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Содействие развитию форм непосредственного осуществления населением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 и участия населения в осуществлении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Софинансирование к реал</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зации проекта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29003S2092</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и совершенствование форм местного самоуправления на территории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29003S2092</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Содействие развитию форм непосредственного осуществления населением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 и участия населения в осуществлении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29003S2092</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29003S2092</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Софинансирование к реал</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зации проекта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29003S2093</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и совершенствование форм местного самоуправления на территории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29003S2093</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Содействие развитию форм непосредственного осуществления населением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 и участия населения в осуществлении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29003S2093</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29003S2093</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Софинансирование к реал</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зации проекта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29003S2094</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и совершенствование форм местного самоуправления на территории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29003S2094</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Содействие развитию форм непосредственного осуществления населением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 и участия населения в осуществлении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29003S2094</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29003S2094</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Софинансирование к реализации проекта поддержки местных иници</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тив</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183,00000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и совершенствование форм местного самоуправления на территории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183,00000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Содействие развитию форм непосредственного осуществления населением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 и участия населения в осуществлении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183,00000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183,00000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Софинансирование к реализации проекта поддержки местных иници</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тив</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29003S5262</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и совершенствование форм местного самоуправления на территории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29003S5262</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Содействие развитию форм непосредственного осуществления населением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 и участия населения в осуществлении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29003S5262</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29003S5262</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Софинансирование к реализации проекта поддержки местных инициатив (Ограждение спортивной пл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 xml:space="preserve">щадки </w:t>
            </w:r>
            <w:proofErr w:type="spellStart"/>
            <w:r w:rsidRPr="00395BC9">
              <w:rPr>
                <w:rFonts w:ascii="Times New Roman" w:hAnsi="Times New Roman" w:cs="Times New Roman"/>
                <w:color w:val="000000"/>
                <w:sz w:val="12"/>
                <w:szCs w:val="16"/>
              </w:rPr>
              <w:t>д</w:t>
            </w:r>
            <w:proofErr w:type="gramStart"/>
            <w:r w:rsidRPr="00395BC9">
              <w:rPr>
                <w:rFonts w:ascii="Times New Roman" w:hAnsi="Times New Roman" w:cs="Times New Roman"/>
                <w:color w:val="000000"/>
                <w:sz w:val="12"/>
                <w:szCs w:val="16"/>
              </w:rPr>
              <w:t>.С</w:t>
            </w:r>
            <w:proofErr w:type="gramEnd"/>
            <w:r w:rsidRPr="00395BC9">
              <w:rPr>
                <w:rFonts w:ascii="Times New Roman" w:hAnsi="Times New Roman" w:cs="Times New Roman"/>
                <w:color w:val="000000"/>
                <w:sz w:val="12"/>
                <w:szCs w:val="16"/>
              </w:rPr>
              <w:t>лавитино</w:t>
            </w:r>
            <w:proofErr w:type="spellEnd"/>
            <w:r w:rsidRPr="00395BC9">
              <w:rPr>
                <w:rFonts w:ascii="Times New Roman" w:hAnsi="Times New Roman" w:cs="Times New Roman"/>
                <w:color w:val="000000"/>
                <w:sz w:val="12"/>
                <w:szCs w:val="16"/>
              </w:rPr>
              <w:t xml:space="preserve"> с установкой дополнительных спортивных тренаж</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ров)</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29003S5263</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и совершенствование форм местного самоуправления на территории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29003S5263</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Содействие развитию форм непосредственного осуществления населением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 и участия населения в осуществлении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29003S5263</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29003S5263</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96 547,96468</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0"/>
                <w:szCs w:val="16"/>
              </w:rPr>
            </w:pPr>
            <w:r w:rsidRPr="00395BC9">
              <w:rPr>
                <w:rFonts w:ascii="Times New Roman" w:hAnsi="Times New Roman" w:cs="Times New Roman"/>
                <w:color w:val="000000"/>
                <w:sz w:val="10"/>
                <w:szCs w:val="16"/>
              </w:rPr>
              <w:t>59 426,45929</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0"/>
                <w:szCs w:val="16"/>
              </w:rPr>
            </w:pPr>
            <w:r w:rsidRPr="00395BC9">
              <w:rPr>
                <w:rFonts w:ascii="Times New Roman" w:hAnsi="Times New Roman" w:cs="Times New Roman"/>
                <w:color w:val="000000"/>
                <w:sz w:val="10"/>
                <w:szCs w:val="16"/>
              </w:rPr>
              <w:t>59 453,95626</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Дошкольное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20 200,04000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0"/>
                <w:szCs w:val="16"/>
              </w:rPr>
            </w:pPr>
            <w:r w:rsidRPr="00395BC9">
              <w:rPr>
                <w:rFonts w:ascii="Times New Roman" w:hAnsi="Times New Roman" w:cs="Times New Roman"/>
                <w:color w:val="000000"/>
                <w:sz w:val="10"/>
                <w:szCs w:val="16"/>
              </w:rPr>
              <w:t>17 574,83929</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0"/>
                <w:szCs w:val="16"/>
              </w:rPr>
            </w:pPr>
            <w:r w:rsidRPr="00395BC9">
              <w:rPr>
                <w:rFonts w:ascii="Times New Roman" w:hAnsi="Times New Roman" w:cs="Times New Roman"/>
                <w:color w:val="000000"/>
                <w:sz w:val="10"/>
                <w:szCs w:val="16"/>
              </w:rPr>
              <w:t>17 574,93626</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муниципальных детских дошкольных учреждений за счет средств местного бю</w:t>
            </w:r>
            <w:r w:rsidRPr="00395BC9">
              <w:rPr>
                <w:rFonts w:ascii="Times New Roman" w:hAnsi="Times New Roman" w:cs="Times New Roman"/>
                <w:color w:val="000000"/>
                <w:sz w:val="12"/>
                <w:szCs w:val="16"/>
              </w:rPr>
              <w:t>д</w:t>
            </w:r>
            <w:r w:rsidRPr="00395BC9">
              <w:rPr>
                <w:rFonts w:ascii="Times New Roman" w:hAnsi="Times New Roman" w:cs="Times New Roman"/>
                <w:color w:val="000000"/>
                <w:sz w:val="12"/>
                <w:szCs w:val="16"/>
              </w:rPr>
              <w:t>жета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0610102210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7 457,44000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7 783,93929</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7 784,03626</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0610102210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7 457,44000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7 783,93929</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7 784,03626</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"Развитие дошкольного и общего образования в Волотовском муниципальном округе" Програ</w:t>
            </w:r>
            <w:r w:rsidRPr="00395BC9">
              <w:rPr>
                <w:rFonts w:ascii="Times New Roman" w:hAnsi="Times New Roman" w:cs="Times New Roman"/>
                <w:color w:val="000000"/>
                <w:sz w:val="12"/>
                <w:szCs w:val="16"/>
              </w:rPr>
              <w:t>м</w:t>
            </w:r>
            <w:r w:rsidRPr="00395BC9">
              <w:rPr>
                <w:rFonts w:ascii="Times New Roman" w:hAnsi="Times New Roman" w:cs="Times New Roman"/>
                <w:color w:val="000000"/>
                <w:sz w:val="12"/>
                <w:szCs w:val="16"/>
              </w:rPr>
              <w:t>мы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0610102210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7 457,44000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7 783,93929</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7 784,03626</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«Развитие дошкольного обр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зования»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0610102210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7 457,44000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7 783,93929</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7 784,03626</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0610102210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4 726,94000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4 670,13929</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4 670,23626</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0610102210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2 730,50000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3 113,80000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3 113,80000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Софинансирование на обеспечения пожарной безопасности, антитеррористической и </w:t>
            </w:r>
            <w:proofErr w:type="spellStart"/>
            <w:r w:rsidRPr="00395BC9">
              <w:rPr>
                <w:rFonts w:ascii="Times New Roman" w:hAnsi="Times New Roman" w:cs="Times New Roman"/>
                <w:color w:val="000000"/>
                <w:sz w:val="12"/>
                <w:szCs w:val="16"/>
              </w:rPr>
              <w:t>антикриминальнной</w:t>
            </w:r>
            <w:proofErr w:type="spellEnd"/>
            <w:r w:rsidRPr="00395BC9">
              <w:rPr>
                <w:rFonts w:ascii="Times New Roman" w:hAnsi="Times New Roman" w:cs="Times New Roman"/>
                <w:color w:val="000000"/>
                <w:sz w:val="12"/>
                <w:szCs w:val="16"/>
              </w:rPr>
              <w:t xml:space="preserve"> безопасности образовательных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06101S2120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168,80000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75,00000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75,00000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06101S2120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168,80000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75,00000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75,00000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"Развитие дошкольного и общего образования в Волотовском муниципальном округе" Програ</w:t>
            </w:r>
            <w:r w:rsidRPr="00395BC9">
              <w:rPr>
                <w:rFonts w:ascii="Times New Roman" w:hAnsi="Times New Roman" w:cs="Times New Roman"/>
                <w:color w:val="000000"/>
                <w:sz w:val="12"/>
                <w:szCs w:val="16"/>
              </w:rPr>
              <w:t>м</w:t>
            </w:r>
            <w:r w:rsidRPr="00395BC9">
              <w:rPr>
                <w:rFonts w:ascii="Times New Roman" w:hAnsi="Times New Roman" w:cs="Times New Roman"/>
                <w:color w:val="000000"/>
                <w:sz w:val="12"/>
                <w:szCs w:val="16"/>
              </w:rPr>
              <w:t>мы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06101S2120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168,80000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75,00000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75,00000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«Развитие дошкольного обр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зования»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06101S2120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168,80000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75,00000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75,00000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06101S2120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112,50000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06101S2120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56,30000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25,00000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25,00000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образовательных учреждений (организаций), реализующих основные общеобразов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тельные программы за счет средств областн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бюджета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9 269,80000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9 241,30000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9 241,30000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9 269,80000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9 241,30000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9 241,30000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"Обеспечение реализации муниципальной программы и прочие мероприятия в области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 и молодежной политики "Развитие образования и молоде</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9 269,80000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9 241,30000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9 241,30000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«Обеспечение выполнение государственных полн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мочий»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9 269,80000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9 241,30000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9 241,30000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6 289,30000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6 269,00000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6 269,00000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2 980,50000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2 972,30000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2 972,30000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Осуществление отдельных государственных полномочий по оказ</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 xml:space="preserve">нию социальной поддержки </w:t>
            </w:r>
            <w:proofErr w:type="gramStart"/>
            <w:r w:rsidRPr="00395BC9">
              <w:rPr>
                <w:rFonts w:ascii="Times New Roman" w:hAnsi="Times New Roman" w:cs="Times New Roman"/>
                <w:color w:val="000000"/>
                <w:sz w:val="12"/>
                <w:szCs w:val="16"/>
              </w:rPr>
              <w:t>обучающимся</w:t>
            </w:r>
            <w:proofErr w:type="gramEnd"/>
            <w:r w:rsidRPr="00395BC9">
              <w:rPr>
                <w:rFonts w:ascii="Times New Roman" w:hAnsi="Times New Roman" w:cs="Times New Roman"/>
                <w:color w:val="000000"/>
                <w:sz w:val="12"/>
                <w:szCs w:val="16"/>
              </w:rPr>
              <w:t xml:space="preserve"> муниципальных образовательных организ</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ций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"Обеспечение реализации муниципальной программы и прочие мероприятия в области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 и молодежной политики "Развитие образования и молоде</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«Обеспечение выполнение государственных полн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мочий»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Организация обеспечения пожарной безопасности, антитеррористической и антикрим</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нальной безопасности образовательных учр</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ждений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675,10000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675,10000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"Обеспечение реализации муниципальной программы и прочие мероприятия в области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 и молодежной политики "Развитие образования и молоде</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675,10000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«Обеспечение выполнение государственных полн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мочий»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675,10000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450,10000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225,00000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Софинансирование расходов учреждений по приобретению комм</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нальных услуг</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1 963,48000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"Энергосбережение в Волотовском м</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ниципальном округе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1 963,48000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1 282,90000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680,58000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по приобретению коммунальных у</w:t>
            </w:r>
            <w:r w:rsidRPr="00395BC9">
              <w:rPr>
                <w:rFonts w:ascii="Times New Roman" w:hAnsi="Times New Roman" w:cs="Times New Roman"/>
                <w:color w:val="000000"/>
                <w:sz w:val="12"/>
                <w:szCs w:val="16"/>
              </w:rPr>
              <w:t>с</w:t>
            </w:r>
            <w:r w:rsidRPr="00395BC9">
              <w:rPr>
                <w:rFonts w:ascii="Times New Roman" w:hAnsi="Times New Roman" w:cs="Times New Roman"/>
                <w:color w:val="000000"/>
                <w:sz w:val="12"/>
                <w:szCs w:val="16"/>
              </w:rPr>
              <w:t>луг</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490,82000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"Энергосбережение в Волотовском м</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ниципальном округе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490,82000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320,70000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170,12000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Общее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61 848,42468</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0"/>
                <w:szCs w:val="16"/>
              </w:rPr>
            </w:pPr>
            <w:r w:rsidRPr="00395BC9">
              <w:rPr>
                <w:rFonts w:ascii="Times New Roman" w:hAnsi="Times New Roman" w:cs="Times New Roman"/>
                <w:color w:val="000000"/>
                <w:sz w:val="10"/>
                <w:szCs w:val="16"/>
              </w:rPr>
              <w:t>29 721,92000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0"/>
                <w:szCs w:val="16"/>
              </w:rPr>
            </w:pPr>
            <w:r w:rsidRPr="00395BC9">
              <w:rPr>
                <w:rFonts w:ascii="Times New Roman" w:hAnsi="Times New Roman" w:cs="Times New Roman"/>
                <w:color w:val="000000"/>
                <w:sz w:val="10"/>
                <w:szCs w:val="16"/>
              </w:rPr>
              <w:t>29 749,32000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образовательных учреждений (организаций), реализующих основные общеобразов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тельные 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граммы за счет средств местного бюджета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0610202220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3 246,60000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3 201,50000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3 201,50000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0610202220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3 246,60000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3 201,50000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3 201,50000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"Развитие дошкольного и общего образования в Волотовском муниципальном округе" Програ</w:t>
            </w:r>
            <w:r w:rsidRPr="00395BC9">
              <w:rPr>
                <w:rFonts w:ascii="Times New Roman" w:hAnsi="Times New Roman" w:cs="Times New Roman"/>
                <w:color w:val="000000"/>
                <w:sz w:val="12"/>
                <w:szCs w:val="16"/>
              </w:rPr>
              <w:t>м</w:t>
            </w:r>
            <w:r w:rsidRPr="00395BC9">
              <w:rPr>
                <w:rFonts w:ascii="Times New Roman" w:hAnsi="Times New Roman" w:cs="Times New Roman"/>
                <w:color w:val="000000"/>
                <w:sz w:val="12"/>
                <w:szCs w:val="16"/>
              </w:rPr>
              <w:t>мы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0610202220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3 246,60000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3 201,50000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3 201,50000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«Развитие общего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0610202220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3 246,60000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3 201,50000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3 201,50000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0610202220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3 246,60000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3 201,50000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3 201,50000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Софинансирование на приобретение или изготовление бланков документов об образовании и (или) о квалифик</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ции муниципальными образовательными у</w:t>
            </w:r>
            <w:r w:rsidRPr="00395BC9">
              <w:rPr>
                <w:rFonts w:ascii="Times New Roman" w:hAnsi="Times New Roman" w:cs="Times New Roman"/>
                <w:color w:val="000000"/>
                <w:sz w:val="12"/>
                <w:szCs w:val="16"/>
              </w:rPr>
              <w:t>ч</w:t>
            </w:r>
            <w:r w:rsidRPr="00395BC9">
              <w:rPr>
                <w:rFonts w:ascii="Times New Roman" w:hAnsi="Times New Roman" w:cs="Times New Roman"/>
                <w:color w:val="000000"/>
                <w:sz w:val="12"/>
                <w:szCs w:val="16"/>
              </w:rPr>
              <w:t>реждениями</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06102S2080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06102S2080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"Развитие дошкольного и общего образования в Волотовском муниципальном округе" Програ</w:t>
            </w:r>
            <w:r w:rsidRPr="00395BC9">
              <w:rPr>
                <w:rFonts w:ascii="Times New Roman" w:hAnsi="Times New Roman" w:cs="Times New Roman"/>
                <w:color w:val="000000"/>
                <w:sz w:val="12"/>
                <w:szCs w:val="16"/>
              </w:rPr>
              <w:t>м</w:t>
            </w:r>
            <w:r w:rsidRPr="00395BC9">
              <w:rPr>
                <w:rFonts w:ascii="Times New Roman" w:hAnsi="Times New Roman" w:cs="Times New Roman"/>
                <w:color w:val="000000"/>
                <w:sz w:val="12"/>
                <w:szCs w:val="16"/>
              </w:rPr>
              <w:t>мы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06102S2080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«Развитие общего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06102S2080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06102S2080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Софинансирование на обеспечения пожарной безопасности, антитеррористической и </w:t>
            </w:r>
            <w:proofErr w:type="spellStart"/>
            <w:r w:rsidRPr="00395BC9">
              <w:rPr>
                <w:rFonts w:ascii="Times New Roman" w:hAnsi="Times New Roman" w:cs="Times New Roman"/>
                <w:color w:val="000000"/>
                <w:sz w:val="12"/>
                <w:szCs w:val="16"/>
              </w:rPr>
              <w:t>антикриминальнной</w:t>
            </w:r>
            <w:proofErr w:type="spellEnd"/>
            <w:r w:rsidRPr="00395BC9">
              <w:rPr>
                <w:rFonts w:ascii="Times New Roman" w:hAnsi="Times New Roman" w:cs="Times New Roman"/>
                <w:color w:val="000000"/>
                <w:sz w:val="12"/>
                <w:szCs w:val="16"/>
              </w:rPr>
              <w:t xml:space="preserve"> безопасности образовательных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142,50000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63,40000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63,40000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142,50000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63,40000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63,40000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"Развитие дошкольного и общего образования в Волотовском муниципальном округе" Програ</w:t>
            </w:r>
            <w:r w:rsidRPr="00395BC9">
              <w:rPr>
                <w:rFonts w:ascii="Times New Roman" w:hAnsi="Times New Roman" w:cs="Times New Roman"/>
                <w:color w:val="000000"/>
                <w:sz w:val="12"/>
                <w:szCs w:val="16"/>
              </w:rPr>
              <w:t>м</w:t>
            </w:r>
            <w:r w:rsidRPr="00395BC9">
              <w:rPr>
                <w:rFonts w:ascii="Times New Roman" w:hAnsi="Times New Roman" w:cs="Times New Roman"/>
                <w:color w:val="000000"/>
                <w:sz w:val="12"/>
                <w:szCs w:val="16"/>
              </w:rPr>
              <w:t>мы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142,50000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63,40000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63,40000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«Развитие общего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142,50000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63,40000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63,40000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142,50000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63,40000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63,40000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w:t>
            </w:r>
            <w:proofErr w:type="spellStart"/>
            <w:r w:rsidRPr="00395BC9">
              <w:rPr>
                <w:rFonts w:ascii="Times New Roman" w:hAnsi="Times New Roman" w:cs="Times New Roman"/>
                <w:color w:val="000000"/>
                <w:sz w:val="12"/>
                <w:szCs w:val="16"/>
              </w:rPr>
              <w:t>офинансирование</w:t>
            </w:r>
            <w:proofErr w:type="spellEnd"/>
            <w:r w:rsidRPr="00395BC9">
              <w:rPr>
                <w:rFonts w:ascii="Times New Roman" w:hAnsi="Times New Roman" w:cs="Times New Roman"/>
                <w:color w:val="000000"/>
                <w:sz w:val="12"/>
                <w:szCs w:val="16"/>
              </w:rPr>
              <w:t xml:space="preserve"> по</w:t>
            </w:r>
            <w:r w:rsidRPr="00395BC9">
              <w:rPr>
                <w:rFonts w:ascii="Times New Roman" w:hAnsi="Times New Roman" w:cs="Times New Roman"/>
                <w:color w:val="000000"/>
                <w:sz w:val="12"/>
                <w:szCs w:val="16"/>
              </w:rPr>
              <w:t>д</w:t>
            </w:r>
            <w:r w:rsidRPr="00395BC9">
              <w:rPr>
                <w:rFonts w:ascii="Times New Roman" w:hAnsi="Times New Roman" w:cs="Times New Roman"/>
                <w:color w:val="000000"/>
                <w:sz w:val="12"/>
                <w:szCs w:val="16"/>
              </w:rPr>
              <w:t>воз</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06102S2380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06102S2380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"Развитие дошкольного и общего образования в Волотовском муниципальном округе" Програ</w:t>
            </w:r>
            <w:r w:rsidRPr="00395BC9">
              <w:rPr>
                <w:rFonts w:ascii="Times New Roman" w:hAnsi="Times New Roman" w:cs="Times New Roman"/>
                <w:color w:val="000000"/>
                <w:sz w:val="12"/>
                <w:szCs w:val="16"/>
              </w:rPr>
              <w:t>м</w:t>
            </w:r>
            <w:r w:rsidRPr="00395BC9">
              <w:rPr>
                <w:rFonts w:ascii="Times New Roman" w:hAnsi="Times New Roman" w:cs="Times New Roman"/>
                <w:color w:val="000000"/>
                <w:sz w:val="12"/>
                <w:szCs w:val="16"/>
              </w:rPr>
              <w:t>мы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06102S2380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«Развитие общего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06102S2380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06102S2380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Ежемесячное денежное вознаграждение за классное руководство педагогическим работн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 xml:space="preserve">кам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0660253031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0660253031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"Обеспечение реализации муниципальной программы и прочие мероприятия в области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 и молодежной политики "Развитие образования и молоде</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0660253031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«Обеспечение выполнение государственных полн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мочий»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0660253031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0660253031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образовательных учреждений (организаций), реализующих основные общеобразов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тельные программы за счет средств областн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бюджета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16 632,80000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16 611,00000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16 611,00000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16 632,80000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16 611,00000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16 611,00000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"Обеспечение реализации муниципальной программы и прочие мероприятия в области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 и молодежной политики "Развитие образования и молоде</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16 632,80000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16 611,00000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16 611,00000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«Обеспечение выполнение государственных полн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мочий»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16 632,80000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0"/>
                <w:szCs w:val="16"/>
              </w:rPr>
            </w:pPr>
            <w:r w:rsidRPr="00395BC9">
              <w:rPr>
                <w:rFonts w:ascii="Times New Roman" w:hAnsi="Times New Roman" w:cs="Times New Roman"/>
                <w:color w:val="000000"/>
                <w:sz w:val="10"/>
                <w:szCs w:val="16"/>
              </w:rPr>
              <w:t>16 611,00000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0"/>
                <w:szCs w:val="16"/>
              </w:rPr>
            </w:pPr>
            <w:r w:rsidRPr="00395BC9">
              <w:rPr>
                <w:rFonts w:ascii="Times New Roman" w:hAnsi="Times New Roman" w:cs="Times New Roman"/>
                <w:color w:val="000000"/>
                <w:sz w:val="10"/>
                <w:szCs w:val="16"/>
              </w:rPr>
              <w:t>16 611,00000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16 632,80000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16 611,00000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16 611,00000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Осуществление отдельных государственных полномочий по оказ</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 xml:space="preserve">нию социальной поддержки </w:t>
            </w:r>
            <w:proofErr w:type="gramStart"/>
            <w:r w:rsidRPr="00395BC9">
              <w:rPr>
                <w:rFonts w:ascii="Times New Roman" w:hAnsi="Times New Roman" w:cs="Times New Roman"/>
                <w:color w:val="000000"/>
                <w:sz w:val="12"/>
                <w:szCs w:val="16"/>
              </w:rPr>
              <w:t>обучающимся</w:t>
            </w:r>
            <w:proofErr w:type="gramEnd"/>
            <w:r w:rsidRPr="00395BC9">
              <w:rPr>
                <w:rFonts w:ascii="Times New Roman" w:hAnsi="Times New Roman" w:cs="Times New Roman"/>
                <w:color w:val="000000"/>
                <w:sz w:val="12"/>
                <w:szCs w:val="16"/>
              </w:rPr>
              <w:t xml:space="preserve"> муниципальных образовательных организ</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ций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"Обеспечение реализации муниципальной программы и прочие мероприятия в области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 и молодежной политики "Развитие образования и молоде</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«Обеспечение выполнение государственных полн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мочий»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Социальные выплаты гражданам, кроме публичных нормативных социальных в</w:t>
            </w:r>
            <w:r w:rsidRPr="00395BC9">
              <w:rPr>
                <w:rFonts w:ascii="Times New Roman" w:hAnsi="Times New Roman" w:cs="Times New Roman"/>
                <w:color w:val="000000"/>
                <w:sz w:val="12"/>
                <w:szCs w:val="16"/>
              </w:rPr>
              <w:t>ы</w:t>
            </w:r>
            <w:r w:rsidRPr="00395BC9">
              <w:rPr>
                <w:rFonts w:ascii="Times New Roman" w:hAnsi="Times New Roman" w:cs="Times New Roman"/>
                <w:color w:val="000000"/>
                <w:sz w:val="12"/>
                <w:szCs w:val="16"/>
              </w:rPr>
              <w:t>плат</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организаций, осуществляющих образовательную деятельность по образовател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ным программам начального общего, основного общего и среднего общего образования, учебниками и учебными пос</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биями</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0660270500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0660270500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"Обеспечение реализации муниципальной программы и прочие мероприятия в области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 и молодежной политики "Развитие образования и молоде</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0660270500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«Обеспечение выполнение государственных полн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мочий»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0660270500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0660270500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доступа к информационно-телекоммуникационной сети "И</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тернет</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0660270570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0660270570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"Обеспечение реализации муниципальной программы и прочие мероприятия в области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 и молодежной политики "Развитие образования и молоде</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0660270570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«Обеспечение выполнение государственных полн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мочий»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0660270570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0660270570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Ежемесячное денежное вознаграждение за классное руководство в муниципальных образовательных организ</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циях, реализующих общеобразовательные программы начального общего, основного общего и сре</w:t>
            </w:r>
            <w:r w:rsidRPr="00395BC9">
              <w:rPr>
                <w:rFonts w:ascii="Times New Roman" w:hAnsi="Times New Roman" w:cs="Times New Roman"/>
                <w:color w:val="000000"/>
                <w:sz w:val="12"/>
                <w:szCs w:val="16"/>
              </w:rPr>
              <w:t>д</w:t>
            </w:r>
            <w:r w:rsidRPr="00395BC9">
              <w:rPr>
                <w:rFonts w:ascii="Times New Roman" w:hAnsi="Times New Roman" w:cs="Times New Roman"/>
                <w:color w:val="000000"/>
                <w:sz w:val="12"/>
                <w:szCs w:val="16"/>
              </w:rPr>
              <w:t>него общего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0660270630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0660270630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"Обеспечение реализации муниципальной программы и прочие мероприятия в области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 и молодежной политики "Развитие образования и молоде</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0660270630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«Обеспечение выполнение государственных полн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мочий»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0660270630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0660270630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осуществление государственных полномочий по оказанию мер социальной поддержки обучающимся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вательных организаций являющими членами семьи граждан</w:t>
            </w:r>
            <w:proofErr w:type="gramStart"/>
            <w:r w:rsidRPr="00395BC9">
              <w:rPr>
                <w:rFonts w:ascii="Times New Roman" w:hAnsi="Times New Roman" w:cs="Times New Roman"/>
                <w:color w:val="000000"/>
                <w:sz w:val="12"/>
                <w:szCs w:val="16"/>
              </w:rPr>
              <w:t>.</w:t>
            </w:r>
            <w:proofErr w:type="gramEnd"/>
            <w:r w:rsidRPr="00395BC9">
              <w:rPr>
                <w:rFonts w:ascii="Times New Roman" w:hAnsi="Times New Roman" w:cs="Times New Roman"/>
                <w:color w:val="000000"/>
                <w:sz w:val="12"/>
                <w:szCs w:val="16"/>
              </w:rPr>
              <w:t xml:space="preserve"> </w:t>
            </w:r>
            <w:proofErr w:type="gramStart"/>
            <w:r w:rsidRPr="00395BC9">
              <w:rPr>
                <w:rFonts w:ascii="Times New Roman" w:hAnsi="Times New Roman" w:cs="Times New Roman"/>
                <w:color w:val="000000"/>
                <w:sz w:val="12"/>
                <w:szCs w:val="16"/>
              </w:rPr>
              <w:t>п</w:t>
            </w:r>
            <w:proofErr w:type="gramEnd"/>
            <w:r w:rsidRPr="00395BC9">
              <w:rPr>
                <w:rFonts w:ascii="Times New Roman" w:hAnsi="Times New Roman" w:cs="Times New Roman"/>
                <w:color w:val="000000"/>
                <w:sz w:val="12"/>
                <w:szCs w:val="16"/>
              </w:rPr>
              <w:t>ризванных на военную службу по мобилиз</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ции. граждан заключивших контракт о прохождении военной службы. граждан заключивших контракт о добровол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ном содействии в выполнении задач. возложенных на Вооруженные Силы Российской Ф</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дерации</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0660271640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0660271640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"Обеспечение реализации муниципальной программы и прочие мероприятия в области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 и молодежной политики "Развитие образования и молоде</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0660271640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«Обеспечение выполнение государственных полн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мочий»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0660271640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0660271640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Приобретение или изготовление бланков документов об образовании и (или) о квалиф</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кации муниципальными образовательными о</w:t>
            </w:r>
            <w:r w:rsidRPr="00395BC9">
              <w:rPr>
                <w:rFonts w:ascii="Times New Roman" w:hAnsi="Times New Roman" w:cs="Times New Roman"/>
                <w:color w:val="000000"/>
                <w:sz w:val="12"/>
                <w:szCs w:val="16"/>
              </w:rPr>
              <w:t>р</w:t>
            </w:r>
            <w:r w:rsidRPr="00395BC9">
              <w:rPr>
                <w:rFonts w:ascii="Times New Roman" w:hAnsi="Times New Roman" w:cs="Times New Roman"/>
                <w:color w:val="000000"/>
                <w:sz w:val="12"/>
                <w:szCs w:val="16"/>
              </w:rPr>
              <w:t>ганизациями</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0660272080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0660272080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"Обеспечение реализации муниципальной программы и прочие мероприятия в области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 и молодежной политики "Развитие образования и молоде</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0660272080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«Обеспечение выполнение государственных полн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мочий»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0660272080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0660272080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Организация обеспечения пожарной безопасности, антитеррористической и антикрим</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нальной безопасности образовательных учр</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ждений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570,10000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253,60000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253,60000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570,10000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253,60000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253,60000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"Обеспечение реализации муниципальной программы и прочие мероприятия в области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 и молодежной политики "Развитие образования и молоде</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570,10000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253,60000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253,60000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«Обеспечение выполнение государственных полн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мочий»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570,10000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253,60000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253,60000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570,10000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253,60000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253,60000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организацию бесплатной перевозки обучающихся общеобразовательных организ</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ций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0660272380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0660272380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"Обеспечение реализации муниципальной программы и прочие мероприятия в области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 и молодежной политики "Развитие образования и молоде</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0660272380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«Обеспечение выполнение государственных полн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мочий»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0660272380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0660272380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реализация мероприятий по модернизации школьных систем образования (на выполнение работ, не вкл</w:t>
            </w:r>
            <w:r w:rsidRPr="00395BC9">
              <w:rPr>
                <w:rFonts w:ascii="Times New Roman" w:hAnsi="Times New Roman" w:cs="Times New Roman"/>
                <w:color w:val="000000"/>
                <w:sz w:val="12"/>
                <w:szCs w:val="16"/>
              </w:rPr>
              <w:t>ю</w:t>
            </w:r>
            <w:r w:rsidRPr="00395BC9">
              <w:rPr>
                <w:rFonts w:ascii="Times New Roman" w:hAnsi="Times New Roman" w:cs="Times New Roman"/>
                <w:color w:val="000000"/>
                <w:sz w:val="12"/>
                <w:szCs w:val="16"/>
              </w:rPr>
              <w:t>ченных в перечень по капитальному ремонту зданий муниципальных общеобразовательных организаций подлеж</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 xml:space="preserve">щих </w:t>
            </w:r>
            <w:proofErr w:type="spellStart"/>
            <w:r w:rsidRPr="00395BC9">
              <w:rPr>
                <w:rFonts w:ascii="Times New Roman" w:hAnsi="Times New Roman" w:cs="Times New Roman"/>
                <w:color w:val="000000"/>
                <w:sz w:val="12"/>
                <w:szCs w:val="16"/>
              </w:rPr>
              <w:t>софинансированию</w:t>
            </w:r>
            <w:proofErr w:type="spellEnd"/>
            <w:r w:rsidRPr="00395BC9">
              <w:rPr>
                <w:rFonts w:ascii="Times New Roman" w:hAnsi="Times New Roman" w:cs="Times New Roman"/>
                <w:color w:val="000000"/>
                <w:sz w:val="12"/>
                <w:szCs w:val="16"/>
              </w:rPr>
              <w:t xml:space="preserve"> из фед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рального бюджета)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0660277500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7 575,42000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0660277500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7 575,42000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"Обеспечение реализации муниципальной программы и прочие мероприятия в области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 и молодежной политики "Развитие образования и молоде</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0660277500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7 575,42000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«Обеспечение выполнение государственных полн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мочий»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0660277500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7 575,42000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0660277500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7 575,42000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организацию бесплатного горячего питания обучающихся</w:t>
            </w:r>
            <w:proofErr w:type="gramStart"/>
            <w:r w:rsidRPr="00395BC9">
              <w:rPr>
                <w:rFonts w:ascii="Times New Roman" w:hAnsi="Times New Roman" w:cs="Times New Roman"/>
                <w:color w:val="000000"/>
                <w:sz w:val="12"/>
                <w:szCs w:val="16"/>
              </w:rPr>
              <w:t>.</w:t>
            </w:r>
            <w:proofErr w:type="gramEnd"/>
            <w:r w:rsidRPr="00395BC9">
              <w:rPr>
                <w:rFonts w:ascii="Times New Roman" w:hAnsi="Times New Roman" w:cs="Times New Roman"/>
                <w:color w:val="000000"/>
                <w:sz w:val="12"/>
                <w:szCs w:val="16"/>
              </w:rPr>
              <w:t xml:space="preserve"> </w:t>
            </w:r>
            <w:proofErr w:type="gramStart"/>
            <w:r w:rsidRPr="00395BC9">
              <w:rPr>
                <w:rFonts w:ascii="Times New Roman" w:hAnsi="Times New Roman" w:cs="Times New Roman"/>
                <w:color w:val="000000"/>
                <w:sz w:val="12"/>
                <w:szCs w:val="16"/>
              </w:rPr>
              <w:t>п</w:t>
            </w:r>
            <w:proofErr w:type="gramEnd"/>
            <w:r w:rsidRPr="00395BC9">
              <w:rPr>
                <w:rFonts w:ascii="Times New Roman" w:hAnsi="Times New Roman" w:cs="Times New Roman"/>
                <w:color w:val="000000"/>
                <w:sz w:val="12"/>
                <w:szCs w:val="16"/>
              </w:rPr>
              <w:t>олучающих начальное общее образование в муниципальных образовательных организациях в рамках соглашения на условиях софинансир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06602L3041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1 874,10000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1 874,10000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1 821,50000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06602L3041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1 874,10000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1 874,10000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1 821,50000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"Обеспечение реализации муниципальной программы и прочие мероприятия в области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 и молодежной политики "Развитие образования и молоде</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06602L3041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1 874,10000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1 874,10000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1 821,50000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«Обеспечение выполнение государственных полн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мочий»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06602L3041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1 874,10000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1 874,10000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1 821,50000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06602L3041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1 874,10000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1 874,10000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1 821,50000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Модернизация школьных систем образования путем проведения капитальных ремонтов зданий общеобразов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тельных организ</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ций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06602L7501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16 181,06758</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06602L7501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16 181,06758</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"Обеспечение реализации муниципальной программы и прочие мероприятия в области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 и молодежной политики "Развитие образования и молоде</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06602L7501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16 181,06758</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«Обеспечение выполнение государственных полн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мочий»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06602L7501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16 181,06758</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06602L7501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16 181,06758</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реализация мероприятий по модернизации школьных систем образования сверх соглаш</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 (на выполнение работ, не включенных в перечень по капитальному ремонту зданий муниципальных общ</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 xml:space="preserve">образовательных организаций подлежащих </w:t>
            </w:r>
            <w:proofErr w:type="spellStart"/>
            <w:r w:rsidRPr="00395BC9">
              <w:rPr>
                <w:rFonts w:ascii="Times New Roman" w:hAnsi="Times New Roman" w:cs="Times New Roman"/>
                <w:color w:val="000000"/>
                <w:sz w:val="12"/>
                <w:szCs w:val="16"/>
              </w:rPr>
              <w:t>софинансированию</w:t>
            </w:r>
            <w:proofErr w:type="spellEnd"/>
            <w:r w:rsidRPr="00395BC9">
              <w:rPr>
                <w:rFonts w:ascii="Times New Roman" w:hAnsi="Times New Roman" w:cs="Times New Roman"/>
                <w:color w:val="000000"/>
                <w:sz w:val="12"/>
                <w:szCs w:val="16"/>
              </w:rPr>
              <w:t xml:space="preserve"> из о</w:t>
            </w:r>
            <w:r w:rsidRPr="00395BC9">
              <w:rPr>
                <w:rFonts w:ascii="Times New Roman" w:hAnsi="Times New Roman" w:cs="Times New Roman"/>
                <w:color w:val="000000"/>
                <w:sz w:val="12"/>
                <w:szCs w:val="16"/>
              </w:rPr>
              <w:t>б</w:t>
            </w:r>
            <w:r w:rsidRPr="00395BC9">
              <w:rPr>
                <w:rFonts w:ascii="Times New Roman" w:hAnsi="Times New Roman" w:cs="Times New Roman"/>
                <w:color w:val="000000"/>
                <w:sz w:val="12"/>
                <w:szCs w:val="16"/>
              </w:rPr>
              <w:t>ластного бюджета)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06602N7501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2 362,16900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06602N7501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2 362,16900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"Обеспечение реализации муниципальной программы и прочие мероприятия в области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 и молодежной политики "Развитие образования и молоде</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06602N7501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2 362,16900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«Обеспечение выполнение государственных полн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мочий»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06602N7501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2 362,16900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06602N7501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2 362,16900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w:t>
            </w:r>
            <w:proofErr w:type="spellStart"/>
            <w:r w:rsidRPr="00395BC9">
              <w:rPr>
                <w:rFonts w:ascii="Times New Roman" w:hAnsi="Times New Roman" w:cs="Times New Roman"/>
                <w:color w:val="000000"/>
                <w:sz w:val="12"/>
                <w:szCs w:val="16"/>
              </w:rPr>
              <w:t>софинансирование</w:t>
            </w:r>
            <w:proofErr w:type="spellEnd"/>
            <w:r w:rsidRPr="00395BC9">
              <w:rPr>
                <w:rFonts w:ascii="Times New Roman" w:hAnsi="Times New Roman" w:cs="Times New Roman"/>
                <w:color w:val="000000"/>
                <w:sz w:val="12"/>
                <w:szCs w:val="16"/>
              </w:rPr>
              <w:t xml:space="preserve"> на реализацию мероприятий по модернизации школьных систем образования (на выполн</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ние работ, не включенных в перечень по капитальному ремонту зданий муниципальных общ</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 xml:space="preserve">образовательных организаций подлежащих </w:t>
            </w:r>
            <w:proofErr w:type="spellStart"/>
            <w:r w:rsidRPr="00395BC9">
              <w:rPr>
                <w:rFonts w:ascii="Times New Roman" w:hAnsi="Times New Roman" w:cs="Times New Roman"/>
                <w:color w:val="000000"/>
                <w:sz w:val="12"/>
                <w:szCs w:val="16"/>
              </w:rPr>
              <w:t>софинансированию</w:t>
            </w:r>
            <w:proofErr w:type="spellEnd"/>
            <w:r w:rsidRPr="00395BC9">
              <w:rPr>
                <w:rFonts w:ascii="Times New Roman" w:hAnsi="Times New Roman" w:cs="Times New Roman"/>
                <w:color w:val="000000"/>
                <w:sz w:val="12"/>
                <w:szCs w:val="16"/>
              </w:rPr>
              <w:t xml:space="preserve"> из фед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рального бюджета)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06602S7500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7,58310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06602S7500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7,58310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"Обеспечение реализации муниципальной программы и прочие мероприятия в области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 и молодежной политики "Развитие образования и молоде</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06602S7500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7,58310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«Обеспечение выполнение государственных полн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мочий»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06602S7500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7,58310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06602S7500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7,58310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Софинансирование на реализацию мероприятий по модернизации школьных систем образования сверх соглаш</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 (на выполнение работ не включенных в перечень по капитальному ремонту зданий муниципальных общео</w:t>
            </w:r>
            <w:r w:rsidRPr="00395BC9">
              <w:rPr>
                <w:rFonts w:ascii="Times New Roman" w:hAnsi="Times New Roman" w:cs="Times New Roman"/>
                <w:color w:val="000000"/>
                <w:sz w:val="12"/>
                <w:szCs w:val="16"/>
              </w:rPr>
              <w:t>б</w:t>
            </w:r>
            <w:r w:rsidRPr="00395BC9">
              <w:rPr>
                <w:rFonts w:ascii="Times New Roman" w:hAnsi="Times New Roman" w:cs="Times New Roman"/>
                <w:color w:val="000000"/>
                <w:sz w:val="12"/>
                <w:szCs w:val="16"/>
              </w:rPr>
              <w:t>разовательных организ</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ций</w:t>
            </w:r>
            <w:proofErr w:type="gramStart"/>
            <w:r w:rsidRPr="00395BC9">
              <w:rPr>
                <w:rFonts w:ascii="Times New Roman" w:hAnsi="Times New Roman" w:cs="Times New Roman"/>
                <w:color w:val="000000"/>
                <w:sz w:val="12"/>
                <w:szCs w:val="16"/>
              </w:rPr>
              <w:t xml:space="preserve"> )</w:t>
            </w:r>
            <w:proofErr w:type="gramEnd"/>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06602S7501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2,36500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06602S7501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2,36500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"Обеспечение реализации муниципальной программы и прочие мероприятия в области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 и молодежной политики "Развитие образования и молоде</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06602S7501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2,36500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«Обеспечение выполнение государственных полн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мочий»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06602S7501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2,36500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06602S7501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2,36500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центров образования цифрового и гуманитарного профилей в о</w:t>
            </w:r>
            <w:r w:rsidRPr="00395BC9">
              <w:rPr>
                <w:rFonts w:ascii="Times New Roman" w:hAnsi="Times New Roman" w:cs="Times New Roman"/>
                <w:color w:val="000000"/>
                <w:sz w:val="12"/>
                <w:szCs w:val="16"/>
              </w:rPr>
              <w:t>б</w:t>
            </w:r>
            <w:r w:rsidRPr="00395BC9">
              <w:rPr>
                <w:rFonts w:ascii="Times New Roman" w:hAnsi="Times New Roman" w:cs="Times New Roman"/>
                <w:color w:val="000000"/>
                <w:sz w:val="12"/>
                <w:szCs w:val="16"/>
              </w:rPr>
              <w:t>щеобразовательных муниципальных орган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зациях</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066E170020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066E170020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"Обеспечение реализации муниципаль</w:t>
            </w:r>
            <w:r w:rsidR="00C80808">
              <w:rPr>
                <w:rFonts w:ascii="Times New Roman" w:hAnsi="Times New Roman" w:cs="Times New Roman"/>
                <w:color w:val="000000"/>
                <w:sz w:val="12"/>
                <w:szCs w:val="16"/>
              </w:rPr>
              <w:t>ной программы и прочие мероприя</w:t>
            </w:r>
            <w:r w:rsidRPr="00395BC9">
              <w:rPr>
                <w:rFonts w:ascii="Times New Roman" w:hAnsi="Times New Roman" w:cs="Times New Roman"/>
                <w:color w:val="000000"/>
                <w:sz w:val="12"/>
                <w:szCs w:val="16"/>
              </w:rPr>
              <w:t>тия в области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 и молодежной политики "Развитие образования и мол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066E170020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Национальный проект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вание"</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066E170020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Национальный проект "Образование" федерального проекта "С</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временная школа"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066E170020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066E170020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финансовое обеспечение деятельности центров образования цифрового и гуманитарного профилей в общ</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образовательных муниципальных организац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ях области</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066E171370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066E171370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"Обеспечение реализации муниципальной программы и прочие </w:t>
            </w:r>
            <w:proofErr w:type="spellStart"/>
            <w:proofErr w:type="gramStart"/>
            <w:r w:rsidRPr="00395BC9">
              <w:rPr>
                <w:rFonts w:ascii="Times New Roman" w:hAnsi="Times New Roman" w:cs="Times New Roman"/>
                <w:color w:val="000000"/>
                <w:sz w:val="12"/>
                <w:szCs w:val="16"/>
              </w:rPr>
              <w:t>мероприя-тия</w:t>
            </w:r>
            <w:proofErr w:type="spellEnd"/>
            <w:proofErr w:type="gramEnd"/>
            <w:r w:rsidRPr="00395BC9">
              <w:rPr>
                <w:rFonts w:ascii="Times New Roman" w:hAnsi="Times New Roman" w:cs="Times New Roman"/>
                <w:color w:val="000000"/>
                <w:sz w:val="12"/>
                <w:szCs w:val="16"/>
              </w:rPr>
              <w:t xml:space="preserve"> в области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 и молодежной политики "Развитие образования и мол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066E171370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Национальный проект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вание"</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066E171370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Национальный проект "Образование" федерального проекта "С</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временная школа"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066E171370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066E171370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финансовое обеспечение внедрение и функционирования целевой модели цифрового обр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зовательной среды в общеобразовательных орг</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низациях</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066E471380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066E471380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"Обеспечение реализации муниципальной программы и прочие </w:t>
            </w:r>
            <w:proofErr w:type="spellStart"/>
            <w:proofErr w:type="gramStart"/>
            <w:r w:rsidRPr="00395BC9">
              <w:rPr>
                <w:rFonts w:ascii="Times New Roman" w:hAnsi="Times New Roman" w:cs="Times New Roman"/>
                <w:color w:val="000000"/>
                <w:sz w:val="12"/>
                <w:szCs w:val="16"/>
              </w:rPr>
              <w:t>мероприя-тия</w:t>
            </w:r>
            <w:proofErr w:type="spellEnd"/>
            <w:proofErr w:type="gramEnd"/>
            <w:r w:rsidRPr="00395BC9">
              <w:rPr>
                <w:rFonts w:ascii="Times New Roman" w:hAnsi="Times New Roman" w:cs="Times New Roman"/>
                <w:color w:val="000000"/>
                <w:sz w:val="12"/>
                <w:szCs w:val="16"/>
              </w:rPr>
              <w:t xml:space="preserve"> в области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 и молодежной политики "Развитие образования и мол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066E471380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Национальный проект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вание"</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066E471380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Национальный проект "Образование" федерального проекта "Цифровая образовательная ср</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да"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066E471380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066E471380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финансовое обеспечение функционирования целевой модели цифровой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тельной среды</w:t>
            </w:r>
            <w:r w:rsidR="00C80808">
              <w:rPr>
                <w:rFonts w:ascii="Times New Roman" w:hAnsi="Times New Roman" w:cs="Times New Roman"/>
                <w:color w:val="000000"/>
                <w:sz w:val="12"/>
                <w:szCs w:val="16"/>
              </w:rPr>
              <w:t xml:space="preserve"> </w:t>
            </w:r>
            <w:r w:rsidRPr="00395BC9">
              <w:rPr>
                <w:rFonts w:ascii="Times New Roman" w:hAnsi="Times New Roman" w:cs="Times New Roman"/>
                <w:color w:val="000000"/>
                <w:sz w:val="12"/>
                <w:szCs w:val="16"/>
              </w:rPr>
              <w:t xml:space="preserve">в </w:t>
            </w:r>
            <w:proofErr w:type="spellStart"/>
            <w:proofErr w:type="gramStart"/>
            <w:r w:rsidRPr="00395BC9">
              <w:rPr>
                <w:rFonts w:ascii="Times New Roman" w:hAnsi="Times New Roman" w:cs="Times New Roman"/>
                <w:color w:val="000000"/>
                <w:sz w:val="12"/>
                <w:szCs w:val="16"/>
              </w:rPr>
              <w:t>в</w:t>
            </w:r>
            <w:proofErr w:type="spellEnd"/>
            <w:proofErr w:type="gramEnd"/>
            <w:r w:rsidRPr="00395BC9">
              <w:rPr>
                <w:rFonts w:ascii="Times New Roman" w:hAnsi="Times New Roman" w:cs="Times New Roman"/>
                <w:color w:val="000000"/>
                <w:sz w:val="12"/>
                <w:szCs w:val="16"/>
              </w:rPr>
              <w:t xml:space="preserve"> рамках </w:t>
            </w:r>
            <w:r w:rsidR="00C80808" w:rsidRPr="00395BC9">
              <w:rPr>
                <w:rFonts w:ascii="Times New Roman" w:hAnsi="Times New Roman" w:cs="Times New Roman"/>
                <w:color w:val="000000"/>
                <w:sz w:val="12"/>
                <w:szCs w:val="16"/>
              </w:rPr>
              <w:t>эксперимента</w:t>
            </w:r>
            <w:r w:rsidRPr="00395BC9">
              <w:rPr>
                <w:rFonts w:ascii="Times New Roman" w:hAnsi="Times New Roman" w:cs="Times New Roman"/>
                <w:color w:val="000000"/>
                <w:sz w:val="12"/>
                <w:szCs w:val="16"/>
              </w:rPr>
              <w:t xml:space="preserve"> по</w:t>
            </w:r>
            <w:r w:rsidR="00C80808">
              <w:rPr>
                <w:rFonts w:ascii="Times New Roman" w:hAnsi="Times New Roman" w:cs="Times New Roman"/>
                <w:color w:val="000000"/>
                <w:sz w:val="12"/>
                <w:szCs w:val="16"/>
              </w:rPr>
              <w:t xml:space="preserve"> модернизации начального общего, </w:t>
            </w:r>
            <w:r w:rsidRPr="00395BC9">
              <w:rPr>
                <w:rFonts w:ascii="Times New Roman" w:hAnsi="Times New Roman" w:cs="Times New Roman"/>
                <w:color w:val="000000"/>
                <w:sz w:val="12"/>
                <w:szCs w:val="16"/>
              </w:rPr>
              <w:t>основного общего и среднего общего образования в общео</w:t>
            </w:r>
            <w:r w:rsidRPr="00395BC9">
              <w:rPr>
                <w:rFonts w:ascii="Times New Roman" w:hAnsi="Times New Roman" w:cs="Times New Roman"/>
                <w:color w:val="000000"/>
                <w:sz w:val="12"/>
                <w:szCs w:val="16"/>
              </w:rPr>
              <w:t>б</w:t>
            </w:r>
            <w:r w:rsidRPr="00395BC9">
              <w:rPr>
                <w:rFonts w:ascii="Times New Roman" w:hAnsi="Times New Roman" w:cs="Times New Roman"/>
                <w:color w:val="000000"/>
                <w:sz w:val="12"/>
                <w:szCs w:val="16"/>
              </w:rPr>
              <w:t>разовательных орган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зациях</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066E472340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066E472340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"Обеспечение реализации муниципальной </w:t>
            </w:r>
            <w:r w:rsidR="00C80808">
              <w:rPr>
                <w:rFonts w:ascii="Times New Roman" w:hAnsi="Times New Roman" w:cs="Times New Roman"/>
                <w:color w:val="000000"/>
                <w:sz w:val="12"/>
                <w:szCs w:val="16"/>
              </w:rPr>
              <w:t>программы и прочие мероприя</w:t>
            </w:r>
            <w:r w:rsidRPr="00395BC9">
              <w:rPr>
                <w:rFonts w:ascii="Times New Roman" w:hAnsi="Times New Roman" w:cs="Times New Roman"/>
                <w:color w:val="000000"/>
                <w:sz w:val="12"/>
                <w:szCs w:val="16"/>
              </w:rPr>
              <w:t>тия в области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 и молодежной политики "Развитие образования и мол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066E472340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Национальный проект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вание"</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066E472340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Национальный проект "Образование" федерального проекта "Цифровая образовательная ср</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да"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066E472340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066E472340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Софинансирование расходов учреждений по приобретению комм</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нальных услуг</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4 462,70000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"Энергосбережение в Волотовском м</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ниципальном округе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4 462,70000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4 462,70000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по приобретению коммунальных у</w:t>
            </w:r>
            <w:r w:rsidRPr="00395BC9">
              <w:rPr>
                <w:rFonts w:ascii="Times New Roman" w:hAnsi="Times New Roman" w:cs="Times New Roman"/>
                <w:color w:val="000000"/>
                <w:sz w:val="12"/>
                <w:szCs w:val="16"/>
              </w:rPr>
              <w:t>с</w:t>
            </w:r>
            <w:r w:rsidRPr="00395BC9">
              <w:rPr>
                <w:rFonts w:ascii="Times New Roman" w:hAnsi="Times New Roman" w:cs="Times New Roman"/>
                <w:color w:val="000000"/>
                <w:sz w:val="12"/>
                <w:szCs w:val="16"/>
              </w:rPr>
              <w:t>луг</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1 115,70000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"Энергосбережение в Волотовском м</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ниципальном округе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1 115,70000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1 115,70000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стипендии студентам профессиональных учебных заведений</w:t>
            </w:r>
            <w:proofErr w:type="gramStart"/>
            <w:r w:rsidRPr="00395BC9">
              <w:rPr>
                <w:rFonts w:ascii="Times New Roman" w:hAnsi="Times New Roman" w:cs="Times New Roman"/>
                <w:color w:val="000000"/>
                <w:sz w:val="12"/>
                <w:szCs w:val="16"/>
              </w:rPr>
              <w:t>.</w:t>
            </w:r>
            <w:proofErr w:type="gramEnd"/>
            <w:r w:rsidRPr="00395BC9">
              <w:rPr>
                <w:rFonts w:ascii="Times New Roman" w:hAnsi="Times New Roman" w:cs="Times New Roman"/>
                <w:color w:val="000000"/>
                <w:sz w:val="12"/>
                <w:szCs w:val="16"/>
              </w:rPr>
              <w:t xml:space="preserve"> </w:t>
            </w:r>
            <w:proofErr w:type="gramStart"/>
            <w:r w:rsidRPr="00395BC9">
              <w:rPr>
                <w:rFonts w:ascii="Times New Roman" w:hAnsi="Times New Roman" w:cs="Times New Roman"/>
                <w:color w:val="000000"/>
                <w:sz w:val="12"/>
                <w:szCs w:val="16"/>
              </w:rPr>
              <w:t>о</w:t>
            </w:r>
            <w:proofErr w:type="gramEnd"/>
            <w:r w:rsidRPr="00395BC9">
              <w:rPr>
                <w:rFonts w:ascii="Times New Roman" w:hAnsi="Times New Roman" w:cs="Times New Roman"/>
                <w:color w:val="000000"/>
                <w:sz w:val="12"/>
                <w:szCs w:val="16"/>
              </w:rPr>
              <w:t>бучающимся на очной и заочной формах обуч</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 по направлению "педагогическое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вание"</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3000000160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80,00000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160,00000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 Привлечение педагогических кадров в сферу образования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3000000160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80,00000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160,00000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Стипе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дии</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3000000160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160,00000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Дополнительное обр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зование детей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6 278,20000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4 531,50000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4 531,50000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организаций дополнительного обр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зования детей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0620102230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1 691,00000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1 665,30000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1 665,30000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0620102230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1 691,00000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1 665,30000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1 665,30000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"Развитие дополнительного образования в Волотовском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ном округе" Программы "Развитие образования и молодежной политики Волотовского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ного округа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0620102230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1 691,00000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1 665,30000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1 665,30000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 Создание условий для повышения качественного уровня оказания услуг дополнител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ного образования детей, проведения комплекса мероприятий по внедрению новых условий их реализ</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ции</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0620102230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1 691,00000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1 665,30000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1 665,30000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0620102230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1 691,00000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1 665,30000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1 665,30000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Софинансирование на обеспечения пожарной безопасности, антитеррористической и антикриминальной без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пасности образовательных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06201S2120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26,30000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11,80000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11,80000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06201S2120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26,30000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11,80000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11,80000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"Развитие дополнительного образования в Волотовском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ном округе" Программы "Развитие образования и молодежной политики Волотовского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ного округа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06201S2120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26,30000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11,80000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11,80000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 Создание условий для повышения качественного уровня оказания услуг дополнител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ного образования детей, проведения комплекса мероприятий по внедрению новых условий их реализ</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ции</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06201S2120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26,30000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11,80000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11,80000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06201S2120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26,30000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11,80000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11,80000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Организация обеспечения пожарной безопасности, антитеррористической и антикрим</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нальной безопасности образовательных учр</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ждений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105,00000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47,10000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47,10000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105,00000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47,10000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47,10000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"Обеспечение реализации муниципальной программы и прочие мероприятия в области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 и молодежной политики "Развитие образования и молоде</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105,00000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47,10000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47,10000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«Обеспечение выполнение государственных полн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мочий»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105,00000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47,10000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47,10000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105,00000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47,10000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47,10000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Софинансирование расходов учреждений по приобретению комм</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нальных услуг</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1 226,60000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"Энергосбережение в Волотовском м</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ниципальном округе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1 226,60000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1 155,30000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71,30000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по приобретению коммунальных у</w:t>
            </w:r>
            <w:r w:rsidRPr="00395BC9">
              <w:rPr>
                <w:rFonts w:ascii="Times New Roman" w:hAnsi="Times New Roman" w:cs="Times New Roman"/>
                <w:color w:val="000000"/>
                <w:sz w:val="12"/>
                <w:szCs w:val="16"/>
              </w:rPr>
              <w:t>с</w:t>
            </w:r>
            <w:r w:rsidRPr="00395BC9">
              <w:rPr>
                <w:rFonts w:ascii="Times New Roman" w:hAnsi="Times New Roman" w:cs="Times New Roman"/>
                <w:color w:val="000000"/>
                <w:sz w:val="12"/>
                <w:szCs w:val="16"/>
              </w:rPr>
              <w:t>луг</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306,60000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"Энергосбережение в Волотовском м</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ниципальном округе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306,60000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288,80000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17,80000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организаций дополнительного обр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зования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1130202230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2 845,10000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2 801,30000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2 801,30000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"Развитие культуры Волотовского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1130202230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2 845,10000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2 801,30000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2 801,30000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"Развитие дополнительного образования детей в сфере культуры Вол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товского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1130202230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2 845,10000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2 801,30000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2 801,30000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«Развитие кадрового поте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циала»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1130202230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2 845,10000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2 801,30000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2 801,30000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1130202230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2 845,10000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2 801,30000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2 801,30000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учр</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ждения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1130502230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77,60000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"Развитие культуры Волотовского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1130502230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77,60000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"Развитие дополнительного образования детей в сфере культуры Вол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товского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1130502230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77,60000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«Содержание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1130502230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77,60000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1130502230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77,60000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Молодежная политика и озд</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ровление детей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0707</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35,00000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35,00000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35,00000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Мероприятия по снижению актуальности проблем, связанных со злоупотреблением наркотиков и других </w:t>
            </w:r>
            <w:proofErr w:type="spellStart"/>
            <w:r w:rsidRPr="00395BC9">
              <w:rPr>
                <w:rFonts w:ascii="Times New Roman" w:hAnsi="Times New Roman" w:cs="Times New Roman"/>
                <w:color w:val="000000"/>
                <w:sz w:val="12"/>
                <w:szCs w:val="16"/>
              </w:rPr>
              <w:t>псих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активных</w:t>
            </w:r>
            <w:proofErr w:type="spellEnd"/>
            <w:r w:rsidRPr="00395BC9">
              <w:rPr>
                <w:rFonts w:ascii="Times New Roman" w:hAnsi="Times New Roman" w:cs="Times New Roman"/>
                <w:color w:val="000000"/>
                <w:sz w:val="12"/>
                <w:szCs w:val="16"/>
              </w:rPr>
              <w:t xml:space="preserve"> веществ в Волотовском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пальном округе</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0707</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2100099990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"Комплексные меры противодействия наркомании и зависимости от других </w:t>
            </w:r>
            <w:proofErr w:type="spellStart"/>
            <w:r w:rsidRPr="00395BC9">
              <w:rPr>
                <w:rFonts w:ascii="Times New Roman" w:hAnsi="Times New Roman" w:cs="Times New Roman"/>
                <w:color w:val="000000"/>
                <w:sz w:val="12"/>
                <w:szCs w:val="16"/>
              </w:rPr>
              <w:t>псих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активных</w:t>
            </w:r>
            <w:proofErr w:type="spellEnd"/>
            <w:r w:rsidRPr="00395BC9">
              <w:rPr>
                <w:rFonts w:ascii="Times New Roman" w:hAnsi="Times New Roman" w:cs="Times New Roman"/>
                <w:color w:val="000000"/>
                <w:sz w:val="12"/>
                <w:szCs w:val="16"/>
              </w:rPr>
              <w:t xml:space="preserve"> веще</w:t>
            </w:r>
            <w:proofErr w:type="gramStart"/>
            <w:r w:rsidRPr="00395BC9">
              <w:rPr>
                <w:rFonts w:ascii="Times New Roman" w:hAnsi="Times New Roman" w:cs="Times New Roman"/>
                <w:color w:val="000000"/>
                <w:sz w:val="12"/>
                <w:szCs w:val="16"/>
              </w:rPr>
              <w:t>ств в Во</w:t>
            </w:r>
            <w:proofErr w:type="gramEnd"/>
            <w:r w:rsidRPr="00395BC9">
              <w:rPr>
                <w:rFonts w:ascii="Times New Roman" w:hAnsi="Times New Roman" w:cs="Times New Roman"/>
                <w:color w:val="000000"/>
                <w:sz w:val="12"/>
                <w:szCs w:val="16"/>
              </w:rPr>
              <w:t>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0707</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2100099990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0707</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2100099990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Организация, проведение в каникулярное время военно-патриотических лагерей и осуществление трудоустро</w:t>
            </w:r>
            <w:r w:rsidRPr="00395BC9">
              <w:rPr>
                <w:rFonts w:ascii="Times New Roman" w:hAnsi="Times New Roman" w:cs="Times New Roman"/>
                <w:color w:val="000000"/>
                <w:sz w:val="12"/>
                <w:szCs w:val="16"/>
              </w:rPr>
              <w:t>й</w:t>
            </w:r>
            <w:r w:rsidRPr="00395BC9">
              <w:rPr>
                <w:rFonts w:ascii="Times New Roman" w:hAnsi="Times New Roman" w:cs="Times New Roman"/>
                <w:color w:val="000000"/>
                <w:sz w:val="12"/>
                <w:szCs w:val="16"/>
              </w:rPr>
              <w:t>ством выпускников в период летних каникул в рамках подпрограммы Профилактика правонарушений в Вол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товском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ном округе</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0707</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2220199990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"Профилактика правонарушений, терроризма и экстремизма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ном округе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0707</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2220199990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"Профилактика правонарушений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0707</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2220199990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Мероприятие по совершенствованию системы профилактики правонарушений, н</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правленных на сокращение количества преступлений и преступности среди несовершеннолетних на территории Волотовского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ного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0707</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2220199990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0707</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2220199990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Другие вопросы в области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8 186,30000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7 563,20000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7 563,20000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Организация каникулярного образовательного отдыха, здорового о</w:t>
            </w:r>
            <w:r w:rsidRPr="00395BC9">
              <w:rPr>
                <w:rFonts w:ascii="Times New Roman" w:hAnsi="Times New Roman" w:cs="Times New Roman"/>
                <w:color w:val="000000"/>
                <w:sz w:val="12"/>
                <w:szCs w:val="16"/>
              </w:rPr>
              <w:t>б</w:t>
            </w:r>
            <w:r w:rsidRPr="00395BC9">
              <w:rPr>
                <w:rFonts w:ascii="Times New Roman" w:hAnsi="Times New Roman" w:cs="Times New Roman"/>
                <w:color w:val="000000"/>
                <w:sz w:val="12"/>
                <w:szCs w:val="16"/>
              </w:rPr>
              <w:t>раза жизни</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0620510050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476,60000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0620510050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476,60000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"Развитие дополнительного образования в Волотовском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ном округе" Программы "Развитие образования и молодежной политики Волотовского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ного округа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0620510050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476,60000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Содействие в организации каникулярного образовательного отдыха, здор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вого образа жи</w:t>
            </w:r>
            <w:r w:rsidRPr="00395BC9">
              <w:rPr>
                <w:rFonts w:ascii="Times New Roman" w:hAnsi="Times New Roman" w:cs="Times New Roman"/>
                <w:color w:val="000000"/>
                <w:sz w:val="12"/>
                <w:szCs w:val="16"/>
              </w:rPr>
              <w:t>з</w:t>
            </w:r>
            <w:r w:rsidRPr="00395BC9">
              <w:rPr>
                <w:rFonts w:ascii="Times New Roman" w:hAnsi="Times New Roman" w:cs="Times New Roman"/>
                <w:color w:val="000000"/>
                <w:sz w:val="12"/>
                <w:szCs w:val="16"/>
              </w:rPr>
              <w:t>ни</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0620510050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476,60000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0620510050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476,60000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Осуществление отдельных государственных полномочий по оказ</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 xml:space="preserve">нию социальной поддержки </w:t>
            </w:r>
            <w:proofErr w:type="gramStart"/>
            <w:r w:rsidRPr="00395BC9">
              <w:rPr>
                <w:rFonts w:ascii="Times New Roman" w:hAnsi="Times New Roman" w:cs="Times New Roman"/>
                <w:color w:val="000000"/>
                <w:sz w:val="12"/>
                <w:szCs w:val="16"/>
              </w:rPr>
              <w:t>обучающимся</w:t>
            </w:r>
            <w:proofErr w:type="gramEnd"/>
            <w:r w:rsidRPr="00395BC9">
              <w:rPr>
                <w:rFonts w:ascii="Times New Roman" w:hAnsi="Times New Roman" w:cs="Times New Roman"/>
                <w:color w:val="000000"/>
                <w:sz w:val="12"/>
                <w:szCs w:val="16"/>
              </w:rPr>
              <w:t xml:space="preserve"> муниципальных образовательных организ</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ций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74,90000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74,90000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74,90000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74,90000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74,90000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74,90000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"Обеспечение реализации муниципальной программы и прочие </w:t>
            </w:r>
            <w:proofErr w:type="spellStart"/>
            <w:proofErr w:type="gramStart"/>
            <w:r w:rsidRPr="00395BC9">
              <w:rPr>
                <w:rFonts w:ascii="Times New Roman" w:hAnsi="Times New Roman" w:cs="Times New Roman"/>
                <w:color w:val="000000"/>
                <w:sz w:val="12"/>
                <w:szCs w:val="16"/>
              </w:rPr>
              <w:t>мероприя-тия</w:t>
            </w:r>
            <w:proofErr w:type="spellEnd"/>
            <w:proofErr w:type="gramEnd"/>
            <w:r w:rsidRPr="00395BC9">
              <w:rPr>
                <w:rFonts w:ascii="Times New Roman" w:hAnsi="Times New Roman" w:cs="Times New Roman"/>
                <w:color w:val="000000"/>
                <w:sz w:val="12"/>
                <w:szCs w:val="16"/>
              </w:rPr>
              <w:t xml:space="preserve"> в области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 и молодежной политики "Развитие образования и мол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74,90000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74,90000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74,90000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«Обеспечение выполнение государственных полн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мочий»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74,90000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74,90000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74,90000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выплаты персоналу государственных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органов</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73,30000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73,30000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73,30000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1,60000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1,60000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1,60000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проведение мероприятий, посвященных Году педагога и наста</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ника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3000000170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 Привлечение педагогических кадров в сферу образования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3000000170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3000000170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обеспечение функций органов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2 130,50000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2 002,50000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2 002,50000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функционирование органов местного самоуправления Волотовского муниципального округа, не отнесенные к муниципальным програ</w:t>
            </w:r>
            <w:r w:rsidRPr="00395BC9">
              <w:rPr>
                <w:rFonts w:ascii="Times New Roman" w:hAnsi="Times New Roman" w:cs="Times New Roman"/>
                <w:color w:val="000000"/>
                <w:sz w:val="12"/>
                <w:szCs w:val="16"/>
              </w:rPr>
              <w:t>м</w:t>
            </w:r>
            <w:r w:rsidRPr="00395BC9">
              <w:rPr>
                <w:rFonts w:ascii="Times New Roman" w:hAnsi="Times New Roman" w:cs="Times New Roman"/>
                <w:color w:val="000000"/>
                <w:sz w:val="12"/>
                <w:szCs w:val="16"/>
              </w:rPr>
              <w:t>мам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2 130,50000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2 002,50000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2 002,50000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функций органов местного сам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управления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2 130,50000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2 002,50000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2 002,50000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выплаты персоналу государственных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органов</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2 100,50000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1 972,50000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1 972,50000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Содержание центра по обслуживанию и </w:t>
            </w:r>
            <w:proofErr w:type="spellStart"/>
            <w:r w:rsidRPr="00395BC9">
              <w:rPr>
                <w:rFonts w:ascii="Times New Roman" w:hAnsi="Times New Roman" w:cs="Times New Roman"/>
                <w:color w:val="000000"/>
                <w:sz w:val="12"/>
                <w:szCs w:val="16"/>
              </w:rPr>
              <w:t>соправождению</w:t>
            </w:r>
            <w:proofErr w:type="spellEnd"/>
            <w:r w:rsidRPr="00395BC9">
              <w:rPr>
                <w:rFonts w:ascii="Times New Roman" w:hAnsi="Times New Roman" w:cs="Times New Roman"/>
                <w:color w:val="000000"/>
                <w:sz w:val="12"/>
                <w:szCs w:val="16"/>
              </w:rPr>
              <w:t xml:space="preserve"> деятельности учреждений (организаций)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ными финансами и ведению бухга</w:t>
            </w:r>
            <w:r w:rsidRPr="00395BC9">
              <w:rPr>
                <w:rFonts w:ascii="Times New Roman" w:hAnsi="Times New Roman" w:cs="Times New Roman"/>
                <w:color w:val="000000"/>
                <w:sz w:val="12"/>
                <w:szCs w:val="16"/>
              </w:rPr>
              <w:t>л</w:t>
            </w:r>
            <w:r w:rsidRPr="00395BC9">
              <w:rPr>
                <w:rFonts w:ascii="Times New Roman" w:hAnsi="Times New Roman" w:cs="Times New Roman"/>
                <w:color w:val="000000"/>
                <w:sz w:val="12"/>
                <w:szCs w:val="16"/>
              </w:rPr>
              <w:t>терского учета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9180010450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1 035,30000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1 021,80000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1 021,80000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функционирование органов местного самоуправления Волотовского муниципального округа, не отнесенные к муниципальным програ</w:t>
            </w:r>
            <w:r w:rsidRPr="00395BC9">
              <w:rPr>
                <w:rFonts w:ascii="Times New Roman" w:hAnsi="Times New Roman" w:cs="Times New Roman"/>
                <w:color w:val="000000"/>
                <w:sz w:val="12"/>
                <w:szCs w:val="16"/>
              </w:rPr>
              <w:t>м</w:t>
            </w:r>
            <w:r w:rsidRPr="00395BC9">
              <w:rPr>
                <w:rFonts w:ascii="Times New Roman" w:hAnsi="Times New Roman" w:cs="Times New Roman"/>
                <w:color w:val="000000"/>
                <w:sz w:val="12"/>
                <w:szCs w:val="16"/>
              </w:rPr>
              <w:t>мам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9180010450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1 035,30000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1 021,80000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1 021,80000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функций органов местного сам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управления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9180010450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1 035,30000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1 021,80000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1 021,80000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выплаты персоналу государственных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органов</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9180010450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919,00000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905,50000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905,50000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9180010450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116,30000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116,30000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116,30000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Возмещение затрат по содержанию штатных единиц, осуществляющих отдельные полномочия обл</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сти</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1 558,80000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1 558,80000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1 558,80000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функционирование органов местного самоуправления Волотовского муниципального округа, не отнесенные к муниципальным програ</w:t>
            </w:r>
            <w:r w:rsidRPr="00395BC9">
              <w:rPr>
                <w:rFonts w:ascii="Times New Roman" w:hAnsi="Times New Roman" w:cs="Times New Roman"/>
                <w:color w:val="000000"/>
                <w:sz w:val="12"/>
                <w:szCs w:val="16"/>
              </w:rPr>
              <w:t>м</w:t>
            </w:r>
            <w:r w:rsidRPr="00395BC9">
              <w:rPr>
                <w:rFonts w:ascii="Times New Roman" w:hAnsi="Times New Roman" w:cs="Times New Roman"/>
                <w:color w:val="000000"/>
                <w:sz w:val="12"/>
                <w:szCs w:val="16"/>
              </w:rPr>
              <w:t>мам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1 558,80000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1 558,80000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1 558,80000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функций органов местного сам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управления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1 558,80000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1 558,80000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1 558,80000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выплаты персоналу государственных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органов</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1 498,50000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1 498,50000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1 498,50000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нужд</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60,30000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60,30000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60,30000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Содержание центра по обслуживанию и сопровождению деятельности учреждений (организаций)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ными финансами и ведения бухгалте</w:t>
            </w:r>
            <w:r w:rsidRPr="00395BC9">
              <w:rPr>
                <w:rFonts w:ascii="Times New Roman" w:hAnsi="Times New Roman" w:cs="Times New Roman"/>
                <w:color w:val="000000"/>
                <w:sz w:val="12"/>
                <w:szCs w:val="16"/>
              </w:rPr>
              <w:t>р</w:t>
            </w:r>
            <w:r w:rsidRPr="00395BC9">
              <w:rPr>
                <w:rFonts w:ascii="Times New Roman" w:hAnsi="Times New Roman" w:cs="Times New Roman"/>
                <w:color w:val="000000"/>
                <w:sz w:val="12"/>
                <w:szCs w:val="16"/>
              </w:rPr>
              <w:t>ского учета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9300010450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обеспечение деятельности учреждений, не отнесенные к муниципальным 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граммам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9300010450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9300010450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Культура, кинемат</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графия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0800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30 192,66071</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0"/>
                <w:szCs w:val="16"/>
              </w:rPr>
            </w:pPr>
            <w:r w:rsidRPr="00395BC9">
              <w:rPr>
                <w:rFonts w:ascii="Times New Roman" w:hAnsi="Times New Roman" w:cs="Times New Roman"/>
                <w:color w:val="000000"/>
                <w:sz w:val="10"/>
                <w:szCs w:val="16"/>
              </w:rPr>
              <w:t>19 479,76071</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0"/>
                <w:szCs w:val="16"/>
              </w:rPr>
            </w:pPr>
            <w:r w:rsidRPr="00395BC9">
              <w:rPr>
                <w:rFonts w:ascii="Times New Roman" w:hAnsi="Times New Roman" w:cs="Times New Roman"/>
                <w:color w:val="000000"/>
                <w:sz w:val="10"/>
                <w:szCs w:val="16"/>
              </w:rPr>
              <w:t>19 477,85374</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Культура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30 192,66071</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0"/>
                <w:szCs w:val="16"/>
              </w:rPr>
            </w:pPr>
            <w:r w:rsidRPr="00395BC9">
              <w:rPr>
                <w:rFonts w:ascii="Times New Roman" w:hAnsi="Times New Roman" w:cs="Times New Roman"/>
                <w:color w:val="000000"/>
                <w:sz w:val="10"/>
                <w:szCs w:val="16"/>
              </w:rPr>
              <w:t>19 479,76071</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0"/>
                <w:szCs w:val="16"/>
              </w:rPr>
            </w:pPr>
            <w:r w:rsidRPr="00395BC9">
              <w:rPr>
                <w:rFonts w:ascii="Times New Roman" w:hAnsi="Times New Roman" w:cs="Times New Roman"/>
                <w:color w:val="000000"/>
                <w:sz w:val="10"/>
                <w:szCs w:val="16"/>
              </w:rPr>
              <w:t>19 477,85374</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Софинансирование расходов учреждений по приобретению комм</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нальных услуг</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6 660,82000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"Энергосбережение в Волотовском м</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ниципальном округе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6 660,82000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6 660,82000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по приобретению коммунальных у</w:t>
            </w:r>
            <w:r w:rsidRPr="00395BC9">
              <w:rPr>
                <w:rFonts w:ascii="Times New Roman" w:hAnsi="Times New Roman" w:cs="Times New Roman"/>
                <w:color w:val="000000"/>
                <w:sz w:val="12"/>
                <w:szCs w:val="16"/>
              </w:rPr>
              <w:t>с</w:t>
            </w:r>
            <w:r w:rsidRPr="00395BC9">
              <w:rPr>
                <w:rFonts w:ascii="Times New Roman" w:hAnsi="Times New Roman" w:cs="Times New Roman"/>
                <w:color w:val="000000"/>
                <w:sz w:val="12"/>
                <w:szCs w:val="16"/>
              </w:rPr>
              <w:t>луг</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1 665,28000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"Энергосбережение в Волотовском м</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ниципальном округе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1 665,28000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1 665,28000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w:t>
            </w:r>
            <w:proofErr w:type="gramStart"/>
            <w:r w:rsidRPr="00395BC9">
              <w:rPr>
                <w:rFonts w:ascii="Times New Roman" w:hAnsi="Times New Roman" w:cs="Times New Roman"/>
                <w:color w:val="000000"/>
                <w:sz w:val="12"/>
                <w:szCs w:val="16"/>
              </w:rPr>
              <w:t>Расходы, направленные на финансовую поддержку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ний (</w:t>
            </w:r>
            <w:proofErr w:type="gramEnd"/>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1110200120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1 000,00000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"Развитие культуры Волотовского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1110200120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1 000,00000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"Сохранение и развитие традиционной народной культуры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1110200120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1 000,00000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«Укрепление материально-технической базы учреждений </w:t>
            </w:r>
            <w:proofErr w:type="spellStart"/>
            <w:r w:rsidRPr="00395BC9">
              <w:rPr>
                <w:rFonts w:ascii="Times New Roman" w:hAnsi="Times New Roman" w:cs="Times New Roman"/>
                <w:color w:val="000000"/>
                <w:sz w:val="12"/>
                <w:szCs w:val="16"/>
              </w:rPr>
              <w:t>кул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турно-досугового</w:t>
            </w:r>
            <w:proofErr w:type="spellEnd"/>
            <w:r w:rsidRPr="00395BC9">
              <w:rPr>
                <w:rFonts w:ascii="Times New Roman" w:hAnsi="Times New Roman" w:cs="Times New Roman"/>
                <w:color w:val="000000"/>
                <w:sz w:val="12"/>
                <w:szCs w:val="16"/>
              </w:rPr>
              <w:t xml:space="preserve"> типа»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1110200120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1 000,00000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1110200120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1 000,00000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укрепление материально-технической базы на условиях софинансирования из </w:t>
            </w:r>
            <w:proofErr w:type="gramStart"/>
            <w:r w:rsidRPr="00395BC9">
              <w:rPr>
                <w:rFonts w:ascii="Times New Roman" w:hAnsi="Times New Roman" w:cs="Times New Roman"/>
                <w:color w:val="000000"/>
                <w:sz w:val="12"/>
                <w:szCs w:val="16"/>
              </w:rPr>
              <w:t>областного</w:t>
            </w:r>
            <w:proofErr w:type="gramEnd"/>
            <w:r w:rsidRPr="00395BC9">
              <w:rPr>
                <w:rFonts w:ascii="Times New Roman" w:hAnsi="Times New Roman" w:cs="Times New Roman"/>
                <w:color w:val="000000"/>
                <w:sz w:val="12"/>
                <w:szCs w:val="16"/>
              </w:rPr>
              <w:t xml:space="preserve"> и фед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ральных бюджетов</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11102L4670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399,05263</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399,05263</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397,10526</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"Развитие культуры Волотовского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11102L4670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399,05263</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399,05263</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397,10526</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"Сохранение и развитие традиционной народной культуры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11102L4670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399,05263</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399,05263</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397,10526</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«Укрепление материально-технической базы учреждений </w:t>
            </w:r>
            <w:proofErr w:type="spellStart"/>
            <w:r w:rsidRPr="00395BC9">
              <w:rPr>
                <w:rFonts w:ascii="Times New Roman" w:hAnsi="Times New Roman" w:cs="Times New Roman"/>
                <w:color w:val="000000"/>
                <w:sz w:val="12"/>
                <w:szCs w:val="16"/>
              </w:rPr>
              <w:t>кул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турно-досугового</w:t>
            </w:r>
            <w:proofErr w:type="spellEnd"/>
            <w:r w:rsidRPr="00395BC9">
              <w:rPr>
                <w:rFonts w:ascii="Times New Roman" w:hAnsi="Times New Roman" w:cs="Times New Roman"/>
                <w:color w:val="000000"/>
                <w:sz w:val="12"/>
                <w:szCs w:val="16"/>
              </w:rPr>
              <w:t xml:space="preserve"> типа»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11102L4670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399,05263</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399,05263</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397,10526</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11102L4670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399,05263</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399,05263</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397,10526</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оплату 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ботников</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1110302400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10 485,70000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0"/>
                <w:szCs w:val="16"/>
              </w:rPr>
            </w:pPr>
            <w:r w:rsidRPr="00395BC9">
              <w:rPr>
                <w:rFonts w:ascii="Times New Roman" w:hAnsi="Times New Roman" w:cs="Times New Roman"/>
                <w:color w:val="000000"/>
                <w:sz w:val="10"/>
                <w:szCs w:val="16"/>
              </w:rPr>
              <w:t>10 324,60000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0"/>
                <w:szCs w:val="16"/>
              </w:rPr>
            </w:pPr>
            <w:r w:rsidRPr="00395BC9">
              <w:rPr>
                <w:rFonts w:ascii="Times New Roman" w:hAnsi="Times New Roman" w:cs="Times New Roman"/>
                <w:color w:val="000000"/>
                <w:sz w:val="10"/>
                <w:szCs w:val="16"/>
              </w:rPr>
              <w:t>10 324,60000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"Развитие культуры Волотовского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1110302400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10 485,70000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10 324,60000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10 324,60000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"Сохранение и развитие традиционной народной культуры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1110302400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10 485,70000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10 324,60000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10 324,60000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«Развитие кадрового поте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циала»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1110302400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10 485,70000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0"/>
                <w:szCs w:val="16"/>
              </w:rPr>
            </w:pPr>
            <w:r w:rsidRPr="00395BC9">
              <w:rPr>
                <w:rFonts w:ascii="Times New Roman" w:hAnsi="Times New Roman" w:cs="Times New Roman"/>
                <w:color w:val="000000"/>
                <w:sz w:val="10"/>
                <w:szCs w:val="16"/>
              </w:rPr>
              <w:t>10 324,60000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0"/>
                <w:szCs w:val="16"/>
              </w:rPr>
            </w:pPr>
            <w:r w:rsidRPr="00395BC9">
              <w:rPr>
                <w:rFonts w:ascii="Times New Roman" w:hAnsi="Times New Roman" w:cs="Times New Roman"/>
                <w:color w:val="000000"/>
                <w:sz w:val="10"/>
                <w:szCs w:val="16"/>
              </w:rPr>
              <w:t>10 324,60000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1110302400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10 485,70000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10 324,60000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10 324,60000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Софинансирование к реализации </w:t>
            </w:r>
            <w:proofErr w:type="spellStart"/>
            <w:r w:rsidRPr="00395BC9">
              <w:rPr>
                <w:rFonts w:ascii="Times New Roman" w:hAnsi="Times New Roman" w:cs="Times New Roman"/>
                <w:color w:val="000000"/>
                <w:sz w:val="12"/>
                <w:szCs w:val="16"/>
              </w:rPr>
              <w:t>кла</w:t>
            </w:r>
            <w:proofErr w:type="gramStart"/>
            <w:r w:rsidRPr="00395BC9">
              <w:rPr>
                <w:rFonts w:ascii="Times New Roman" w:hAnsi="Times New Roman" w:cs="Times New Roman"/>
                <w:color w:val="000000"/>
                <w:sz w:val="12"/>
                <w:szCs w:val="16"/>
              </w:rPr>
              <w:t>c</w:t>
            </w:r>
            <w:proofErr w:type="gramEnd"/>
            <w:r w:rsidRPr="00395BC9">
              <w:rPr>
                <w:rFonts w:ascii="Times New Roman" w:hAnsi="Times New Roman" w:cs="Times New Roman"/>
                <w:color w:val="000000"/>
                <w:sz w:val="12"/>
                <w:szCs w:val="16"/>
              </w:rPr>
              <w:t>терных</w:t>
            </w:r>
            <w:proofErr w:type="spellEnd"/>
            <w:r w:rsidRPr="00395BC9">
              <w:rPr>
                <w:rFonts w:ascii="Times New Roman" w:hAnsi="Times New Roman" w:cs="Times New Roman"/>
                <w:color w:val="000000"/>
                <w:sz w:val="12"/>
                <w:szCs w:val="16"/>
              </w:rPr>
              <w:t xml:space="preserve"> прое</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тов</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11104S2360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35,20000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"Развитие культуры Волотовского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11104S2360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35,20000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"Сохранение и развитие традиционной народной культуры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11104S2360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35,20000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«Создание и продвижение </w:t>
            </w:r>
            <w:proofErr w:type="spellStart"/>
            <w:r w:rsidRPr="00395BC9">
              <w:rPr>
                <w:rFonts w:ascii="Times New Roman" w:hAnsi="Times New Roman" w:cs="Times New Roman"/>
                <w:color w:val="000000"/>
                <w:sz w:val="12"/>
                <w:szCs w:val="16"/>
              </w:rPr>
              <w:t>конкурентноспособных</w:t>
            </w:r>
            <w:proofErr w:type="spellEnd"/>
            <w:r w:rsidRPr="00395BC9">
              <w:rPr>
                <w:rFonts w:ascii="Times New Roman" w:hAnsi="Times New Roman" w:cs="Times New Roman"/>
                <w:color w:val="000000"/>
                <w:sz w:val="12"/>
                <w:szCs w:val="16"/>
              </w:rPr>
              <w:t xml:space="preserve"> продуктов и у</w:t>
            </w:r>
            <w:r w:rsidRPr="00395BC9">
              <w:rPr>
                <w:rFonts w:ascii="Times New Roman" w:hAnsi="Times New Roman" w:cs="Times New Roman"/>
                <w:color w:val="000000"/>
                <w:sz w:val="12"/>
                <w:szCs w:val="16"/>
              </w:rPr>
              <w:t>с</w:t>
            </w:r>
            <w:r w:rsidRPr="00395BC9">
              <w:rPr>
                <w:rFonts w:ascii="Times New Roman" w:hAnsi="Times New Roman" w:cs="Times New Roman"/>
                <w:color w:val="000000"/>
                <w:sz w:val="12"/>
                <w:szCs w:val="16"/>
              </w:rPr>
              <w:t>луг</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11104S2360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35,20000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11104S2360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35,20000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учреждений кул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туры</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1110702400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"Развитие культуры Волотовского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1110702400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"Сохранение и развитие традиционной народной культуры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1110702400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«Содержание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1110702400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1110702400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укрепление материально-технической базы по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му стандарту</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1120210310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"Развитие культуры Волотовского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1120210310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"Развитие библиотечного дела в Волотовском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1120210310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«Укрепление материально-технической базы би</w:t>
            </w:r>
            <w:r w:rsidRPr="00395BC9">
              <w:rPr>
                <w:rFonts w:ascii="Times New Roman" w:hAnsi="Times New Roman" w:cs="Times New Roman"/>
                <w:color w:val="000000"/>
                <w:sz w:val="12"/>
                <w:szCs w:val="16"/>
              </w:rPr>
              <w:t>б</w:t>
            </w:r>
            <w:r w:rsidRPr="00395BC9">
              <w:rPr>
                <w:rFonts w:ascii="Times New Roman" w:hAnsi="Times New Roman" w:cs="Times New Roman"/>
                <w:color w:val="000000"/>
                <w:sz w:val="12"/>
                <w:szCs w:val="16"/>
              </w:rPr>
              <w:t>лиотек»</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1120210310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1120210310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оплату труда рабо</w:t>
            </w:r>
            <w:r w:rsidRPr="00395BC9">
              <w:rPr>
                <w:rFonts w:ascii="Times New Roman" w:hAnsi="Times New Roman" w:cs="Times New Roman"/>
                <w:color w:val="000000"/>
                <w:sz w:val="12"/>
                <w:szCs w:val="16"/>
              </w:rPr>
              <w:t>т</w:t>
            </w:r>
            <w:r w:rsidRPr="00395BC9">
              <w:rPr>
                <w:rFonts w:ascii="Times New Roman" w:hAnsi="Times New Roman" w:cs="Times New Roman"/>
                <w:color w:val="000000"/>
                <w:sz w:val="12"/>
                <w:szCs w:val="16"/>
              </w:rPr>
              <w:t>ников</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1120302420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7 870,10000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7 749,20000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7 749,20000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"Развитие культуры Волотовского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1120302420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7 870,10000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7 749,20000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7 749,20000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"Развитие библиотечного дела в Волотовском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1120302420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7 870,10000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7 749,20000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7 749,20000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«Развитие кадрового поте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циала»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1120302420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7 870,10000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7 749,20000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7 749,20000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1120302420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7 870,10000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7 749,20000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7 749,20000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Модернизация библиотек в части комплектования книжных фондов библиотек при условии софина</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сирования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11205L5191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34,80808</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34,80808</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34,84848</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"Развитие культуры Волотовского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11205L5191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34,80808</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34,80808</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34,84848</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"Развитие библиотечного дела в Волотовском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11205L5191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34,80808</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34,80808</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34,84848</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"Обеспечение равного доступа всех слоев населения к культурным ценн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стям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11205L5191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34,80808</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34,80808</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34,84848</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11205L5191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34,80808</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34,80808</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34,84848</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библи</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тек</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1120602420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312,00000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222,00000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222,00000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"Развитие культуры Волотовского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1120602420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312,00000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222,00000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222,00000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"Развитие библиотечного дела в Волотовском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1120602420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312,00000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222,00000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222,00000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«Содержание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1120602420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312,00000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222,00000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222,00000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1120602420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312,00000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222,00000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222,00000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учреждения "Серви</w:t>
            </w:r>
            <w:r w:rsidRPr="00395BC9">
              <w:rPr>
                <w:rFonts w:ascii="Times New Roman" w:hAnsi="Times New Roman" w:cs="Times New Roman"/>
                <w:color w:val="000000"/>
                <w:sz w:val="12"/>
                <w:szCs w:val="16"/>
              </w:rPr>
              <w:t>с</w:t>
            </w:r>
            <w:r w:rsidRPr="00395BC9">
              <w:rPr>
                <w:rFonts w:ascii="Times New Roman" w:hAnsi="Times New Roman" w:cs="Times New Roman"/>
                <w:color w:val="000000"/>
                <w:sz w:val="12"/>
                <w:szCs w:val="16"/>
              </w:rPr>
              <w:t>ный центр"</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1 365,50000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515,90000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515,90000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обеспечение деятельности учреждений, не отнесенные к муниципальным 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граммам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1 365,50000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515,90000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515,90000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1 365,50000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515,90000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515,90000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Социальная пол</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тика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1000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7 834,10000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7 834,10000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6 439,44300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Пенсионное обеспеч</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ние</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1001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2 330,40000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2 330,40000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935,74300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Доплаты к пенсиям муниципальных служ</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щих</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1001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9200010130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2 330,40000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2 330,40000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935,74300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Прочие расходы, не отнесенные к муниципальным программам Вол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товского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9200010130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2 330,40000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2 330,40000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935,74300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Публичные нормативные социальные выпл</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ты гражданам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9200010130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2 330,40000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2 330,40000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935,74300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охрана семьи и де</w:t>
            </w:r>
            <w:r w:rsidRPr="00395BC9">
              <w:rPr>
                <w:rFonts w:ascii="Times New Roman" w:hAnsi="Times New Roman" w:cs="Times New Roman"/>
                <w:color w:val="000000"/>
                <w:sz w:val="12"/>
                <w:szCs w:val="16"/>
              </w:rPr>
              <w:t>т</w:t>
            </w:r>
            <w:r w:rsidRPr="00395BC9">
              <w:rPr>
                <w:rFonts w:ascii="Times New Roman" w:hAnsi="Times New Roman" w:cs="Times New Roman"/>
                <w:color w:val="000000"/>
                <w:sz w:val="12"/>
                <w:szCs w:val="16"/>
              </w:rPr>
              <w:t>ства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5 503,70000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5 503,70000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5 503,70000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Предоставление жилых помещений детям </w:t>
            </w:r>
            <w:proofErr w:type="gramStart"/>
            <w:r w:rsidRPr="00395BC9">
              <w:rPr>
                <w:rFonts w:ascii="Times New Roman" w:hAnsi="Times New Roman" w:cs="Times New Roman"/>
                <w:color w:val="000000"/>
                <w:sz w:val="12"/>
                <w:szCs w:val="16"/>
              </w:rPr>
              <w:t>-с</w:t>
            </w:r>
            <w:proofErr w:type="gramEnd"/>
            <w:r w:rsidRPr="00395BC9">
              <w:rPr>
                <w:rFonts w:ascii="Times New Roman" w:hAnsi="Times New Roman" w:cs="Times New Roman"/>
                <w:color w:val="000000"/>
                <w:sz w:val="12"/>
                <w:szCs w:val="16"/>
              </w:rPr>
              <w:t>иротам и детям. оставшихся без попечения род</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телей. лицам из их числа по договорам найма специализированных жилых помещений за счет областного бю</w:t>
            </w:r>
            <w:r w:rsidRPr="00395BC9">
              <w:rPr>
                <w:rFonts w:ascii="Times New Roman" w:hAnsi="Times New Roman" w:cs="Times New Roman"/>
                <w:color w:val="000000"/>
                <w:sz w:val="12"/>
                <w:szCs w:val="16"/>
              </w:rPr>
              <w:t>д</w:t>
            </w:r>
            <w:r w:rsidRPr="00395BC9">
              <w:rPr>
                <w:rFonts w:ascii="Times New Roman" w:hAnsi="Times New Roman" w:cs="Times New Roman"/>
                <w:color w:val="000000"/>
                <w:sz w:val="12"/>
                <w:szCs w:val="16"/>
              </w:rPr>
              <w:t>жета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06502N0821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06502N0821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"Социальная адаптация детей-сирот и детей, оставшихся без попечения род</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телей, а также лиц из числа детей-сирот и детей, оставшихся без попечения родителей" Программы "Развитие образования и мол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06502N0821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«Ресурсное и материально-техническое обеспечение процесса социализации детей сирот, а также лиц из числа 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тей-сирот</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06502N0821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Бюджетные инвест</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ции</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06502N0821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Компенсация части родител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ской платы</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0660270010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0660270010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"Обеспечение реализации муниципальной программы и прочие мероприятия в области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 и молодежной политики "Развитие образования и молоде</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0660270010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«Обеспечение выполнение государственных полн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мочий»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0660270010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Публичные нормативные социальные выпл</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ты гражданам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0660270010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Содержание ребенка в семье опекуна и приемной семье, а также вознаграждение, прич</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тающееся приемному род</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телю</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0660270130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3 296,50000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3 296,50000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3 296,50000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0660270130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3 296,50000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3 296,50000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3 296,50000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"Обеспечение реализации муниципальной программы и прочие мероприятия в области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 и молодежной политики "Развитие образования и молоде</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0660270130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3 296,50000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3 296,50000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3 296,50000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«Обеспечение выполнение государственных полн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мочий»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0660270130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3 296,50000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3 296,50000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3 296,50000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Публичные нормативные социальные выпл</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ты гражданам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0660270130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1 722,00000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1 722,00000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1 722,00000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Социальные выплаты гражданам, кроме публичных нормативных социальных в</w:t>
            </w:r>
            <w:r w:rsidRPr="00395BC9">
              <w:rPr>
                <w:rFonts w:ascii="Times New Roman" w:hAnsi="Times New Roman" w:cs="Times New Roman"/>
                <w:color w:val="000000"/>
                <w:sz w:val="12"/>
                <w:szCs w:val="16"/>
              </w:rPr>
              <w:t>ы</w:t>
            </w:r>
            <w:r w:rsidRPr="00395BC9">
              <w:rPr>
                <w:rFonts w:ascii="Times New Roman" w:hAnsi="Times New Roman" w:cs="Times New Roman"/>
                <w:color w:val="000000"/>
                <w:sz w:val="12"/>
                <w:szCs w:val="16"/>
              </w:rPr>
              <w:t>плат</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0660270130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320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1 574,50000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1 574,50000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1 574,50000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Физическая кул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тура и спорт</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1100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8 259,17227</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3 866,50000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3 866,50000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Физическая кул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тура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1101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4 646,90000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3 866,50000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3 866,50000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Софинансирование расходов учреждений по приобретению комм</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нальных услуг</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1101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368,00000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"Энергосбережение в Волотовском м</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ниципальном округе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368,00000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368,00000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по приобретению коммунальных у</w:t>
            </w:r>
            <w:r w:rsidRPr="00395BC9">
              <w:rPr>
                <w:rFonts w:ascii="Times New Roman" w:hAnsi="Times New Roman" w:cs="Times New Roman"/>
                <w:color w:val="000000"/>
                <w:sz w:val="12"/>
                <w:szCs w:val="16"/>
              </w:rPr>
              <w:t>с</w:t>
            </w:r>
            <w:r w:rsidRPr="00395BC9">
              <w:rPr>
                <w:rFonts w:ascii="Times New Roman" w:hAnsi="Times New Roman" w:cs="Times New Roman"/>
                <w:color w:val="000000"/>
                <w:sz w:val="12"/>
                <w:szCs w:val="16"/>
              </w:rPr>
              <w:t>луг</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1101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"Энергосбережение в Волотовском м</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ниципальном округе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учреждений в сфере физической кул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туры и спорта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1101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1300002670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4 124,90000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3 866,50000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3 866,50000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физической культуры и спорта на территории Волотовского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ного округа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1300002670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4 124,90000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3 866,50000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3 866,50000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1300002670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4 124,90000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3 866,50000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3 866,50000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Организация и проведения физкультурно-массовых и спортивных меропри</w:t>
            </w:r>
            <w:r w:rsidRPr="00395BC9">
              <w:rPr>
                <w:rFonts w:ascii="Times New Roman" w:hAnsi="Times New Roman" w:cs="Times New Roman"/>
                <w:color w:val="000000"/>
                <w:sz w:val="12"/>
                <w:szCs w:val="16"/>
              </w:rPr>
              <w:t>я</w:t>
            </w:r>
            <w:r w:rsidRPr="00395BC9">
              <w:rPr>
                <w:rFonts w:ascii="Times New Roman" w:hAnsi="Times New Roman" w:cs="Times New Roman"/>
                <w:color w:val="000000"/>
                <w:sz w:val="12"/>
                <w:szCs w:val="16"/>
              </w:rPr>
              <w:t>тий</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1101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1300010110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62,00000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физической культуры и спорта на территории Волотовского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ного округа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1300010110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62,00000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1300010110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массовый спорт</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1102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3 612,27227</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Создание малых спортивных площадок, на которых возможно проводить тестирование населения в соответс</w:t>
            </w:r>
            <w:r w:rsidRPr="00395BC9">
              <w:rPr>
                <w:rFonts w:ascii="Times New Roman" w:hAnsi="Times New Roman" w:cs="Times New Roman"/>
                <w:color w:val="000000"/>
                <w:sz w:val="12"/>
                <w:szCs w:val="16"/>
              </w:rPr>
              <w:t>т</w:t>
            </w:r>
            <w:r w:rsidRPr="00395BC9">
              <w:rPr>
                <w:rFonts w:ascii="Times New Roman" w:hAnsi="Times New Roman" w:cs="Times New Roman"/>
                <w:color w:val="000000"/>
                <w:sz w:val="12"/>
                <w:szCs w:val="16"/>
              </w:rPr>
              <w:t>вии с Всероссийским физкультурно-спортивным компле</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сом "Готов к труду и обороне"</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1102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130P552281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3 612,27227</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физической культуры и спорта на территории Волотовского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ного округа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130P552281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3 612,27227</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ный проект</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1102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130P552281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3 612,27227</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нальный проект " Спорт - норма жизни"</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1102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130P552281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3 612,27227</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1102</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130P552281</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3 612,27227</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Обслуживание государственного и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долга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1300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Обслуживание государственного внутреннего и муниципального до</w:t>
            </w:r>
            <w:r w:rsidRPr="00395BC9">
              <w:rPr>
                <w:rFonts w:ascii="Times New Roman" w:hAnsi="Times New Roman" w:cs="Times New Roman"/>
                <w:color w:val="000000"/>
                <w:sz w:val="12"/>
                <w:szCs w:val="16"/>
              </w:rPr>
              <w:t>л</w:t>
            </w:r>
            <w:r w:rsidRPr="00395BC9">
              <w:rPr>
                <w:rFonts w:ascii="Times New Roman" w:hAnsi="Times New Roman" w:cs="Times New Roman"/>
                <w:color w:val="000000"/>
                <w:sz w:val="12"/>
                <w:szCs w:val="16"/>
              </w:rPr>
              <w:t>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1301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0000000000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по обслуживанию и погашению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долга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1301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0110110650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"Управление муниципальными финансами Волотовского муниципального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1301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0110110650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"Организация и обеспечение осуществления бюджетного процесса, 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ние муниципальным долгом Волотовского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ного округа "</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1301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0110110650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Основное мероприятие "Обеспечение исполнения долговых обязательств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округа"</w:t>
            </w:r>
          </w:p>
        </w:tc>
        <w:tc>
          <w:tcPr>
            <w:tcW w:w="25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1301</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0110110650</w:t>
            </w:r>
          </w:p>
        </w:tc>
        <w:tc>
          <w:tcPr>
            <w:tcW w:w="199"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462"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c>
          <w:tcPr>
            <w:tcW w:w="396"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395BC9" w:rsidRPr="00395BC9" w:rsidTr="00395BC9">
        <w:trPr>
          <w:trHeight w:val="20"/>
        </w:trPr>
        <w:tc>
          <w:tcPr>
            <w:tcW w:w="2828" w:type="pct"/>
            <w:tcBorders>
              <w:top w:val="nil"/>
              <w:left w:val="single" w:sz="4" w:space="0" w:color="000000"/>
              <w:bottom w:val="nil"/>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Обслуживание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ципального долга</w:t>
            </w:r>
          </w:p>
        </w:tc>
        <w:tc>
          <w:tcPr>
            <w:tcW w:w="256" w:type="pct"/>
            <w:tcBorders>
              <w:top w:val="nil"/>
              <w:left w:val="nil"/>
              <w:bottom w:val="nil"/>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1301</w:t>
            </w:r>
          </w:p>
        </w:tc>
        <w:tc>
          <w:tcPr>
            <w:tcW w:w="462" w:type="pct"/>
            <w:tcBorders>
              <w:top w:val="nil"/>
              <w:left w:val="nil"/>
              <w:bottom w:val="nil"/>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0110110650</w:t>
            </w:r>
          </w:p>
        </w:tc>
        <w:tc>
          <w:tcPr>
            <w:tcW w:w="199" w:type="pct"/>
            <w:tcBorders>
              <w:top w:val="nil"/>
              <w:left w:val="nil"/>
              <w:bottom w:val="nil"/>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730</w:t>
            </w:r>
          </w:p>
        </w:tc>
        <w:tc>
          <w:tcPr>
            <w:tcW w:w="462" w:type="pct"/>
            <w:tcBorders>
              <w:top w:val="nil"/>
              <w:left w:val="nil"/>
              <w:bottom w:val="nil"/>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c>
          <w:tcPr>
            <w:tcW w:w="396" w:type="pct"/>
            <w:tcBorders>
              <w:top w:val="nil"/>
              <w:left w:val="nil"/>
              <w:bottom w:val="nil"/>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397" w:type="pct"/>
            <w:tcBorders>
              <w:top w:val="nil"/>
              <w:left w:val="nil"/>
              <w:bottom w:val="nil"/>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374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Всего расходов: </w:t>
            </w:r>
          </w:p>
        </w:tc>
        <w:tc>
          <w:tcPr>
            <w:tcW w:w="462" w:type="pct"/>
            <w:tcBorders>
              <w:top w:val="single" w:sz="4" w:space="0" w:color="auto"/>
              <w:left w:val="nil"/>
              <w:bottom w:val="single" w:sz="4" w:space="0" w:color="auto"/>
              <w:right w:val="single" w:sz="4" w:space="0" w:color="auto"/>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216 011,28936</w:t>
            </w:r>
          </w:p>
        </w:tc>
        <w:tc>
          <w:tcPr>
            <w:tcW w:w="396" w:type="pct"/>
            <w:tcBorders>
              <w:top w:val="single" w:sz="4" w:space="0" w:color="auto"/>
              <w:left w:val="nil"/>
              <w:bottom w:val="single" w:sz="4" w:space="0" w:color="auto"/>
              <w:right w:val="single" w:sz="4" w:space="0" w:color="auto"/>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0"/>
                <w:szCs w:val="16"/>
              </w:rPr>
            </w:pPr>
            <w:r w:rsidRPr="00395BC9">
              <w:rPr>
                <w:rFonts w:ascii="Times New Roman" w:hAnsi="Times New Roman" w:cs="Times New Roman"/>
                <w:color w:val="000000"/>
                <w:sz w:val="10"/>
                <w:szCs w:val="16"/>
              </w:rPr>
              <w:t>141 677,88900</w:t>
            </w:r>
          </w:p>
        </w:tc>
        <w:tc>
          <w:tcPr>
            <w:tcW w:w="397" w:type="pct"/>
            <w:tcBorders>
              <w:top w:val="single" w:sz="4" w:space="0" w:color="auto"/>
              <w:left w:val="nil"/>
              <w:bottom w:val="single" w:sz="4" w:space="0" w:color="auto"/>
              <w:right w:val="single" w:sz="4" w:space="0" w:color="auto"/>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0"/>
                <w:szCs w:val="16"/>
              </w:rPr>
            </w:pPr>
            <w:r w:rsidRPr="00395BC9">
              <w:rPr>
                <w:rFonts w:ascii="Times New Roman" w:hAnsi="Times New Roman" w:cs="Times New Roman"/>
                <w:color w:val="000000"/>
                <w:sz w:val="10"/>
                <w:szCs w:val="16"/>
              </w:rPr>
              <w:t>142 576,48500</w:t>
            </w:r>
          </w:p>
        </w:tc>
      </w:tr>
    </w:tbl>
    <w:p w:rsidR="008B02CF" w:rsidRPr="008B02CF" w:rsidRDefault="008B02CF" w:rsidP="008B02CF">
      <w:pPr>
        <w:pStyle w:val="ConsPlusNormal"/>
        <w:widowControl/>
        <w:jc w:val="both"/>
        <w:rPr>
          <w:rFonts w:ascii="Times New Roman" w:hAnsi="Times New Roman" w:cs="Times New Roman"/>
          <w:b/>
          <w:sz w:val="16"/>
          <w:szCs w:val="16"/>
        </w:rPr>
      </w:pPr>
      <w:r w:rsidRPr="008B02CF">
        <w:rPr>
          <w:rFonts w:ascii="Times New Roman" w:hAnsi="Times New Roman" w:cs="Times New Roman"/>
          <w:sz w:val="16"/>
          <w:szCs w:val="16"/>
        </w:rPr>
        <w:t>1.6. Приложение 6 изложить в следующей редакции:</w:t>
      </w:r>
    </w:p>
    <w:tbl>
      <w:tblPr>
        <w:tblW w:w="10646" w:type="dxa"/>
        <w:tblInd w:w="93" w:type="dxa"/>
        <w:tblLayout w:type="fixed"/>
        <w:tblLook w:val="04A0"/>
      </w:tblPr>
      <w:tblGrid>
        <w:gridCol w:w="6252"/>
        <w:gridCol w:w="851"/>
        <w:gridCol w:w="567"/>
        <w:gridCol w:w="425"/>
        <w:gridCol w:w="850"/>
        <w:gridCol w:w="851"/>
        <w:gridCol w:w="850"/>
      </w:tblGrid>
      <w:tr w:rsidR="008B02CF" w:rsidRPr="00395BC9" w:rsidTr="00395BC9">
        <w:trPr>
          <w:trHeight w:val="20"/>
        </w:trPr>
        <w:tc>
          <w:tcPr>
            <w:tcW w:w="625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B02CF" w:rsidRPr="00395BC9" w:rsidRDefault="008B02CF" w:rsidP="00C80808">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Наименование</w:t>
            </w:r>
          </w:p>
        </w:tc>
        <w:tc>
          <w:tcPr>
            <w:tcW w:w="851" w:type="dxa"/>
            <w:tcBorders>
              <w:top w:val="single" w:sz="4" w:space="0" w:color="000000"/>
              <w:left w:val="nil"/>
              <w:bottom w:val="single" w:sz="4" w:space="0" w:color="000000"/>
              <w:right w:val="single" w:sz="4" w:space="0" w:color="000000"/>
            </w:tcBorders>
            <w:shd w:val="clear" w:color="auto" w:fill="auto"/>
            <w:vAlign w:val="center"/>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ЦСР</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РП</w:t>
            </w:r>
          </w:p>
        </w:tc>
        <w:tc>
          <w:tcPr>
            <w:tcW w:w="425" w:type="dxa"/>
            <w:tcBorders>
              <w:top w:val="single" w:sz="4" w:space="0" w:color="000000"/>
              <w:left w:val="nil"/>
              <w:bottom w:val="single" w:sz="4" w:space="0" w:color="000000"/>
              <w:right w:val="single" w:sz="4" w:space="0" w:color="000000"/>
            </w:tcBorders>
            <w:shd w:val="clear" w:color="auto" w:fill="auto"/>
            <w:vAlign w:val="center"/>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ВР</w:t>
            </w:r>
          </w:p>
        </w:tc>
        <w:tc>
          <w:tcPr>
            <w:tcW w:w="850" w:type="dxa"/>
            <w:tcBorders>
              <w:top w:val="single" w:sz="4" w:space="0" w:color="000000"/>
              <w:left w:val="nil"/>
              <w:bottom w:val="single" w:sz="4" w:space="0" w:color="000000"/>
              <w:right w:val="single" w:sz="4" w:space="0" w:color="000000"/>
            </w:tcBorders>
            <w:shd w:val="clear" w:color="auto" w:fill="auto"/>
            <w:vAlign w:val="center"/>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Сумма на 2023 год</w:t>
            </w:r>
          </w:p>
        </w:tc>
        <w:tc>
          <w:tcPr>
            <w:tcW w:w="851" w:type="dxa"/>
            <w:tcBorders>
              <w:top w:val="single" w:sz="4" w:space="0" w:color="000000"/>
              <w:left w:val="nil"/>
              <w:bottom w:val="single" w:sz="4" w:space="0" w:color="000000"/>
              <w:right w:val="single" w:sz="4" w:space="0" w:color="000000"/>
            </w:tcBorders>
            <w:shd w:val="clear" w:color="auto" w:fill="auto"/>
            <w:vAlign w:val="center"/>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Сумма на 2024 год</w:t>
            </w:r>
          </w:p>
        </w:tc>
        <w:tc>
          <w:tcPr>
            <w:tcW w:w="850" w:type="dxa"/>
            <w:tcBorders>
              <w:top w:val="single" w:sz="4" w:space="0" w:color="000000"/>
              <w:left w:val="nil"/>
              <w:bottom w:val="single" w:sz="4" w:space="0" w:color="000000"/>
              <w:right w:val="single" w:sz="4" w:space="0" w:color="000000"/>
            </w:tcBorders>
            <w:shd w:val="clear" w:color="auto" w:fill="auto"/>
            <w:vAlign w:val="center"/>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Сумма на 2025 год</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"Управление муниципальными финансами Волотовского муниципального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0100000000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3 124,60000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2 895,50000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2 895,50000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"Организация и обеспечение осуществления бюджетного процесса, упра</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ление муниципальным долгом Волотовского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ного округа "</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0110000000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3 124,60000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2 895,50000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2 895,50000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Основное мероприятие "Обеспечение исполнения долговых обязательств мун</w:t>
            </w:r>
            <w:r w:rsidR="008B02CF" w:rsidRPr="00395BC9">
              <w:rPr>
                <w:rFonts w:ascii="Times New Roman" w:hAnsi="Times New Roman" w:cs="Times New Roman"/>
                <w:color w:val="000000"/>
                <w:sz w:val="12"/>
                <w:szCs w:val="16"/>
              </w:rPr>
              <w:t>и</w:t>
            </w:r>
            <w:r w:rsidR="008B02CF" w:rsidRPr="00395BC9">
              <w:rPr>
                <w:rFonts w:ascii="Times New Roman" w:hAnsi="Times New Roman" w:cs="Times New Roman"/>
                <w:color w:val="000000"/>
                <w:sz w:val="12"/>
                <w:szCs w:val="16"/>
              </w:rPr>
              <w:t>ципального округа"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0110100000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по обслуживанию и погашению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долга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0110110650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Обслуживание государственного и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ципального долга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0110110650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1300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Обслуживание государственного внутреннего и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долга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0110110650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1301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Обслуживание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долга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0110110650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730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Основное мероприятие «Обеспечение деятельности ком</w:t>
            </w:r>
            <w:r w:rsidR="008B02CF" w:rsidRPr="00395BC9">
              <w:rPr>
                <w:rFonts w:ascii="Times New Roman" w:hAnsi="Times New Roman" w:cs="Times New Roman"/>
                <w:color w:val="000000"/>
                <w:sz w:val="12"/>
                <w:szCs w:val="16"/>
              </w:rPr>
              <w:t>и</w:t>
            </w:r>
            <w:r w:rsidR="008B02CF" w:rsidRPr="00395BC9">
              <w:rPr>
                <w:rFonts w:ascii="Times New Roman" w:hAnsi="Times New Roman" w:cs="Times New Roman"/>
                <w:color w:val="000000"/>
                <w:sz w:val="12"/>
                <w:szCs w:val="16"/>
              </w:rPr>
              <w:t>тета»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0110500000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3 124,10000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2 895,50000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2 895,50000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обеспечение деятельности органов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0110501040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3 124,10000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2 895,50000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2 895,50000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Общегосударстве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вопросы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0110501040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3 124,10000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2 895,50000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2 895,50000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финансовых, налоговых и таможенных органов и органов финансового (фина</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 xml:space="preserve">сово </w:t>
            </w:r>
            <w:proofErr w:type="gramStart"/>
            <w:r w:rsidRPr="00395BC9">
              <w:rPr>
                <w:rFonts w:ascii="Times New Roman" w:hAnsi="Times New Roman" w:cs="Times New Roman"/>
                <w:color w:val="000000"/>
                <w:sz w:val="12"/>
                <w:szCs w:val="16"/>
              </w:rPr>
              <w:t>-б</w:t>
            </w:r>
            <w:proofErr w:type="gramEnd"/>
            <w:r w:rsidRPr="00395BC9">
              <w:rPr>
                <w:rFonts w:ascii="Times New Roman" w:hAnsi="Times New Roman" w:cs="Times New Roman"/>
                <w:color w:val="000000"/>
                <w:sz w:val="12"/>
                <w:szCs w:val="16"/>
              </w:rPr>
              <w:t>юджетного) надзора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0110501040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3 124,10000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2 895,50000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2 895,50000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выплаты персоналу государственных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органов</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0110501040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2 732,00000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2 584,00000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2 584,00000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0110501040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390,10000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Уплата налогов, сборов и иных пл</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тежей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0110501040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850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"Управление и распоряжение муниципальным имуществом Волотовского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ного округа "</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0500000000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615,72030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168,90000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83,10000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Мероприятия по эффективному владению, пользованию, формированию и распоряжением муниципальным имущ</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ством.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0500010010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299,67030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25,00000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Общегосударстве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вопросы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0500010010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299,67030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25,00000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Другие общегосударственные вопр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0500010010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299,67030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25,00000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0500010010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71,40000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25,00000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0500010010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228,27030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Мероприятия по управлению и распоряжению земельными участками, находящимися в муниципальной собстве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ности, и земельными участками, государственная собственность на которые не разграничена в границах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0500010020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261,60000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Общегосударстве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вопросы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0500010020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261,60000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Другие общегосударственные вопр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0500010020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261,60000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0500010020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261,60000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Реализация мероприятие «Формирование муниципальной собственн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сти»</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0500099990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54,45000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18,90000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8,10000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Общегосударстве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вопросы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0500099990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54,45000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18,90000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8,10000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Другие общегосударственные вопр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0500099990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54,45000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18,90000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8,10000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0500099990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54,45000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18,90000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8,10000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образования и молодежной политики в Волотовском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ном округе "</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0"/>
                <w:szCs w:val="16"/>
              </w:rPr>
            </w:pPr>
            <w:r w:rsidRPr="00395BC9">
              <w:rPr>
                <w:rFonts w:ascii="Times New Roman" w:hAnsi="Times New Roman" w:cs="Times New Roman"/>
                <w:color w:val="000000"/>
                <w:sz w:val="10"/>
                <w:szCs w:val="16"/>
              </w:rPr>
              <w:t>83 655,26468</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0"/>
                <w:szCs w:val="16"/>
              </w:rPr>
            </w:pPr>
            <w:r w:rsidRPr="00395BC9">
              <w:rPr>
                <w:rFonts w:ascii="Times New Roman" w:hAnsi="Times New Roman" w:cs="Times New Roman"/>
                <w:color w:val="000000"/>
                <w:sz w:val="10"/>
                <w:szCs w:val="16"/>
              </w:rPr>
              <w:t>54 621,55929</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0"/>
                <w:szCs w:val="16"/>
              </w:rPr>
            </w:pPr>
            <w:r w:rsidRPr="00395BC9">
              <w:rPr>
                <w:rFonts w:ascii="Times New Roman" w:hAnsi="Times New Roman" w:cs="Times New Roman"/>
                <w:color w:val="000000"/>
                <w:sz w:val="10"/>
                <w:szCs w:val="16"/>
              </w:rPr>
              <w:t>54 569,05626</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"Развитие дошкольного и общего образования в Волотовском муниципальном округе" 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граммы "Развитие образования и молодежной политики в Волотовском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ном округе "</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0610000000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11 170,84000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11 279,33929</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11 279,43626</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Основное мероприятие «Развитие дошкольного образов</w:t>
            </w:r>
            <w:r w:rsidR="008B02CF" w:rsidRPr="00395BC9">
              <w:rPr>
                <w:rFonts w:ascii="Times New Roman" w:hAnsi="Times New Roman" w:cs="Times New Roman"/>
                <w:color w:val="000000"/>
                <w:sz w:val="12"/>
                <w:szCs w:val="16"/>
              </w:rPr>
              <w:t>а</w:t>
            </w:r>
            <w:r w:rsidR="008B02CF" w:rsidRPr="00395BC9">
              <w:rPr>
                <w:rFonts w:ascii="Times New Roman" w:hAnsi="Times New Roman" w:cs="Times New Roman"/>
                <w:color w:val="000000"/>
                <w:sz w:val="12"/>
                <w:szCs w:val="16"/>
              </w:rPr>
              <w:t>ния»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0610100000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7 626,24000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7 858,93929</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7 859,03626</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муниципальных детских дошкольных учреждений за счет средств мес</w:t>
            </w:r>
            <w:r w:rsidRPr="00395BC9">
              <w:rPr>
                <w:rFonts w:ascii="Times New Roman" w:hAnsi="Times New Roman" w:cs="Times New Roman"/>
                <w:color w:val="000000"/>
                <w:sz w:val="12"/>
                <w:szCs w:val="16"/>
              </w:rPr>
              <w:t>т</w:t>
            </w:r>
            <w:r w:rsidRPr="00395BC9">
              <w:rPr>
                <w:rFonts w:ascii="Times New Roman" w:hAnsi="Times New Roman" w:cs="Times New Roman"/>
                <w:color w:val="000000"/>
                <w:sz w:val="12"/>
                <w:szCs w:val="16"/>
              </w:rPr>
              <w:t>ного бюджета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0610102210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7 457,44000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7 783,93929</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7 784,03626</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0610102210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7 457,44000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7 783,93929</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7 784,03626</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Дошкольное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0610102210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7 457,44000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7 783,93929</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7 784,03626</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0610102210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4 726,94000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4 670,13929</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4 670,23626</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0610102210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2 730,50000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3 113,80000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3 113,80000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Софинансирование на обеспечения пожарной безопасности, антитеррористической и </w:t>
            </w:r>
            <w:proofErr w:type="spellStart"/>
            <w:r w:rsidRPr="00395BC9">
              <w:rPr>
                <w:rFonts w:ascii="Times New Roman" w:hAnsi="Times New Roman" w:cs="Times New Roman"/>
                <w:color w:val="000000"/>
                <w:sz w:val="12"/>
                <w:szCs w:val="16"/>
              </w:rPr>
              <w:t>антикриминаль-ной</w:t>
            </w:r>
            <w:proofErr w:type="spellEnd"/>
            <w:r w:rsidRPr="00395BC9">
              <w:rPr>
                <w:rFonts w:ascii="Times New Roman" w:hAnsi="Times New Roman" w:cs="Times New Roman"/>
                <w:color w:val="000000"/>
                <w:sz w:val="12"/>
                <w:szCs w:val="16"/>
              </w:rPr>
              <w:t xml:space="preserve"> безопа</w:t>
            </w:r>
            <w:r w:rsidRPr="00395BC9">
              <w:rPr>
                <w:rFonts w:ascii="Times New Roman" w:hAnsi="Times New Roman" w:cs="Times New Roman"/>
                <w:color w:val="000000"/>
                <w:sz w:val="12"/>
                <w:szCs w:val="16"/>
              </w:rPr>
              <w:t>с</w:t>
            </w:r>
            <w:r w:rsidRPr="00395BC9">
              <w:rPr>
                <w:rFonts w:ascii="Times New Roman" w:hAnsi="Times New Roman" w:cs="Times New Roman"/>
                <w:color w:val="000000"/>
                <w:sz w:val="12"/>
                <w:szCs w:val="16"/>
              </w:rPr>
              <w:t>ности образовательных учр</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ждений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06101S2120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168,80000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75,00000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75,00000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06101S2120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168,80000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75,00000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75,00000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Дошкольное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06101S2120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168,80000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75,00000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75,00000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06101S2120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112,50000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06101S2120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56,30000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25,00000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25,00000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Основное мероприятие «Развитие о</w:t>
            </w:r>
            <w:r w:rsidR="008B02CF" w:rsidRPr="00395BC9">
              <w:rPr>
                <w:rFonts w:ascii="Times New Roman" w:hAnsi="Times New Roman" w:cs="Times New Roman"/>
                <w:color w:val="000000"/>
                <w:sz w:val="12"/>
                <w:szCs w:val="16"/>
              </w:rPr>
              <w:t>б</w:t>
            </w:r>
            <w:r w:rsidR="008B02CF" w:rsidRPr="00395BC9">
              <w:rPr>
                <w:rFonts w:ascii="Times New Roman" w:hAnsi="Times New Roman" w:cs="Times New Roman"/>
                <w:color w:val="000000"/>
                <w:sz w:val="12"/>
                <w:szCs w:val="16"/>
              </w:rPr>
              <w:t>щего образования»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0610200000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3 544,60000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3 420,40000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3 420,40000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образовательных учреждений (организаций), реализующих основные общеобразов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тельные программы за счет средств местного бюджета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0610202220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3 246,60000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3 201,50000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3 201,50000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0610202220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3 246,60000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3 201,50000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3 201,50000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Общее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0610202220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3 246,60000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3 201,50000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3 201,50000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0610202220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3 246,60000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3 201,50000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3 201,50000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Софинансирование на приобретение или изготовление бланков документов об образовании и (или) о кв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лификации муниципальными образовательными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ниями</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06102S2080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06102S2080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Общее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06102S2080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06102S2080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Софинансирование на обеспечения пожарной безопасности, антитеррористической и антикрими</w:t>
            </w:r>
            <w:r w:rsidR="00395BC9">
              <w:rPr>
                <w:rFonts w:ascii="Times New Roman" w:hAnsi="Times New Roman" w:cs="Times New Roman"/>
                <w:color w:val="000000"/>
                <w:sz w:val="12"/>
                <w:szCs w:val="16"/>
              </w:rPr>
              <w:t>наль</w:t>
            </w:r>
            <w:r w:rsidRPr="00395BC9">
              <w:rPr>
                <w:rFonts w:ascii="Times New Roman" w:hAnsi="Times New Roman" w:cs="Times New Roman"/>
                <w:color w:val="000000"/>
                <w:sz w:val="12"/>
                <w:szCs w:val="16"/>
              </w:rPr>
              <w:t>ной безопасн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сти образовательных учр</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ждений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142,50000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63,40000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63,40000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142,50000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63,40000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63,40000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Общее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142,50000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63,40000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63,40000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142,50000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63,40000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63,40000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w:t>
            </w:r>
            <w:r w:rsidR="00395BC9">
              <w:rPr>
                <w:rFonts w:ascii="Times New Roman" w:hAnsi="Times New Roman" w:cs="Times New Roman"/>
                <w:color w:val="000000"/>
                <w:sz w:val="12"/>
                <w:szCs w:val="16"/>
              </w:rPr>
              <w:t>С</w:t>
            </w:r>
            <w:r w:rsidRPr="00395BC9">
              <w:rPr>
                <w:rFonts w:ascii="Times New Roman" w:hAnsi="Times New Roman" w:cs="Times New Roman"/>
                <w:color w:val="000000"/>
                <w:sz w:val="12"/>
                <w:szCs w:val="16"/>
              </w:rPr>
              <w:t>офинансирование подвоз</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06102S2380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06102S2380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Общее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06102S2380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06102S2380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154,90000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"Развитие дополнительного образования в Волотовском муниципальном округе" Программы "Разв</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тие образования и молодежной политики Волотовского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ного округа "</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0620000000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2 193,90000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1 677,10000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1 677,10000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Основное мероприятие " Создание условий для пов</w:t>
            </w:r>
            <w:r w:rsidR="008B02CF" w:rsidRPr="00395BC9">
              <w:rPr>
                <w:rFonts w:ascii="Times New Roman" w:hAnsi="Times New Roman" w:cs="Times New Roman"/>
                <w:color w:val="000000"/>
                <w:sz w:val="12"/>
                <w:szCs w:val="16"/>
              </w:rPr>
              <w:t>ы</w:t>
            </w:r>
            <w:r w:rsidR="008B02CF" w:rsidRPr="00395BC9">
              <w:rPr>
                <w:rFonts w:ascii="Times New Roman" w:hAnsi="Times New Roman" w:cs="Times New Roman"/>
                <w:color w:val="000000"/>
                <w:sz w:val="12"/>
                <w:szCs w:val="16"/>
              </w:rPr>
              <w:t>шения качественного уровня оказания услуг дополнительного образования детей, проведения комплекса мероприятий по внедрению новых условий их реал</w:t>
            </w:r>
            <w:r w:rsidR="008B02CF" w:rsidRPr="00395BC9">
              <w:rPr>
                <w:rFonts w:ascii="Times New Roman" w:hAnsi="Times New Roman" w:cs="Times New Roman"/>
                <w:color w:val="000000"/>
                <w:sz w:val="12"/>
                <w:szCs w:val="16"/>
              </w:rPr>
              <w:t>и</w:t>
            </w:r>
            <w:r w:rsidR="008B02CF" w:rsidRPr="00395BC9">
              <w:rPr>
                <w:rFonts w:ascii="Times New Roman" w:hAnsi="Times New Roman" w:cs="Times New Roman"/>
                <w:color w:val="000000"/>
                <w:sz w:val="12"/>
                <w:szCs w:val="16"/>
              </w:rPr>
              <w:t>зации</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0620100000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1 717,30000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1 677,10000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1 677,10000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организаций дополнительного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 детей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0620102230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1 691,00000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1 665,30000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1 665,30000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0620102230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1 691,00000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1 665,30000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1 665,30000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Дополнительное о</w:t>
            </w:r>
            <w:r w:rsidRPr="00395BC9">
              <w:rPr>
                <w:rFonts w:ascii="Times New Roman" w:hAnsi="Times New Roman" w:cs="Times New Roman"/>
                <w:color w:val="000000"/>
                <w:sz w:val="12"/>
                <w:szCs w:val="16"/>
              </w:rPr>
              <w:t>б</w:t>
            </w:r>
            <w:r w:rsidRPr="00395BC9">
              <w:rPr>
                <w:rFonts w:ascii="Times New Roman" w:hAnsi="Times New Roman" w:cs="Times New Roman"/>
                <w:color w:val="000000"/>
                <w:sz w:val="12"/>
                <w:szCs w:val="16"/>
              </w:rPr>
              <w:t>разование детей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0620102230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1 691,00000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1 665,30000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1 665,30000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0620102230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1 691,00000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1 665,30000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1 665,30000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Софинансирование на обеспечения пожарной безопасности, антитеррористической и антикриминальной безопасн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сти образовательных учр</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ждений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06201S2120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26,30000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11,80000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11,80000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06201S2120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26,30000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11,80000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11,80000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Дополнительное о</w:t>
            </w:r>
            <w:r w:rsidRPr="00395BC9">
              <w:rPr>
                <w:rFonts w:ascii="Times New Roman" w:hAnsi="Times New Roman" w:cs="Times New Roman"/>
                <w:color w:val="000000"/>
                <w:sz w:val="12"/>
                <w:szCs w:val="16"/>
              </w:rPr>
              <w:t>б</w:t>
            </w:r>
            <w:r w:rsidRPr="00395BC9">
              <w:rPr>
                <w:rFonts w:ascii="Times New Roman" w:hAnsi="Times New Roman" w:cs="Times New Roman"/>
                <w:color w:val="000000"/>
                <w:sz w:val="12"/>
                <w:szCs w:val="16"/>
              </w:rPr>
              <w:t>разование детей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06201S2120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26,30000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11,80000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11,80000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06201S2120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26,30000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11,80000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11,80000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Основное мероприятие Содействие в организации каникулярного образовательного отдыха, здорового о</w:t>
            </w:r>
            <w:r w:rsidR="008B02CF" w:rsidRPr="00395BC9">
              <w:rPr>
                <w:rFonts w:ascii="Times New Roman" w:hAnsi="Times New Roman" w:cs="Times New Roman"/>
                <w:color w:val="000000"/>
                <w:sz w:val="12"/>
                <w:szCs w:val="16"/>
              </w:rPr>
              <w:t>б</w:t>
            </w:r>
            <w:r w:rsidR="008B02CF" w:rsidRPr="00395BC9">
              <w:rPr>
                <w:rFonts w:ascii="Times New Roman" w:hAnsi="Times New Roman" w:cs="Times New Roman"/>
                <w:color w:val="000000"/>
                <w:sz w:val="12"/>
                <w:szCs w:val="16"/>
              </w:rPr>
              <w:t>раза жизни</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0620500000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476,60000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Организация каникулярного образовательного отдыха, зд</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рового образа жизни</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0620510050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476,60000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0620510050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476,60000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Другие вопросы в области о</w:t>
            </w:r>
            <w:r w:rsidRPr="00395BC9">
              <w:rPr>
                <w:rFonts w:ascii="Times New Roman" w:hAnsi="Times New Roman" w:cs="Times New Roman"/>
                <w:color w:val="000000"/>
                <w:sz w:val="12"/>
                <w:szCs w:val="16"/>
              </w:rPr>
              <w:t>б</w:t>
            </w:r>
            <w:r w:rsidRPr="00395BC9">
              <w:rPr>
                <w:rFonts w:ascii="Times New Roman" w:hAnsi="Times New Roman" w:cs="Times New Roman"/>
                <w:color w:val="000000"/>
                <w:sz w:val="12"/>
                <w:szCs w:val="16"/>
              </w:rPr>
              <w:t>разования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0620510050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476,60000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0620510050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476,60000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"Патриотическое воспитание населения Волотовского муниципального округа" Программы "Разв</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тие образования и молодежной политики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0640000000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1 782,00000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Основное мероприятие «Организация работы по увековечению памяти погибших при защите Отечества и использ</w:t>
            </w:r>
            <w:r w:rsidR="008B02CF" w:rsidRPr="00395BC9">
              <w:rPr>
                <w:rFonts w:ascii="Times New Roman" w:hAnsi="Times New Roman" w:cs="Times New Roman"/>
                <w:color w:val="000000"/>
                <w:sz w:val="12"/>
                <w:szCs w:val="16"/>
              </w:rPr>
              <w:t>о</w:t>
            </w:r>
            <w:r w:rsidR="008B02CF" w:rsidRPr="00395BC9">
              <w:rPr>
                <w:rFonts w:ascii="Times New Roman" w:hAnsi="Times New Roman" w:cs="Times New Roman"/>
                <w:color w:val="000000"/>
                <w:sz w:val="12"/>
                <w:szCs w:val="16"/>
              </w:rPr>
              <w:t>ванию поисковой работы вопросах патриотического восп</w:t>
            </w:r>
            <w:r w:rsidR="008B02CF" w:rsidRPr="00395BC9">
              <w:rPr>
                <w:rFonts w:ascii="Times New Roman" w:hAnsi="Times New Roman" w:cs="Times New Roman"/>
                <w:color w:val="000000"/>
                <w:sz w:val="12"/>
                <w:szCs w:val="16"/>
              </w:rPr>
              <w:t>и</w:t>
            </w:r>
            <w:r w:rsidR="008B02CF" w:rsidRPr="00395BC9">
              <w:rPr>
                <w:rFonts w:ascii="Times New Roman" w:hAnsi="Times New Roman" w:cs="Times New Roman"/>
                <w:color w:val="000000"/>
                <w:sz w:val="12"/>
                <w:szCs w:val="16"/>
              </w:rPr>
              <w:t>тания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0640400000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1 782,00000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проектно-сметная документация на </w:t>
            </w:r>
            <w:proofErr w:type="spellStart"/>
            <w:r w:rsidRPr="00395BC9">
              <w:rPr>
                <w:rFonts w:ascii="Times New Roman" w:hAnsi="Times New Roman" w:cs="Times New Roman"/>
                <w:color w:val="000000"/>
                <w:sz w:val="12"/>
                <w:szCs w:val="16"/>
              </w:rPr>
              <w:t>востановление</w:t>
            </w:r>
            <w:proofErr w:type="spellEnd"/>
            <w:r w:rsidRPr="00395BC9">
              <w:rPr>
                <w:rFonts w:ascii="Times New Roman" w:hAnsi="Times New Roman" w:cs="Times New Roman"/>
                <w:color w:val="000000"/>
                <w:sz w:val="12"/>
                <w:szCs w:val="16"/>
              </w:rPr>
              <w:t xml:space="preserve"> </w:t>
            </w:r>
            <w:proofErr w:type="spellStart"/>
            <w:r w:rsidRPr="00395BC9">
              <w:rPr>
                <w:rFonts w:ascii="Times New Roman" w:hAnsi="Times New Roman" w:cs="Times New Roman"/>
                <w:color w:val="000000"/>
                <w:sz w:val="12"/>
                <w:szCs w:val="16"/>
              </w:rPr>
              <w:t>вонских</w:t>
            </w:r>
            <w:proofErr w:type="spellEnd"/>
            <w:r w:rsidRPr="00395BC9">
              <w:rPr>
                <w:rFonts w:ascii="Times New Roman" w:hAnsi="Times New Roman" w:cs="Times New Roman"/>
                <w:color w:val="000000"/>
                <w:sz w:val="12"/>
                <w:szCs w:val="16"/>
              </w:rPr>
              <w:t xml:space="preserve"> захор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нений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0640400800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Жилищно-коммунальное 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зяйство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0640400800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Благ</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устройство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0640400800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0640400800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Осуществление отдельных полномочий в области увековечения памяти поги</w:t>
            </w:r>
            <w:r w:rsidRPr="00395BC9">
              <w:rPr>
                <w:rFonts w:ascii="Times New Roman" w:hAnsi="Times New Roman" w:cs="Times New Roman"/>
                <w:color w:val="000000"/>
                <w:sz w:val="12"/>
                <w:szCs w:val="16"/>
              </w:rPr>
              <w:t>б</w:t>
            </w:r>
            <w:r w:rsidRPr="00395BC9">
              <w:rPr>
                <w:rFonts w:ascii="Times New Roman" w:hAnsi="Times New Roman" w:cs="Times New Roman"/>
                <w:color w:val="000000"/>
                <w:sz w:val="12"/>
                <w:szCs w:val="16"/>
              </w:rPr>
              <w:t>ших при защите Отечества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0640470660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Жилищно-коммунальное 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зяйство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0640470660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Благ</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устройство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0640470660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0640470660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102,00000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обустройство и восстановление воинских зах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ронений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06404L2990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1 610,00000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Жилищно-коммунальное 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зяйство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06404L2990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1 610,00000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Благ</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устройство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06404L2990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1 610,00000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06404L2990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1 610,00000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"Социальная адаптация детей-сирот и детей, оставшихся без попечения родителей, а та</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же лиц из числа детей-сирот и детей, оставшихся без попечения родителей" Программы "Развитие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 и молодежной политики в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ском муниципальном округе "</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0650000000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Основное мероприятие «Ресурсное и материально-техническое обеспечение процесса социализации детей с</w:t>
            </w:r>
            <w:r w:rsidR="008B02CF" w:rsidRPr="00395BC9">
              <w:rPr>
                <w:rFonts w:ascii="Times New Roman" w:hAnsi="Times New Roman" w:cs="Times New Roman"/>
                <w:color w:val="000000"/>
                <w:sz w:val="12"/>
                <w:szCs w:val="16"/>
              </w:rPr>
              <w:t>и</w:t>
            </w:r>
            <w:r w:rsidR="008B02CF" w:rsidRPr="00395BC9">
              <w:rPr>
                <w:rFonts w:ascii="Times New Roman" w:hAnsi="Times New Roman" w:cs="Times New Roman"/>
                <w:color w:val="000000"/>
                <w:sz w:val="12"/>
                <w:szCs w:val="16"/>
              </w:rPr>
              <w:t>рот, а также лиц из числа д</w:t>
            </w:r>
            <w:r w:rsidR="008B02CF" w:rsidRPr="00395BC9">
              <w:rPr>
                <w:rFonts w:ascii="Times New Roman" w:hAnsi="Times New Roman" w:cs="Times New Roman"/>
                <w:color w:val="000000"/>
                <w:sz w:val="12"/>
                <w:szCs w:val="16"/>
              </w:rPr>
              <w:t>е</w:t>
            </w:r>
            <w:r w:rsidR="008B02CF" w:rsidRPr="00395BC9">
              <w:rPr>
                <w:rFonts w:ascii="Times New Roman" w:hAnsi="Times New Roman" w:cs="Times New Roman"/>
                <w:color w:val="000000"/>
                <w:sz w:val="12"/>
                <w:szCs w:val="16"/>
              </w:rPr>
              <w:t>тей-сирот</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0650200000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Предоставление жилых помещений детям </w:t>
            </w:r>
            <w:proofErr w:type="gramStart"/>
            <w:r w:rsidRPr="00395BC9">
              <w:rPr>
                <w:rFonts w:ascii="Times New Roman" w:hAnsi="Times New Roman" w:cs="Times New Roman"/>
                <w:color w:val="000000"/>
                <w:sz w:val="12"/>
                <w:szCs w:val="16"/>
              </w:rPr>
              <w:t>-с</w:t>
            </w:r>
            <w:proofErr w:type="gramEnd"/>
            <w:r w:rsidRPr="00395BC9">
              <w:rPr>
                <w:rFonts w:ascii="Times New Roman" w:hAnsi="Times New Roman" w:cs="Times New Roman"/>
                <w:color w:val="000000"/>
                <w:sz w:val="12"/>
                <w:szCs w:val="16"/>
              </w:rPr>
              <w:t>иротам и детям. оставшихся без попечения родит</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лей. лицам из их числа по договорам найма специал</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зированных жилых помещений за счет областного бюджета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06502N0821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Социальная полит</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ка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06502N0821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охрана семьи и детс</w:t>
            </w:r>
            <w:r w:rsidRPr="00395BC9">
              <w:rPr>
                <w:rFonts w:ascii="Times New Roman" w:hAnsi="Times New Roman" w:cs="Times New Roman"/>
                <w:color w:val="000000"/>
                <w:sz w:val="12"/>
                <w:szCs w:val="16"/>
              </w:rPr>
              <w:t>т</w:t>
            </w:r>
            <w:r w:rsidRPr="00395BC9">
              <w:rPr>
                <w:rFonts w:ascii="Times New Roman" w:hAnsi="Times New Roman" w:cs="Times New Roman"/>
                <w:color w:val="000000"/>
                <w:sz w:val="12"/>
                <w:szCs w:val="16"/>
              </w:rPr>
              <w:t>ва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06502N0821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Бюджетные инвест</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ции</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06502N0821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1 774,00000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"Обеспечение реализации муниципальной программы и прочие меропри</w:t>
            </w:r>
            <w:r w:rsidRPr="00395BC9">
              <w:rPr>
                <w:rFonts w:ascii="Times New Roman" w:hAnsi="Times New Roman" w:cs="Times New Roman"/>
                <w:color w:val="000000"/>
                <w:sz w:val="12"/>
                <w:szCs w:val="16"/>
              </w:rPr>
              <w:t>я</w:t>
            </w:r>
            <w:r w:rsidRPr="00395BC9">
              <w:rPr>
                <w:rFonts w:ascii="Times New Roman" w:hAnsi="Times New Roman" w:cs="Times New Roman"/>
                <w:color w:val="000000"/>
                <w:sz w:val="12"/>
                <w:szCs w:val="16"/>
              </w:rPr>
              <w:t>тия в области образования и молодежной политики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0660000000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0"/>
                <w:szCs w:val="16"/>
              </w:rPr>
            </w:pPr>
            <w:r w:rsidRPr="00395BC9">
              <w:rPr>
                <w:rFonts w:ascii="Times New Roman" w:hAnsi="Times New Roman" w:cs="Times New Roman"/>
                <w:color w:val="000000"/>
                <w:sz w:val="10"/>
                <w:szCs w:val="16"/>
              </w:rPr>
              <w:t>66 734,52468</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0"/>
                <w:szCs w:val="16"/>
              </w:rPr>
            </w:pPr>
            <w:r w:rsidRPr="00395BC9">
              <w:rPr>
                <w:rFonts w:ascii="Times New Roman" w:hAnsi="Times New Roman" w:cs="Times New Roman"/>
                <w:color w:val="000000"/>
                <w:sz w:val="10"/>
                <w:szCs w:val="16"/>
              </w:rPr>
              <w:t>39 789,12000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0"/>
                <w:szCs w:val="16"/>
              </w:rPr>
            </w:pPr>
            <w:r w:rsidRPr="00395BC9">
              <w:rPr>
                <w:rFonts w:ascii="Times New Roman" w:hAnsi="Times New Roman" w:cs="Times New Roman"/>
                <w:color w:val="000000"/>
                <w:sz w:val="10"/>
                <w:szCs w:val="16"/>
              </w:rPr>
              <w:t>39 736,52000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"Обеспечение реализации муниципальной программы и прочие меропри</w:t>
            </w:r>
            <w:r w:rsidRPr="00395BC9">
              <w:rPr>
                <w:rFonts w:ascii="Times New Roman" w:hAnsi="Times New Roman" w:cs="Times New Roman"/>
                <w:color w:val="000000"/>
                <w:sz w:val="12"/>
                <w:szCs w:val="16"/>
              </w:rPr>
              <w:t>я</w:t>
            </w:r>
            <w:r w:rsidRPr="00395BC9">
              <w:rPr>
                <w:rFonts w:ascii="Times New Roman" w:hAnsi="Times New Roman" w:cs="Times New Roman"/>
                <w:color w:val="000000"/>
                <w:sz w:val="12"/>
                <w:szCs w:val="16"/>
              </w:rPr>
              <w:t>тия в области образования и молодежной политики "Развитие образования и молодежной политики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0660000000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0"/>
                <w:szCs w:val="16"/>
              </w:rPr>
            </w:pPr>
            <w:r w:rsidRPr="00395BC9">
              <w:rPr>
                <w:rFonts w:ascii="Times New Roman" w:hAnsi="Times New Roman" w:cs="Times New Roman"/>
                <w:color w:val="000000"/>
                <w:sz w:val="10"/>
                <w:szCs w:val="16"/>
              </w:rPr>
              <w:t>65 872,62468</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0"/>
                <w:szCs w:val="16"/>
              </w:rPr>
            </w:pPr>
            <w:r w:rsidRPr="00395BC9">
              <w:rPr>
                <w:rFonts w:ascii="Times New Roman" w:hAnsi="Times New Roman" w:cs="Times New Roman"/>
                <w:color w:val="000000"/>
                <w:sz w:val="10"/>
                <w:szCs w:val="16"/>
              </w:rPr>
              <w:t>38 927,22000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0"/>
                <w:szCs w:val="16"/>
              </w:rPr>
            </w:pPr>
            <w:r w:rsidRPr="00395BC9">
              <w:rPr>
                <w:rFonts w:ascii="Times New Roman" w:hAnsi="Times New Roman" w:cs="Times New Roman"/>
                <w:color w:val="000000"/>
                <w:sz w:val="10"/>
                <w:szCs w:val="16"/>
              </w:rPr>
              <w:t>38 874,62000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Основное мероприятие «Обеспечение выполнение государственных полном</w:t>
            </w:r>
            <w:r w:rsidR="008B02CF" w:rsidRPr="00395BC9">
              <w:rPr>
                <w:rFonts w:ascii="Times New Roman" w:hAnsi="Times New Roman" w:cs="Times New Roman"/>
                <w:color w:val="000000"/>
                <w:sz w:val="12"/>
                <w:szCs w:val="16"/>
              </w:rPr>
              <w:t>о</w:t>
            </w:r>
            <w:r w:rsidR="008B02CF" w:rsidRPr="00395BC9">
              <w:rPr>
                <w:rFonts w:ascii="Times New Roman" w:hAnsi="Times New Roman" w:cs="Times New Roman"/>
                <w:color w:val="000000"/>
                <w:sz w:val="12"/>
                <w:szCs w:val="16"/>
              </w:rPr>
              <w:t>чий»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0660200000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65 872,62468</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38 927,22000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38 874,62000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Ежемесячное денежное вознаграждение за классное руководство педагогическим работн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 xml:space="preserve">кам </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0660253031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2 031,12000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2 031,12000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2 031,12000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0660253031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Общее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0660253031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0660253031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2 031,12000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Компенсация части родител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ской платы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0660270010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Социальная полит</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ка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0660270010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охрана семьи и детс</w:t>
            </w:r>
            <w:r w:rsidRPr="00395BC9">
              <w:rPr>
                <w:rFonts w:ascii="Times New Roman" w:hAnsi="Times New Roman" w:cs="Times New Roman"/>
                <w:color w:val="000000"/>
                <w:sz w:val="12"/>
                <w:szCs w:val="16"/>
              </w:rPr>
              <w:t>т</w:t>
            </w:r>
            <w:r w:rsidRPr="00395BC9">
              <w:rPr>
                <w:rFonts w:ascii="Times New Roman" w:hAnsi="Times New Roman" w:cs="Times New Roman"/>
                <w:color w:val="000000"/>
                <w:sz w:val="12"/>
                <w:szCs w:val="16"/>
              </w:rPr>
              <w:t>ва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0660270010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Публичные нормативные социальные выплаты гра</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данам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0660270010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433,20000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образовательных учреждений (организаций), реализующих основные общеобразов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тельные программы за счет средств облас</w:t>
            </w:r>
            <w:r w:rsidRPr="00395BC9">
              <w:rPr>
                <w:rFonts w:ascii="Times New Roman" w:hAnsi="Times New Roman" w:cs="Times New Roman"/>
                <w:color w:val="000000"/>
                <w:sz w:val="12"/>
                <w:szCs w:val="16"/>
              </w:rPr>
              <w:t>т</w:t>
            </w:r>
            <w:r w:rsidRPr="00395BC9">
              <w:rPr>
                <w:rFonts w:ascii="Times New Roman" w:hAnsi="Times New Roman" w:cs="Times New Roman"/>
                <w:color w:val="000000"/>
                <w:sz w:val="12"/>
                <w:szCs w:val="16"/>
              </w:rPr>
              <w:t>ного бюджета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25 902,60000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25 852,30000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25 852,30000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25 902,60000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25 852,30000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25 852,30000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Дошкольное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9 269,80000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9 241,30000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9 241,30000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6 289,30000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6 269,00000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6 269,00000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2 980,50000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2 972,30000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2 972,30000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Общее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0"/>
                <w:szCs w:val="16"/>
              </w:rPr>
            </w:pPr>
            <w:r w:rsidRPr="00395BC9">
              <w:rPr>
                <w:rFonts w:ascii="Times New Roman" w:hAnsi="Times New Roman" w:cs="Times New Roman"/>
                <w:color w:val="000000"/>
                <w:sz w:val="10"/>
                <w:szCs w:val="16"/>
              </w:rPr>
              <w:t>16 632,80000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0"/>
                <w:szCs w:val="16"/>
              </w:rPr>
            </w:pPr>
            <w:r w:rsidRPr="00395BC9">
              <w:rPr>
                <w:rFonts w:ascii="Times New Roman" w:hAnsi="Times New Roman" w:cs="Times New Roman"/>
                <w:color w:val="000000"/>
                <w:sz w:val="10"/>
                <w:szCs w:val="16"/>
              </w:rPr>
              <w:t>16 611,00000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0"/>
                <w:szCs w:val="16"/>
              </w:rPr>
            </w:pPr>
            <w:r w:rsidRPr="00395BC9">
              <w:rPr>
                <w:rFonts w:ascii="Times New Roman" w:hAnsi="Times New Roman" w:cs="Times New Roman"/>
                <w:color w:val="000000"/>
                <w:sz w:val="10"/>
                <w:szCs w:val="16"/>
              </w:rPr>
              <w:t>16 611,00000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16 632,80000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16 611,00000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16 611,00000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Осуществление отдельных государственных полномочий по оказанию социальной поддержки </w:t>
            </w:r>
            <w:proofErr w:type="gramStart"/>
            <w:r w:rsidRPr="00395BC9">
              <w:rPr>
                <w:rFonts w:ascii="Times New Roman" w:hAnsi="Times New Roman" w:cs="Times New Roman"/>
                <w:color w:val="000000"/>
                <w:sz w:val="12"/>
                <w:szCs w:val="16"/>
              </w:rPr>
              <w:t>обучающимся</w:t>
            </w:r>
            <w:proofErr w:type="gramEnd"/>
            <w:r w:rsidRPr="00395BC9">
              <w:rPr>
                <w:rFonts w:ascii="Times New Roman" w:hAnsi="Times New Roman" w:cs="Times New Roman"/>
                <w:color w:val="000000"/>
                <w:sz w:val="12"/>
                <w:szCs w:val="16"/>
              </w:rPr>
              <w:t xml:space="preserve">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образовательных о</w:t>
            </w:r>
            <w:r w:rsidRPr="00395BC9">
              <w:rPr>
                <w:rFonts w:ascii="Times New Roman" w:hAnsi="Times New Roman" w:cs="Times New Roman"/>
                <w:color w:val="000000"/>
                <w:sz w:val="12"/>
                <w:szCs w:val="16"/>
              </w:rPr>
              <w:t>р</w:t>
            </w:r>
            <w:r w:rsidRPr="00395BC9">
              <w:rPr>
                <w:rFonts w:ascii="Times New Roman" w:hAnsi="Times New Roman" w:cs="Times New Roman"/>
                <w:color w:val="000000"/>
                <w:sz w:val="12"/>
                <w:szCs w:val="16"/>
              </w:rPr>
              <w:t>ганизаций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559,00000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559,00000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559,00000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559,00000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559,00000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559,00000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Дошкольное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174,60000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Общее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Социальные выплаты гражданам, кроме публичных нормативных социальных в</w:t>
            </w:r>
            <w:r w:rsidRPr="00395BC9">
              <w:rPr>
                <w:rFonts w:ascii="Times New Roman" w:hAnsi="Times New Roman" w:cs="Times New Roman"/>
                <w:color w:val="000000"/>
                <w:sz w:val="12"/>
                <w:szCs w:val="16"/>
              </w:rPr>
              <w:t>ы</w:t>
            </w:r>
            <w:r w:rsidRPr="00395BC9">
              <w:rPr>
                <w:rFonts w:ascii="Times New Roman" w:hAnsi="Times New Roman" w:cs="Times New Roman"/>
                <w:color w:val="000000"/>
                <w:sz w:val="12"/>
                <w:szCs w:val="16"/>
              </w:rPr>
              <w:t>плат</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309,50000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Другие вопросы в области о</w:t>
            </w:r>
            <w:r w:rsidRPr="00395BC9">
              <w:rPr>
                <w:rFonts w:ascii="Times New Roman" w:hAnsi="Times New Roman" w:cs="Times New Roman"/>
                <w:color w:val="000000"/>
                <w:sz w:val="12"/>
                <w:szCs w:val="16"/>
              </w:rPr>
              <w:t>б</w:t>
            </w:r>
            <w:r w:rsidRPr="00395BC9">
              <w:rPr>
                <w:rFonts w:ascii="Times New Roman" w:hAnsi="Times New Roman" w:cs="Times New Roman"/>
                <w:color w:val="000000"/>
                <w:sz w:val="12"/>
                <w:szCs w:val="16"/>
              </w:rPr>
              <w:t>разования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74,90000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74,90000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74,90000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выплаты персоналу государственных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органов</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73,30000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73,30000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73,30000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0660270060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1,60000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1,60000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Содержание ребенка в семье опекуна и приемной семье, а также вознаграждение, причитающееся приемному родит</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лю</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0660270130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3 296,50000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3 296,50000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3 296,50000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Социальная полит</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ка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0660270130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3 296,50000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3 296,50000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3 296,50000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охрана семьи и детс</w:t>
            </w:r>
            <w:r w:rsidRPr="00395BC9">
              <w:rPr>
                <w:rFonts w:ascii="Times New Roman" w:hAnsi="Times New Roman" w:cs="Times New Roman"/>
                <w:color w:val="000000"/>
                <w:sz w:val="12"/>
                <w:szCs w:val="16"/>
              </w:rPr>
              <w:t>т</w:t>
            </w:r>
            <w:r w:rsidRPr="00395BC9">
              <w:rPr>
                <w:rFonts w:ascii="Times New Roman" w:hAnsi="Times New Roman" w:cs="Times New Roman"/>
                <w:color w:val="000000"/>
                <w:sz w:val="12"/>
                <w:szCs w:val="16"/>
              </w:rPr>
              <w:t>ва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0660270130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3 296,50000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3 296,50000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3 296,50000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Публичные нормативные социальные выплаты гра</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данам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0660270130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1 722,00000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1 722,00000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1 722,00000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Социальные выплаты гражданам, кроме публичных нормативных социальных в</w:t>
            </w:r>
            <w:r w:rsidRPr="00395BC9">
              <w:rPr>
                <w:rFonts w:ascii="Times New Roman" w:hAnsi="Times New Roman" w:cs="Times New Roman"/>
                <w:color w:val="000000"/>
                <w:sz w:val="12"/>
                <w:szCs w:val="16"/>
              </w:rPr>
              <w:t>ы</w:t>
            </w:r>
            <w:r w:rsidRPr="00395BC9">
              <w:rPr>
                <w:rFonts w:ascii="Times New Roman" w:hAnsi="Times New Roman" w:cs="Times New Roman"/>
                <w:color w:val="000000"/>
                <w:sz w:val="12"/>
                <w:szCs w:val="16"/>
              </w:rPr>
              <w:t>плат</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0660270130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1 574,50000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1 574,50000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1 574,50000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w:t>
            </w:r>
            <w:r w:rsidRPr="00395BC9">
              <w:rPr>
                <w:rFonts w:ascii="Times New Roman" w:hAnsi="Times New Roman" w:cs="Times New Roman"/>
                <w:color w:val="000000"/>
                <w:sz w:val="12"/>
                <w:szCs w:val="16"/>
              </w:rPr>
              <w:t>ы</w:t>
            </w:r>
            <w:r w:rsidRPr="00395BC9">
              <w:rPr>
                <w:rFonts w:ascii="Times New Roman" w:hAnsi="Times New Roman" w:cs="Times New Roman"/>
                <w:color w:val="000000"/>
                <w:sz w:val="12"/>
                <w:szCs w:val="16"/>
              </w:rPr>
              <w:t>ми пособиями</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0660270500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0660270500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Общее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0660270500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0660270500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134,70000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доступа к информационно-телекоммуникационной сети "Инте</w:t>
            </w:r>
            <w:r w:rsidRPr="00395BC9">
              <w:rPr>
                <w:rFonts w:ascii="Times New Roman" w:hAnsi="Times New Roman" w:cs="Times New Roman"/>
                <w:color w:val="000000"/>
                <w:sz w:val="12"/>
                <w:szCs w:val="16"/>
              </w:rPr>
              <w:t>р</w:t>
            </w:r>
            <w:r w:rsidRPr="00395BC9">
              <w:rPr>
                <w:rFonts w:ascii="Times New Roman" w:hAnsi="Times New Roman" w:cs="Times New Roman"/>
                <w:color w:val="000000"/>
                <w:sz w:val="12"/>
                <w:szCs w:val="16"/>
              </w:rPr>
              <w:t>нет</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0660270570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0660270570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Общее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0660270570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0660270570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47,30000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Ежемесячное денежное вознаграждение за классное руководство в муниципальных образовательных организац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ях, реализующих общеобразовательные программы начального общего, основного общего и среднего общего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0660270630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0660270630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Общее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0660270630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0660270630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376,10000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осуществление государственных полномочий по оказанию мер социальной поддержки обучающимся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тельных организаций являющими членами семьи граждан</w:t>
            </w:r>
            <w:proofErr w:type="gramStart"/>
            <w:r w:rsidRPr="00395BC9">
              <w:rPr>
                <w:rFonts w:ascii="Times New Roman" w:hAnsi="Times New Roman" w:cs="Times New Roman"/>
                <w:color w:val="000000"/>
                <w:sz w:val="12"/>
                <w:szCs w:val="16"/>
              </w:rPr>
              <w:t>.</w:t>
            </w:r>
            <w:proofErr w:type="gramEnd"/>
            <w:r w:rsidRPr="00395BC9">
              <w:rPr>
                <w:rFonts w:ascii="Times New Roman" w:hAnsi="Times New Roman" w:cs="Times New Roman"/>
                <w:color w:val="000000"/>
                <w:sz w:val="12"/>
                <w:szCs w:val="16"/>
              </w:rPr>
              <w:t xml:space="preserve"> </w:t>
            </w:r>
            <w:proofErr w:type="gramStart"/>
            <w:r w:rsidRPr="00395BC9">
              <w:rPr>
                <w:rFonts w:ascii="Times New Roman" w:hAnsi="Times New Roman" w:cs="Times New Roman"/>
                <w:color w:val="000000"/>
                <w:sz w:val="12"/>
                <w:szCs w:val="16"/>
              </w:rPr>
              <w:t>п</w:t>
            </w:r>
            <w:proofErr w:type="gramEnd"/>
            <w:r w:rsidRPr="00395BC9">
              <w:rPr>
                <w:rFonts w:ascii="Times New Roman" w:hAnsi="Times New Roman" w:cs="Times New Roman"/>
                <w:color w:val="000000"/>
                <w:sz w:val="12"/>
                <w:szCs w:val="16"/>
              </w:rPr>
              <w:t>ризванных на военную службу по мобилизации. гра</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дан заключивших контракт о прохождении военной службы. граждан заключивших контракт о до</w:t>
            </w:r>
            <w:r w:rsidRPr="00395BC9">
              <w:rPr>
                <w:rFonts w:ascii="Times New Roman" w:hAnsi="Times New Roman" w:cs="Times New Roman"/>
                <w:color w:val="000000"/>
                <w:sz w:val="12"/>
                <w:szCs w:val="16"/>
              </w:rPr>
              <w:t>б</w:t>
            </w:r>
            <w:r w:rsidRPr="00395BC9">
              <w:rPr>
                <w:rFonts w:ascii="Times New Roman" w:hAnsi="Times New Roman" w:cs="Times New Roman"/>
                <w:color w:val="000000"/>
                <w:sz w:val="12"/>
                <w:szCs w:val="16"/>
              </w:rPr>
              <w:t>ровольном содействии в выполнении задач. возложенных на Вооруженные Силы Российской Федер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ции</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0660271640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0660271640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Общее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0660271640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0660271640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Приобретение или изготовление бланков документов об образовании и (или) о квалификации муниципальными образовательными организ</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циями</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0660272080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0660272080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Общее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0660272080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0660272080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5,40000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Организация обеспечения пожарной безопасности, антитеррористической и антикриминальной безопасности образовательных учр</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ждений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1 350,20000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600,70000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600,70000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1 350,20000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600,70000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600,70000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Дошкольное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675,10000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450,10000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225,00000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Общее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570,10000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253,60000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253,60000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570,10000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253,60000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253,60000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Дополнительное о</w:t>
            </w:r>
            <w:r w:rsidRPr="00395BC9">
              <w:rPr>
                <w:rFonts w:ascii="Times New Roman" w:hAnsi="Times New Roman" w:cs="Times New Roman"/>
                <w:color w:val="000000"/>
                <w:sz w:val="12"/>
                <w:szCs w:val="16"/>
              </w:rPr>
              <w:t>б</w:t>
            </w:r>
            <w:r w:rsidRPr="00395BC9">
              <w:rPr>
                <w:rFonts w:ascii="Times New Roman" w:hAnsi="Times New Roman" w:cs="Times New Roman"/>
                <w:color w:val="000000"/>
                <w:sz w:val="12"/>
                <w:szCs w:val="16"/>
              </w:rPr>
              <w:t>разование детей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105,00000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47,10000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47,10000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105,00000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47,10000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47,10000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организацию бесплатной перевозки обучающихся общеобразовательных орган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заций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0660272380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0660272380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Общее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0660272380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0660272380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3 716,80000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реализация мероприятий по модернизации школьных систем образования (на выполн</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 xml:space="preserve">ние работ, не включенных в перечень по капитальному ремонту зданий муниципальных общеобразовательных организаций подлежащих </w:t>
            </w:r>
            <w:proofErr w:type="spellStart"/>
            <w:r w:rsidRPr="00395BC9">
              <w:rPr>
                <w:rFonts w:ascii="Times New Roman" w:hAnsi="Times New Roman" w:cs="Times New Roman"/>
                <w:color w:val="000000"/>
                <w:sz w:val="12"/>
                <w:szCs w:val="16"/>
              </w:rPr>
              <w:t>соф</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нансированию</w:t>
            </w:r>
            <w:proofErr w:type="spellEnd"/>
            <w:r w:rsidRPr="00395BC9">
              <w:rPr>
                <w:rFonts w:ascii="Times New Roman" w:hAnsi="Times New Roman" w:cs="Times New Roman"/>
                <w:color w:val="000000"/>
                <w:sz w:val="12"/>
                <w:szCs w:val="16"/>
              </w:rPr>
              <w:t xml:space="preserve"> из федерального бюдж</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та)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0660277500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7 575,42000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0660277500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7 575,42000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Общее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0660277500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7 575,42000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0660277500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7 575,42000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организацию бесплатного горячего питания обучающихся</w:t>
            </w:r>
            <w:proofErr w:type="gramStart"/>
            <w:r w:rsidRPr="00395BC9">
              <w:rPr>
                <w:rFonts w:ascii="Times New Roman" w:hAnsi="Times New Roman" w:cs="Times New Roman"/>
                <w:color w:val="000000"/>
                <w:sz w:val="12"/>
                <w:szCs w:val="16"/>
              </w:rPr>
              <w:t>.</w:t>
            </w:r>
            <w:proofErr w:type="gramEnd"/>
            <w:r w:rsidRPr="00395BC9">
              <w:rPr>
                <w:rFonts w:ascii="Times New Roman" w:hAnsi="Times New Roman" w:cs="Times New Roman"/>
                <w:color w:val="000000"/>
                <w:sz w:val="12"/>
                <w:szCs w:val="16"/>
              </w:rPr>
              <w:t xml:space="preserve"> </w:t>
            </w:r>
            <w:proofErr w:type="gramStart"/>
            <w:r w:rsidRPr="00395BC9">
              <w:rPr>
                <w:rFonts w:ascii="Times New Roman" w:hAnsi="Times New Roman" w:cs="Times New Roman"/>
                <w:color w:val="000000"/>
                <w:sz w:val="12"/>
                <w:szCs w:val="16"/>
              </w:rPr>
              <w:t>п</w:t>
            </w:r>
            <w:proofErr w:type="gramEnd"/>
            <w:r w:rsidRPr="00395BC9">
              <w:rPr>
                <w:rFonts w:ascii="Times New Roman" w:hAnsi="Times New Roman" w:cs="Times New Roman"/>
                <w:color w:val="000000"/>
                <w:sz w:val="12"/>
                <w:szCs w:val="16"/>
              </w:rPr>
              <w:t>олучающих начальное общее образование в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образовательных организациях в рамках соглашения на условиях софинансир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06602L3041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1 874,10000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1 874,10000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1 821,50000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06602L3041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1 874,10000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1 874,10000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1 821,50000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Общее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06602L3041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1 874,10000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1 874,10000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1 821,50000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06602L3041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1 874,10000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1 874,10000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1 821,50000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Модернизация школьных систем образования путем проведения капитальных ремонтов зданий общеобразовател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организ</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ций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06602L7501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16 181,06758</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06602L7501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16 181,06758</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Общее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06602L7501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0"/>
                <w:szCs w:val="16"/>
              </w:rPr>
            </w:pPr>
            <w:r w:rsidRPr="00395BC9">
              <w:rPr>
                <w:rFonts w:ascii="Times New Roman" w:hAnsi="Times New Roman" w:cs="Times New Roman"/>
                <w:color w:val="000000"/>
                <w:sz w:val="10"/>
                <w:szCs w:val="16"/>
              </w:rPr>
              <w:t>16 181,06758</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06602L7501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16 181,06758</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реализация мероприятий по модернизации школьных систем образования сверх соглашения (на выполнение 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бот, не включенных в перечень по капитальному ремонту зданий муниципальных общеобразов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 xml:space="preserve">тельных организаций подлежащих </w:t>
            </w:r>
            <w:proofErr w:type="spellStart"/>
            <w:r w:rsidRPr="00395BC9">
              <w:rPr>
                <w:rFonts w:ascii="Times New Roman" w:hAnsi="Times New Roman" w:cs="Times New Roman"/>
                <w:color w:val="000000"/>
                <w:sz w:val="12"/>
                <w:szCs w:val="16"/>
              </w:rPr>
              <w:t>софинансированию</w:t>
            </w:r>
            <w:proofErr w:type="spellEnd"/>
            <w:r w:rsidRPr="00395BC9">
              <w:rPr>
                <w:rFonts w:ascii="Times New Roman" w:hAnsi="Times New Roman" w:cs="Times New Roman"/>
                <w:color w:val="000000"/>
                <w:sz w:val="12"/>
                <w:szCs w:val="16"/>
              </w:rPr>
              <w:t xml:space="preserve"> из о</w:t>
            </w:r>
            <w:r w:rsidRPr="00395BC9">
              <w:rPr>
                <w:rFonts w:ascii="Times New Roman" w:hAnsi="Times New Roman" w:cs="Times New Roman"/>
                <w:color w:val="000000"/>
                <w:sz w:val="12"/>
                <w:szCs w:val="16"/>
              </w:rPr>
              <w:t>б</w:t>
            </w:r>
            <w:r w:rsidRPr="00395BC9">
              <w:rPr>
                <w:rFonts w:ascii="Times New Roman" w:hAnsi="Times New Roman" w:cs="Times New Roman"/>
                <w:color w:val="000000"/>
                <w:sz w:val="12"/>
                <w:szCs w:val="16"/>
              </w:rPr>
              <w:t>ластного бюджета)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06602N7501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2 362,16900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06602N7501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2 362,16900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Общее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06602N7501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2 362,16900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06602N7501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2 362,16900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w:t>
            </w:r>
            <w:proofErr w:type="spellStart"/>
            <w:r w:rsidRPr="00395BC9">
              <w:rPr>
                <w:rFonts w:ascii="Times New Roman" w:hAnsi="Times New Roman" w:cs="Times New Roman"/>
                <w:color w:val="000000"/>
                <w:sz w:val="12"/>
                <w:szCs w:val="16"/>
              </w:rPr>
              <w:t>софинансирование</w:t>
            </w:r>
            <w:proofErr w:type="spellEnd"/>
            <w:r w:rsidRPr="00395BC9">
              <w:rPr>
                <w:rFonts w:ascii="Times New Roman" w:hAnsi="Times New Roman" w:cs="Times New Roman"/>
                <w:color w:val="000000"/>
                <w:sz w:val="12"/>
                <w:szCs w:val="16"/>
              </w:rPr>
              <w:t xml:space="preserve"> на реализацию мероприятий по модернизации школьных систем образования (на выполн</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ние работ, не включенных в перечень по капитальному ремонту зданий муниципальных общеобразовательных орган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 xml:space="preserve">заций подлежащих </w:t>
            </w:r>
            <w:proofErr w:type="spellStart"/>
            <w:r w:rsidRPr="00395BC9">
              <w:rPr>
                <w:rFonts w:ascii="Times New Roman" w:hAnsi="Times New Roman" w:cs="Times New Roman"/>
                <w:color w:val="000000"/>
                <w:sz w:val="12"/>
                <w:szCs w:val="16"/>
              </w:rPr>
              <w:t>софинансированию</w:t>
            </w:r>
            <w:proofErr w:type="spellEnd"/>
            <w:r w:rsidRPr="00395BC9">
              <w:rPr>
                <w:rFonts w:ascii="Times New Roman" w:hAnsi="Times New Roman" w:cs="Times New Roman"/>
                <w:color w:val="000000"/>
                <w:sz w:val="12"/>
                <w:szCs w:val="16"/>
              </w:rPr>
              <w:t xml:space="preserve"> из федерального бюдж</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та)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06602S7500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7,58310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06602S7500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7,58310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Общее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06602S7500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7,58310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06602S7500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7,58310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Софинансирование на реализацию мероприятий по модернизации школьных систем обр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зования сверх соглашения (на выполнение работ, не включенных в перечень по капитальному ремонту зданий муниципальных общеобразов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тельных организ</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ций)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06602S7501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2,36500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06602S7501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2,36500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Общее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06602S7501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2,36500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06602S7501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2,36500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Национальный проект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066E000000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861,90000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861,90000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861,90000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Национальный проект "Образование" федерального прое</w:t>
            </w:r>
            <w:r w:rsidR="008B02CF" w:rsidRPr="00395BC9">
              <w:rPr>
                <w:rFonts w:ascii="Times New Roman" w:hAnsi="Times New Roman" w:cs="Times New Roman"/>
                <w:color w:val="000000"/>
                <w:sz w:val="12"/>
                <w:szCs w:val="16"/>
              </w:rPr>
              <w:t>к</w:t>
            </w:r>
            <w:r w:rsidR="008B02CF" w:rsidRPr="00395BC9">
              <w:rPr>
                <w:rFonts w:ascii="Times New Roman" w:hAnsi="Times New Roman" w:cs="Times New Roman"/>
                <w:color w:val="000000"/>
                <w:sz w:val="12"/>
                <w:szCs w:val="16"/>
              </w:rPr>
              <w:t>та "Современная школа"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066E100000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791,90000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791,90000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791,90000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центров образования цифрового и гуманитарного 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филей в общеобразовательных муниципальных о</w:t>
            </w:r>
            <w:r w:rsidRPr="00395BC9">
              <w:rPr>
                <w:rFonts w:ascii="Times New Roman" w:hAnsi="Times New Roman" w:cs="Times New Roman"/>
                <w:color w:val="000000"/>
                <w:sz w:val="12"/>
                <w:szCs w:val="16"/>
              </w:rPr>
              <w:t>р</w:t>
            </w:r>
            <w:r w:rsidRPr="00395BC9">
              <w:rPr>
                <w:rFonts w:ascii="Times New Roman" w:hAnsi="Times New Roman" w:cs="Times New Roman"/>
                <w:color w:val="000000"/>
                <w:sz w:val="12"/>
                <w:szCs w:val="16"/>
              </w:rPr>
              <w:t>ганизациях</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066E170020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066E170020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Общее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066E170020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066E170020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691,90000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финансовое обеспечение деятельности центров образования цифрового и гуманитарного профилей в общеобр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зовательных муниципальных орг</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низациях области</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066E171370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066E171370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Общее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066E171370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066E171370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Национальный проект "Образование" федерального проекта "Цифровая образовательная ср</w:t>
            </w:r>
            <w:r w:rsidR="008B02CF" w:rsidRPr="00395BC9">
              <w:rPr>
                <w:rFonts w:ascii="Times New Roman" w:hAnsi="Times New Roman" w:cs="Times New Roman"/>
                <w:color w:val="000000"/>
                <w:sz w:val="12"/>
                <w:szCs w:val="16"/>
              </w:rPr>
              <w:t>е</w:t>
            </w:r>
            <w:r w:rsidR="008B02CF" w:rsidRPr="00395BC9">
              <w:rPr>
                <w:rFonts w:ascii="Times New Roman" w:hAnsi="Times New Roman" w:cs="Times New Roman"/>
                <w:color w:val="000000"/>
                <w:sz w:val="12"/>
                <w:szCs w:val="16"/>
              </w:rPr>
              <w:t>да"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066E400000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финансовое обеспечение внедрение и функционирования целевой модели ци</w:t>
            </w:r>
            <w:r w:rsidRPr="00395BC9">
              <w:rPr>
                <w:rFonts w:ascii="Times New Roman" w:hAnsi="Times New Roman" w:cs="Times New Roman"/>
                <w:color w:val="000000"/>
                <w:sz w:val="12"/>
                <w:szCs w:val="16"/>
              </w:rPr>
              <w:t>ф</w:t>
            </w:r>
            <w:r w:rsidRPr="00395BC9">
              <w:rPr>
                <w:rFonts w:ascii="Times New Roman" w:hAnsi="Times New Roman" w:cs="Times New Roman"/>
                <w:color w:val="000000"/>
                <w:sz w:val="12"/>
                <w:szCs w:val="16"/>
              </w:rPr>
              <w:t>рового образовательной среды в общеобразовательных орган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зациях</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066E471380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066E471380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Общее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066E471380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066E471380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55,00000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финансовое обеспечение функционирования целевой модели цифровой образовательной </w:t>
            </w:r>
            <w:proofErr w:type="spellStart"/>
            <w:r w:rsidRPr="00395BC9">
              <w:rPr>
                <w:rFonts w:ascii="Times New Roman" w:hAnsi="Times New Roman" w:cs="Times New Roman"/>
                <w:color w:val="000000"/>
                <w:sz w:val="12"/>
                <w:szCs w:val="16"/>
              </w:rPr>
              <w:t>средыв</w:t>
            </w:r>
            <w:proofErr w:type="spellEnd"/>
            <w:r w:rsidRPr="00395BC9">
              <w:rPr>
                <w:rFonts w:ascii="Times New Roman" w:hAnsi="Times New Roman" w:cs="Times New Roman"/>
                <w:color w:val="000000"/>
                <w:sz w:val="12"/>
                <w:szCs w:val="16"/>
              </w:rPr>
              <w:t xml:space="preserve"> в рамках </w:t>
            </w:r>
            <w:proofErr w:type="spellStart"/>
            <w:r w:rsidRPr="00395BC9">
              <w:rPr>
                <w:rFonts w:ascii="Times New Roman" w:hAnsi="Times New Roman" w:cs="Times New Roman"/>
                <w:color w:val="000000"/>
                <w:sz w:val="12"/>
                <w:szCs w:val="16"/>
              </w:rPr>
              <w:t>эксп</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ремента</w:t>
            </w:r>
            <w:proofErr w:type="spellEnd"/>
            <w:r w:rsidRPr="00395BC9">
              <w:rPr>
                <w:rFonts w:ascii="Times New Roman" w:hAnsi="Times New Roman" w:cs="Times New Roman"/>
                <w:color w:val="000000"/>
                <w:sz w:val="12"/>
                <w:szCs w:val="16"/>
              </w:rPr>
              <w:t xml:space="preserve"> по модернизации начального </w:t>
            </w:r>
            <w:proofErr w:type="spellStart"/>
            <w:r w:rsidRPr="00395BC9">
              <w:rPr>
                <w:rFonts w:ascii="Times New Roman" w:hAnsi="Times New Roman" w:cs="Times New Roman"/>
                <w:color w:val="000000"/>
                <w:sz w:val="12"/>
                <w:szCs w:val="16"/>
              </w:rPr>
              <w:t>общего</w:t>
            </w:r>
            <w:proofErr w:type="gramStart"/>
            <w:r w:rsidRPr="00395BC9">
              <w:rPr>
                <w:rFonts w:ascii="Times New Roman" w:hAnsi="Times New Roman" w:cs="Times New Roman"/>
                <w:color w:val="000000"/>
                <w:sz w:val="12"/>
                <w:szCs w:val="16"/>
              </w:rPr>
              <w:t>.о</w:t>
            </w:r>
            <w:proofErr w:type="gramEnd"/>
            <w:r w:rsidRPr="00395BC9">
              <w:rPr>
                <w:rFonts w:ascii="Times New Roman" w:hAnsi="Times New Roman" w:cs="Times New Roman"/>
                <w:color w:val="000000"/>
                <w:sz w:val="12"/>
                <w:szCs w:val="16"/>
              </w:rPr>
              <w:t>сновного</w:t>
            </w:r>
            <w:proofErr w:type="spellEnd"/>
            <w:r w:rsidRPr="00395BC9">
              <w:rPr>
                <w:rFonts w:ascii="Times New Roman" w:hAnsi="Times New Roman" w:cs="Times New Roman"/>
                <w:color w:val="000000"/>
                <w:sz w:val="12"/>
                <w:szCs w:val="16"/>
              </w:rPr>
              <w:t xml:space="preserve"> общего и среднего общего образования в общеобразов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тельных организ</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циях</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066E472340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066E472340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Общее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066E472340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066E472340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"Энергосбережение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0700000000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0"/>
                <w:szCs w:val="16"/>
              </w:rPr>
            </w:pPr>
            <w:r w:rsidRPr="00395BC9">
              <w:rPr>
                <w:rFonts w:ascii="Times New Roman" w:hAnsi="Times New Roman" w:cs="Times New Roman"/>
                <w:color w:val="000000"/>
                <w:sz w:val="10"/>
                <w:szCs w:val="16"/>
              </w:rPr>
              <w:t>19 834,70000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Софинансирование расходов учреждений по приобретению комм</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нальных услуг</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15 867,70000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Общегосударстве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вопросы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1 186,10000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ций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74,65600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74,65600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Другие общегосударственные вопр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1 111,44400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1 111,44400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7 652,78000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Дошкольное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1 963,48000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1 282,90000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680,58000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Общее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4 462,70000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4 462,70000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Дополнительное о</w:t>
            </w:r>
            <w:r w:rsidRPr="00395BC9">
              <w:rPr>
                <w:rFonts w:ascii="Times New Roman" w:hAnsi="Times New Roman" w:cs="Times New Roman"/>
                <w:color w:val="000000"/>
                <w:sz w:val="12"/>
                <w:szCs w:val="16"/>
              </w:rPr>
              <w:t>б</w:t>
            </w:r>
            <w:r w:rsidRPr="00395BC9">
              <w:rPr>
                <w:rFonts w:ascii="Times New Roman" w:hAnsi="Times New Roman" w:cs="Times New Roman"/>
                <w:color w:val="000000"/>
                <w:sz w:val="12"/>
                <w:szCs w:val="16"/>
              </w:rPr>
              <w:t>разование детей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1 226,60000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1 155,30000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71,30000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Культура, кинемат</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графия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0800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6 660,82000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Культура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6 660,82000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6 660,82000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Физическая культ</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ра и спорт</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1100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368,00000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Физическая культ</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ра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1101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368,00000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0700072300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368,00000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по приобретению коммунал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услуг</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3 967,00000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Общегосударстве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вопросы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296,60000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ций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18,66400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18,66400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Другие общегосударственные вопр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277,93600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277,93600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1 913,12000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Дошкольное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490,82000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320,70000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170,12000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Общее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1 115,70000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1 115,70000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Дополнительное о</w:t>
            </w:r>
            <w:r w:rsidRPr="00395BC9">
              <w:rPr>
                <w:rFonts w:ascii="Times New Roman" w:hAnsi="Times New Roman" w:cs="Times New Roman"/>
                <w:color w:val="000000"/>
                <w:sz w:val="12"/>
                <w:szCs w:val="16"/>
              </w:rPr>
              <w:t>б</w:t>
            </w:r>
            <w:r w:rsidRPr="00395BC9">
              <w:rPr>
                <w:rFonts w:ascii="Times New Roman" w:hAnsi="Times New Roman" w:cs="Times New Roman"/>
                <w:color w:val="000000"/>
                <w:sz w:val="12"/>
                <w:szCs w:val="16"/>
              </w:rPr>
              <w:t>разование детей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306,60000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288,80000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17,80000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Культура, кинемат</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графия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0800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1 665,28000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Культура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1 665,28000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1 665,28000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Физическая культ</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ра и спорт</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1100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Физическая культ</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ра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1101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07000S2300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"Повышение безопасности дорожного движения на территории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 "</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0800000000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5 041,25000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4 289,35000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4 486,03000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Содержание автомобильных дорог общего пользования населенных пунктов и искусственных с</w:t>
            </w:r>
            <w:r w:rsidR="008B02CF" w:rsidRPr="00395BC9">
              <w:rPr>
                <w:rFonts w:ascii="Times New Roman" w:hAnsi="Times New Roman" w:cs="Times New Roman"/>
                <w:color w:val="000000"/>
                <w:sz w:val="12"/>
                <w:szCs w:val="16"/>
              </w:rPr>
              <w:t>о</w:t>
            </w:r>
            <w:r w:rsidR="008B02CF" w:rsidRPr="00395BC9">
              <w:rPr>
                <w:rFonts w:ascii="Times New Roman" w:hAnsi="Times New Roman" w:cs="Times New Roman"/>
                <w:color w:val="000000"/>
                <w:sz w:val="12"/>
                <w:szCs w:val="16"/>
              </w:rPr>
              <w:t>оружений на них</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0800100000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1 763,78400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2 375,35000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2 572,03000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Содержание автомобильных дорог общего пользования населенных пунктов и искусственных сооруж</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ний на них</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0800110070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1 763,78400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2 375,35000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2 572,03000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Национальная экон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мика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0800110070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0400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1 763,78400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2 375,35000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2 572,03000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Дорожное хозяйство (доро</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ные фонды)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0800110070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1 763,78400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2 375,35000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2 572,03000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0800110070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1 763,78400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2 375,35000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2 572,03000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Ремонт автомобильных дорог общего пользования населенных пунктов и искусственных с</w:t>
            </w:r>
            <w:r w:rsidR="008B02CF" w:rsidRPr="00395BC9">
              <w:rPr>
                <w:rFonts w:ascii="Times New Roman" w:hAnsi="Times New Roman" w:cs="Times New Roman"/>
                <w:color w:val="000000"/>
                <w:sz w:val="12"/>
                <w:szCs w:val="16"/>
              </w:rPr>
              <w:t>о</w:t>
            </w:r>
            <w:r w:rsidR="008B02CF" w:rsidRPr="00395BC9">
              <w:rPr>
                <w:rFonts w:ascii="Times New Roman" w:hAnsi="Times New Roman" w:cs="Times New Roman"/>
                <w:color w:val="000000"/>
                <w:sz w:val="12"/>
                <w:szCs w:val="16"/>
              </w:rPr>
              <w:t>оружений на них, включая проектно-изыскательские раб</w:t>
            </w:r>
            <w:r w:rsidR="008B02CF" w:rsidRPr="00395BC9">
              <w:rPr>
                <w:rFonts w:ascii="Times New Roman" w:hAnsi="Times New Roman" w:cs="Times New Roman"/>
                <w:color w:val="000000"/>
                <w:sz w:val="12"/>
                <w:szCs w:val="16"/>
              </w:rPr>
              <w:t>о</w:t>
            </w:r>
            <w:r w:rsidR="008B02CF" w:rsidRPr="00395BC9">
              <w:rPr>
                <w:rFonts w:ascii="Times New Roman" w:hAnsi="Times New Roman" w:cs="Times New Roman"/>
                <w:color w:val="000000"/>
                <w:sz w:val="12"/>
                <w:szCs w:val="16"/>
              </w:rPr>
              <w:t>ты.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0800300000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3 247,46600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1 884,00000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1 884,00000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Проверка и согласования сметной документации на ремонт автомобильных д</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рог</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0800310080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Национальная экон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мика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0800310080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0400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Дорожное хозяйство (доро</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ные фонды)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0800310080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0800310080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Ремонт автомобильных дорог общего пользования населенных пунктов и искусственных с</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оружений на них, включая проектно-изыскательские раб</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0800371510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2 630,00000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1 754,00000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1 754,00000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Национальная экон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мика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0800371510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0400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2 630,00000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1 754,00000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1 754,00000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Дорожное хозяйство (доро</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ные фонды)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0800371510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2 630,00000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1 754,00000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1 754,00000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0800371510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2 630,00000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1 754,00000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1 754,00000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Софинансирование к ремонту автомобильных дорог общего пользования населенных пун</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тов и искусственных сооружений на них, включая проектно-изыскательские 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боты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08003S1510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487,46600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Национальная экон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мика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08003S1510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0400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487,46600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Дорожное хозяйство (доро</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ные фонды)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08003S1510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487,46600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08003S1510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487,46600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Приведение в соответствие с техническими требованиями средств орган</w:t>
            </w:r>
            <w:r w:rsidR="008B02CF" w:rsidRPr="00395BC9">
              <w:rPr>
                <w:rFonts w:ascii="Times New Roman" w:hAnsi="Times New Roman" w:cs="Times New Roman"/>
                <w:color w:val="000000"/>
                <w:sz w:val="12"/>
                <w:szCs w:val="16"/>
              </w:rPr>
              <w:t>и</w:t>
            </w:r>
            <w:r w:rsidR="008B02CF" w:rsidRPr="00395BC9">
              <w:rPr>
                <w:rFonts w:ascii="Times New Roman" w:hAnsi="Times New Roman" w:cs="Times New Roman"/>
                <w:color w:val="000000"/>
                <w:sz w:val="12"/>
                <w:szCs w:val="16"/>
              </w:rPr>
              <w:t>зации движения транспортных средств и пешеходов (дорожные знаки, дорожная разметка, огражд</w:t>
            </w:r>
            <w:r w:rsidR="008B02CF" w:rsidRPr="00395BC9">
              <w:rPr>
                <w:rFonts w:ascii="Times New Roman" w:hAnsi="Times New Roman" w:cs="Times New Roman"/>
                <w:color w:val="000000"/>
                <w:sz w:val="12"/>
                <w:szCs w:val="16"/>
              </w:rPr>
              <w:t>е</w:t>
            </w:r>
            <w:r w:rsidR="008B02CF" w:rsidRPr="00395BC9">
              <w:rPr>
                <w:rFonts w:ascii="Times New Roman" w:hAnsi="Times New Roman" w:cs="Times New Roman"/>
                <w:color w:val="000000"/>
                <w:sz w:val="12"/>
                <w:szCs w:val="16"/>
              </w:rPr>
              <w:t>ния)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0800500000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Приведение в соответствии техническими требованиями средств орган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зации движения транспортных средств и пеш</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ходов</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08005S1510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Национальная экон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мика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08005S1510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0400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Дорожное хозяйство (доро</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ные фонды)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08005S1510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08005S1510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муниципального округа "Улучшение жили</w:t>
            </w:r>
            <w:r w:rsidRPr="00395BC9">
              <w:rPr>
                <w:rFonts w:ascii="Times New Roman" w:hAnsi="Times New Roman" w:cs="Times New Roman"/>
                <w:color w:val="000000"/>
                <w:sz w:val="12"/>
                <w:szCs w:val="16"/>
              </w:rPr>
              <w:t>щ</w:t>
            </w:r>
            <w:r w:rsidRPr="00395BC9">
              <w:rPr>
                <w:rFonts w:ascii="Times New Roman" w:hAnsi="Times New Roman" w:cs="Times New Roman"/>
                <w:color w:val="000000"/>
                <w:sz w:val="12"/>
                <w:szCs w:val="16"/>
              </w:rPr>
              <w:t>ных условий граждан в Волотовском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пальном округе "</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0900000000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605,00000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605,00000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605,00000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"Капитальный ремонт муниципального жилищного фонда" муниципальной Программы Волотовск</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муниципального округа "Улучшение жилищных условий граждан в Волотовском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пальном округе"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0930000000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605,00000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605,00000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605,00000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Основное мероприятие «Ремонт муниципальных жилых пом</w:t>
            </w:r>
            <w:r w:rsidR="008B02CF" w:rsidRPr="00395BC9">
              <w:rPr>
                <w:rFonts w:ascii="Times New Roman" w:hAnsi="Times New Roman" w:cs="Times New Roman"/>
                <w:color w:val="000000"/>
                <w:sz w:val="12"/>
                <w:szCs w:val="16"/>
              </w:rPr>
              <w:t>е</w:t>
            </w:r>
            <w:r w:rsidR="008B02CF" w:rsidRPr="00395BC9">
              <w:rPr>
                <w:rFonts w:ascii="Times New Roman" w:hAnsi="Times New Roman" w:cs="Times New Roman"/>
                <w:color w:val="000000"/>
                <w:sz w:val="12"/>
                <w:szCs w:val="16"/>
              </w:rPr>
              <w:t>щений"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0930100000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Капитальный ремонт муниципального жилищного фонда за счет сре</w:t>
            </w:r>
            <w:proofErr w:type="gramStart"/>
            <w:r w:rsidRPr="00395BC9">
              <w:rPr>
                <w:rFonts w:ascii="Times New Roman" w:hAnsi="Times New Roman" w:cs="Times New Roman"/>
                <w:color w:val="000000"/>
                <w:sz w:val="12"/>
                <w:szCs w:val="16"/>
              </w:rPr>
              <w:t>дств сб</w:t>
            </w:r>
            <w:proofErr w:type="gramEnd"/>
            <w:r w:rsidRPr="00395BC9">
              <w:rPr>
                <w:rFonts w:ascii="Times New Roman" w:hAnsi="Times New Roman" w:cs="Times New Roman"/>
                <w:color w:val="000000"/>
                <w:sz w:val="12"/>
                <w:szCs w:val="16"/>
              </w:rPr>
              <w:t>ора от на</w:t>
            </w:r>
            <w:r w:rsidRPr="00395BC9">
              <w:rPr>
                <w:rFonts w:ascii="Times New Roman" w:hAnsi="Times New Roman" w:cs="Times New Roman"/>
                <w:color w:val="000000"/>
                <w:sz w:val="12"/>
                <w:szCs w:val="16"/>
              </w:rPr>
              <w:t>й</w:t>
            </w:r>
            <w:r w:rsidRPr="00395BC9">
              <w:rPr>
                <w:rFonts w:ascii="Times New Roman" w:hAnsi="Times New Roman" w:cs="Times New Roman"/>
                <w:color w:val="000000"/>
                <w:sz w:val="12"/>
                <w:szCs w:val="16"/>
              </w:rPr>
              <w:t>ма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0930110280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Жилищно-коммунальное 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зяйство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0930110280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Жилищное хозя</w:t>
            </w:r>
            <w:r w:rsidRPr="00395BC9">
              <w:rPr>
                <w:rFonts w:ascii="Times New Roman" w:hAnsi="Times New Roman" w:cs="Times New Roman"/>
                <w:color w:val="000000"/>
                <w:sz w:val="12"/>
                <w:szCs w:val="16"/>
              </w:rPr>
              <w:t>й</w:t>
            </w:r>
            <w:r w:rsidRPr="00395BC9">
              <w:rPr>
                <w:rFonts w:ascii="Times New Roman" w:hAnsi="Times New Roman" w:cs="Times New Roman"/>
                <w:color w:val="000000"/>
                <w:sz w:val="12"/>
                <w:szCs w:val="16"/>
              </w:rPr>
              <w:t>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0930110280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0930110280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420,00000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Основное мероприятие «Участие в региональной программе по капитальному ремонту общего имущества в мног</w:t>
            </w:r>
            <w:r w:rsidR="008B02CF" w:rsidRPr="00395BC9">
              <w:rPr>
                <w:rFonts w:ascii="Times New Roman" w:hAnsi="Times New Roman" w:cs="Times New Roman"/>
                <w:color w:val="000000"/>
                <w:sz w:val="12"/>
                <w:szCs w:val="16"/>
              </w:rPr>
              <w:t>о</w:t>
            </w:r>
            <w:r w:rsidR="008B02CF" w:rsidRPr="00395BC9">
              <w:rPr>
                <w:rFonts w:ascii="Times New Roman" w:hAnsi="Times New Roman" w:cs="Times New Roman"/>
                <w:color w:val="000000"/>
                <w:sz w:val="12"/>
                <w:szCs w:val="16"/>
              </w:rPr>
              <w:t>квартирных д</w:t>
            </w:r>
            <w:r w:rsidR="008B02CF" w:rsidRPr="00395BC9">
              <w:rPr>
                <w:rFonts w:ascii="Times New Roman" w:hAnsi="Times New Roman" w:cs="Times New Roman"/>
                <w:color w:val="000000"/>
                <w:sz w:val="12"/>
                <w:szCs w:val="16"/>
              </w:rPr>
              <w:t>о</w:t>
            </w:r>
            <w:r w:rsidR="008B02CF" w:rsidRPr="00395BC9">
              <w:rPr>
                <w:rFonts w:ascii="Times New Roman" w:hAnsi="Times New Roman" w:cs="Times New Roman"/>
                <w:color w:val="000000"/>
                <w:sz w:val="12"/>
                <w:szCs w:val="16"/>
              </w:rPr>
              <w:t>мах»</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0930300000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Перечисление платежей оператору фонда капитального р</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монта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0930399990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Жилищно-коммунальное 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зяйство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0930399990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Жилищное хозя</w:t>
            </w:r>
            <w:r w:rsidRPr="00395BC9">
              <w:rPr>
                <w:rFonts w:ascii="Times New Roman" w:hAnsi="Times New Roman" w:cs="Times New Roman"/>
                <w:color w:val="000000"/>
                <w:sz w:val="12"/>
                <w:szCs w:val="16"/>
              </w:rPr>
              <w:t>й</w:t>
            </w:r>
            <w:r w:rsidRPr="00395BC9">
              <w:rPr>
                <w:rFonts w:ascii="Times New Roman" w:hAnsi="Times New Roman" w:cs="Times New Roman"/>
                <w:color w:val="000000"/>
                <w:sz w:val="12"/>
                <w:szCs w:val="16"/>
              </w:rPr>
              <w:t>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0930399990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0930399990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185,00000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муниципального округа "Градостроительная политика на территории Волотовского муниципального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 на 2021-2029 годы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480,00000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Реализация полномочий района в сфере градостроительной деятельн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сти</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480,00000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Общегосударстве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вопросы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1000099990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480,00000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Другие общегосударственные вопр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1000099990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480,00000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480,00000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Волотовского округа "Развитие культуры Волотовского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1100000000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0"/>
                <w:szCs w:val="16"/>
              </w:rPr>
            </w:pPr>
            <w:r w:rsidRPr="00395BC9">
              <w:rPr>
                <w:rFonts w:ascii="Times New Roman" w:hAnsi="Times New Roman" w:cs="Times New Roman"/>
                <w:color w:val="000000"/>
                <w:sz w:val="10"/>
                <w:szCs w:val="16"/>
              </w:rPr>
              <w:t>23 423,76071</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0"/>
                <w:szCs w:val="16"/>
              </w:rPr>
            </w:pPr>
            <w:r w:rsidRPr="00395BC9">
              <w:rPr>
                <w:rFonts w:ascii="Times New Roman" w:hAnsi="Times New Roman" w:cs="Times New Roman"/>
                <w:color w:val="000000"/>
                <w:sz w:val="10"/>
                <w:szCs w:val="16"/>
              </w:rPr>
              <w:t>21 771,16071</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0"/>
                <w:szCs w:val="16"/>
              </w:rPr>
            </w:pPr>
            <w:r w:rsidRPr="00395BC9">
              <w:rPr>
                <w:rFonts w:ascii="Times New Roman" w:hAnsi="Times New Roman" w:cs="Times New Roman"/>
                <w:color w:val="000000"/>
                <w:sz w:val="10"/>
                <w:szCs w:val="16"/>
              </w:rPr>
              <w:t>21 769,25374</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"Сохранение и развитие традиционной народной культуры Волотовского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1110000000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0"/>
                <w:szCs w:val="16"/>
              </w:rPr>
            </w:pPr>
            <w:r w:rsidRPr="00395BC9">
              <w:rPr>
                <w:rFonts w:ascii="Times New Roman" w:hAnsi="Times New Roman" w:cs="Times New Roman"/>
                <w:color w:val="000000"/>
                <w:sz w:val="10"/>
                <w:szCs w:val="16"/>
              </w:rPr>
              <w:t>12 154,15263</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0"/>
                <w:szCs w:val="16"/>
              </w:rPr>
            </w:pPr>
            <w:r w:rsidRPr="00395BC9">
              <w:rPr>
                <w:rFonts w:ascii="Times New Roman" w:hAnsi="Times New Roman" w:cs="Times New Roman"/>
                <w:color w:val="000000"/>
                <w:sz w:val="10"/>
                <w:szCs w:val="16"/>
              </w:rPr>
              <w:t>10 957,85263</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0"/>
                <w:szCs w:val="16"/>
              </w:rPr>
            </w:pPr>
            <w:r w:rsidRPr="00395BC9">
              <w:rPr>
                <w:rFonts w:ascii="Times New Roman" w:hAnsi="Times New Roman" w:cs="Times New Roman"/>
                <w:color w:val="000000"/>
                <w:sz w:val="10"/>
                <w:szCs w:val="16"/>
              </w:rPr>
              <w:t>10 955,90526</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 xml:space="preserve">Основное мероприятие «Укрепление материально-технической базы учреждений </w:t>
            </w:r>
            <w:proofErr w:type="spellStart"/>
            <w:r w:rsidR="008B02CF" w:rsidRPr="00395BC9">
              <w:rPr>
                <w:rFonts w:ascii="Times New Roman" w:hAnsi="Times New Roman" w:cs="Times New Roman"/>
                <w:color w:val="000000"/>
                <w:sz w:val="12"/>
                <w:szCs w:val="16"/>
              </w:rPr>
              <w:t>кул</w:t>
            </w:r>
            <w:r w:rsidR="008B02CF" w:rsidRPr="00395BC9">
              <w:rPr>
                <w:rFonts w:ascii="Times New Roman" w:hAnsi="Times New Roman" w:cs="Times New Roman"/>
                <w:color w:val="000000"/>
                <w:sz w:val="12"/>
                <w:szCs w:val="16"/>
              </w:rPr>
              <w:t>ь</w:t>
            </w:r>
            <w:r w:rsidR="008B02CF" w:rsidRPr="00395BC9">
              <w:rPr>
                <w:rFonts w:ascii="Times New Roman" w:hAnsi="Times New Roman" w:cs="Times New Roman"/>
                <w:color w:val="000000"/>
                <w:sz w:val="12"/>
                <w:szCs w:val="16"/>
              </w:rPr>
              <w:t>турно-досугового</w:t>
            </w:r>
            <w:proofErr w:type="spellEnd"/>
            <w:r w:rsidR="008B02CF" w:rsidRPr="00395BC9">
              <w:rPr>
                <w:rFonts w:ascii="Times New Roman" w:hAnsi="Times New Roman" w:cs="Times New Roman"/>
                <w:color w:val="000000"/>
                <w:sz w:val="12"/>
                <w:szCs w:val="16"/>
              </w:rPr>
              <w:t xml:space="preserve"> типа»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1110200000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1 399,05263</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399,05263</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397,10526</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w:t>
            </w:r>
            <w:proofErr w:type="gramStart"/>
            <w:r w:rsidRPr="00395BC9">
              <w:rPr>
                <w:rFonts w:ascii="Times New Roman" w:hAnsi="Times New Roman" w:cs="Times New Roman"/>
                <w:color w:val="000000"/>
                <w:sz w:val="12"/>
                <w:szCs w:val="16"/>
              </w:rPr>
              <w:t>Расходы, направленные на финансовую поддержку учре</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дений (</w:t>
            </w:r>
            <w:proofErr w:type="gramEnd"/>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1110200120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1 000,00000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Культура, кинемат</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графия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1110200120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0800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1 000,00000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Культура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1110200120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1 000,00000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1110200120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1 000,00000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укрепление материально-технической базы на условиях софинансирования из </w:t>
            </w:r>
            <w:proofErr w:type="gramStart"/>
            <w:r w:rsidRPr="00395BC9">
              <w:rPr>
                <w:rFonts w:ascii="Times New Roman" w:hAnsi="Times New Roman" w:cs="Times New Roman"/>
                <w:color w:val="000000"/>
                <w:sz w:val="12"/>
                <w:szCs w:val="16"/>
              </w:rPr>
              <w:t>областного</w:t>
            </w:r>
            <w:proofErr w:type="gramEnd"/>
            <w:r w:rsidRPr="00395BC9">
              <w:rPr>
                <w:rFonts w:ascii="Times New Roman" w:hAnsi="Times New Roman" w:cs="Times New Roman"/>
                <w:color w:val="000000"/>
                <w:sz w:val="12"/>
                <w:szCs w:val="16"/>
              </w:rPr>
              <w:t xml:space="preserve"> и федеральных бю</w:t>
            </w:r>
            <w:r w:rsidRPr="00395BC9">
              <w:rPr>
                <w:rFonts w:ascii="Times New Roman" w:hAnsi="Times New Roman" w:cs="Times New Roman"/>
                <w:color w:val="000000"/>
                <w:sz w:val="12"/>
                <w:szCs w:val="16"/>
              </w:rPr>
              <w:t>д</w:t>
            </w:r>
            <w:r w:rsidRPr="00395BC9">
              <w:rPr>
                <w:rFonts w:ascii="Times New Roman" w:hAnsi="Times New Roman" w:cs="Times New Roman"/>
                <w:color w:val="000000"/>
                <w:sz w:val="12"/>
                <w:szCs w:val="16"/>
              </w:rPr>
              <w:t>жетов</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11102L4670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399,05263</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399,05263</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397,10526</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Культура, кинемат</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графия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11102L4670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0800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399,05263</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399,05263</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397,10526</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Культура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11102L4670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399,05263</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399,05263</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397,10526</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11102L4670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399,05263</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399,05263</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397,10526</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Основное мероприятие «Развитие кадрового потенци</w:t>
            </w:r>
            <w:r w:rsidR="008B02CF" w:rsidRPr="00395BC9">
              <w:rPr>
                <w:rFonts w:ascii="Times New Roman" w:hAnsi="Times New Roman" w:cs="Times New Roman"/>
                <w:color w:val="000000"/>
                <w:sz w:val="12"/>
                <w:szCs w:val="16"/>
              </w:rPr>
              <w:t>а</w:t>
            </w:r>
            <w:r w:rsidR="008B02CF" w:rsidRPr="00395BC9">
              <w:rPr>
                <w:rFonts w:ascii="Times New Roman" w:hAnsi="Times New Roman" w:cs="Times New Roman"/>
                <w:color w:val="000000"/>
                <w:sz w:val="12"/>
                <w:szCs w:val="16"/>
              </w:rPr>
              <w:t>ла»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1110300000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10 485,70000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10 324,60000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0"/>
                <w:szCs w:val="16"/>
              </w:rPr>
            </w:pPr>
            <w:r w:rsidRPr="00395BC9">
              <w:rPr>
                <w:rFonts w:ascii="Times New Roman" w:hAnsi="Times New Roman" w:cs="Times New Roman"/>
                <w:color w:val="000000"/>
                <w:sz w:val="10"/>
                <w:szCs w:val="16"/>
              </w:rPr>
              <w:t>10 324,60000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оплату рабо</w:t>
            </w:r>
            <w:r w:rsidRPr="00395BC9">
              <w:rPr>
                <w:rFonts w:ascii="Times New Roman" w:hAnsi="Times New Roman" w:cs="Times New Roman"/>
                <w:color w:val="000000"/>
                <w:sz w:val="12"/>
                <w:szCs w:val="16"/>
              </w:rPr>
              <w:t>т</w:t>
            </w:r>
            <w:r w:rsidRPr="00395BC9">
              <w:rPr>
                <w:rFonts w:ascii="Times New Roman" w:hAnsi="Times New Roman" w:cs="Times New Roman"/>
                <w:color w:val="000000"/>
                <w:sz w:val="12"/>
                <w:szCs w:val="16"/>
              </w:rPr>
              <w:t>ников</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1110302400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10 485,70000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10 324,60000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10 324,60000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Культура, кинемат</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графия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1110302400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0800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10 485,70000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10 324,60000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10 324,60000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Культура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1110302400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0"/>
                <w:szCs w:val="16"/>
              </w:rPr>
            </w:pPr>
            <w:r w:rsidRPr="00395BC9">
              <w:rPr>
                <w:rFonts w:ascii="Times New Roman" w:hAnsi="Times New Roman" w:cs="Times New Roman"/>
                <w:color w:val="000000"/>
                <w:sz w:val="10"/>
                <w:szCs w:val="16"/>
              </w:rPr>
              <w:t>10 485,70000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0"/>
                <w:szCs w:val="16"/>
              </w:rPr>
            </w:pPr>
            <w:r w:rsidRPr="00395BC9">
              <w:rPr>
                <w:rFonts w:ascii="Times New Roman" w:hAnsi="Times New Roman" w:cs="Times New Roman"/>
                <w:color w:val="000000"/>
                <w:sz w:val="10"/>
                <w:szCs w:val="16"/>
              </w:rPr>
              <w:t>10 324,60000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0"/>
                <w:szCs w:val="16"/>
              </w:rPr>
            </w:pPr>
            <w:r w:rsidRPr="00395BC9">
              <w:rPr>
                <w:rFonts w:ascii="Times New Roman" w:hAnsi="Times New Roman" w:cs="Times New Roman"/>
                <w:color w:val="000000"/>
                <w:sz w:val="10"/>
                <w:szCs w:val="16"/>
              </w:rPr>
              <w:t>10 324,60000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1110302400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10 485,70000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10 324,60000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10 324,60000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 xml:space="preserve">Основное мероприятие «Создание и продвижение </w:t>
            </w:r>
            <w:proofErr w:type="spellStart"/>
            <w:r w:rsidR="008B02CF" w:rsidRPr="00395BC9">
              <w:rPr>
                <w:rFonts w:ascii="Times New Roman" w:hAnsi="Times New Roman" w:cs="Times New Roman"/>
                <w:color w:val="000000"/>
                <w:sz w:val="12"/>
                <w:szCs w:val="16"/>
              </w:rPr>
              <w:t>конкурентноспособных</w:t>
            </w:r>
            <w:proofErr w:type="spellEnd"/>
            <w:r w:rsidR="008B02CF" w:rsidRPr="00395BC9">
              <w:rPr>
                <w:rFonts w:ascii="Times New Roman" w:hAnsi="Times New Roman" w:cs="Times New Roman"/>
                <w:color w:val="000000"/>
                <w:sz w:val="12"/>
                <w:szCs w:val="16"/>
              </w:rPr>
              <w:t xml:space="preserve"> проду</w:t>
            </w:r>
            <w:r w:rsidR="008B02CF" w:rsidRPr="00395BC9">
              <w:rPr>
                <w:rFonts w:ascii="Times New Roman" w:hAnsi="Times New Roman" w:cs="Times New Roman"/>
                <w:color w:val="000000"/>
                <w:sz w:val="12"/>
                <w:szCs w:val="16"/>
              </w:rPr>
              <w:t>к</w:t>
            </w:r>
            <w:r w:rsidR="008B02CF" w:rsidRPr="00395BC9">
              <w:rPr>
                <w:rFonts w:ascii="Times New Roman" w:hAnsi="Times New Roman" w:cs="Times New Roman"/>
                <w:color w:val="000000"/>
                <w:sz w:val="12"/>
                <w:szCs w:val="16"/>
              </w:rPr>
              <w:t>тов и услуг</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1110400000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35,20000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Софинансирование к реализ</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 xml:space="preserve">ции </w:t>
            </w:r>
            <w:proofErr w:type="spellStart"/>
            <w:r w:rsidRPr="00395BC9">
              <w:rPr>
                <w:rFonts w:ascii="Times New Roman" w:hAnsi="Times New Roman" w:cs="Times New Roman"/>
                <w:color w:val="000000"/>
                <w:sz w:val="12"/>
                <w:szCs w:val="16"/>
              </w:rPr>
              <w:t>кла</w:t>
            </w:r>
            <w:proofErr w:type="gramStart"/>
            <w:r w:rsidRPr="00395BC9">
              <w:rPr>
                <w:rFonts w:ascii="Times New Roman" w:hAnsi="Times New Roman" w:cs="Times New Roman"/>
                <w:color w:val="000000"/>
                <w:sz w:val="12"/>
                <w:szCs w:val="16"/>
              </w:rPr>
              <w:t>c</w:t>
            </w:r>
            <w:proofErr w:type="gramEnd"/>
            <w:r w:rsidRPr="00395BC9">
              <w:rPr>
                <w:rFonts w:ascii="Times New Roman" w:hAnsi="Times New Roman" w:cs="Times New Roman"/>
                <w:color w:val="000000"/>
                <w:sz w:val="12"/>
                <w:szCs w:val="16"/>
              </w:rPr>
              <w:t>терных</w:t>
            </w:r>
            <w:proofErr w:type="spellEnd"/>
            <w:r w:rsidRPr="00395BC9">
              <w:rPr>
                <w:rFonts w:ascii="Times New Roman" w:hAnsi="Times New Roman" w:cs="Times New Roman"/>
                <w:color w:val="000000"/>
                <w:sz w:val="12"/>
                <w:szCs w:val="16"/>
              </w:rPr>
              <w:t xml:space="preserve"> проектов</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11104S2360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35,20000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Культура, кинемат</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графия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11104S2360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0800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35,20000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Культура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11104S2360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35,20000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11104S2360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35,20000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Основное мероприятие «Содержание у</w:t>
            </w:r>
            <w:r w:rsidR="008B02CF" w:rsidRPr="00395BC9">
              <w:rPr>
                <w:rFonts w:ascii="Times New Roman" w:hAnsi="Times New Roman" w:cs="Times New Roman"/>
                <w:color w:val="000000"/>
                <w:sz w:val="12"/>
                <w:szCs w:val="16"/>
              </w:rPr>
              <w:t>ч</w:t>
            </w:r>
            <w:r w:rsidR="008B02CF" w:rsidRPr="00395BC9">
              <w:rPr>
                <w:rFonts w:ascii="Times New Roman" w:hAnsi="Times New Roman" w:cs="Times New Roman"/>
                <w:color w:val="000000"/>
                <w:sz w:val="12"/>
                <w:szCs w:val="16"/>
              </w:rPr>
              <w:t>реждения»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1110700000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ний культуры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1110702400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Культура, кинемат</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графия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1110702400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0800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Культура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1110702400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1110702400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"Развитие библиотечного дела в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ском округе"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1120000000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8 346,90808</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8 006,00808</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8 006,04848</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Основное мероприятие «Укрепление материально-технической базы би</w:t>
            </w:r>
            <w:r w:rsidR="008B02CF" w:rsidRPr="00395BC9">
              <w:rPr>
                <w:rFonts w:ascii="Times New Roman" w:hAnsi="Times New Roman" w:cs="Times New Roman"/>
                <w:color w:val="000000"/>
                <w:sz w:val="12"/>
                <w:szCs w:val="16"/>
              </w:rPr>
              <w:t>б</w:t>
            </w:r>
            <w:r w:rsidR="008B02CF" w:rsidRPr="00395BC9">
              <w:rPr>
                <w:rFonts w:ascii="Times New Roman" w:hAnsi="Times New Roman" w:cs="Times New Roman"/>
                <w:color w:val="000000"/>
                <w:sz w:val="12"/>
                <w:szCs w:val="16"/>
              </w:rPr>
              <w:t>лиотек»</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1120200000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укрепление материально-технической базы по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ному стандарту</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1120210310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Культура, кинемат</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графия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1120210310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0800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Культура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1120210310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1120210310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Основное мероприятие «Развитие кадрового потенци</w:t>
            </w:r>
            <w:r w:rsidR="008B02CF" w:rsidRPr="00395BC9">
              <w:rPr>
                <w:rFonts w:ascii="Times New Roman" w:hAnsi="Times New Roman" w:cs="Times New Roman"/>
                <w:color w:val="000000"/>
                <w:sz w:val="12"/>
                <w:szCs w:val="16"/>
              </w:rPr>
              <w:t>а</w:t>
            </w:r>
            <w:r w:rsidR="008B02CF" w:rsidRPr="00395BC9">
              <w:rPr>
                <w:rFonts w:ascii="Times New Roman" w:hAnsi="Times New Roman" w:cs="Times New Roman"/>
                <w:color w:val="000000"/>
                <w:sz w:val="12"/>
                <w:szCs w:val="16"/>
              </w:rPr>
              <w:t>ла»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1120300000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7 870,10000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7 749,20000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7 749,20000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оплату труда 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ботников</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1120302420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7 870,10000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7 749,20000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7 749,20000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Культура, кинемат</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графия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1120302420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0800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7 870,10000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7 749,20000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7 749,20000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Культура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1120302420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7 870,10000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7 749,20000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7 749,20000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1120302420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7 870,10000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7 749,20000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7 749,20000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Основное мероприятие "Обеспечение равного доступа всех слоев населения к культурным ценн</w:t>
            </w:r>
            <w:r w:rsidR="008B02CF" w:rsidRPr="00395BC9">
              <w:rPr>
                <w:rFonts w:ascii="Times New Roman" w:hAnsi="Times New Roman" w:cs="Times New Roman"/>
                <w:color w:val="000000"/>
                <w:sz w:val="12"/>
                <w:szCs w:val="16"/>
              </w:rPr>
              <w:t>о</w:t>
            </w:r>
            <w:r w:rsidR="008B02CF" w:rsidRPr="00395BC9">
              <w:rPr>
                <w:rFonts w:ascii="Times New Roman" w:hAnsi="Times New Roman" w:cs="Times New Roman"/>
                <w:color w:val="000000"/>
                <w:sz w:val="12"/>
                <w:szCs w:val="16"/>
              </w:rPr>
              <w:t>стям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1120500000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34,80808</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34,80808</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34,84848</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Модернизация библиотек в части комплектования книжных фондов библиотек при условии софинансир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11205L5191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34,80808</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34,80808</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34,84848</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Культура, кинемат</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графия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11205L5191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0800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34,80808</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34,80808</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34,84848</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Культура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11205L5191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34,80808</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34,80808</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34,84848</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11205L5191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34,80808</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34,80808</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34,84848</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Основное мероприятие «Содержание у</w:t>
            </w:r>
            <w:r w:rsidR="008B02CF" w:rsidRPr="00395BC9">
              <w:rPr>
                <w:rFonts w:ascii="Times New Roman" w:hAnsi="Times New Roman" w:cs="Times New Roman"/>
                <w:color w:val="000000"/>
                <w:sz w:val="12"/>
                <w:szCs w:val="16"/>
              </w:rPr>
              <w:t>ч</w:t>
            </w:r>
            <w:r w:rsidR="008B02CF" w:rsidRPr="00395BC9">
              <w:rPr>
                <w:rFonts w:ascii="Times New Roman" w:hAnsi="Times New Roman" w:cs="Times New Roman"/>
                <w:color w:val="000000"/>
                <w:sz w:val="12"/>
                <w:szCs w:val="16"/>
              </w:rPr>
              <w:t>реждения»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1120600000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312,00000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222,00000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222,00000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библи</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тек</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1120602420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312,00000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222,00000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222,00000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Культура, кинемат</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графия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1120602420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0800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312,00000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222,00000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222,00000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Культура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1120602420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312,00000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222,00000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222,00000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1120602420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222,00000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222,00000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"Развитие дополнительного образования детей в сфере культуры Вол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товского округа"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1130000000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2 922,70000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2 807,30000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2 807,30000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Основное мероприятие «Развитие кадрового потенци</w:t>
            </w:r>
            <w:r w:rsidR="008B02CF" w:rsidRPr="00395BC9">
              <w:rPr>
                <w:rFonts w:ascii="Times New Roman" w:hAnsi="Times New Roman" w:cs="Times New Roman"/>
                <w:color w:val="000000"/>
                <w:sz w:val="12"/>
                <w:szCs w:val="16"/>
              </w:rPr>
              <w:t>а</w:t>
            </w:r>
            <w:r w:rsidR="008B02CF" w:rsidRPr="00395BC9">
              <w:rPr>
                <w:rFonts w:ascii="Times New Roman" w:hAnsi="Times New Roman" w:cs="Times New Roman"/>
                <w:color w:val="000000"/>
                <w:sz w:val="12"/>
                <w:szCs w:val="16"/>
              </w:rPr>
              <w:t>ла»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1130200000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2 845,10000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2 801,30000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2 801,30000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организаций дополнительного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1130202230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2 845,10000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2 801,30000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2 801,30000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1130202230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2 845,10000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2 801,30000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2 801,30000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Дополнительное о</w:t>
            </w:r>
            <w:r w:rsidRPr="00395BC9">
              <w:rPr>
                <w:rFonts w:ascii="Times New Roman" w:hAnsi="Times New Roman" w:cs="Times New Roman"/>
                <w:color w:val="000000"/>
                <w:sz w:val="12"/>
                <w:szCs w:val="16"/>
              </w:rPr>
              <w:t>б</w:t>
            </w:r>
            <w:r w:rsidRPr="00395BC9">
              <w:rPr>
                <w:rFonts w:ascii="Times New Roman" w:hAnsi="Times New Roman" w:cs="Times New Roman"/>
                <w:color w:val="000000"/>
                <w:sz w:val="12"/>
                <w:szCs w:val="16"/>
              </w:rPr>
              <w:t>разование детей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1130202230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2 845,10000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2 801,30000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2 801,30000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1130202230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2 845,10000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2 801,30000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2 801,30000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Основное мероприятие «Содержание у</w:t>
            </w:r>
            <w:r w:rsidR="008B02CF" w:rsidRPr="00395BC9">
              <w:rPr>
                <w:rFonts w:ascii="Times New Roman" w:hAnsi="Times New Roman" w:cs="Times New Roman"/>
                <w:color w:val="000000"/>
                <w:sz w:val="12"/>
                <w:szCs w:val="16"/>
              </w:rPr>
              <w:t>ч</w:t>
            </w:r>
            <w:r w:rsidR="008B02CF" w:rsidRPr="00395BC9">
              <w:rPr>
                <w:rFonts w:ascii="Times New Roman" w:hAnsi="Times New Roman" w:cs="Times New Roman"/>
                <w:color w:val="000000"/>
                <w:sz w:val="12"/>
                <w:szCs w:val="16"/>
              </w:rPr>
              <w:t>реждения»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1130500000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77,60000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1130502230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77,60000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1130502230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77,60000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Дополнительное о</w:t>
            </w:r>
            <w:r w:rsidRPr="00395BC9">
              <w:rPr>
                <w:rFonts w:ascii="Times New Roman" w:hAnsi="Times New Roman" w:cs="Times New Roman"/>
                <w:color w:val="000000"/>
                <w:sz w:val="12"/>
                <w:szCs w:val="16"/>
              </w:rPr>
              <w:t>б</w:t>
            </w:r>
            <w:r w:rsidRPr="00395BC9">
              <w:rPr>
                <w:rFonts w:ascii="Times New Roman" w:hAnsi="Times New Roman" w:cs="Times New Roman"/>
                <w:color w:val="000000"/>
                <w:sz w:val="12"/>
                <w:szCs w:val="16"/>
              </w:rPr>
              <w:t>разование детей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1130502230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77,60000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1130502230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77,60000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физической культуры и спорта на территории Вол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товского муниципального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 "</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7 799,17227</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3 866,50000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3 866,50000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физической культуры и спорта на территории Вол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товского муниципального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 "</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4 186,90000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3 866,50000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3 866,50000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учреждений в сфере физич</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ской культуры и спорта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1300002670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4 124,90000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3 866,50000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3 866,50000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Физическая культ</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ра и спорт</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1300002670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1100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4 124,90000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3 866,50000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3 866,50000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Физическая культ</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ра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1300002670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1101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4 124,90000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3 866,50000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3 866,50000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1300002670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4 124,90000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3 866,50000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3 866,50000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Организация и проведения физкультурно-массовых и спортивных меропри</w:t>
            </w:r>
            <w:r w:rsidRPr="00395BC9">
              <w:rPr>
                <w:rFonts w:ascii="Times New Roman" w:hAnsi="Times New Roman" w:cs="Times New Roman"/>
                <w:color w:val="000000"/>
                <w:sz w:val="12"/>
                <w:szCs w:val="16"/>
              </w:rPr>
              <w:t>я</w:t>
            </w:r>
            <w:r w:rsidRPr="00395BC9">
              <w:rPr>
                <w:rFonts w:ascii="Times New Roman" w:hAnsi="Times New Roman" w:cs="Times New Roman"/>
                <w:color w:val="000000"/>
                <w:sz w:val="12"/>
                <w:szCs w:val="16"/>
              </w:rPr>
              <w:t>тий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1300010110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Физическая культ</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ра и спорт</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1300010110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1100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62,00000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Физическая культ</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ра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1300010110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1101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62,00000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1300010110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Национальный 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ект</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130P000000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3 612,27227</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Национальный пр</w:t>
            </w:r>
            <w:r w:rsidR="008B02CF" w:rsidRPr="00395BC9">
              <w:rPr>
                <w:rFonts w:ascii="Times New Roman" w:hAnsi="Times New Roman" w:cs="Times New Roman"/>
                <w:color w:val="000000"/>
                <w:sz w:val="12"/>
                <w:szCs w:val="16"/>
              </w:rPr>
              <w:t>о</w:t>
            </w:r>
            <w:r w:rsidR="008B02CF" w:rsidRPr="00395BC9">
              <w:rPr>
                <w:rFonts w:ascii="Times New Roman" w:hAnsi="Times New Roman" w:cs="Times New Roman"/>
                <w:color w:val="000000"/>
                <w:sz w:val="12"/>
                <w:szCs w:val="16"/>
              </w:rPr>
              <w:t>ект " Спорт - норма жизни"</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130P500000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3 612,27227</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Создание малых спортивных площадок, на которых возможно проводить тестирование населения в соо</w:t>
            </w:r>
            <w:r w:rsidRPr="00395BC9">
              <w:rPr>
                <w:rFonts w:ascii="Times New Roman" w:hAnsi="Times New Roman" w:cs="Times New Roman"/>
                <w:color w:val="000000"/>
                <w:sz w:val="12"/>
                <w:szCs w:val="16"/>
              </w:rPr>
              <w:t>т</w:t>
            </w:r>
            <w:r w:rsidRPr="00395BC9">
              <w:rPr>
                <w:rFonts w:ascii="Times New Roman" w:hAnsi="Times New Roman" w:cs="Times New Roman"/>
                <w:color w:val="000000"/>
                <w:sz w:val="12"/>
                <w:szCs w:val="16"/>
              </w:rPr>
              <w:t>ветствии с Всероссийским физкультурно-спортивным комплексом "Г</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тов к труду и обороне"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130P552281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3 612,27227</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Физическая культ</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ра и спорт</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130P552281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1100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3 612,27227</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массовый спорт</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130P552281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1102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3 612,27227</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130P552281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3 612,27227</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малого и среднего предпринимательства в Волотовском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пальном округе "</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1400000000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117,34300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 xml:space="preserve">Приобретение статистического </w:t>
            </w:r>
            <w:proofErr w:type="gramStart"/>
            <w:r w:rsidR="008B02CF" w:rsidRPr="00395BC9">
              <w:rPr>
                <w:rFonts w:ascii="Times New Roman" w:hAnsi="Times New Roman" w:cs="Times New Roman"/>
                <w:color w:val="000000"/>
                <w:sz w:val="12"/>
                <w:szCs w:val="16"/>
              </w:rPr>
              <w:t>исследования деятельности субъектов деятельности суб</w:t>
            </w:r>
            <w:r w:rsidR="008B02CF" w:rsidRPr="00395BC9">
              <w:rPr>
                <w:rFonts w:ascii="Times New Roman" w:hAnsi="Times New Roman" w:cs="Times New Roman"/>
                <w:color w:val="000000"/>
                <w:sz w:val="12"/>
                <w:szCs w:val="16"/>
              </w:rPr>
              <w:t>ъ</w:t>
            </w:r>
            <w:r w:rsidR="008B02CF" w:rsidRPr="00395BC9">
              <w:rPr>
                <w:rFonts w:ascii="Times New Roman" w:hAnsi="Times New Roman" w:cs="Times New Roman"/>
                <w:color w:val="000000"/>
                <w:sz w:val="12"/>
                <w:szCs w:val="16"/>
              </w:rPr>
              <w:t>ектов малого</w:t>
            </w:r>
            <w:proofErr w:type="gramEnd"/>
            <w:r w:rsidR="008B02CF" w:rsidRPr="00395BC9">
              <w:rPr>
                <w:rFonts w:ascii="Times New Roman" w:hAnsi="Times New Roman" w:cs="Times New Roman"/>
                <w:color w:val="000000"/>
                <w:sz w:val="12"/>
                <w:szCs w:val="16"/>
              </w:rPr>
              <w:t xml:space="preserve"> и среднего предпринимател</w:t>
            </w:r>
            <w:r w:rsidR="008B02CF" w:rsidRPr="00395BC9">
              <w:rPr>
                <w:rFonts w:ascii="Times New Roman" w:hAnsi="Times New Roman" w:cs="Times New Roman"/>
                <w:color w:val="000000"/>
                <w:sz w:val="12"/>
                <w:szCs w:val="16"/>
              </w:rPr>
              <w:t>ь</w:t>
            </w:r>
            <w:r w:rsidR="008B02CF" w:rsidRPr="00395BC9">
              <w:rPr>
                <w:rFonts w:ascii="Times New Roman" w:hAnsi="Times New Roman" w:cs="Times New Roman"/>
                <w:color w:val="000000"/>
                <w:sz w:val="12"/>
                <w:szCs w:val="16"/>
              </w:rPr>
              <w:t>ства округа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1400100000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117,34300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Реализация прочих мероприятий по повышению привлекательности территории для со</w:t>
            </w:r>
            <w:r w:rsidRPr="00395BC9">
              <w:rPr>
                <w:rFonts w:ascii="Times New Roman" w:hAnsi="Times New Roman" w:cs="Times New Roman"/>
                <w:color w:val="000000"/>
                <w:sz w:val="12"/>
                <w:szCs w:val="16"/>
              </w:rPr>
              <w:t>з</w:t>
            </w:r>
            <w:r w:rsidRPr="00395BC9">
              <w:rPr>
                <w:rFonts w:ascii="Times New Roman" w:hAnsi="Times New Roman" w:cs="Times New Roman"/>
                <w:color w:val="000000"/>
                <w:sz w:val="12"/>
                <w:szCs w:val="16"/>
              </w:rPr>
              <w:t>дания субъектов малого и среднего предпр</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нимательства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1400199990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17,34300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Национальная экон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мика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1400199990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0400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17,34300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Другие вопросы в области национальной эк</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номики</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1400199990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17,34300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1400199990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17,34300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Государственная поддержка малого и среднего предпринимательства, включая крестьянские (фермерские) хозяйс</w:t>
            </w:r>
            <w:r w:rsidRPr="00395BC9">
              <w:rPr>
                <w:rFonts w:ascii="Times New Roman" w:hAnsi="Times New Roman" w:cs="Times New Roman"/>
                <w:color w:val="000000"/>
                <w:sz w:val="12"/>
                <w:szCs w:val="16"/>
              </w:rPr>
              <w:t>т</w:t>
            </w:r>
            <w:r w:rsidRPr="00395BC9">
              <w:rPr>
                <w:rFonts w:ascii="Times New Roman" w:hAnsi="Times New Roman" w:cs="Times New Roman"/>
                <w:color w:val="000000"/>
                <w:sz w:val="12"/>
                <w:szCs w:val="16"/>
              </w:rPr>
              <w:t>ва,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14001L5270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Национальная экон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мика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14001L5270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0400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Другие вопросы в области национальной эк</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номики</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14001L5270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юридическим лицам (кроме некоммерческих организаций), индивидуальным предпринимателям, физич</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ским лицам - производителям тов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ров, работ, услуг</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14001L5270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информационного общества и формирование электронного прав</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тельства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1500000000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840,60000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Отдельные мероприятия в области информационно-коммуникационных технол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гий и связи</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1500010140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580,60000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Общегосударстве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вопросы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1500010140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580,60000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ций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1500010140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580,60000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1500010140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580,60000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Организация разработки и внедрения </w:t>
            </w:r>
            <w:proofErr w:type="spellStart"/>
            <w:r w:rsidRPr="00395BC9">
              <w:rPr>
                <w:rFonts w:ascii="Times New Roman" w:hAnsi="Times New Roman" w:cs="Times New Roman"/>
                <w:color w:val="000000"/>
                <w:sz w:val="12"/>
                <w:szCs w:val="16"/>
              </w:rPr>
              <w:t>информационых</w:t>
            </w:r>
            <w:proofErr w:type="spellEnd"/>
            <w:r w:rsidRPr="00395BC9">
              <w:rPr>
                <w:rFonts w:ascii="Times New Roman" w:hAnsi="Times New Roman" w:cs="Times New Roman"/>
                <w:color w:val="000000"/>
                <w:sz w:val="12"/>
                <w:szCs w:val="16"/>
              </w:rPr>
              <w:t xml:space="preserve"> систем и автоматизированных рабочих мест, обеспечива</w:t>
            </w:r>
            <w:r w:rsidRPr="00395BC9">
              <w:rPr>
                <w:rFonts w:ascii="Times New Roman" w:hAnsi="Times New Roman" w:cs="Times New Roman"/>
                <w:color w:val="000000"/>
                <w:sz w:val="12"/>
                <w:szCs w:val="16"/>
              </w:rPr>
              <w:t>ю</w:t>
            </w:r>
            <w:r w:rsidRPr="00395BC9">
              <w:rPr>
                <w:rFonts w:ascii="Times New Roman" w:hAnsi="Times New Roman" w:cs="Times New Roman"/>
                <w:color w:val="000000"/>
                <w:sz w:val="12"/>
                <w:szCs w:val="16"/>
              </w:rPr>
              <w:t>щих межведомственное электронное взаимодействие при предоставлении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ципальных услуг в электронном виде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1500010150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260,00000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Общегосударстве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вопросы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1500010150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260,00000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ций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1500010150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260,00000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1500010150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260,00000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туризма на территории Волотовского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ного округа "</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1600000000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175,00000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 xml:space="preserve">Основное мероприятие "Содействие формированию </w:t>
            </w:r>
            <w:proofErr w:type="spellStart"/>
            <w:r w:rsidR="008B02CF" w:rsidRPr="00395BC9">
              <w:rPr>
                <w:rFonts w:ascii="Times New Roman" w:hAnsi="Times New Roman" w:cs="Times New Roman"/>
                <w:color w:val="000000"/>
                <w:sz w:val="12"/>
                <w:szCs w:val="16"/>
              </w:rPr>
              <w:t>конкуретноспособного</w:t>
            </w:r>
            <w:proofErr w:type="spellEnd"/>
            <w:r w:rsidR="008B02CF" w:rsidRPr="00395BC9">
              <w:rPr>
                <w:rFonts w:ascii="Times New Roman" w:hAnsi="Times New Roman" w:cs="Times New Roman"/>
                <w:color w:val="000000"/>
                <w:sz w:val="12"/>
                <w:szCs w:val="16"/>
              </w:rPr>
              <w:t xml:space="preserve"> туристического продукта</w:t>
            </w:r>
            <w:proofErr w:type="gramStart"/>
            <w:r w:rsidR="008B02CF" w:rsidRPr="00395BC9">
              <w:rPr>
                <w:rFonts w:ascii="Times New Roman" w:hAnsi="Times New Roman" w:cs="Times New Roman"/>
                <w:color w:val="000000"/>
                <w:sz w:val="12"/>
                <w:szCs w:val="16"/>
              </w:rPr>
              <w:t>.</w:t>
            </w:r>
            <w:proofErr w:type="gramEnd"/>
            <w:r w:rsidR="008B02CF" w:rsidRPr="00395BC9">
              <w:rPr>
                <w:rFonts w:ascii="Times New Roman" w:hAnsi="Times New Roman" w:cs="Times New Roman"/>
                <w:color w:val="000000"/>
                <w:sz w:val="12"/>
                <w:szCs w:val="16"/>
              </w:rPr>
              <w:t xml:space="preserve"> </w:t>
            </w:r>
            <w:proofErr w:type="gramStart"/>
            <w:r w:rsidR="008B02CF" w:rsidRPr="00395BC9">
              <w:rPr>
                <w:rFonts w:ascii="Times New Roman" w:hAnsi="Times New Roman" w:cs="Times New Roman"/>
                <w:color w:val="000000"/>
                <w:sz w:val="12"/>
                <w:szCs w:val="16"/>
              </w:rPr>
              <w:t>р</w:t>
            </w:r>
            <w:proofErr w:type="gramEnd"/>
            <w:r w:rsidR="008B02CF" w:rsidRPr="00395BC9">
              <w:rPr>
                <w:rFonts w:ascii="Times New Roman" w:hAnsi="Times New Roman" w:cs="Times New Roman"/>
                <w:color w:val="000000"/>
                <w:sz w:val="12"/>
                <w:szCs w:val="16"/>
              </w:rPr>
              <w:t>азвитие сф</w:t>
            </w:r>
            <w:r w:rsidR="008B02CF" w:rsidRPr="00395BC9">
              <w:rPr>
                <w:rFonts w:ascii="Times New Roman" w:hAnsi="Times New Roman" w:cs="Times New Roman"/>
                <w:color w:val="000000"/>
                <w:sz w:val="12"/>
                <w:szCs w:val="16"/>
              </w:rPr>
              <w:t>е</w:t>
            </w:r>
            <w:r w:rsidR="008B02CF" w:rsidRPr="00395BC9">
              <w:rPr>
                <w:rFonts w:ascii="Times New Roman" w:hAnsi="Times New Roman" w:cs="Times New Roman"/>
                <w:color w:val="000000"/>
                <w:sz w:val="12"/>
                <w:szCs w:val="16"/>
              </w:rPr>
              <w:t>ры туризма"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1600100000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75,00000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Реализация мероприятия по содействию формирования </w:t>
            </w:r>
            <w:proofErr w:type="spellStart"/>
            <w:r w:rsidRPr="00395BC9">
              <w:rPr>
                <w:rFonts w:ascii="Times New Roman" w:hAnsi="Times New Roman" w:cs="Times New Roman"/>
                <w:color w:val="000000"/>
                <w:sz w:val="12"/>
                <w:szCs w:val="16"/>
              </w:rPr>
              <w:t>конкуретноспособного</w:t>
            </w:r>
            <w:proofErr w:type="spellEnd"/>
            <w:r w:rsidRPr="00395BC9">
              <w:rPr>
                <w:rFonts w:ascii="Times New Roman" w:hAnsi="Times New Roman" w:cs="Times New Roman"/>
                <w:color w:val="000000"/>
                <w:sz w:val="12"/>
                <w:szCs w:val="16"/>
              </w:rPr>
              <w:t xml:space="preserve"> туристического 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дукта</w:t>
            </w:r>
            <w:proofErr w:type="gramStart"/>
            <w:r w:rsidRPr="00395BC9">
              <w:rPr>
                <w:rFonts w:ascii="Times New Roman" w:hAnsi="Times New Roman" w:cs="Times New Roman"/>
                <w:color w:val="000000"/>
                <w:sz w:val="12"/>
                <w:szCs w:val="16"/>
              </w:rPr>
              <w:t>.</w:t>
            </w:r>
            <w:proofErr w:type="gramEnd"/>
            <w:r w:rsidRPr="00395BC9">
              <w:rPr>
                <w:rFonts w:ascii="Times New Roman" w:hAnsi="Times New Roman" w:cs="Times New Roman"/>
                <w:color w:val="000000"/>
                <w:sz w:val="12"/>
                <w:szCs w:val="16"/>
              </w:rPr>
              <w:t xml:space="preserve"> </w:t>
            </w:r>
            <w:proofErr w:type="gramStart"/>
            <w:r w:rsidRPr="00395BC9">
              <w:rPr>
                <w:rFonts w:ascii="Times New Roman" w:hAnsi="Times New Roman" w:cs="Times New Roman"/>
                <w:color w:val="000000"/>
                <w:sz w:val="12"/>
                <w:szCs w:val="16"/>
              </w:rPr>
              <w:t>р</w:t>
            </w:r>
            <w:proofErr w:type="gramEnd"/>
            <w:r w:rsidRPr="00395BC9">
              <w:rPr>
                <w:rFonts w:ascii="Times New Roman" w:hAnsi="Times New Roman" w:cs="Times New Roman"/>
                <w:color w:val="000000"/>
                <w:sz w:val="12"/>
                <w:szCs w:val="16"/>
              </w:rPr>
              <w:t>азвитие сферы туризма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1600199990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75,00000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Национальная экон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мика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1600199990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0400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75,00000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Другие вопросы в области национальной эк</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номики</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1600199990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75,00000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1600199990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75,00000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Основное мероприятие "Содействие развитию туристической инфраструкт</w:t>
            </w:r>
            <w:r w:rsidR="008B02CF" w:rsidRPr="00395BC9">
              <w:rPr>
                <w:rFonts w:ascii="Times New Roman" w:hAnsi="Times New Roman" w:cs="Times New Roman"/>
                <w:color w:val="000000"/>
                <w:sz w:val="12"/>
                <w:szCs w:val="16"/>
              </w:rPr>
              <w:t>у</w:t>
            </w:r>
            <w:r w:rsidR="008B02CF" w:rsidRPr="00395BC9">
              <w:rPr>
                <w:rFonts w:ascii="Times New Roman" w:hAnsi="Times New Roman" w:cs="Times New Roman"/>
                <w:color w:val="000000"/>
                <w:sz w:val="12"/>
                <w:szCs w:val="16"/>
              </w:rPr>
              <w:t>ры"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1600200000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развитие туристической инфраструкт</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ры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1600299999</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Национальная экон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мика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1600299999</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0400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Другие вопросы в области национальной эк</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номики</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1600299999</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бюджетным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1600299999</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0412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 Защита населения и территорий от чрезвычайных ситуаций природного и техногенн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х</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рактера "</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1700000000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2 137,50000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 Минимизация последствий чрезвычайных ситуаций природного и техногенного характ</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ра"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1710000000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Хранение и обновление материального резерва, предназначенного для ликвидации чрезвычайных с</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туаций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1710099990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Национальная безопасность и правоохранительная деятел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ность</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1710099990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0300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Гражданская обор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на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1710099990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0309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Резервные сре</w:t>
            </w:r>
            <w:r w:rsidRPr="00395BC9">
              <w:rPr>
                <w:rFonts w:ascii="Times New Roman" w:hAnsi="Times New Roman" w:cs="Times New Roman"/>
                <w:color w:val="000000"/>
                <w:sz w:val="12"/>
                <w:szCs w:val="16"/>
              </w:rPr>
              <w:t>д</w:t>
            </w:r>
            <w:r w:rsidRPr="00395BC9">
              <w:rPr>
                <w:rFonts w:ascii="Times New Roman" w:hAnsi="Times New Roman" w:cs="Times New Roman"/>
                <w:color w:val="000000"/>
                <w:sz w:val="12"/>
                <w:szCs w:val="16"/>
              </w:rPr>
              <w:t>ства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1710099990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0309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 Аппаратно-программный комплекс " Безопасный город" постро</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ние и развитие""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1720000000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2 037,50000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направленные на финансовую поддержку учре</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дений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1720000120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308,10000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Общегосударстве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вопросы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1720000120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308,10000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Другие общегосударственные вопр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1720000120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308,10000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1720000120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308,10000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единой дежурной диспетче</w:t>
            </w:r>
            <w:r w:rsidRPr="00395BC9">
              <w:rPr>
                <w:rFonts w:ascii="Times New Roman" w:hAnsi="Times New Roman" w:cs="Times New Roman"/>
                <w:color w:val="000000"/>
                <w:sz w:val="12"/>
                <w:szCs w:val="16"/>
              </w:rPr>
              <w:t>р</w:t>
            </w:r>
            <w:r w:rsidRPr="00395BC9">
              <w:rPr>
                <w:rFonts w:ascii="Times New Roman" w:hAnsi="Times New Roman" w:cs="Times New Roman"/>
                <w:color w:val="000000"/>
                <w:sz w:val="12"/>
                <w:szCs w:val="16"/>
              </w:rPr>
              <w:t>ской службы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1720010120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Национальная безопасность и правоохранительная деятел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ность</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1720010120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0300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Гражданская обор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на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1720010120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0309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1720010120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0309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1 729,40000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"Обеспечение населения Волотовского муниципального округа банными усл</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гами "</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1900000000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400,00000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Субсидия юридическим лицам (за исключением субсидий государственным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ным) учреждениям), индивидуальным предпринимателям, а также физически лицам- производителям товаров, работ, услуг предоставл</w:t>
            </w:r>
            <w:r w:rsidRPr="00395BC9">
              <w:rPr>
                <w:rFonts w:ascii="Times New Roman" w:hAnsi="Times New Roman" w:cs="Times New Roman"/>
                <w:color w:val="000000"/>
                <w:sz w:val="12"/>
                <w:szCs w:val="16"/>
              </w:rPr>
              <w:t>я</w:t>
            </w:r>
            <w:r w:rsidRPr="00395BC9">
              <w:rPr>
                <w:rFonts w:ascii="Times New Roman" w:hAnsi="Times New Roman" w:cs="Times New Roman"/>
                <w:color w:val="000000"/>
                <w:sz w:val="12"/>
                <w:szCs w:val="16"/>
              </w:rPr>
              <w:t>ются на безвозмездной и безвозвратной основе в целях возмещения недополученных доходов и (или) фина</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сового обеспечения (возмещения) затрат в связи с предоставл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нием населению услуг общественной бани на территории Волотовского м</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ниципального округа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1900010180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Жилищно-коммунальное 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зяйство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1900010180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Коммунальное хозя</w:t>
            </w:r>
            <w:r w:rsidRPr="00395BC9">
              <w:rPr>
                <w:rFonts w:ascii="Times New Roman" w:hAnsi="Times New Roman" w:cs="Times New Roman"/>
                <w:color w:val="000000"/>
                <w:sz w:val="12"/>
                <w:szCs w:val="16"/>
              </w:rPr>
              <w:t>й</w:t>
            </w:r>
            <w:r w:rsidRPr="00395BC9">
              <w:rPr>
                <w:rFonts w:ascii="Times New Roman" w:hAnsi="Times New Roman" w:cs="Times New Roman"/>
                <w:color w:val="000000"/>
                <w:sz w:val="12"/>
                <w:szCs w:val="16"/>
              </w:rPr>
              <w:t>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1900010180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юридическим лицам (кроме некоммерческих организаций), индивидуальным предпринимателям, физич</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ским лицам - производителям тов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ров, работ, услуг</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1900010180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коммунальной инфраструктуры и повышения качества жили</w:t>
            </w:r>
            <w:r w:rsidRPr="00395BC9">
              <w:rPr>
                <w:rFonts w:ascii="Times New Roman" w:hAnsi="Times New Roman" w:cs="Times New Roman"/>
                <w:color w:val="000000"/>
                <w:sz w:val="12"/>
                <w:szCs w:val="16"/>
              </w:rPr>
              <w:t>щ</w:t>
            </w:r>
            <w:r w:rsidRPr="00395BC9">
              <w:rPr>
                <w:rFonts w:ascii="Times New Roman" w:hAnsi="Times New Roman" w:cs="Times New Roman"/>
                <w:color w:val="000000"/>
                <w:sz w:val="12"/>
                <w:szCs w:val="16"/>
              </w:rPr>
              <w:t>но-коммунальных услуг в Волотовском м</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ниципальном округе "</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sz w:val="12"/>
                <w:szCs w:val="16"/>
              </w:rPr>
            </w:pPr>
            <w:r w:rsidRPr="00395BC9">
              <w:rPr>
                <w:rFonts w:ascii="Times New Roman" w:hAnsi="Times New Roman" w:cs="Times New Roman"/>
                <w:color w:val="000000"/>
                <w:sz w:val="12"/>
                <w:szCs w:val="16"/>
              </w:rPr>
              <w:t>479,70000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"Развитие инфраструктуры водоснабжения и водоотведения населе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ных пунктов Волотовского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 "</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2010000000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sz w:val="12"/>
                <w:szCs w:val="16"/>
              </w:rPr>
            </w:pPr>
            <w:r w:rsidRPr="00395BC9">
              <w:rPr>
                <w:rFonts w:ascii="Times New Roman" w:hAnsi="Times New Roman" w:cs="Times New Roman"/>
                <w:color w:val="000000"/>
                <w:sz w:val="12"/>
                <w:szCs w:val="16"/>
              </w:rPr>
              <w:t>479,70000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Основное мероприятие "Реализация муниципальной политики в области развития коммунальной инфр</w:t>
            </w:r>
            <w:r w:rsidR="008B02CF" w:rsidRPr="00395BC9">
              <w:rPr>
                <w:rFonts w:ascii="Times New Roman" w:hAnsi="Times New Roman" w:cs="Times New Roman"/>
                <w:color w:val="000000"/>
                <w:sz w:val="12"/>
                <w:szCs w:val="16"/>
              </w:rPr>
              <w:t>а</w:t>
            </w:r>
            <w:r w:rsidR="008B02CF" w:rsidRPr="00395BC9">
              <w:rPr>
                <w:rFonts w:ascii="Times New Roman" w:hAnsi="Times New Roman" w:cs="Times New Roman"/>
                <w:color w:val="000000"/>
                <w:sz w:val="12"/>
                <w:szCs w:val="16"/>
              </w:rPr>
              <w:t>структуры в Волотовском муниц</w:t>
            </w:r>
            <w:r w:rsidR="008B02CF" w:rsidRPr="00395BC9">
              <w:rPr>
                <w:rFonts w:ascii="Times New Roman" w:hAnsi="Times New Roman" w:cs="Times New Roman"/>
                <w:color w:val="000000"/>
                <w:sz w:val="12"/>
                <w:szCs w:val="16"/>
              </w:rPr>
              <w:t>и</w:t>
            </w:r>
            <w:r w:rsidR="008B02CF" w:rsidRPr="00395BC9">
              <w:rPr>
                <w:rFonts w:ascii="Times New Roman" w:hAnsi="Times New Roman" w:cs="Times New Roman"/>
                <w:color w:val="000000"/>
                <w:sz w:val="12"/>
                <w:szCs w:val="16"/>
              </w:rPr>
              <w:t>пальном округе"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2010100000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sz w:val="12"/>
                <w:szCs w:val="16"/>
              </w:rPr>
            </w:pPr>
            <w:r w:rsidRPr="00395BC9">
              <w:rPr>
                <w:rFonts w:ascii="Times New Roman" w:hAnsi="Times New Roman" w:cs="Times New Roman"/>
                <w:color w:val="000000"/>
                <w:sz w:val="12"/>
                <w:szCs w:val="16"/>
              </w:rPr>
              <w:t>479,70000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w:t>
            </w:r>
            <w:proofErr w:type="spellStart"/>
            <w:r w:rsidRPr="00395BC9">
              <w:rPr>
                <w:rFonts w:ascii="Times New Roman" w:hAnsi="Times New Roman" w:cs="Times New Roman"/>
                <w:color w:val="000000"/>
                <w:sz w:val="12"/>
                <w:szCs w:val="16"/>
              </w:rPr>
              <w:t>софинансирование</w:t>
            </w:r>
            <w:proofErr w:type="spellEnd"/>
            <w:r w:rsidRPr="00395BC9">
              <w:rPr>
                <w:rFonts w:ascii="Times New Roman" w:hAnsi="Times New Roman" w:cs="Times New Roman"/>
                <w:color w:val="000000"/>
                <w:sz w:val="12"/>
                <w:szCs w:val="16"/>
              </w:rPr>
              <w:t xml:space="preserve"> за счет местного бюджета на реализацию мероприятий муниципальной программы "Развитие коммунальной инфраструктуры и повышения качества жилищно-коммунальных услуг в Волотовском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 "</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20101S2370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479,70000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Жилищно-коммунальное 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зяйство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20101S2370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479,70000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Коммунальное хозя</w:t>
            </w:r>
            <w:r w:rsidRPr="00395BC9">
              <w:rPr>
                <w:rFonts w:ascii="Times New Roman" w:hAnsi="Times New Roman" w:cs="Times New Roman"/>
                <w:color w:val="000000"/>
                <w:sz w:val="12"/>
                <w:szCs w:val="16"/>
              </w:rPr>
              <w:t>й</w:t>
            </w:r>
            <w:r w:rsidRPr="00395BC9">
              <w:rPr>
                <w:rFonts w:ascii="Times New Roman" w:hAnsi="Times New Roman" w:cs="Times New Roman"/>
                <w:color w:val="000000"/>
                <w:sz w:val="12"/>
                <w:szCs w:val="16"/>
              </w:rPr>
              <w:t>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20101S2370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479,70000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юридическим лицам (кроме некоммерческих организаций), индивидуальным предпринимателям, физич</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ским лицам - производителям тов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ров, работ, услуг</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20101S2370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479,70000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"Комплексные меры противодействия наркомании и зависимости от других </w:t>
            </w:r>
            <w:proofErr w:type="spellStart"/>
            <w:r w:rsidRPr="00395BC9">
              <w:rPr>
                <w:rFonts w:ascii="Times New Roman" w:hAnsi="Times New Roman" w:cs="Times New Roman"/>
                <w:color w:val="000000"/>
                <w:sz w:val="12"/>
                <w:szCs w:val="16"/>
              </w:rPr>
              <w:t>психоа</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тивных</w:t>
            </w:r>
            <w:proofErr w:type="spellEnd"/>
            <w:r w:rsidRPr="00395BC9">
              <w:rPr>
                <w:rFonts w:ascii="Times New Roman" w:hAnsi="Times New Roman" w:cs="Times New Roman"/>
                <w:color w:val="000000"/>
                <w:sz w:val="12"/>
                <w:szCs w:val="16"/>
              </w:rPr>
              <w:t xml:space="preserve"> веществ в Волотовском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ципальном округе "</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2100000000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Мероприятия по снижению актуальности проблем, связанных со злоупотреблением наркотиков и других </w:t>
            </w:r>
            <w:proofErr w:type="spellStart"/>
            <w:r w:rsidRPr="00395BC9">
              <w:rPr>
                <w:rFonts w:ascii="Times New Roman" w:hAnsi="Times New Roman" w:cs="Times New Roman"/>
                <w:color w:val="000000"/>
                <w:sz w:val="12"/>
                <w:szCs w:val="16"/>
              </w:rPr>
              <w:t>психоа</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тивных</w:t>
            </w:r>
            <w:proofErr w:type="spellEnd"/>
            <w:r w:rsidRPr="00395BC9">
              <w:rPr>
                <w:rFonts w:ascii="Times New Roman" w:hAnsi="Times New Roman" w:cs="Times New Roman"/>
                <w:color w:val="000000"/>
                <w:sz w:val="12"/>
                <w:szCs w:val="16"/>
              </w:rPr>
              <w:t xml:space="preserve"> веществ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2100099990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2100099990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Молодежная политика и оздоровление 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тей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2100099990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0707</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2100099990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0707</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"Профилактика правонарушений, терроризма и экстремизма в Волотовском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пальном округе "</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2200000000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"Профилактика правонарушений в Волотовском муниципальном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2220000000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Мероприятие по совершенствованию системы профилактики правонарушений, направленных на сокращение количества преступлений и преступности среди несовершеннолетних на территории Волотовск</w:t>
            </w:r>
            <w:r w:rsidR="008B02CF" w:rsidRPr="00395BC9">
              <w:rPr>
                <w:rFonts w:ascii="Times New Roman" w:hAnsi="Times New Roman" w:cs="Times New Roman"/>
                <w:color w:val="000000"/>
                <w:sz w:val="12"/>
                <w:szCs w:val="16"/>
              </w:rPr>
              <w:t>о</w:t>
            </w:r>
            <w:r w:rsidR="008B02CF" w:rsidRPr="00395BC9">
              <w:rPr>
                <w:rFonts w:ascii="Times New Roman" w:hAnsi="Times New Roman" w:cs="Times New Roman"/>
                <w:color w:val="000000"/>
                <w:sz w:val="12"/>
                <w:szCs w:val="16"/>
              </w:rPr>
              <w:t>го муниципального окр</w:t>
            </w:r>
            <w:r w:rsidR="008B02CF" w:rsidRPr="00395BC9">
              <w:rPr>
                <w:rFonts w:ascii="Times New Roman" w:hAnsi="Times New Roman" w:cs="Times New Roman"/>
                <w:color w:val="000000"/>
                <w:sz w:val="12"/>
                <w:szCs w:val="16"/>
              </w:rPr>
              <w:t>у</w:t>
            </w:r>
            <w:r w:rsidR="008B02CF" w:rsidRPr="00395BC9">
              <w:rPr>
                <w:rFonts w:ascii="Times New Roman" w:hAnsi="Times New Roman" w:cs="Times New Roman"/>
                <w:color w:val="000000"/>
                <w:sz w:val="12"/>
                <w:szCs w:val="16"/>
              </w:rPr>
              <w:t>га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2220100000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Организация, проведение в каникулярное время военно-патриотических лагерей и осуществление трудоустройс</w:t>
            </w:r>
            <w:r w:rsidRPr="00395BC9">
              <w:rPr>
                <w:rFonts w:ascii="Times New Roman" w:hAnsi="Times New Roman" w:cs="Times New Roman"/>
                <w:color w:val="000000"/>
                <w:sz w:val="12"/>
                <w:szCs w:val="16"/>
              </w:rPr>
              <w:t>т</w:t>
            </w:r>
            <w:r w:rsidRPr="00395BC9">
              <w:rPr>
                <w:rFonts w:ascii="Times New Roman" w:hAnsi="Times New Roman" w:cs="Times New Roman"/>
                <w:color w:val="000000"/>
                <w:sz w:val="12"/>
                <w:szCs w:val="16"/>
              </w:rPr>
              <w:t>вом выпускников в период летних каникул в рамках подпрограммы Профилактика правонар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шений в Волотовском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пальном округе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2220199990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2220199990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Молодежная политика и оздоровление 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тей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2220199990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0707</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2220199990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0707</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"Благоустройство территорий Волотовского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ного округа"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2400000000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8 429,10200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8 122,70200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8 122,70200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"Повышение энергетической эффективности на территории Волотовского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ципального округа "</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2410000000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6 544,08000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6 237,68000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6 237,68000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Доведение уровня освещённости улиц, проездов, пешеходных дорожек сельского посел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 до 85%.</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2410000550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6 544,08000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6 237,68000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6 237,68000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Жилищно-коммунальное 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зяйство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2410000550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6 544,08000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6 237,68000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6 237,68000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Благ</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устройство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2410000550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6 544,08000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6 237,68000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6 237,68000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2410000550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6 544,08000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6 237,68000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6 237,68000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"Озеленение территории Волотовского муниципального округа, содерж</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 братских захоронений и гра</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данских кладбищ "</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2420000000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340,00000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340,00000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340,00000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Реализация мероприятий по озеленению территорий, поддержание братских и гражда</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ских</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2420000560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340,00000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340,00000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340,00000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Жилищно-коммунальное 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зяйство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2420000560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340,00000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340,00000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340,00000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Благ</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устройство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2420000560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340,00000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340,00000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340,00000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2420000560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Подпрограмма "Повышение уровня комфортности и чистоты на территории Волотовского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ного округа "</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2430000000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1 545,02200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1 545,02200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1 545,02200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санитарной, противопожарной безопасности, безопасности передвижения нас</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ления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2430000570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1 545,02200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1 545,02200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1 545,02200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Жилищно-коммунальное 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зяйство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2430000570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1 545,02200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1 545,02200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1 545,02200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Благ</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устройство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2430000570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1 545,02200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1 545,02200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1 545,02200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2430000570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1 195,02200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1 195,02200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1 195,02200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2430000570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350,00000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350,00000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350,00000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"Комплексное развитие транспортной инфраструктуры в Волотовском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пальном округе "</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2600000000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Текущий ремонт тротуаров и пешеходных дорожек общего пользования населенных пун</w:t>
            </w:r>
            <w:r w:rsidR="008B02CF" w:rsidRPr="00395BC9">
              <w:rPr>
                <w:rFonts w:ascii="Times New Roman" w:hAnsi="Times New Roman" w:cs="Times New Roman"/>
                <w:color w:val="000000"/>
                <w:sz w:val="12"/>
                <w:szCs w:val="16"/>
              </w:rPr>
              <w:t>к</w:t>
            </w:r>
            <w:r w:rsidR="008B02CF" w:rsidRPr="00395BC9">
              <w:rPr>
                <w:rFonts w:ascii="Times New Roman" w:hAnsi="Times New Roman" w:cs="Times New Roman"/>
                <w:color w:val="000000"/>
                <w:sz w:val="12"/>
                <w:szCs w:val="16"/>
              </w:rPr>
              <w:t>тов и искусственных сооружений на них, включая проектно-изыскательские р</w:t>
            </w:r>
            <w:r w:rsidR="008B02CF" w:rsidRPr="00395BC9">
              <w:rPr>
                <w:rFonts w:ascii="Times New Roman" w:hAnsi="Times New Roman" w:cs="Times New Roman"/>
                <w:color w:val="000000"/>
                <w:sz w:val="12"/>
                <w:szCs w:val="16"/>
              </w:rPr>
              <w:t>а</w:t>
            </w:r>
            <w:r w:rsidR="008B02CF" w:rsidRPr="00395BC9">
              <w:rPr>
                <w:rFonts w:ascii="Times New Roman" w:hAnsi="Times New Roman" w:cs="Times New Roman"/>
                <w:color w:val="000000"/>
                <w:sz w:val="12"/>
                <w:szCs w:val="16"/>
              </w:rPr>
              <w:t>боты.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2600200000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Текущий ремонт тротуаров (восстановление несущей способности, системы вод</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отвода), пешеходных дорожек и искусственных с</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оружений на них (мостиков)</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2600200530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Национальная экон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мика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2600200530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0400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Дорожное хозяйство (доро</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ные фонды)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2600200530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2600200530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Улучшение оборуд</w:t>
            </w:r>
            <w:r w:rsidR="008B02CF" w:rsidRPr="00395BC9">
              <w:rPr>
                <w:rFonts w:ascii="Times New Roman" w:hAnsi="Times New Roman" w:cs="Times New Roman"/>
                <w:color w:val="000000"/>
                <w:sz w:val="12"/>
                <w:szCs w:val="16"/>
              </w:rPr>
              <w:t>о</w:t>
            </w:r>
            <w:r w:rsidR="008B02CF" w:rsidRPr="00395BC9">
              <w:rPr>
                <w:rFonts w:ascii="Times New Roman" w:hAnsi="Times New Roman" w:cs="Times New Roman"/>
                <w:color w:val="000000"/>
                <w:sz w:val="12"/>
                <w:szCs w:val="16"/>
              </w:rPr>
              <w:t>вания остановок общественного транспорта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2600300000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Мероприятия по приведению остановочных пунктов в нормативное состояние (у</w:t>
            </w:r>
            <w:r w:rsidRPr="00395BC9">
              <w:rPr>
                <w:rFonts w:ascii="Times New Roman" w:hAnsi="Times New Roman" w:cs="Times New Roman"/>
                <w:color w:val="000000"/>
                <w:sz w:val="12"/>
                <w:szCs w:val="16"/>
              </w:rPr>
              <w:t>с</w:t>
            </w:r>
            <w:r w:rsidRPr="00395BC9">
              <w:rPr>
                <w:rFonts w:ascii="Times New Roman" w:hAnsi="Times New Roman" w:cs="Times New Roman"/>
                <w:color w:val="000000"/>
                <w:sz w:val="12"/>
                <w:szCs w:val="16"/>
              </w:rPr>
              <w:t>тановка скамеек; уборка, мойка остановок общественного транспорта, устранение мелких поврежд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ний, окраска, замена урн для сбора мусора и др.)</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2600300540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Национальная экон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мика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2600300540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0400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Дорожное хозяйство (доро</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ные фонды)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2600300540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2600300540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"Обеспечение первичных мер пожарной безопасности на территории Волотовского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ного округа "</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151,10000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151,10000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151,10000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Мероприятия по укрепление противопожарного состояния учреждений, жилого фонда, те</w:t>
            </w:r>
            <w:r w:rsidRPr="00395BC9">
              <w:rPr>
                <w:rFonts w:ascii="Times New Roman" w:hAnsi="Times New Roman" w:cs="Times New Roman"/>
                <w:color w:val="000000"/>
                <w:sz w:val="12"/>
                <w:szCs w:val="16"/>
              </w:rPr>
              <w:t>р</w:t>
            </w:r>
            <w:r w:rsidRPr="00395BC9">
              <w:rPr>
                <w:rFonts w:ascii="Times New Roman" w:hAnsi="Times New Roman" w:cs="Times New Roman"/>
                <w:color w:val="000000"/>
                <w:sz w:val="12"/>
                <w:szCs w:val="16"/>
              </w:rPr>
              <w:t>ритории округа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2700099990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151,10000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151,10000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151,10000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Национальная безопасность и правоохранительная деятел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ность</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2700099990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0300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151,10000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151,10000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151,10000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Защита населения и территории от чрезвычайных ситуаций природного и техногенного характера, пожарная без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пасность</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2700099990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0310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151,10000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151,10000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151,10000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2700099990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0310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151,10000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151,10000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151,10000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"Формирование современной городской среды в п. Волот Волотовского муниципальн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го округа"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2800000000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945,99000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Национальный проект" Жилье и горо</w:t>
            </w:r>
            <w:r w:rsidRPr="00395BC9">
              <w:rPr>
                <w:rFonts w:ascii="Times New Roman" w:hAnsi="Times New Roman" w:cs="Times New Roman"/>
                <w:color w:val="000000"/>
                <w:sz w:val="12"/>
                <w:szCs w:val="16"/>
              </w:rPr>
              <w:t>д</w:t>
            </w:r>
            <w:r w:rsidRPr="00395BC9">
              <w:rPr>
                <w:rFonts w:ascii="Times New Roman" w:hAnsi="Times New Roman" w:cs="Times New Roman"/>
                <w:color w:val="000000"/>
                <w:sz w:val="12"/>
                <w:szCs w:val="16"/>
              </w:rPr>
              <w:t>ская среда"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280F000000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945,99000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1"/>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Основное мероприятие</w:t>
            </w:r>
            <w:proofErr w:type="gramStart"/>
            <w:r w:rsidR="008B02CF" w:rsidRPr="00395BC9">
              <w:rPr>
                <w:rFonts w:ascii="Times New Roman" w:hAnsi="Times New Roman" w:cs="Times New Roman"/>
                <w:color w:val="000000"/>
                <w:sz w:val="12"/>
                <w:szCs w:val="16"/>
              </w:rPr>
              <w:t>"Б</w:t>
            </w:r>
            <w:proofErr w:type="gramEnd"/>
            <w:r w:rsidR="008B02CF" w:rsidRPr="00395BC9">
              <w:rPr>
                <w:rFonts w:ascii="Times New Roman" w:hAnsi="Times New Roman" w:cs="Times New Roman"/>
                <w:color w:val="000000"/>
                <w:sz w:val="12"/>
                <w:szCs w:val="16"/>
              </w:rPr>
              <w:t>лагоустройство и содержание дворовых территорий МКД и территорий общего пользов</w:t>
            </w:r>
            <w:r w:rsidR="008B02CF" w:rsidRPr="00395BC9">
              <w:rPr>
                <w:rFonts w:ascii="Times New Roman" w:hAnsi="Times New Roman" w:cs="Times New Roman"/>
                <w:color w:val="000000"/>
                <w:sz w:val="12"/>
                <w:szCs w:val="16"/>
              </w:rPr>
              <w:t>а</w:t>
            </w:r>
            <w:r w:rsidR="008B02CF" w:rsidRPr="00395BC9">
              <w:rPr>
                <w:rFonts w:ascii="Times New Roman" w:hAnsi="Times New Roman" w:cs="Times New Roman"/>
                <w:color w:val="000000"/>
                <w:sz w:val="12"/>
                <w:szCs w:val="16"/>
              </w:rPr>
              <w:t>ния"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280F200000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945,99000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реализацию мероприятий муниципальных программ</w:t>
            </w:r>
            <w:proofErr w:type="gramStart"/>
            <w:r w:rsidRPr="00395BC9">
              <w:rPr>
                <w:rFonts w:ascii="Times New Roman" w:hAnsi="Times New Roman" w:cs="Times New Roman"/>
                <w:color w:val="000000"/>
                <w:sz w:val="12"/>
                <w:szCs w:val="16"/>
              </w:rPr>
              <w:t>.</w:t>
            </w:r>
            <w:proofErr w:type="gramEnd"/>
            <w:r w:rsidRPr="00395BC9">
              <w:rPr>
                <w:rFonts w:ascii="Times New Roman" w:hAnsi="Times New Roman" w:cs="Times New Roman"/>
                <w:color w:val="000000"/>
                <w:sz w:val="12"/>
                <w:szCs w:val="16"/>
              </w:rPr>
              <w:t xml:space="preserve"> </w:t>
            </w:r>
            <w:proofErr w:type="gramStart"/>
            <w:r w:rsidRPr="00395BC9">
              <w:rPr>
                <w:rFonts w:ascii="Times New Roman" w:hAnsi="Times New Roman" w:cs="Times New Roman"/>
                <w:color w:val="000000"/>
                <w:sz w:val="12"/>
                <w:szCs w:val="16"/>
              </w:rPr>
              <w:t>н</w:t>
            </w:r>
            <w:proofErr w:type="gramEnd"/>
            <w:r w:rsidRPr="00395BC9">
              <w:rPr>
                <w:rFonts w:ascii="Times New Roman" w:hAnsi="Times New Roman" w:cs="Times New Roman"/>
                <w:color w:val="000000"/>
                <w:sz w:val="12"/>
                <w:szCs w:val="16"/>
              </w:rPr>
              <w:t>аправленных на благоустро</w:t>
            </w:r>
            <w:r w:rsidRPr="00395BC9">
              <w:rPr>
                <w:rFonts w:ascii="Times New Roman" w:hAnsi="Times New Roman" w:cs="Times New Roman"/>
                <w:color w:val="000000"/>
                <w:sz w:val="12"/>
                <w:szCs w:val="16"/>
              </w:rPr>
              <w:t>й</w:t>
            </w:r>
            <w:r w:rsidRPr="00395BC9">
              <w:rPr>
                <w:rFonts w:ascii="Times New Roman" w:hAnsi="Times New Roman" w:cs="Times New Roman"/>
                <w:color w:val="000000"/>
                <w:sz w:val="12"/>
                <w:szCs w:val="16"/>
              </w:rPr>
              <w:t>ство дворовых территорий многоквартирных домов и на благоустройство общественных террит</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рий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280F255550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945,99000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Жилищно-коммунальное 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зяйство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280F255550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945,99000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Благ</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устройство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280F255550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945,99000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280F255550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945,99000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"Развитие и совершенствование форм местного самоуправления на территории Вол</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товского муниципального окр</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га"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2900000000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491,00000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C80808" w:rsidP="00C80808">
            <w:pPr>
              <w:spacing w:after="0" w:line="240" w:lineRule="auto"/>
              <w:jc w:val="both"/>
              <w:outlineLvl w:val="2"/>
              <w:rPr>
                <w:rFonts w:ascii="Times New Roman" w:hAnsi="Times New Roman" w:cs="Times New Roman"/>
                <w:color w:val="000000"/>
                <w:sz w:val="12"/>
                <w:szCs w:val="16"/>
              </w:rPr>
            </w:pPr>
            <w:r>
              <w:rPr>
                <w:rFonts w:ascii="Times New Roman" w:hAnsi="Times New Roman" w:cs="Times New Roman"/>
                <w:color w:val="000000"/>
                <w:sz w:val="12"/>
                <w:szCs w:val="16"/>
              </w:rPr>
              <w:t xml:space="preserve"> </w:t>
            </w:r>
            <w:r w:rsidR="008B02CF" w:rsidRPr="00395BC9">
              <w:rPr>
                <w:rFonts w:ascii="Times New Roman" w:hAnsi="Times New Roman" w:cs="Times New Roman"/>
                <w:color w:val="000000"/>
                <w:sz w:val="12"/>
                <w:szCs w:val="16"/>
              </w:rPr>
              <w:t>Содействие развитию форм непосредственного осуществления населением местного самоуправления и участия населения в осуществлении местного самоупра</w:t>
            </w:r>
            <w:r w:rsidR="008B02CF" w:rsidRPr="00395BC9">
              <w:rPr>
                <w:rFonts w:ascii="Times New Roman" w:hAnsi="Times New Roman" w:cs="Times New Roman"/>
                <w:color w:val="000000"/>
                <w:sz w:val="12"/>
                <w:szCs w:val="16"/>
              </w:rPr>
              <w:t>в</w:t>
            </w:r>
            <w:r w:rsidR="008B02CF" w:rsidRPr="00395BC9">
              <w:rPr>
                <w:rFonts w:ascii="Times New Roman" w:hAnsi="Times New Roman" w:cs="Times New Roman"/>
                <w:color w:val="000000"/>
                <w:sz w:val="12"/>
                <w:szCs w:val="16"/>
              </w:rPr>
              <w:t>ления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2900300000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491,00000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2"/>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Софинансирование к реализации проекта ТОС «Возрождение» (Благоустройство территории братского з</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хоронения п. Волот)</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Жилищно-коммунальное 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зяйство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Благ</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устройство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Софинансирование к реализ</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ции проекта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29003S2092</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Жилищно-коммунальное 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зяйство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29003S2092</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Благ</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устройство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29003S2092</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29003S2092</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Софинансирование к реализ</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ции проекта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29003S2093</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Жилищно-коммунальное 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зяйство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29003S2093</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Благ</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устройство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29003S2093</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29003S2093</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Софинансирование к реализ</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ции проекта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29003S2094</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Жилищно-коммунальное 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зяйство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29003S2094</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Благ</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устройство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29003S2094</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29003S2094</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27,00000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Софинансирование к реализации проекта поддержки мес</w:t>
            </w:r>
            <w:r w:rsidRPr="00395BC9">
              <w:rPr>
                <w:rFonts w:ascii="Times New Roman" w:hAnsi="Times New Roman" w:cs="Times New Roman"/>
                <w:color w:val="000000"/>
                <w:sz w:val="12"/>
                <w:szCs w:val="16"/>
              </w:rPr>
              <w:t>т</w:t>
            </w:r>
            <w:r w:rsidRPr="00395BC9">
              <w:rPr>
                <w:rFonts w:ascii="Times New Roman" w:hAnsi="Times New Roman" w:cs="Times New Roman"/>
                <w:color w:val="000000"/>
                <w:sz w:val="12"/>
                <w:szCs w:val="16"/>
              </w:rPr>
              <w:t>ных инициатив</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183,00000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Жилищно-коммунальное 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зяйство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183,00000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Благ</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устройство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183,00000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183,00000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Софинансирование к реализации проекта поддержки мес</w:t>
            </w:r>
            <w:r w:rsidRPr="00395BC9">
              <w:rPr>
                <w:rFonts w:ascii="Times New Roman" w:hAnsi="Times New Roman" w:cs="Times New Roman"/>
                <w:color w:val="000000"/>
                <w:sz w:val="12"/>
                <w:szCs w:val="16"/>
              </w:rPr>
              <w:t>т</w:t>
            </w:r>
            <w:r w:rsidRPr="00395BC9">
              <w:rPr>
                <w:rFonts w:ascii="Times New Roman" w:hAnsi="Times New Roman" w:cs="Times New Roman"/>
                <w:color w:val="000000"/>
                <w:sz w:val="12"/>
                <w:szCs w:val="16"/>
              </w:rPr>
              <w:t>ных инициатив</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29003S5262</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Жилищно-коммунальное 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зяйство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29003S5262</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Благ</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устройство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29003S5262</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29003S5262</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Софинансирование к реализации проекта поддержки местных инициатив (Огражд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 xml:space="preserve">ние спортивной площадки </w:t>
            </w:r>
            <w:proofErr w:type="spellStart"/>
            <w:r w:rsidRPr="00395BC9">
              <w:rPr>
                <w:rFonts w:ascii="Times New Roman" w:hAnsi="Times New Roman" w:cs="Times New Roman"/>
                <w:color w:val="000000"/>
                <w:sz w:val="12"/>
                <w:szCs w:val="16"/>
              </w:rPr>
              <w:t>д</w:t>
            </w:r>
            <w:proofErr w:type="gramStart"/>
            <w:r w:rsidRPr="00395BC9">
              <w:rPr>
                <w:rFonts w:ascii="Times New Roman" w:hAnsi="Times New Roman" w:cs="Times New Roman"/>
                <w:color w:val="000000"/>
                <w:sz w:val="12"/>
                <w:szCs w:val="16"/>
              </w:rPr>
              <w:t>.С</w:t>
            </w:r>
            <w:proofErr w:type="gramEnd"/>
            <w:r w:rsidRPr="00395BC9">
              <w:rPr>
                <w:rFonts w:ascii="Times New Roman" w:hAnsi="Times New Roman" w:cs="Times New Roman"/>
                <w:color w:val="000000"/>
                <w:sz w:val="12"/>
                <w:szCs w:val="16"/>
              </w:rPr>
              <w:t>лавитино</w:t>
            </w:r>
            <w:proofErr w:type="spellEnd"/>
            <w:r w:rsidRPr="00395BC9">
              <w:rPr>
                <w:rFonts w:ascii="Times New Roman" w:hAnsi="Times New Roman" w:cs="Times New Roman"/>
                <w:color w:val="000000"/>
                <w:sz w:val="12"/>
                <w:szCs w:val="16"/>
              </w:rPr>
              <w:t xml:space="preserve"> с установкой дополнительных спортивных тр</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нажеров)</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29003S5263</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Жилищно-коммунальное 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зяйство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29003S5263</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Благ</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устройство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29003S5263</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29003S5263</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Муниципальная программа " Привлечение педагогических кадров в сферу образования Волотовского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ного округа"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25,00000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80,00000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160,00000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стипендии студентам профессиональных учебных заведений</w:t>
            </w:r>
            <w:proofErr w:type="gramStart"/>
            <w:r w:rsidRPr="00395BC9">
              <w:rPr>
                <w:rFonts w:ascii="Times New Roman" w:hAnsi="Times New Roman" w:cs="Times New Roman"/>
                <w:color w:val="000000"/>
                <w:sz w:val="12"/>
                <w:szCs w:val="16"/>
              </w:rPr>
              <w:t>.</w:t>
            </w:r>
            <w:proofErr w:type="gramEnd"/>
            <w:r w:rsidRPr="00395BC9">
              <w:rPr>
                <w:rFonts w:ascii="Times New Roman" w:hAnsi="Times New Roman" w:cs="Times New Roman"/>
                <w:color w:val="000000"/>
                <w:sz w:val="12"/>
                <w:szCs w:val="16"/>
              </w:rPr>
              <w:t xml:space="preserve"> </w:t>
            </w:r>
            <w:proofErr w:type="gramStart"/>
            <w:r w:rsidRPr="00395BC9">
              <w:rPr>
                <w:rFonts w:ascii="Times New Roman" w:hAnsi="Times New Roman" w:cs="Times New Roman"/>
                <w:color w:val="000000"/>
                <w:sz w:val="12"/>
                <w:szCs w:val="16"/>
              </w:rPr>
              <w:t>о</w:t>
            </w:r>
            <w:proofErr w:type="gramEnd"/>
            <w:r w:rsidRPr="00395BC9">
              <w:rPr>
                <w:rFonts w:ascii="Times New Roman" w:hAnsi="Times New Roman" w:cs="Times New Roman"/>
                <w:color w:val="000000"/>
                <w:sz w:val="12"/>
                <w:szCs w:val="16"/>
              </w:rPr>
              <w:t>бучающимся на о</w:t>
            </w:r>
            <w:r w:rsidRPr="00395BC9">
              <w:rPr>
                <w:rFonts w:ascii="Times New Roman" w:hAnsi="Times New Roman" w:cs="Times New Roman"/>
                <w:color w:val="000000"/>
                <w:sz w:val="12"/>
                <w:szCs w:val="16"/>
              </w:rPr>
              <w:t>ч</w:t>
            </w:r>
            <w:r w:rsidRPr="00395BC9">
              <w:rPr>
                <w:rFonts w:ascii="Times New Roman" w:hAnsi="Times New Roman" w:cs="Times New Roman"/>
                <w:color w:val="000000"/>
                <w:sz w:val="12"/>
                <w:szCs w:val="16"/>
              </w:rPr>
              <w:t>ной и заочной формах обучения по направлению "педагогическое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3000000160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160,00000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3000000160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160,00000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Общее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3000000160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80,00000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160,00000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Стипендии</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3000000160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160,00000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проведение мероприятий, посвященных Году педагога и н</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ставника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3000000170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3000000170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Другие вопросы в области о</w:t>
            </w:r>
            <w:r w:rsidRPr="00395BC9">
              <w:rPr>
                <w:rFonts w:ascii="Times New Roman" w:hAnsi="Times New Roman" w:cs="Times New Roman"/>
                <w:color w:val="000000"/>
                <w:sz w:val="12"/>
                <w:szCs w:val="16"/>
              </w:rPr>
              <w:t>б</w:t>
            </w:r>
            <w:r w:rsidRPr="00395BC9">
              <w:rPr>
                <w:rFonts w:ascii="Times New Roman" w:hAnsi="Times New Roman" w:cs="Times New Roman"/>
                <w:color w:val="000000"/>
                <w:sz w:val="12"/>
                <w:szCs w:val="16"/>
              </w:rPr>
              <w:t>разования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3000000170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3000000170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функционирование органов местного самоуправления Волотовского муниципального округа, не отн</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сенные к муниципальным 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граммам округа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9100000000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35 199,45700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32 238,60000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32 261,50000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Руководство и управления в сфере установленных функций органов местного самоуправл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9110000000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Глава муниципального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9110001040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Общегосударстве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вопросы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9110001040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Функционирование высшего должностного лица субъекта Российской Федерации и муниципального образ</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вания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9110001040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0102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выплаты персоналу государственных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органов</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9110001040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1 775,40000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Контрольно-счетная палата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9120000000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597,00000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482,00000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482,00000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Председатель контрольно-счетной пал</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ты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9120001040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597,00000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482,00000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482,00000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Общегосударстве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вопросы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9120001040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597,00000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482,00000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482,00000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финансовых, налоговых и таможенных органов и органов финансового (фина</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 xml:space="preserve">сово </w:t>
            </w:r>
            <w:proofErr w:type="gramStart"/>
            <w:r w:rsidRPr="00395BC9">
              <w:rPr>
                <w:rFonts w:ascii="Times New Roman" w:hAnsi="Times New Roman" w:cs="Times New Roman"/>
                <w:color w:val="000000"/>
                <w:sz w:val="12"/>
                <w:szCs w:val="16"/>
              </w:rPr>
              <w:t>-б</w:t>
            </w:r>
            <w:proofErr w:type="gramEnd"/>
            <w:r w:rsidRPr="00395BC9">
              <w:rPr>
                <w:rFonts w:ascii="Times New Roman" w:hAnsi="Times New Roman" w:cs="Times New Roman"/>
                <w:color w:val="000000"/>
                <w:sz w:val="12"/>
                <w:szCs w:val="16"/>
              </w:rPr>
              <w:t>юджетного) надзора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9120001040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597,00000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482,00000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482,00000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выплаты персоналу государственных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органов</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9120001040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597,00000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482,00000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482,00000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функций органов местного самоупра</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ления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0"/>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0"/>
                <w:szCs w:val="16"/>
              </w:rPr>
            </w:pPr>
            <w:r w:rsidRPr="00395BC9">
              <w:rPr>
                <w:rFonts w:ascii="Times New Roman" w:hAnsi="Times New Roman" w:cs="Times New Roman"/>
                <w:color w:val="000000"/>
                <w:sz w:val="10"/>
                <w:szCs w:val="16"/>
              </w:rPr>
              <w:t>32 827,05700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0"/>
                <w:szCs w:val="16"/>
              </w:rPr>
            </w:pPr>
            <w:r w:rsidRPr="00395BC9">
              <w:rPr>
                <w:rFonts w:ascii="Times New Roman" w:hAnsi="Times New Roman" w:cs="Times New Roman"/>
                <w:color w:val="000000"/>
                <w:sz w:val="10"/>
                <w:szCs w:val="16"/>
              </w:rPr>
              <w:t>29 981,20000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0"/>
              <w:rPr>
                <w:rFonts w:ascii="Times New Roman" w:hAnsi="Times New Roman" w:cs="Times New Roman"/>
                <w:color w:val="000000"/>
                <w:sz w:val="10"/>
                <w:szCs w:val="16"/>
              </w:rPr>
            </w:pPr>
            <w:r w:rsidRPr="00395BC9">
              <w:rPr>
                <w:rFonts w:ascii="Times New Roman" w:hAnsi="Times New Roman" w:cs="Times New Roman"/>
                <w:color w:val="000000"/>
                <w:sz w:val="10"/>
                <w:szCs w:val="16"/>
              </w:rPr>
              <w:t>30 004,10000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обеспечение функций органов местного сам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управления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29 136,85700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26 304,40000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0"/>
                <w:szCs w:val="16"/>
              </w:rPr>
            </w:pPr>
            <w:r w:rsidRPr="00395BC9">
              <w:rPr>
                <w:rFonts w:ascii="Times New Roman" w:hAnsi="Times New Roman" w:cs="Times New Roman"/>
                <w:color w:val="000000"/>
                <w:sz w:val="10"/>
                <w:szCs w:val="16"/>
              </w:rPr>
              <w:t>26 304,40000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Общегосударстве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вопросы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27 006,35700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24 301,90000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0"/>
                <w:szCs w:val="16"/>
              </w:rPr>
            </w:pPr>
            <w:r w:rsidRPr="00395BC9">
              <w:rPr>
                <w:rFonts w:ascii="Times New Roman" w:hAnsi="Times New Roman" w:cs="Times New Roman"/>
                <w:color w:val="000000"/>
                <w:sz w:val="10"/>
                <w:szCs w:val="16"/>
              </w:rPr>
              <w:t>24 301,90000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Функционирование законодательных (представительных) органов государственной власти и представительных органов муниципальных образов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ний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0103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14,80000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ций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0"/>
                <w:szCs w:val="16"/>
              </w:rPr>
            </w:pPr>
            <w:r w:rsidRPr="00395BC9">
              <w:rPr>
                <w:rFonts w:ascii="Times New Roman" w:hAnsi="Times New Roman" w:cs="Times New Roman"/>
                <w:color w:val="000000"/>
                <w:sz w:val="10"/>
                <w:szCs w:val="16"/>
              </w:rPr>
              <w:t>26 216,85700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0"/>
                <w:szCs w:val="16"/>
              </w:rPr>
            </w:pPr>
            <w:r w:rsidRPr="00395BC9">
              <w:rPr>
                <w:rFonts w:ascii="Times New Roman" w:hAnsi="Times New Roman" w:cs="Times New Roman"/>
                <w:color w:val="000000"/>
                <w:sz w:val="10"/>
                <w:szCs w:val="16"/>
              </w:rPr>
              <w:t>23 908,10000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0"/>
                <w:szCs w:val="16"/>
              </w:rPr>
            </w:pPr>
            <w:r w:rsidRPr="00395BC9">
              <w:rPr>
                <w:rFonts w:ascii="Times New Roman" w:hAnsi="Times New Roman" w:cs="Times New Roman"/>
                <w:color w:val="000000"/>
                <w:sz w:val="10"/>
                <w:szCs w:val="16"/>
              </w:rPr>
              <w:t>23 908,10000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выплаты персоналу государственных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органов</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25 019,20000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23 471,50000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0"/>
                <w:szCs w:val="16"/>
              </w:rPr>
            </w:pPr>
            <w:r w:rsidRPr="00395BC9">
              <w:rPr>
                <w:rFonts w:ascii="Times New Roman" w:hAnsi="Times New Roman" w:cs="Times New Roman"/>
                <w:color w:val="000000"/>
                <w:sz w:val="10"/>
                <w:szCs w:val="16"/>
              </w:rPr>
              <w:t>23 471,50000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1 156,05700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410,00000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410,00000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Уплата налогов, сборов и иных пл</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тежей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850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41,60000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26,60000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26,60000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финансовых, налоговых и таможенных органов и органов финансового (фина</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 xml:space="preserve">сово </w:t>
            </w:r>
            <w:proofErr w:type="gramStart"/>
            <w:r w:rsidRPr="00395BC9">
              <w:rPr>
                <w:rFonts w:ascii="Times New Roman" w:hAnsi="Times New Roman" w:cs="Times New Roman"/>
                <w:color w:val="000000"/>
                <w:sz w:val="12"/>
                <w:szCs w:val="16"/>
              </w:rPr>
              <w:t>-б</w:t>
            </w:r>
            <w:proofErr w:type="gramEnd"/>
            <w:r w:rsidRPr="00395BC9">
              <w:rPr>
                <w:rFonts w:ascii="Times New Roman" w:hAnsi="Times New Roman" w:cs="Times New Roman"/>
                <w:color w:val="000000"/>
                <w:sz w:val="12"/>
                <w:szCs w:val="16"/>
              </w:rPr>
              <w:t>юджетного) надзора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357,00000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379,00000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379,00000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выплаты персоналу государственных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органов</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319,00000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367,00000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367,00000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0106</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38,00000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Другие общегосударственные вопр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417,70000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Уплата налогов, сборов и иных пл</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тежей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850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117,70000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2 130,50000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2 002,50000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2 002,50000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Другие вопросы в области о</w:t>
            </w:r>
            <w:r w:rsidRPr="00395BC9">
              <w:rPr>
                <w:rFonts w:ascii="Times New Roman" w:hAnsi="Times New Roman" w:cs="Times New Roman"/>
                <w:color w:val="000000"/>
                <w:sz w:val="12"/>
                <w:szCs w:val="16"/>
              </w:rPr>
              <w:t>б</w:t>
            </w:r>
            <w:r w:rsidRPr="00395BC9">
              <w:rPr>
                <w:rFonts w:ascii="Times New Roman" w:hAnsi="Times New Roman" w:cs="Times New Roman"/>
                <w:color w:val="000000"/>
                <w:sz w:val="12"/>
                <w:szCs w:val="16"/>
              </w:rPr>
              <w:t>разования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2 130,50000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2 002,50000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2 002,50000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выплаты персоналу государственных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органов</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2 100,50000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1 972,50000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1 972,50000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9180001040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Реализация мероприятий связанных с расходами старост 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ревень</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9180010170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72,00000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72,00000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Общегосударстве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вопросы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9180010170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72,00000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72,00000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Другие общегосударственные вопр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9180010170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72,00000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72,00000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выплаты нас</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лению</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9180010170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360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72,00000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72,00000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Содержание центра по обслуживанию и </w:t>
            </w:r>
            <w:r w:rsidR="00C80808" w:rsidRPr="00395BC9">
              <w:rPr>
                <w:rFonts w:ascii="Times New Roman" w:hAnsi="Times New Roman" w:cs="Times New Roman"/>
                <w:color w:val="000000"/>
                <w:sz w:val="12"/>
                <w:szCs w:val="16"/>
              </w:rPr>
              <w:t>сопровождению</w:t>
            </w:r>
            <w:r w:rsidRPr="00395BC9">
              <w:rPr>
                <w:rFonts w:ascii="Times New Roman" w:hAnsi="Times New Roman" w:cs="Times New Roman"/>
                <w:color w:val="000000"/>
                <w:sz w:val="12"/>
                <w:szCs w:val="16"/>
              </w:rPr>
              <w:t xml:space="preserve"> деятельности учреждений (организаций)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ципальными финансами и ведению бухга</w:t>
            </w:r>
            <w:r w:rsidRPr="00395BC9">
              <w:rPr>
                <w:rFonts w:ascii="Times New Roman" w:hAnsi="Times New Roman" w:cs="Times New Roman"/>
                <w:color w:val="000000"/>
                <w:sz w:val="12"/>
                <w:szCs w:val="16"/>
              </w:rPr>
              <w:t>л</w:t>
            </w:r>
            <w:r w:rsidRPr="00395BC9">
              <w:rPr>
                <w:rFonts w:ascii="Times New Roman" w:hAnsi="Times New Roman" w:cs="Times New Roman"/>
                <w:color w:val="000000"/>
                <w:sz w:val="12"/>
                <w:szCs w:val="16"/>
              </w:rPr>
              <w:t>терского учета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9180010450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1 035,30000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1 021,80000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1 021,80000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9180010450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1 035,30000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1 021,80000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1 021,80000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Другие вопросы в области о</w:t>
            </w:r>
            <w:r w:rsidRPr="00395BC9">
              <w:rPr>
                <w:rFonts w:ascii="Times New Roman" w:hAnsi="Times New Roman" w:cs="Times New Roman"/>
                <w:color w:val="000000"/>
                <w:sz w:val="12"/>
                <w:szCs w:val="16"/>
              </w:rPr>
              <w:t>б</w:t>
            </w:r>
            <w:r w:rsidRPr="00395BC9">
              <w:rPr>
                <w:rFonts w:ascii="Times New Roman" w:hAnsi="Times New Roman" w:cs="Times New Roman"/>
                <w:color w:val="000000"/>
                <w:sz w:val="12"/>
                <w:szCs w:val="16"/>
              </w:rPr>
              <w:t>разования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9180010450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1 035,30000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1 021,80000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1 021,80000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выплаты персоналу государственных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органов</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9180010450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919,00000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905,50000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905,50000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9180010450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116,30000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116,30000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116,30000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Прочие расходы (публикация норм</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тивных актов)</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Общегосударстве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вопросы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Другие общегосударственные вопр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9180010990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Содержание штатных единиц, осуществляющие отдельные полномочия по первичному воинскому учету на терр</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ториях, где отсутствуют военные к</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миссариаты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9180051180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287,60000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300,60000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311,10000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Национальная обор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на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9180051180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0200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287,60000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300,60000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311,10000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Мобилизация и вневойсковая подгото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ка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9180051180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0203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287,60000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300,60000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311,10000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выплаты персоналу государственных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органов</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9180051180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0203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254,04100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254,04100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254,04100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9180051180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0203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33,55900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46,55900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57,05900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Содержание штатных единиц</w:t>
            </w:r>
            <w:proofErr w:type="gramStart"/>
            <w:r w:rsidRPr="00395BC9">
              <w:rPr>
                <w:rFonts w:ascii="Times New Roman" w:hAnsi="Times New Roman" w:cs="Times New Roman"/>
                <w:color w:val="000000"/>
                <w:sz w:val="12"/>
                <w:szCs w:val="16"/>
              </w:rPr>
              <w:t>.</w:t>
            </w:r>
            <w:proofErr w:type="gramEnd"/>
            <w:r w:rsidRPr="00395BC9">
              <w:rPr>
                <w:rFonts w:ascii="Times New Roman" w:hAnsi="Times New Roman" w:cs="Times New Roman"/>
                <w:color w:val="000000"/>
                <w:sz w:val="12"/>
                <w:szCs w:val="16"/>
              </w:rPr>
              <w:t xml:space="preserve"> </w:t>
            </w:r>
            <w:proofErr w:type="gramStart"/>
            <w:r w:rsidRPr="00395BC9">
              <w:rPr>
                <w:rFonts w:ascii="Times New Roman" w:hAnsi="Times New Roman" w:cs="Times New Roman"/>
                <w:color w:val="000000"/>
                <w:sz w:val="12"/>
                <w:szCs w:val="16"/>
              </w:rPr>
              <w:t>о</w:t>
            </w:r>
            <w:proofErr w:type="gramEnd"/>
            <w:r w:rsidRPr="00395BC9">
              <w:rPr>
                <w:rFonts w:ascii="Times New Roman" w:hAnsi="Times New Roman" w:cs="Times New Roman"/>
                <w:color w:val="000000"/>
                <w:sz w:val="12"/>
                <w:szCs w:val="16"/>
              </w:rPr>
              <w:t>существляющие отдельные государственные по</w:t>
            </w:r>
            <w:r w:rsidRPr="00395BC9">
              <w:rPr>
                <w:rFonts w:ascii="Times New Roman" w:hAnsi="Times New Roman" w:cs="Times New Roman"/>
                <w:color w:val="000000"/>
                <w:sz w:val="12"/>
                <w:szCs w:val="16"/>
              </w:rPr>
              <w:t>л</w:t>
            </w:r>
            <w:r w:rsidRPr="00395BC9">
              <w:rPr>
                <w:rFonts w:ascii="Times New Roman" w:hAnsi="Times New Roman" w:cs="Times New Roman"/>
                <w:color w:val="000000"/>
                <w:sz w:val="12"/>
                <w:szCs w:val="16"/>
              </w:rPr>
              <w:t>номочия в сфере государственной регистрации актов гражданского с</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стояния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9180059300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323,60000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340,70000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353,10000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Общегосударстве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вопросы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9180059300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323,60000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340,70000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353,10000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Другие общегосударственные вопр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9180059300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323,60000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340,70000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353,10000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выплаты персоналу государственных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органов</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9180059300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314,30000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314,30000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314,30000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9180059300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26,40000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38,80000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Возмещение затрат по содержанию штатных единиц, осуществляющих отдельные полном</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чия области</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1 939,70000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1 939,70000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1 939,70000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Общегосударстве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вопросы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380,90000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380,90000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380,90000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ций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380,90000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380,90000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380,90000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выплаты персоналу государственных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органов</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372,10000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372,10000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372,10000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8,80000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8,80000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8,80000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1 558,80000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1 558,80000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1 558,80000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Другие вопросы в области о</w:t>
            </w:r>
            <w:r w:rsidRPr="00395BC9">
              <w:rPr>
                <w:rFonts w:ascii="Times New Roman" w:hAnsi="Times New Roman" w:cs="Times New Roman"/>
                <w:color w:val="000000"/>
                <w:sz w:val="12"/>
                <w:szCs w:val="16"/>
              </w:rPr>
              <w:t>б</w:t>
            </w:r>
            <w:r w:rsidRPr="00395BC9">
              <w:rPr>
                <w:rFonts w:ascii="Times New Roman" w:hAnsi="Times New Roman" w:cs="Times New Roman"/>
                <w:color w:val="000000"/>
                <w:sz w:val="12"/>
                <w:szCs w:val="16"/>
              </w:rPr>
              <w:t>разования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1 558,80000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1 558,80000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1 558,80000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выплаты персоналу государственных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органов</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1 498,50000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1 498,50000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1 498,50000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9180070280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60,30000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60,30000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60,30000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w:t>
            </w:r>
            <w:proofErr w:type="spellStart"/>
            <w:proofErr w:type="gramStart"/>
            <w:r w:rsidRPr="00395BC9">
              <w:rPr>
                <w:rFonts w:ascii="Times New Roman" w:hAnsi="Times New Roman" w:cs="Times New Roman"/>
                <w:color w:val="000000"/>
                <w:sz w:val="12"/>
                <w:szCs w:val="16"/>
              </w:rPr>
              <w:t>C</w:t>
            </w:r>
            <w:proofErr w:type="gramEnd"/>
            <w:r w:rsidRPr="00395BC9">
              <w:rPr>
                <w:rFonts w:ascii="Times New Roman" w:hAnsi="Times New Roman" w:cs="Times New Roman"/>
                <w:color w:val="000000"/>
                <w:sz w:val="12"/>
                <w:szCs w:val="16"/>
              </w:rPr>
              <w:t>одержание</w:t>
            </w:r>
            <w:proofErr w:type="spellEnd"/>
            <w:r w:rsidRPr="00395BC9">
              <w:rPr>
                <w:rFonts w:ascii="Times New Roman" w:hAnsi="Times New Roman" w:cs="Times New Roman"/>
                <w:color w:val="000000"/>
                <w:sz w:val="12"/>
                <w:szCs w:val="16"/>
              </w:rPr>
              <w:t xml:space="preserve"> штатных единиц, осуществляющие отдельные полномочия области по определению перечня должн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стных лиц уполномоченных составлять протоколы об административных правонарушен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ях</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9180070650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Общегосударстве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вопросы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9180070650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ций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9180070650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9180070650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Прочие расходы, не отнесенные к муниципальным программам Волото</w:t>
            </w:r>
            <w:r w:rsidRPr="00395BC9">
              <w:rPr>
                <w:rFonts w:ascii="Times New Roman" w:hAnsi="Times New Roman" w:cs="Times New Roman"/>
                <w:color w:val="000000"/>
                <w:sz w:val="12"/>
                <w:szCs w:val="16"/>
              </w:rPr>
              <w:t>в</w:t>
            </w:r>
            <w:r w:rsidRPr="00395BC9">
              <w:rPr>
                <w:rFonts w:ascii="Times New Roman" w:hAnsi="Times New Roman" w:cs="Times New Roman"/>
                <w:color w:val="000000"/>
                <w:sz w:val="12"/>
                <w:szCs w:val="16"/>
              </w:rPr>
              <w:t>ского округа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7 228,20000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4 744,63000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6 012,74300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организацию проведения выборов в депутаты думы Волотовского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ного округа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9200000100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Общегосударстве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вопросы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9200000100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проведения выборов и р</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ферендумов</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9200000100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0107</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9200000100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0107</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234,20000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направленные на финансовую поддержку учреждений по предоставлению субсидии муниципальному 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тарному предприятию</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640,00000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Жилищно-коммунальное 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зяйство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sz w:val="12"/>
                <w:szCs w:val="16"/>
              </w:rPr>
            </w:pPr>
            <w:r w:rsidRPr="00395BC9">
              <w:rPr>
                <w:rFonts w:ascii="Times New Roman" w:hAnsi="Times New Roman" w:cs="Times New Roman"/>
                <w:color w:val="000000"/>
                <w:sz w:val="12"/>
                <w:szCs w:val="16"/>
              </w:rPr>
              <w:t>640,00000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Коммунальное хозя</w:t>
            </w:r>
            <w:r w:rsidRPr="00395BC9">
              <w:rPr>
                <w:rFonts w:ascii="Times New Roman" w:hAnsi="Times New Roman" w:cs="Times New Roman"/>
                <w:color w:val="000000"/>
                <w:sz w:val="12"/>
                <w:szCs w:val="16"/>
              </w:rPr>
              <w:t>й</w:t>
            </w:r>
            <w:r w:rsidRPr="00395BC9">
              <w:rPr>
                <w:rFonts w:ascii="Times New Roman" w:hAnsi="Times New Roman" w:cs="Times New Roman"/>
                <w:color w:val="000000"/>
                <w:sz w:val="12"/>
                <w:szCs w:val="16"/>
              </w:rPr>
              <w:t>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sz w:val="12"/>
                <w:szCs w:val="16"/>
              </w:rPr>
            </w:pPr>
            <w:r w:rsidRPr="00395BC9">
              <w:rPr>
                <w:rFonts w:ascii="Times New Roman" w:hAnsi="Times New Roman" w:cs="Times New Roman"/>
                <w:color w:val="000000"/>
                <w:sz w:val="12"/>
                <w:szCs w:val="16"/>
              </w:rPr>
              <w:t>640,00000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юридическим лицам (кроме некоммерческих организаций), индивидуальным предпринимателям, физич</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ским лицам - производителям тов</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ров, работ, услуг</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9200000120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sz w:val="12"/>
                <w:szCs w:val="16"/>
              </w:rPr>
            </w:pPr>
            <w:r w:rsidRPr="00395BC9">
              <w:rPr>
                <w:rFonts w:ascii="Times New Roman" w:hAnsi="Times New Roman" w:cs="Times New Roman"/>
                <w:color w:val="000000"/>
                <w:sz w:val="12"/>
                <w:szCs w:val="16"/>
              </w:rPr>
              <w:t>640,00000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Оплату дежурств добровольных народных дружи</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ников</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9200000140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876,00000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Национальная безопасность и правоохранительная деятел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ность</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9200000140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0300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876,00000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Другие вопросы в области национальной безопасности и правоохранительной деятел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ности</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9200000140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0314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876,00000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выплаты персоналу государственных (муниципал</w:t>
            </w:r>
            <w:r w:rsidRPr="00395BC9">
              <w:rPr>
                <w:rFonts w:ascii="Times New Roman" w:hAnsi="Times New Roman" w:cs="Times New Roman"/>
                <w:color w:val="000000"/>
                <w:sz w:val="12"/>
                <w:szCs w:val="16"/>
              </w:rPr>
              <w:t>ь</w:t>
            </w:r>
            <w:r w:rsidRPr="00395BC9">
              <w:rPr>
                <w:rFonts w:ascii="Times New Roman" w:hAnsi="Times New Roman" w:cs="Times New Roman"/>
                <w:color w:val="000000"/>
                <w:sz w:val="12"/>
                <w:szCs w:val="16"/>
              </w:rPr>
              <w:t>ных) органов</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9200000140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0314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476,00000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выплаты нас</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лению</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9200000140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0314</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360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Доплаты к пенсиям муниципальных сл</w:t>
            </w:r>
            <w:r w:rsidRPr="00395BC9">
              <w:rPr>
                <w:rFonts w:ascii="Times New Roman" w:hAnsi="Times New Roman" w:cs="Times New Roman"/>
                <w:color w:val="000000"/>
                <w:sz w:val="12"/>
                <w:szCs w:val="16"/>
              </w:rPr>
              <w:t>у</w:t>
            </w:r>
            <w:r w:rsidRPr="00395BC9">
              <w:rPr>
                <w:rFonts w:ascii="Times New Roman" w:hAnsi="Times New Roman" w:cs="Times New Roman"/>
                <w:color w:val="000000"/>
                <w:sz w:val="12"/>
                <w:szCs w:val="16"/>
              </w:rPr>
              <w:t>жащих</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9200010130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2 330,40000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2 330,40000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935,74300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Социальная полит</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ка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9200010130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2 330,40000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2 330,40000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935,74300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Пенсионное обесп</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чение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9200010130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1001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2 330,40000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2 330,40000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935,74300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Публичные нормативные социальные выплаты гра</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данам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9200010130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1001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2 330,40000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2 330,40000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935,74300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компенсацию платы за </w:t>
            </w:r>
            <w:proofErr w:type="spellStart"/>
            <w:r w:rsidRPr="00395BC9">
              <w:rPr>
                <w:rFonts w:ascii="Times New Roman" w:hAnsi="Times New Roman" w:cs="Times New Roman"/>
                <w:color w:val="000000"/>
                <w:sz w:val="12"/>
                <w:szCs w:val="16"/>
              </w:rPr>
              <w:t>найм</w:t>
            </w:r>
            <w:proofErr w:type="spellEnd"/>
            <w:r w:rsidRPr="00395BC9">
              <w:rPr>
                <w:rFonts w:ascii="Times New Roman" w:hAnsi="Times New Roman" w:cs="Times New Roman"/>
                <w:color w:val="000000"/>
                <w:sz w:val="12"/>
                <w:szCs w:val="16"/>
              </w:rPr>
              <w:t xml:space="preserve"> гражданам муниципальных жилых </w:t>
            </w:r>
            <w:proofErr w:type="gramStart"/>
            <w:r w:rsidRPr="00395BC9">
              <w:rPr>
                <w:rFonts w:ascii="Times New Roman" w:hAnsi="Times New Roman" w:cs="Times New Roman"/>
                <w:color w:val="000000"/>
                <w:sz w:val="12"/>
                <w:szCs w:val="16"/>
              </w:rPr>
              <w:t>помещений</w:t>
            </w:r>
            <w:proofErr w:type="gramEnd"/>
            <w:r w:rsidRPr="00395BC9">
              <w:rPr>
                <w:rFonts w:ascii="Times New Roman" w:hAnsi="Times New Roman" w:cs="Times New Roman"/>
                <w:color w:val="000000"/>
                <w:sz w:val="12"/>
                <w:szCs w:val="16"/>
              </w:rPr>
              <w:t xml:space="preserve"> мобилизованным в ходе частичной мобилизации и чл</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нам их семей</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9200010440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12,00000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Жилищно-коммунальное 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зяйство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9200010440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Жилищное хозя</w:t>
            </w:r>
            <w:r w:rsidRPr="00395BC9">
              <w:rPr>
                <w:rFonts w:ascii="Times New Roman" w:hAnsi="Times New Roman" w:cs="Times New Roman"/>
                <w:color w:val="000000"/>
                <w:sz w:val="12"/>
                <w:szCs w:val="16"/>
              </w:rPr>
              <w:t>й</w:t>
            </w:r>
            <w:r w:rsidRPr="00395BC9">
              <w:rPr>
                <w:rFonts w:ascii="Times New Roman" w:hAnsi="Times New Roman" w:cs="Times New Roman"/>
                <w:color w:val="000000"/>
                <w:sz w:val="12"/>
                <w:szCs w:val="16"/>
              </w:rPr>
              <w:t>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9200010440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Публичные нормативные социальные выплаты гра</w:t>
            </w:r>
            <w:r w:rsidRPr="00395BC9">
              <w:rPr>
                <w:rFonts w:ascii="Times New Roman" w:hAnsi="Times New Roman" w:cs="Times New Roman"/>
                <w:color w:val="000000"/>
                <w:sz w:val="12"/>
                <w:szCs w:val="16"/>
              </w:rPr>
              <w:t>ж</w:t>
            </w:r>
            <w:r w:rsidRPr="00395BC9">
              <w:rPr>
                <w:rFonts w:ascii="Times New Roman" w:hAnsi="Times New Roman" w:cs="Times New Roman"/>
                <w:color w:val="000000"/>
                <w:sz w:val="12"/>
                <w:szCs w:val="16"/>
              </w:rPr>
              <w:t>данам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9200010440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Резервные фонды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пального округа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9200010700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2 977,80000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Общегосударстве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вопросы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9200010700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2 977,80000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Резервные фонды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9200010700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0111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2 977,80000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Резервные сре</w:t>
            </w:r>
            <w:r w:rsidRPr="00395BC9">
              <w:rPr>
                <w:rFonts w:ascii="Times New Roman" w:hAnsi="Times New Roman" w:cs="Times New Roman"/>
                <w:color w:val="000000"/>
                <w:sz w:val="12"/>
                <w:szCs w:val="16"/>
              </w:rPr>
              <w:t>д</w:t>
            </w:r>
            <w:r w:rsidRPr="00395BC9">
              <w:rPr>
                <w:rFonts w:ascii="Times New Roman" w:hAnsi="Times New Roman" w:cs="Times New Roman"/>
                <w:color w:val="000000"/>
                <w:sz w:val="12"/>
                <w:szCs w:val="16"/>
              </w:rPr>
              <w:t>ства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9200010700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2 977,80000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Составление (изменение) списков кандидатов в присяжные заседатели фед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ральных судов</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9200051200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0,70000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Общегосударстве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вопросы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9200051200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Судебная система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9200051200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0105</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9200051200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0105</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0,60000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w:t>
            </w:r>
            <w:proofErr w:type="gramStart"/>
            <w:r w:rsidRPr="00395BC9">
              <w:rPr>
                <w:rFonts w:ascii="Times New Roman" w:hAnsi="Times New Roman" w:cs="Times New Roman"/>
                <w:color w:val="000000"/>
                <w:sz w:val="12"/>
                <w:szCs w:val="16"/>
              </w:rPr>
              <w:t>на осуществление государственных полномочий по организации мероприятий при осущ</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ствлении по обращению с животными без вл</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дельцев</w:t>
            </w:r>
            <w:proofErr w:type="gramEnd"/>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9200070720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Национальная экон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мика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9200070720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0400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Сельское хозяйство и рыб</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ловство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9200070720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0405</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9200070720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0405</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31,30000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Условно-утвержденные расх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ды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9200099990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2 382,23000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4 810,90000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Общегосударстве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вопросы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9200099990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2 382,23000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4 810,90000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Другие общегосударственные вопр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9200099990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2 382,23000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4 810,90000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Резервные сре</w:t>
            </w:r>
            <w:r w:rsidRPr="00395BC9">
              <w:rPr>
                <w:rFonts w:ascii="Times New Roman" w:hAnsi="Times New Roman" w:cs="Times New Roman"/>
                <w:color w:val="000000"/>
                <w:sz w:val="12"/>
                <w:szCs w:val="16"/>
              </w:rPr>
              <w:t>д</w:t>
            </w:r>
            <w:r w:rsidRPr="00395BC9">
              <w:rPr>
                <w:rFonts w:ascii="Times New Roman" w:hAnsi="Times New Roman" w:cs="Times New Roman"/>
                <w:color w:val="000000"/>
                <w:sz w:val="12"/>
                <w:szCs w:val="16"/>
              </w:rPr>
              <w:t>ства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9200099990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870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2 382,23000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4 810,90000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на обеспечение деятельности учреждений, не отнесенные к муниципальным программам о</w:t>
            </w:r>
            <w:r w:rsidRPr="00395BC9">
              <w:rPr>
                <w:rFonts w:ascii="Times New Roman" w:hAnsi="Times New Roman" w:cs="Times New Roman"/>
                <w:color w:val="000000"/>
                <w:sz w:val="12"/>
                <w:szCs w:val="16"/>
              </w:rPr>
              <w:t>к</w:t>
            </w:r>
            <w:r w:rsidRPr="00395BC9">
              <w:rPr>
                <w:rFonts w:ascii="Times New Roman" w:hAnsi="Times New Roman" w:cs="Times New Roman"/>
                <w:color w:val="000000"/>
                <w:sz w:val="12"/>
                <w:szCs w:val="16"/>
              </w:rPr>
              <w:t>руга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0"/>
                <w:szCs w:val="16"/>
              </w:rPr>
              <w:t>11 844,82940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5 721,48700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5 742,60000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Обеспечение деятельности учрежд</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ния "Сервисный центр"</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5 848,73100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2 816,28700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2 837,40000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Общегосударстве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вопросы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4 483,23100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2 300,38700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2 321,50000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Другие общегосударственные вопр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4 483,23100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2 300,38700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2 321,50000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4 483,23100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2 300,38700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2 321,50000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Культура, кинемат</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графия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0800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1 365,50000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515,90000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515,90000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Культура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1 365,50000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515,90000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515,90000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0801</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1 365,50000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515,90000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515,90000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приобретение автомашины (л</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зинг)</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290,89840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Общегосударстве</w:t>
            </w:r>
            <w:r w:rsidRPr="00395BC9">
              <w:rPr>
                <w:rFonts w:ascii="Times New Roman" w:hAnsi="Times New Roman" w:cs="Times New Roman"/>
                <w:color w:val="000000"/>
                <w:sz w:val="12"/>
                <w:szCs w:val="16"/>
              </w:rPr>
              <w:t>н</w:t>
            </w:r>
            <w:r w:rsidRPr="00395BC9">
              <w:rPr>
                <w:rFonts w:ascii="Times New Roman" w:hAnsi="Times New Roman" w:cs="Times New Roman"/>
                <w:color w:val="000000"/>
                <w:sz w:val="12"/>
                <w:szCs w:val="16"/>
              </w:rPr>
              <w:t>ные вопросы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0100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290,89840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Другие общегосударственные вопр</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сы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290,89840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9300002991</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0113</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290,89840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 приобретение снегоуборочной м</w:t>
            </w:r>
            <w:r w:rsidRPr="00395BC9">
              <w:rPr>
                <w:rFonts w:ascii="Times New Roman" w:hAnsi="Times New Roman" w:cs="Times New Roman"/>
                <w:color w:val="000000"/>
                <w:sz w:val="12"/>
                <w:szCs w:val="16"/>
              </w:rPr>
              <w:t>а</w:t>
            </w:r>
            <w:r w:rsidRPr="00395BC9">
              <w:rPr>
                <w:rFonts w:ascii="Times New Roman" w:hAnsi="Times New Roman" w:cs="Times New Roman"/>
                <w:color w:val="000000"/>
                <w:sz w:val="12"/>
                <w:szCs w:val="16"/>
              </w:rPr>
              <w:t>шины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9300002993</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2 800,00000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Жилищно-коммунальное х</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зяйство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9300002993</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0500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2 800,00000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Коммунальное хозя</w:t>
            </w:r>
            <w:r w:rsidRPr="00395BC9">
              <w:rPr>
                <w:rFonts w:ascii="Times New Roman" w:hAnsi="Times New Roman" w:cs="Times New Roman"/>
                <w:color w:val="000000"/>
                <w:sz w:val="12"/>
                <w:szCs w:val="16"/>
              </w:rPr>
              <w:t>й</w:t>
            </w:r>
            <w:r w:rsidRPr="00395BC9">
              <w:rPr>
                <w:rFonts w:ascii="Times New Roman" w:hAnsi="Times New Roman" w:cs="Times New Roman"/>
                <w:color w:val="000000"/>
                <w:sz w:val="12"/>
                <w:szCs w:val="16"/>
              </w:rPr>
              <w:t>ство</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9300002993</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2 800,00000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9300002993</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0502</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2 800,00000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Содержание центра по обслуживанию и сопровождению деятельности учреждений (организаций) мун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ципальными финансами и ведения бухга</w:t>
            </w:r>
            <w:r w:rsidRPr="00395BC9">
              <w:rPr>
                <w:rFonts w:ascii="Times New Roman" w:hAnsi="Times New Roman" w:cs="Times New Roman"/>
                <w:color w:val="000000"/>
                <w:sz w:val="12"/>
                <w:szCs w:val="16"/>
              </w:rPr>
              <w:t>л</w:t>
            </w:r>
            <w:r w:rsidRPr="00395BC9">
              <w:rPr>
                <w:rFonts w:ascii="Times New Roman" w:hAnsi="Times New Roman" w:cs="Times New Roman"/>
                <w:color w:val="000000"/>
                <w:sz w:val="12"/>
                <w:szCs w:val="16"/>
              </w:rPr>
              <w:t>терского учета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9300010450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Образование</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9300010450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0700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Другие вопросы в области о</w:t>
            </w:r>
            <w:r w:rsidRPr="00395BC9">
              <w:rPr>
                <w:rFonts w:ascii="Times New Roman" w:hAnsi="Times New Roman" w:cs="Times New Roman"/>
                <w:color w:val="000000"/>
                <w:sz w:val="12"/>
                <w:szCs w:val="16"/>
              </w:rPr>
              <w:t>б</w:t>
            </w:r>
            <w:r w:rsidRPr="00395BC9">
              <w:rPr>
                <w:rFonts w:ascii="Times New Roman" w:hAnsi="Times New Roman" w:cs="Times New Roman"/>
                <w:color w:val="000000"/>
                <w:sz w:val="12"/>
                <w:szCs w:val="16"/>
              </w:rPr>
              <w:t>разования</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9300010450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Субсидии автономным учрежден</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ям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9300010450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0709</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620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2 905,20000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w:t>
            </w:r>
            <w:proofErr w:type="spellStart"/>
            <w:r w:rsidRPr="00395BC9">
              <w:rPr>
                <w:rFonts w:ascii="Times New Roman" w:hAnsi="Times New Roman" w:cs="Times New Roman"/>
                <w:color w:val="000000"/>
                <w:sz w:val="12"/>
                <w:szCs w:val="16"/>
              </w:rPr>
              <w:t>Непрограммные</w:t>
            </w:r>
            <w:proofErr w:type="spellEnd"/>
            <w:r w:rsidRPr="00395BC9">
              <w:rPr>
                <w:rFonts w:ascii="Times New Roman" w:hAnsi="Times New Roman" w:cs="Times New Roman"/>
                <w:color w:val="000000"/>
                <w:sz w:val="12"/>
                <w:szCs w:val="16"/>
              </w:rPr>
              <w:t xml:space="preserve"> ра</w:t>
            </w:r>
            <w:r w:rsidRPr="00395BC9">
              <w:rPr>
                <w:rFonts w:ascii="Times New Roman" w:hAnsi="Times New Roman" w:cs="Times New Roman"/>
                <w:color w:val="000000"/>
                <w:sz w:val="12"/>
                <w:szCs w:val="16"/>
              </w:rPr>
              <w:t>с</w:t>
            </w:r>
            <w:r w:rsidRPr="00395BC9">
              <w:rPr>
                <w:rFonts w:ascii="Times New Roman" w:hAnsi="Times New Roman" w:cs="Times New Roman"/>
                <w:color w:val="000000"/>
                <w:sz w:val="12"/>
                <w:szCs w:val="16"/>
              </w:rPr>
              <w:t>ходы</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9400000000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3 272,00000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Расходы, связанные с осуществлением регулярных перевозок пассажиров и багажа автомобильным тран</w:t>
            </w:r>
            <w:r w:rsidRPr="00395BC9">
              <w:rPr>
                <w:rFonts w:ascii="Times New Roman" w:hAnsi="Times New Roman" w:cs="Times New Roman"/>
                <w:color w:val="000000"/>
                <w:sz w:val="12"/>
                <w:szCs w:val="16"/>
              </w:rPr>
              <w:t>с</w:t>
            </w:r>
            <w:r w:rsidRPr="00395BC9">
              <w:rPr>
                <w:rFonts w:ascii="Times New Roman" w:hAnsi="Times New Roman" w:cs="Times New Roman"/>
                <w:color w:val="000000"/>
                <w:sz w:val="12"/>
                <w:szCs w:val="16"/>
              </w:rPr>
              <w:t>портом общего пользования в пригородном сообщении по р</w:t>
            </w:r>
            <w:r w:rsidRPr="00395BC9">
              <w:rPr>
                <w:rFonts w:ascii="Times New Roman" w:hAnsi="Times New Roman" w:cs="Times New Roman"/>
                <w:color w:val="000000"/>
                <w:sz w:val="12"/>
                <w:szCs w:val="16"/>
              </w:rPr>
              <w:t>е</w:t>
            </w:r>
            <w:r w:rsidRPr="00395BC9">
              <w:rPr>
                <w:rFonts w:ascii="Times New Roman" w:hAnsi="Times New Roman" w:cs="Times New Roman"/>
                <w:color w:val="000000"/>
                <w:sz w:val="12"/>
                <w:szCs w:val="16"/>
              </w:rPr>
              <w:t>гулируемым тарифам</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9400099990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3 272,00000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3"/>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Национальная экон</w:t>
            </w:r>
            <w:r w:rsidRPr="00395BC9">
              <w:rPr>
                <w:rFonts w:ascii="Times New Roman" w:hAnsi="Times New Roman" w:cs="Times New Roman"/>
                <w:color w:val="000000"/>
                <w:sz w:val="12"/>
                <w:szCs w:val="16"/>
              </w:rPr>
              <w:t>о</w:t>
            </w:r>
            <w:r w:rsidRPr="00395BC9">
              <w:rPr>
                <w:rFonts w:ascii="Times New Roman" w:hAnsi="Times New Roman" w:cs="Times New Roman"/>
                <w:color w:val="000000"/>
                <w:sz w:val="12"/>
                <w:szCs w:val="16"/>
              </w:rPr>
              <w:t>мика</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9400099990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0400</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3 272,00000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4"/>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single" w:sz="4" w:space="0" w:color="000000"/>
              <w:right w:val="single" w:sz="4" w:space="0" w:color="000000"/>
            </w:tcBorders>
            <w:shd w:val="clear" w:color="auto" w:fill="auto"/>
            <w:hideMark/>
          </w:tcPr>
          <w:p w:rsidR="008B02CF" w:rsidRPr="00395BC9" w:rsidRDefault="008B02CF" w:rsidP="00C80808">
            <w:pPr>
              <w:spacing w:after="0" w:line="240" w:lineRule="auto"/>
              <w:jc w:val="both"/>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Транспорт</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9400099990</w:t>
            </w:r>
          </w:p>
        </w:tc>
        <w:tc>
          <w:tcPr>
            <w:tcW w:w="567"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0408</w:t>
            </w:r>
          </w:p>
        </w:tc>
        <w:tc>
          <w:tcPr>
            <w:tcW w:w="425"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center"/>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3 272,00000</w:t>
            </w:r>
          </w:p>
        </w:tc>
        <w:tc>
          <w:tcPr>
            <w:tcW w:w="851"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500,00000</w:t>
            </w:r>
          </w:p>
        </w:tc>
        <w:tc>
          <w:tcPr>
            <w:tcW w:w="850" w:type="dxa"/>
            <w:tcBorders>
              <w:top w:val="nil"/>
              <w:left w:val="nil"/>
              <w:bottom w:val="single" w:sz="4" w:space="0" w:color="000000"/>
              <w:right w:val="single" w:sz="4" w:space="0" w:color="000000"/>
            </w:tcBorders>
            <w:shd w:val="clear" w:color="auto" w:fill="auto"/>
            <w:noWrap/>
            <w:hideMark/>
          </w:tcPr>
          <w:p w:rsidR="008B02CF" w:rsidRPr="00395BC9" w:rsidRDefault="008B02CF" w:rsidP="008B02CF">
            <w:pPr>
              <w:spacing w:after="0" w:line="240" w:lineRule="auto"/>
              <w:jc w:val="right"/>
              <w:outlineLvl w:val="5"/>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6252" w:type="dxa"/>
            <w:tcBorders>
              <w:top w:val="nil"/>
              <w:left w:val="single" w:sz="4" w:space="0" w:color="000000"/>
              <w:bottom w:val="nil"/>
              <w:right w:val="single" w:sz="4" w:space="0" w:color="000000"/>
            </w:tcBorders>
            <w:shd w:val="clear" w:color="auto" w:fill="auto"/>
            <w:hideMark/>
          </w:tcPr>
          <w:p w:rsidR="008B02CF" w:rsidRPr="00395BC9" w:rsidRDefault="008B02CF" w:rsidP="00C80808">
            <w:pPr>
              <w:spacing w:after="0" w:line="240" w:lineRule="auto"/>
              <w:jc w:val="both"/>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 Иные закупки товаров, работ и услуг для обеспечения государственных (муниц</w:t>
            </w:r>
            <w:r w:rsidRPr="00395BC9">
              <w:rPr>
                <w:rFonts w:ascii="Times New Roman" w:hAnsi="Times New Roman" w:cs="Times New Roman"/>
                <w:color w:val="000000"/>
                <w:sz w:val="12"/>
                <w:szCs w:val="16"/>
              </w:rPr>
              <w:t>и</w:t>
            </w:r>
            <w:r w:rsidRPr="00395BC9">
              <w:rPr>
                <w:rFonts w:ascii="Times New Roman" w:hAnsi="Times New Roman" w:cs="Times New Roman"/>
                <w:color w:val="000000"/>
                <w:sz w:val="12"/>
                <w:szCs w:val="16"/>
              </w:rPr>
              <w:t>пальных) нужд</w:t>
            </w:r>
          </w:p>
        </w:tc>
        <w:tc>
          <w:tcPr>
            <w:tcW w:w="851" w:type="dxa"/>
            <w:tcBorders>
              <w:top w:val="nil"/>
              <w:left w:val="nil"/>
              <w:bottom w:val="nil"/>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9400099990</w:t>
            </w:r>
          </w:p>
        </w:tc>
        <w:tc>
          <w:tcPr>
            <w:tcW w:w="567" w:type="dxa"/>
            <w:tcBorders>
              <w:top w:val="nil"/>
              <w:left w:val="nil"/>
              <w:bottom w:val="nil"/>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0408</w:t>
            </w:r>
          </w:p>
        </w:tc>
        <w:tc>
          <w:tcPr>
            <w:tcW w:w="425" w:type="dxa"/>
            <w:tcBorders>
              <w:top w:val="nil"/>
              <w:left w:val="nil"/>
              <w:bottom w:val="nil"/>
              <w:right w:val="single" w:sz="4" w:space="0" w:color="000000"/>
            </w:tcBorders>
            <w:shd w:val="clear" w:color="auto" w:fill="auto"/>
            <w:noWrap/>
            <w:hideMark/>
          </w:tcPr>
          <w:p w:rsidR="008B02CF" w:rsidRPr="00395BC9" w:rsidRDefault="008B02CF" w:rsidP="008B02CF">
            <w:pPr>
              <w:spacing w:after="0" w:line="240" w:lineRule="auto"/>
              <w:jc w:val="center"/>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240</w:t>
            </w:r>
          </w:p>
        </w:tc>
        <w:tc>
          <w:tcPr>
            <w:tcW w:w="850" w:type="dxa"/>
            <w:tcBorders>
              <w:top w:val="nil"/>
              <w:left w:val="nil"/>
              <w:bottom w:val="nil"/>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3 272,00000</w:t>
            </w:r>
          </w:p>
        </w:tc>
        <w:tc>
          <w:tcPr>
            <w:tcW w:w="851" w:type="dxa"/>
            <w:tcBorders>
              <w:top w:val="nil"/>
              <w:left w:val="nil"/>
              <w:bottom w:val="nil"/>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500,00000</w:t>
            </w:r>
          </w:p>
        </w:tc>
        <w:tc>
          <w:tcPr>
            <w:tcW w:w="850" w:type="dxa"/>
            <w:tcBorders>
              <w:top w:val="nil"/>
              <w:left w:val="nil"/>
              <w:bottom w:val="nil"/>
              <w:right w:val="single" w:sz="4" w:space="0" w:color="000000"/>
            </w:tcBorders>
            <w:shd w:val="clear" w:color="auto" w:fill="auto"/>
            <w:noWrap/>
            <w:hideMark/>
          </w:tcPr>
          <w:p w:rsidR="008B02CF" w:rsidRPr="00395BC9" w:rsidRDefault="008B02CF" w:rsidP="008B02CF">
            <w:pPr>
              <w:spacing w:after="0" w:line="240" w:lineRule="auto"/>
              <w:jc w:val="right"/>
              <w:outlineLvl w:val="6"/>
              <w:rPr>
                <w:rFonts w:ascii="Times New Roman" w:hAnsi="Times New Roman" w:cs="Times New Roman"/>
                <w:color w:val="000000"/>
                <w:sz w:val="12"/>
                <w:szCs w:val="16"/>
              </w:rPr>
            </w:pPr>
            <w:r w:rsidRPr="00395BC9">
              <w:rPr>
                <w:rFonts w:ascii="Times New Roman" w:hAnsi="Times New Roman" w:cs="Times New Roman"/>
                <w:color w:val="000000"/>
                <w:sz w:val="12"/>
                <w:szCs w:val="16"/>
              </w:rPr>
              <w:t>0,00000</w:t>
            </w:r>
          </w:p>
        </w:tc>
      </w:tr>
      <w:tr w:rsidR="008B02CF" w:rsidRPr="00395BC9" w:rsidTr="00395BC9">
        <w:trPr>
          <w:trHeight w:val="20"/>
        </w:trPr>
        <w:tc>
          <w:tcPr>
            <w:tcW w:w="809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2CF" w:rsidRPr="00395BC9" w:rsidRDefault="008B02CF" w:rsidP="00C80808">
            <w:pPr>
              <w:spacing w:after="0" w:line="240" w:lineRule="auto"/>
              <w:jc w:val="both"/>
              <w:rPr>
                <w:rFonts w:ascii="Times New Roman" w:hAnsi="Times New Roman" w:cs="Times New Roman"/>
                <w:color w:val="000000"/>
                <w:sz w:val="12"/>
                <w:szCs w:val="16"/>
              </w:rPr>
            </w:pPr>
            <w:r w:rsidRPr="00395BC9">
              <w:rPr>
                <w:rFonts w:ascii="Times New Roman" w:hAnsi="Times New Roman" w:cs="Times New Roman"/>
                <w:color w:val="000000"/>
                <w:sz w:val="12"/>
                <w:szCs w:val="16"/>
              </w:rPr>
              <w:t xml:space="preserve">Всего расходов: </w:t>
            </w:r>
          </w:p>
        </w:tc>
        <w:tc>
          <w:tcPr>
            <w:tcW w:w="850" w:type="dxa"/>
            <w:tcBorders>
              <w:top w:val="single" w:sz="4" w:space="0" w:color="auto"/>
              <w:left w:val="nil"/>
              <w:bottom w:val="single" w:sz="4" w:space="0" w:color="auto"/>
              <w:right w:val="single" w:sz="4" w:space="0" w:color="auto"/>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0"/>
                <w:szCs w:val="16"/>
              </w:rPr>
            </w:pPr>
            <w:r w:rsidRPr="00395BC9">
              <w:rPr>
                <w:rFonts w:ascii="Times New Roman" w:hAnsi="Times New Roman" w:cs="Times New Roman"/>
                <w:color w:val="000000"/>
                <w:sz w:val="10"/>
                <w:szCs w:val="16"/>
              </w:rPr>
              <w:t>216 011,28936</w:t>
            </w:r>
          </w:p>
        </w:tc>
        <w:tc>
          <w:tcPr>
            <w:tcW w:w="851" w:type="dxa"/>
            <w:tcBorders>
              <w:top w:val="single" w:sz="4" w:space="0" w:color="auto"/>
              <w:left w:val="nil"/>
              <w:bottom w:val="single" w:sz="4" w:space="0" w:color="auto"/>
              <w:right w:val="single" w:sz="4" w:space="0" w:color="auto"/>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0"/>
                <w:szCs w:val="16"/>
              </w:rPr>
            </w:pPr>
            <w:r w:rsidRPr="00395BC9">
              <w:rPr>
                <w:rFonts w:ascii="Times New Roman" w:hAnsi="Times New Roman" w:cs="Times New Roman"/>
                <w:color w:val="000000"/>
                <w:sz w:val="10"/>
                <w:szCs w:val="16"/>
              </w:rPr>
              <w:t>141 677,88900</w:t>
            </w:r>
          </w:p>
        </w:tc>
        <w:tc>
          <w:tcPr>
            <w:tcW w:w="850" w:type="dxa"/>
            <w:tcBorders>
              <w:top w:val="single" w:sz="4" w:space="0" w:color="auto"/>
              <w:left w:val="nil"/>
              <w:bottom w:val="single" w:sz="4" w:space="0" w:color="auto"/>
              <w:right w:val="single" w:sz="4" w:space="0" w:color="auto"/>
            </w:tcBorders>
            <w:shd w:val="clear" w:color="auto" w:fill="auto"/>
            <w:noWrap/>
            <w:hideMark/>
          </w:tcPr>
          <w:p w:rsidR="008B02CF" w:rsidRPr="00395BC9" w:rsidRDefault="008B02CF" w:rsidP="008B02CF">
            <w:pPr>
              <w:spacing w:after="0" w:line="240" w:lineRule="auto"/>
              <w:jc w:val="right"/>
              <w:rPr>
                <w:rFonts w:ascii="Times New Roman" w:hAnsi="Times New Roman" w:cs="Times New Roman"/>
                <w:color w:val="000000"/>
                <w:sz w:val="10"/>
                <w:szCs w:val="16"/>
              </w:rPr>
            </w:pPr>
            <w:r w:rsidRPr="00395BC9">
              <w:rPr>
                <w:rFonts w:ascii="Times New Roman" w:hAnsi="Times New Roman" w:cs="Times New Roman"/>
                <w:color w:val="000000"/>
                <w:sz w:val="10"/>
                <w:szCs w:val="16"/>
              </w:rPr>
              <w:t>142 576,48500</w:t>
            </w:r>
          </w:p>
        </w:tc>
      </w:tr>
    </w:tbl>
    <w:p w:rsidR="008B02CF" w:rsidRPr="008B02CF" w:rsidRDefault="008B02CF" w:rsidP="00395BC9">
      <w:pPr>
        <w:pStyle w:val="af3"/>
        <w:spacing w:after="0"/>
        <w:ind w:left="0" w:firstLine="284"/>
        <w:jc w:val="both"/>
        <w:rPr>
          <w:sz w:val="16"/>
          <w:szCs w:val="16"/>
        </w:rPr>
      </w:pPr>
      <w:r w:rsidRPr="008B02CF">
        <w:rPr>
          <w:sz w:val="16"/>
          <w:szCs w:val="16"/>
        </w:rPr>
        <w:t xml:space="preserve">2. Опубликовать настоящее решение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 </w:t>
      </w:r>
    </w:p>
    <w:p w:rsidR="008B02CF" w:rsidRPr="008B02CF" w:rsidRDefault="008B02CF" w:rsidP="008B02CF">
      <w:pPr>
        <w:spacing w:after="0" w:line="240" w:lineRule="auto"/>
        <w:rPr>
          <w:rFonts w:ascii="Times New Roman" w:hAnsi="Times New Roman" w:cs="Times New Roman"/>
          <w:sz w:val="16"/>
          <w:szCs w:val="16"/>
        </w:rPr>
      </w:pPr>
    </w:p>
    <w:tbl>
      <w:tblPr>
        <w:tblW w:w="5000" w:type="pct"/>
        <w:tblLook w:val="00A0"/>
      </w:tblPr>
      <w:tblGrid>
        <w:gridCol w:w="5057"/>
        <w:gridCol w:w="5796"/>
      </w:tblGrid>
      <w:tr w:rsidR="008B02CF" w:rsidRPr="008B02CF" w:rsidTr="00395BC9">
        <w:tc>
          <w:tcPr>
            <w:tcW w:w="2330" w:type="pct"/>
          </w:tcPr>
          <w:p w:rsidR="008B02CF" w:rsidRPr="008B02CF" w:rsidRDefault="008B02CF" w:rsidP="00395BC9">
            <w:pPr>
              <w:keepNext/>
              <w:keepLines/>
              <w:spacing w:after="0" w:line="240" w:lineRule="auto"/>
              <w:rPr>
                <w:rFonts w:ascii="Times New Roman" w:hAnsi="Times New Roman" w:cs="Times New Roman"/>
                <w:sz w:val="16"/>
                <w:szCs w:val="16"/>
              </w:rPr>
            </w:pPr>
            <w:r w:rsidRPr="008B02CF">
              <w:rPr>
                <w:rFonts w:ascii="Times New Roman" w:hAnsi="Times New Roman" w:cs="Times New Roman"/>
                <w:sz w:val="16"/>
                <w:szCs w:val="16"/>
              </w:rPr>
              <w:t>Глава Волотовского муниципального округа</w:t>
            </w:r>
            <w:r w:rsidR="00C80808">
              <w:rPr>
                <w:rFonts w:ascii="Times New Roman" w:hAnsi="Times New Roman" w:cs="Times New Roman"/>
                <w:sz w:val="16"/>
                <w:szCs w:val="16"/>
              </w:rPr>
              <w:t xml:space="preserve">          </w:t>
            </w:r>
            <w:r w:rsidRPr="008B02CF">
              <w:rPr>
                <w:rFonts w:ascii="Times New Roman" w:hAnsi="Times New Roman" w:cs="Times New Roman"/>
                <w:sz w:val="16"/>
                <w:szCs w:val="16"/>
              </w:rPr>
              <w:t xml:space="preserve"> А.И. </w:t>
            </w:r>
            <w:proofErr w:type="spellStart"/>
            <w:r w:rsidRPr="008B02CF">
              <w:rPr>
                <w:rFonts w:ascii="Times New Roman" w:hAnsi="Times New Roman" w:cs="Times New Roman"/>
                <w:sz w:val="16"/>
                <w:szCs w:val="16"/>
              </w:rPr>
              <w:t>Лыжов</w:t>
            </w:r>
            <w:proofErr w:type="spellEnd"/>
          </w:p>
          <w:p w:rsidR="008B02CF" w:rsidRPr="008B02CF" w:rsidRDefault="008B02CF" w:rsidP="008B02CF">
            <w:pPr>
              <w:keepNext/>
              <w:keepLines/>
              <w:spacing w:after="0" w:line="240" w:lineRule="auto"/>
              <w:jc w:val="both"/>
              <w:rPr>
                <w:rFonts w:ascii="Times New Roman" w:hAnsi="Times New Roman" w:cs="Times New Roman"/>
                <w:sz w:val="16"/>
                <w:szCs w:val="16"/>
              </w:rPr>
            </w:pPr>
          </w:p>
        </w:tc>
        <w:tc>
          <w:tcPr>
            <w:tcW w:w="2670" w:type="pct"/>
          </w:tcPr>
          <w:p w:rsidR="008B02CF" w:rsidRPr="008B02CF" w:rsidRDefault="008B02CF" w:rsidP="008B02CF">
            <w:pPr>
              <w:keepNext/>
              <w:keepLines/>
              <w:spacing w:after="0" w:line="240" w:lineRule="auto"/>
              <w:jc w:val="both"/>
              <w:rPr>
                <w:rFonts w:ascii="Times New Roman" w:hAnsi="Times New Roman" w:cs="Times New Roman"/>
                <w:sz w:val="16"/>
                <w:szCs w:val="16"/>
              </w:rPr>
            </w:pPr>
            <w:r w:rsidRPr="008B02CF">
              <w:rPr>
                <w:rFonts w:ascii="Times New Roman" w:hAnsi="Times New Roman" w:cs="Times New Roman"/>
                <w:sz w:val="16"/>
                <w:szCs w:val="16"/>
              </w:rPr>
              <w:t>Председатель Думы Волотовского муниципального округа</w:t>
            </w:r>
            <w:r w:rsidR="00C80808">
              <w:rPr>
                <w:rFonts w:ascii="Times New Roman" w:hAnsi="Times New Roman" w:cs="Times New Roman"/>
                <w:sz w:val="16"/>
                <w:szCs w:val="16"/>
              </w:rPr>
              <w:t xml:space="preserve">      </w:t>
            </w:r>
            <w:r w:rsidRPr="008B02CF">
              <w:rPr>
                <w:rFonts w:ascii="Times New Roman" w:hAnsi="Times New Roman" w:cs="Times New Roman"/>
                <w:sz w:val="16"/>
                <w:szCs w:val="16"/>
              </w:rPr>
              <w:t>Г.А. Лебед</w:t>
            </w:r>
            <w:r w:rsidRPr="008B02CF">
              <w:rPr>
                <w:rFonts w:ascii="Times New Roman" w:hAnsi="Times New Roman" w:cs="Times New Roman"/>
                <w:sz w:val="16"/>
                <w:szCs w:val="16"/>
              </w:rPr>
              <w:t>е</w:t>
            </w:r>
            <w:r w:rsidRPr="008B02CF">
              <w:rPr>
                <w:rFonts w:ascii="Times New Roman" w:hAnsi="Times New Roman" w:cs="Times New Roman"/>
                <w:sz w:val="16"/>
                <w:szCs w:val="16"/>
              </w:rPr>
              <w:t>ва</w:t>
            </w:r>
          </w:p>
          <w:p w:rsidR="008B02CF" w:rsidRPr="008B02CF" w:rsidRDefault="008B02CF" w:rsidP="008B02CF">
            <w:pPr>
              <w:keepNext/>
              <w:keepLines/>
              <w:spacing w:after="0" w:line="240" w:lineRule="auto"/>
              <w:jc w:val="both"/>
              <w:rPr>
                <w:rFonts w:ascii="Times New Roman" w:hAnsi="Times New Roman" w:cs="Times New Roman"/>
                <w:sz w:val="16"/>
                <w:szCs w:val="16"/>
              </w:rPr>
            </w:pPr>
          </w:p>
        </w:tc>
      </w:tr>
    </w:tbl>
    <w:p w:rsidR="008B02CF" w:rsidRPr="008B02CF" w:rsidRDefault="008B02CF" w:rsidP="008B02CF">
      <w:pPr>
        <w:spacing w:after="0" w:line="240" w:lineRule="auto"/>
        <w:rPr>
          <w:rFonts w:ascii="Times New Roman" w:hAnsi="Times New Roman" w:cs="Times New Roman"/>
          <w:sz w:val="16"/>
          <w:szCs w:val="16"/>
        </w:rPr>
      </w:pPr>
    </w:p>
    <w:tbl>
      <w:tblPr>
        <w:tblStyle w:val="afc"/>
        <w:tblW w:w="10853" w:type="dxa"/>
        <w:tblLook w:val="04A0"/>
      </w:tblPr>
      <w:tblGrid>
        <w:gridCol w:w="3491"/>
        <w:gridCol w:w="3580"/>
        <w:gridCol w:w="3782"/>
      </w:tblGrid>
      <w:tr w:rsidR="00D02761" w:rsidTr="00A631D2">
        <w:tc>
          <w:tcPr>
            <w:tcW w:w="10853" w:type="dxa"/>
            <w:gridSpan w:val="3"/>
          </w:tcPr>
          <w:p w:rsidR="00D02761" w:rsidRPr="00D02761" w:rsidRDefault="00D02761" w:rsidP="00D02761">
            <w:pPr>
              <w:widowControl w:val="0"/>
              <w:autoSpaceDE w:val="0"/>
              <w:autoSpaceDN w:val="0"/>
              <w:adjustRightInd w:val="0"/>
              <w:jc w:val="center"/>
              <w:rPr>
                <w:rFonts w:ascii="Times New Roman" w:hAnsi="Times New Roman" w:cs="Times New Roman"/>
                <w:b/>
                <w:sz w:val="16"/>
                <w:szCs w:val="16"/>
              </w:rPr>
            </w:pPr>
            <w:r w:rsidRPr="00D02761">
              <w:rPr>
                <w:rFonts w:ascii="Times New Roman" w:hAnsi="Times New Roman" w:cs="Times New Roman"/>
                <w:b/>
                <w:sz w:val="16"/>
                <w:szCs w:val="16"/>
              </w:rPr>
              <w:t>ПРОКУРАТУРА   ИНФОРМИРУЕТ</w:t>
            </w:r>
          </w:p>
          <w:p w:rsidR="00D02761" w:rsidRPr="00D02761" w:rsidRDefault="00D02761" w:rsidP="00D02761">
            <w:pPr>
              <w:shd w:val="clear" w:color="auto" w:fill="FFFFFF"/>
              <w:spacing w:after="0" w:line="240" w:lineRule="auto"/>
              <w:jc w:val="center"/>
              <w:rPr>
                <w:rFonts w:ascii="Times New Roman" w:hAnsi="Times New Roman" w:cs="Times New Roman"/>
                <w:b/>
                <w:bCs/>
                <w:color w:val="0D0D0D" w:themeColor="text1" w:themeTint="F2"/>
                <w:sz w:val="16"/>
                <w:szCs w:val="16"/>
                <w:shd w:val="clear" w:color="auto" w:fill="FFFFFF"/>
              </w:rPr>
            </w:pPr>
            <w:r w:rsidRPr="00D02761">
              <w:rPr>
                <w:rFonts w:ascii="Times New Roman" w:hAnsi="Times New Roman" w:cs="Times New Roman"/>
                <w:b/>
                <w:bCs/>
                <w:color w:val="0D0D0D" w:themeColor="text1" w:themeTint="F2"/>
                <w:sz w:val="16"/>
                <w:szCs w:val="16"/>
                <w:shd w:val="clear" w:color="auto" w:fill="FFFFFF"/>
              </w:rPr>
              <w:t>Заместитель Генерального прокурора России Алексей Захаров провел личный прием граждан в Новгородской области</w:t>
            </w:r>
          </w:p>
          <w:p w:rsidR="00D02761" w:rsidRPr="00D02761" w:rsidRDefault="00D02761" w:rsidP="00D02761">
            <w:pPr>
              <w:widowControl w:val="0"/>
              <w:tabs>
                <w:tab w:val="left" w:pos="720"/>
              </w:tabs>
              <w:spacing w:after="0" w:line="240" w:lineRule="exact"/>
              <w:jc w:val="both"/>
              <w:rPr>
                <w:rFonts w:ascii="Times New Roman" w:hAnsi="Times New Roman" w:cs="Times New Roman"/>
                <w:b/>
                <w:color w:val="0D0D0D" w:themeColor="text1" w:themeTint="F2"/>
                <w:sz w:val="16"/>
                <w:szCs w:val="16"/>
              </w:rPr>
            </w:pPr>
          </w:p>
          <w:p w:rsidR="00D02761" w:rsidRPr="00D02761" w:rsidRDefault="00D02761" w:rsidP="00D02761">
            <w:pPr>
              <w:pStyle w:val="aff8"/>
              <w:shd w:val="clear" w:color="auto" w:fill="FFFFFF"/>
              <w:tabs>
                <w:tab w:val="left" w:pos="426"/>
              </w:tabs>
              <w:ind w:firstLine="284"/>
              <w:rPr>
                <w:color w:val="0D0D0D" w:themeColor="text1" w:themeTint="F2"/>
                <w:sz w:val="16"/>
                <w:szCs w:val="16"/>
              </w:rPr>
            </w:pPr>
            <w:r>
              <w:rPr>
                <w:color w:val="0D0D0D" w:themeColor="text1" w:themeTint="F2"/>
                <w:sz w:val="16"/>
                <w:szCs w:val="16"/>
              </w:rPr>
              <w:t>30 января 2023 года</w:t>
            </w:r>
            <w:r w:rsidRPr="00D02761">
              <w:rPr>
                <w:color w:val="0D0D0D" w:themeColor="text1" w:themeTint="F2"/>
                <w:sz w:val="16"/>
                <w:szCs w:val="16"/>
              </w:rPr>
              <w:t xml:space="preserve"> заместитель Генерального прокурора Российской Федерации Алексей Захаров в рамках рабочего визита в Новгородскую область провел личный пр</w:t>
            </w:r>
            <w:r w:rsidRPr="00D02761">
              <w:rPr>
                <w:color w:val="0D0D0D" w:themeColor="text1" w:themeTint="F2"/>
                <w:sz w:val="16"/>
                <w:szCs w:val="16"/>
              </w:rPr>
              <w:t>и</w:t>
            </w:r>
            <w:r w:rsidRPr="00D02761">
              <w:rPr>
                <w:color w:val="0D0D0D" w:themeColor="text1" w:themeTint="F2"/>
                <w:sz w:val="16"/>
                <w:szCs w:val="16"/>
              </w:rPr>
              <w:t>ем жителей региона по вопросам жилищно-коммунального хозяйства.</w:t>
            </w:r>
          </w:p>
          <w:p w:rsidR="00D02761" w:rsidRPr="00D02761" w:rsidRDefault="00D02761" w:rsidP="00D02761">
            <w:pPr>
              <w:pStyle w:val="aff8"/>
              <w:shd w:val="clear" w:color="auto" w:fill="FFFFFF"/>
              <w:tabs>
                <w:tab w:val="left" w:pos="426"/>
              </w:tabs>
              <w:ind w:firstLine="284"/>
              <w:rPr>
                <w:color w:val="0D0D0D" w:themeColor="text1" w:themeTint="F2"/>
                <w:sz w:val="16"/>
                <w:szCs w:val="16"/>
              </w:rPr>
            </w:pPr>
            <w:r w:rsidRPr="00D02761">
              <w:rPr>
                <w:color w:val="0D0D0D" w:themeColor="text1" w:themeTint="F2"/>
                <w:sz w:val="16"/>
                <w:szCs w:val="16"/>
              </w:rPr>
              <w:t>В приеме граждан участвовали исполняющий обязанности прокурора Новгородской области Дмитрий Семенов, Губернатор Новгородской области Андрей Никитин, р</w:t>
            </w:r>
            <w:r w:rsidRPr="00D02761">
              <w:rPr>
                <w:color w:val="0D0D0D" w:themeColor="text1" w:themeTint="F2"/>
                <w:sz w:val="16"/>
                <w:szCs w:val="16"/>
              </w:rPr>
              <w:t>е</w:t>
            </w:r>
            <w:r w:rsidRPr="00D02761">
              <w:rPr>
                <w:color w:val="0D0D0D" w:themeColor="text1" w:themeTint="F2"/>
                <w:sz w:val="16"/>
                <w:szCs w:val="16"/>
              </w:rPr>
              <w:t xml:space="preserve">гиональный уполномоченный по правам человека Анатолий </w:t>
            </w:r>
            <w:proofErr w:type="spellStart"/>
            <w:r w:rsidRPr="00D02761">
              <w:rPr>
                <w:color w:val="0D0D0D" w:themeColor="text1" w:themeTint="F2"/>
                <w:sz w:val="16"/>
                <w:szCs w:val="16"/>
              </w:rPr>
              <w:t>Бойцев</w:t>
            </w:r>
            <w:proofErr w:type="spellEnd"/>
            <w:r w:rsidRPr="00D02761">
              <w:rPr>
                <w:color w:val="0D0D0D" w:themeColor="text1" w:themeTint="F2"/>
                <w:sz w:val="16"/>
                <w:szCs w:val="16"/>
              </w:rPr>
              <w:t>.</w:t>
            </w:r>
          </w:p>
          <w:p w:rsidR="00D02761" w:rsidRPr="00D02761" w:rsidRDefault="00D02761" w:rsidP="00D02761">
            <w:pPr>
              <w:pStyle w:val="aff8"/>
              <w:shd w:val="clear" w:color="auto" w:fill="FFFFFF"/>
              <w:tabs>
                <w:tab w:val="left" w:pos="426"/>
              </w:tabs>
              <w:ind w:firstLine="284"/>
              <w:rPr>
                <w:color w:val="0D0D0D" w:themeColor="text1" w:themeTint="F2"/>
                <w:sz w:val="16"/>
                <w:szCs w:val="16"/>
              </w:rPr>
            </w:pPr>
            <w:r w:rsidRPr="00D02761">
              <w:rPr>
                <w:color w:val="0D0D0D" w:themeColor="text1" w:themeTint="F2"/>
                <w:sz w:val="16"/>
                <w:szCs w:val="16"/>
              </w:rPr>
              <w:t xml:space="preserve">Заявления граждан, обратившихся на прием к заместителю Генерального прокурора Российской Федерации, касались сфер </w:t>
            </w:r>
            <w:proofErr w:type="spellStart"/>
            <w:r w:rsidRPr="00D02761">
              <w:rPr>
                <w:color w:val="0D0D0D" w:themeColor="text1" w:themeTint="F2"/>
                <w:sz w:val="16"/>
                <w:szCs w:val="16"/>
              </w:rPr>
              <w:t>электр</w:t>
            </w:r>
            <w:proofErr w:type="gramStart"/>
            <w:r w:rsidRPr="00D02761">
              <w:rPr>
                <w:color w:val="0D0D0D" w:themeColor="text1" w:themeTint="F2"/>
                <w:sz w:val="16"/>
                <w:szCs w:val="16"/>
              </w:rPr>
              <w:t>о</w:t>
            </w:r>
            <w:proofErr w:type="spellEnd"/>
            <w:r w:rsidRPr="00D02761">
              <w:rPr>
                <w:color w:val="0D0D0D" w:themeColor="text1" w:themeTint="F2"/>
                <w:sz w:val="16"/>
                <w:szCs w:val="16"/>
              </w:rPr>
              <w:t>-</w:t>
            </w:r>
            <w:proofErr w:type="gramEnd"/>
            <w:r w:rsidRPr="00D02761">
              <w:rPr>
                <w:color w:val="0D0D0D" w:themeColor="text1" w:themeTint="F2"/>
                <w:sz w:val="16"/>
                <w:szCs w:val="16"/>
              </w:rPr>
              <w:t xml:space="preserve">, </w:t>
            </w:r>
            <w:proofErr w:type="spellStart"/>
            <w:r w:rsidRPr="00D02761">
              <w:rPr>
                <w:color w:val="0D0D0D" w:themeColor="text1" w:themeTint="F2"/>
                <w:sz w:val="16"/>
                <w:szCs w:val="16"/>
              </w:rPr>
              <w:t>газо</w:t>
            </w:r>
            <w:proofErr w:type="spellEnd"/>
            <w:r w:rsidRPr="00D02761">
              <w:rPr>
                <w:color w:val="0D0D0D" w:themeColor="text1" w:themeTint="F2"/>
                <w:sz w:val="16"/>
                <w:szCs w:val="16"/>
              </w:rPr>
              <w:t>- и вод</w:t>
            </w:r>
            <w:r w:rsidRPr="00D02761">
              <w:rPr>
                <w:color w:val="0D0D0D" w:themeColor="text1" w:themeTint="F2"/>
                <w:sz w:val="16"/>
                <w:szCs w:val="16"/>
              </w:rPr>
              <w:t>о</w:t>
            </w:r>
            <w:r w:rsidRPr="00D02761">
              <w:rPr>
                <w:color w:val="0D0D0D" w:themeColor="text1" w:themeTint="F2"/>
                <w:sz w:val="16"/>
                <w:szCs w:val="16"/>
              </w:rPr>
              <w:t>снабжения, вывоза коммунальных отходов, капитального ремонта многоквартирных домов, переселения из аварийного жилья, содержания муниципал</w:t>
            </w:r>
            <w:r w:rsidRPr="00D02761">
              <w:rPr>
                <w:color w:val="0D0D0D" w:themeColor="text1" w:themeTint="F2"/>
                <w:sz w:val="16"/>
                <w:szCs w:val="16"/>
              </w:rPr>
              <w:t>ь</w:t>
            </w:r>
            <w:r w:rsidRPr="00D02761">
              <w:rPr>
                <w:color w:val="0D0D0D" w:themeColor="text1" w:themeTint="F2"/>
                <w:sz w:val="16"/>
                <w:szCs w:val="16"/>
              </w:rPr>
              <w:t>ных дорог. Многие из них были связаны с бездействием органов местного самоуправления.</w:t>
            </w:r>
          </w:p>
          <w:p w:rsidR="00D02761" w:rsidRPr="00D02761" w:rsidRDefault="00D02761" w:rsidP="00D02761">
            <w:pPr>
              <w:pStyle w:val="aff8"/>
              <w:shd w:val="clear" w:color="auto" w:fill="FFFFFF"/>
              <w:tabs>
                <w:tab w:val="left" w:pos="426"/>
              </w:tabs>
              <w:ind w:firstLine="284"/>
              <w:rPr>
                <w:color w:val="0D0D0D" w:themeColor="text1" w:themeTint="F2"/>
                <w:sz w:val="16"/>
                <w:szCs w:val="16"/>
              </w:rPr>
            </w:pPr>
            <w:r w:rsidRPr="00D02761">
              <w:rPr>
                <w:color w:val="0D0D0D" w:themeColor="text1" w:themeTint="F2"/>
                <w:sz w:val="16"/>
                <w:szCs w:val="16"/>
              </w:rPr>
              <w:t xml:space="preserve">Например, проживающий в Великом Новгороде заявитель обратился в связи с бездействием городских властей по приему </w:t>
            </w:r>
            <w:proofErr w:type="spellStart"/>
            <w:r w:rsidRPr="00D02761">
              <w:rPr>
                <w:color w:val="0D0D0D" w:themeColor="text1" w:themeTint="F2"/>
                <w:sz w:val="16"/>
                <w:szCs w:val="16"/>
              </w:rPr>
              <w:t>безхозяйной</w:t>
            </w:r>
            <w:proofErr w:type="spellEnd"/>
            <w:r w:rsidRPr="00D02761">
              <w:rPr>
                <w:color w:val="0D0D0D" w:themeColor="text1" w:themeTint="F2"/>
                <w:sz w:val="16"/>
                <w:szCs w:val="16"/>
              </w:rPr>
              <w:t xml:space="preserve"> сети водоо</w:t>
            </w:r>
            <w:r w:rsidRPr="00D02761">
              <w:rPr>
                <w:color w:val="0D0D0D" w:themeColor="text1" w:themeTint="F2"/>
                <w:sz w:val="16"/>
                <w:szCs w:val="16"/>
              </w:rPr>
              <w:t>т</w:t>
            </w:r>
            <w:r w:rsidRPr="00D02761">
              <w:rPr>
                <w:color w:val="0D0D0D" w:themeColor="text1" w:themeTint="F2"/>
                <w:sz w:val="16"/>
                <w:szCs w:val="16"/>
              </w:rPr>
              <w:t>ведения в муниципальную собственность. Жительница поселка Волот пожаловалась на ненадлежащее состояние печного отопления в квартире, наход</w:t>
            </w:r>
            <w:r w:rsidRPr="00D02761">
              <w:rPr>
                <w:color w:val="0D0D0D" w:themeColor="text1" w:themeTint="F2"/>
                <w:sz w:val="16"/>
                <w:szCs w:val="16"/>
              </w:rPr>
              <w:t>я</w:t>
            </w:r>
            <w:r w:rsidRPr="00D02761">
              <w:rPr>
                <w:color w:val="0D0D0D" w:themeColor="text1" w:themeTint="F2"/>
                <w:sz w:val="16"/>
                <w:szCs w:val="16"/>
              </w:rPr>
              <w:t>щейся в муниципальной собственности. Заявители из города Сольцы сообщили о ветхости сетей водоснабжения и неисполнении решения суда о провед</w:t>
            </w:r>
            <w:r w:rsidRPr="00D02761">
              <w:rPr>
                <w:color w:val="0D0D0D" w:themeColor="text1" w:themeTint="F2"/>
                <w:sz w:val="16"/>
                <w:szCs w:val="16"/>
              </w:rPr>
              <w:t>е</w:t>
            </w:r>
            <w:r w:rsidRPr="00D02761">
              <w:rPr>
                <w:color w:val="0D0D0D" w:themeColor="text1" w:themeTint="F2"/>
                <w:sz w:val="16"/>
                <w:szCs w:val="16"/>
              </w:rPr>
              <w:t>нии текущего ремонта в подъезде многоквартирного дома.</w:t>
            </w:r>
          </w:p>
          <w:p w:rsidR="00D02761" w:rsidRPr="00D02761" w:rsidRDefault="00D02761" w:rsidP="00D02761">
            <w:pPr>
              <w:pStyle w:val="aff8"/>
              <w:shd w:val="clear" w:color="auto" w:fill="FFFFFF"/>
              <w:tabs>
                <w:tab w:val="left" w:pos="426"/>
              </w:tabs>
              <w:ind w:firstLine="284"/>
              <w:rPr>
                <w:color w:val="0D0D0D" w:themeColor="text1" w:themeTint="F2"/>
                <w:sz w:val="16"/>
                <w:szCs w:val="16"/>
              </w:rPr>
            </w:pPr>
            <w:proofErr w:type="gramStart"/>
            <w:r w:rsidRPr="00D02761">
              <w:rPr>
                <w:color w:val="0D0D0D" w:themeColor="text1" w:themeTint="F2"/>
                <w:sz w:val="16"/>
                <w:szCs w:val="16"/>
              </w:rPr>
              <w:t xml:space="preserve">В ходе личного приема Алексеем Захаровым принято 23 гражданина, проживающих в городах Великий Новгород и Сольцы, Волотовском, </w:t>
            </w:r>
            <w:proofErr w:type="spellStart"/>
            <w:r w:rsidRPr="00D02761">
              <w:rPr>
                <w:color w:val="0D0D0D" w:themeColor="text1" w:themeTint="F2"/>
                <w:sz w:val="16"/>
                <w:szCs w:val="16"/>
              </w:rPr>
              <w:t>Кресте</w:t>
            </w:r>
            <w:r w:rsidRPr="00D02761">
              <w:rPr>
                <w:color w:val="0D0D0D" w:themeColor="text1" w:themeTint="F2"/>
                <w:sz w:val="16"/>
                <w:szCs w:val="16"/>
              </w:rPr>
              <w:t>ц</w:t>
            </w:r>
            <w:r w:rsidRPr="00D02761">
              <w:rPr>
                <w:color w:val="0D0D0D" w:themeColor="text1" w:themeTint="F2"/>
                <w:sz w:val="16"/>
                <w:szCs w:val="16"/>
              </w:rPr>
              <w:t>ком</w:t>
            </w:r>
            <w:proofErr w:type="spellEnd"/>
            <w:r w:rsidRPr="00D02761">
              <w:rPr>
                <w:color w:val="0D0D0D" w:themeColor="text1" w:themeTint="F2"/>
                <w:sz w:val="16"/>
                <w:szCs w:val="16"/>
              </w:rPr>
              <w:t>, Новгородском районах.</w:t>
            </w:r>
            <w:proofErr w:type="gramEnd"/>
            <w:r w:rsidRPr="00D02761">
              <w:rPr>
                <w:color w:val="0D0D0D" w:themeColor="text1" w:themeTint="F2"/>
                <w:sz w:val="16"/>
                <w:szCs w:val="16"/>
              </w:rPr>
              <w:t xml:space="preserve"> По каждому обращению организована проверка, ход и </w:t>
            </w:r>
            <w:proofErr w:type="gramStart"/>
            <w:r w:rsidRPr="00D02761">
              <w:rPr>
                <w:color w:val="0D0D0D" w:themeColor="text1" w:themeTint="F2"/>
                <w:sz w:val="16"/>
                <w:szCs w:val="16"/>
              </w:rPr>
              <w:t>результаты</w:t>
            </w:r>
            <w:proofErr w:type="gramEnd"/>
            <w:r w:rsidRPr="00D02761">
              <w:rPr>
                <w:color w:val="0D0D0D" w:themeColor="text1" w:themeTint="F2"/>
                <w:sz w:val="16"/>
                <w:szCs w:val="16"/>
              </w:rPr>
              <w:t xml:space="preserve"> которых находятся на личном контроле заместителя Ген</w:t>
            </w:r>
            <w:r w:rsidRPr="00D02761">
              <w:rPr>
                <w:color w:val="0D0D0D" w:themeColor="text1" w:themeTint="F2"/>
                <w:sz w:val="16"/>
                <w:szCs w:val="16"/>
              </w:rPr>
              <w:t>е</w:t>
            </w:r>
            <w:r w:rsidRPr="00D02761">
              <w:rPr>
                <w:color w:val="0D0D0D" w:themeColor="text1" w:themeTint="F2"/>
                <w:sz w:val="16"/>
                <w:szCs w:val="16"/>
              </w:rPr>
              <w:t>рального прокурора Российской Федер</w:t>
            </w:r>
            <w:r w:rsidRPr="00D02761">
              <w:rPr>
                <w:color w:val="0D0D0D" w:themeColor="text1" w:themeTint="F2"/>
                <w:sz w:val="16"/>
                <w:szCs w:val="16"/>
              </w:rPr>
              <w:t>а</w:t>
            </w:r>
            <w:r w:rsidRPr="00D02761">
              <w:rPr>
                <w:color w:val="0D0D0D" w:themeColor="text1" w:themeTint="F2"/>
                <w:sz w:val="16"/>
                <w:szCs w:val="16"/>
              </w:rPr>
              <w:t>ции.</w:t>
            </w:r>
          </w:p>
          <w:p w:rsidR="00D02761" w:rsidRPr="00D02761" w:rsidRDefault="00D02761" w:rsidP="00D02761">
            <w:pPr>
              <w:spacing w:after="0"/>
              <w:jc w:val="right"/>
              <w:rPr>
                <w:rFonts w:ascii="Times New Roman" w:eastAsia="Times New Roman" w:hAnsi="Times New Roman" w:cs="Times New Roman"/>
                <w:b/>
                <w:bCs/>
                <w:color w:val="000000"/>
                <w:sz w:val="16"/>
                <w:szCs w:val="16"/>
                <w:bdr w:val="none" w:sz="0" w:space="0" w:color="auto" w:frame="1"/>
                <w:lang w:eastAsia="ru-RU"/>
              </w:rPr>
            </w:pPr>
            <w:r w:rsidRPr="00D02761">
              <w:rPr>
                <w:rFonts w:ascii="Times New Roman" w:eastAsia="Times New Roman" w:hAnsi="Times New Roman" w:cs="Times New Roman"/>
                <w:b/>
                <w:bCs/>
                <w:color w:val="000000"/>
                <w:sz w:val="16"/>
                <w:szCs w:val="16"/>
                <w:bdr w:val="none" w:sz="0" w:space="0" w:color="auto" w:frame="1"/>
                <w:lang w:eastAsia="ru-RU"/>
              </w:rPr>
              <w:t>Управление Генеральной прокуратуры Российской Федерации по Северо-Западному федеральному округу</w:t>
            </w:r>
          </w:p>
        </w:tc>
      </w:tr>
      <w:tr w:rsidR="00A631D2" w:rsidTr="00A631D2">
        <w:trPr>
          <w:trHeight w:val="210"/>
        </w:trPr>
        <w:tc>
          <w:tcPr>
            <w:tcW w:w="3050" w:type="dxa"/>
          </w:tcPr>
          <w:p w:rsidR="00D02761" w:rsidRPr="00D02761" w:rsidRDefault="00D02761" w:rsidP="00D02761">
            <w:pPr>
              <w:widowControl w:val="0"/>
              <w:autoSpaceDE w:val="0"/>
              <w:autoSpaceDN w:val="0"/>
              <w:adjustRightInd w:val="0"/>
              <w:jc w:val="center"/>
              <w:rPr>
                <w:rFonts w:ascii="Times New Roman" w:hAnsi="Times New Roman" w:cs="Times New Roman"/>
                <w:b/>
                <w:sz w:val="16"/>
                <w:szCs w:val="16"/>
              </w:rPr>
            </w:pPr>
            <w:r>
              <w:rPr>
                <w:rFonts w:ascii="Times New Roman" w:hAnsi="Times New Roman" w:cs="Times New Roman"/>
                <w:b/>
                <w:noProof/>
                <w:sz w:val="16"/>
                <w:szCs w:val="16"/>
                <w:lang w:eastAsia="ru-RU"/>
              </w:rPr>
              <w:drawing>
                <wp:inline distT="0" distB="0" distL="0" distR="0">
                  <wp:extent cx="2062163" cy="1546622"/>
                  <wp:effectExtent l="19050" t="0" r="0" b="0"/>
                  <wp:docPr id="4" name="Рисунок 16" descr="C:\Users\15D87E~1\AppData\Local\Temp\Rar$DIa5640.154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5D87E~1\AppData\Local\Temp\Rar$DIa5640.1546\23.jpg"/>
                          <pic:cNvPicPr>
                            <a:picLocks noChangeAspect="1" noChangeArrowheads="1"/>
                          </pic:cNvPicPr>
                        </pic:nvPicPr>
                        <pic:blipFill>
                          <a:blip r:embed="rId21"/>
                          <a:srcRect/>
                          <a:stretch>
                            <a:fillRect/>
                          </a:stretch>
                        </pic:blipFill>
                        <pic:spPr bwMode="auto">
                          <a:xfrm>
                            <a:off x="0" y="0"/>
                            <a:ext cx="2062163" cy="1546622"/>
                          </a:xfrm>
                          <a:prstGeom prst="rect">
                            <a:avLst/>
                          </a:prstGeom>
                          <a:noFill/>
                          <a:ln w="9525">
                            <a:noFill/>
                            <a:miter lim="800000"/>
                            <a:headEnd/>
                            <a:tailEnd/>
                          </a:ln>
                        </pic:spPr>
                      </pic:pic>
                    </a:graphicData>
                  </a:graphic>
                </wp:inline>
              </w:drawing>
            </w:r>
          </w:p>
        </w:tc>
        <w:tc>
          <w:tcPr>
            <w:tcW w:w="3127" w:type="dxa"/>
          </w:tcPr>
          <w:p w:rsidR="00D02761" w:rsidRPr="00D02761" w:rsidRDefault="00D02761" w:rsidP="00D02761">
            <w:pPr>
              <w:widowControl w:val="0"/>
              <w:autoSpaceDE w:val="0"/>
              <w:autoSpaceDN w:val="0"/>
              <w:adjustRightInd w:val="0"/>
              <w:jc w:val="center"/>
              <w:rPr>
                <w:rFonts w:ascii="Times New Roman" w:hAnsi="Times New Roman" w:cs="Times New Roman"/>
                <w:b/>
                <w:sz w:val="16"/>
                <w:szCs w:val="16"/>
              </w:rPr>
            </w:pPr>
            <w:r>
              <w:rPr>
                <w:rFonts w:ascii="Times New Roman" w:hAnsi="Times New Roman" w:cs="Times New Roman"/>
                <w:b/>
                <w:noProof/>
                <w:sz w:val="16"/>
                <w:szCs w:val="16"/>
                <w:lang w:eastAsia="ru-RU"/>
              </w:rPr>
              <w:drawing>
                <wp:inline distT="0" distB="0" distL="0" distR="0">
                  <wp:extent cx="2119312" cy="1589484"/>
                  <wp:effectExtent l="19050" t="0" r="0" b="0"/>
                  <wp:docPr id="5" name="Рисунок 17" descr="C:\Users\15D87E~1\AppData\Local\Temp\Rar$DIa5640.89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5D87E~1\AppData\Local\Temp\Rar$DIa5640.8917\21.jpg"/>
                          <pic:cNvPicPr>
                            <a:picLocks noChangeAspect="1" noChangeArrowheads="1"/>
                          </pic:cNvPicPr>
                        </pic:nvPicPr>
                        <pic:blipFill>
                          <a:blip r:embed="rId22"/>
                          <a:srcRect/>
                          <a:stretch>
                            <a:fillRect/>
                          </a:stretch>
                        </pic:blipFill>
                        <pic:spPr bwMode="auto">
                          <a:xfrm>
                            <a:off x="0" y="0"/>
                            <a:ext cx="2119313" cy="1589485"/>
                          </a:xfrm>
                          <a:prstGeom prst="rect">
                            <a:avLst/>
                          </a:prstGeom>
                          <a:noFill/>
                          <a:ln w="9525">
                            <a:noFill/>
                            <a:miter lim="800000"/>
                            <a:headEnd/>
                            <a:tailEnd/>
                          </a:ln>
                        </pic:spPr>
                      </pic:pic>
                    </a:graphicData>
                  </a:graphic>
                </wp:inline>
              </w:drawing>
            </w:r>
          </w:p>
        </w:tc>
        <w:tc>
          <w:tcPr>
            <w:tcW w:w="4676" w:type="dxa"/>
          </w:tcPr>
          <w:p w:rsidR="00D02761" w:rsidRPr="00D02761" w:rsidRDefault="00D02761" w:rsidP="00D02761">
            <w:pPr>
              <w:widowControl w:val="0"/>
              <w:autoSpaceDE w:val="0"/>
              <w:autoSpaceDN w:val="0"/>
              <w:adjustRightInd w:val="0"/>
              <w:rPr>
                <w:rFonts w:ascii="Times New Roman" w:hAnsi="Times New Roman" w:cs="Times New Roman"/>
                <w:b/>
                <w:sz w:val="16"/>
                <w:szCs w:val="16"/>
              </w:rPr>
            </w:pPr>
            <w:r>
              <w:rPr>
                <w:rFonts w:ascii="Times New Roman" w:hAnsi="Times New Roman" w:cs="Times New Roman"/>
                <w:b/>
                <w:noProof/>
                <w:sz w:val="16"/>
                <w:szCs w:val="16"/>
                <w:lang w:eastAsia="ru-RU"/>
              </w:rPr>
              <w:drawing>
                <wp:inline distT="0" distB="0" distL="0" distR="0">
                  <wp:extent cx="2242362" cy="1590675"/>
                  <wp:effectExtent l="19050" t="0" r="5538" b="0"/>
                  <wp:docPr id="18" name="Рисунок 18" descr="C:\Users\15D87E~1\AppData\Local\Temp\Rar$DIa5640.142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5D87E~1\AppData\Local\Temp\Rar$DIa5640.14227\13.jpg"/>
                          <pic:cNvPicPr>
                            <a:picLocks noChangeAspect="1" noChangeArrowheads="1"/>
                          </pic:cNvPicPr>
                        </pic:nvPicPr>
                        <pic:blipFill>
                          <a:blip r:embed="rId23"/>
                          <a:srcRect/>
                          <a:stretch>
                            <a:fillRect/>
                          </a:stretch>
                        </pic:blipFill>
                        <pic:spPr bwMode="auto">
                          <a:xfrm>
                            <a:off x="0" y="0"/>
                            <a:ext cx="2244117" cy="1591920"/>
                          </a:xfrm>
                          <a:prstGeom prst="rect">
                            <a:avLst/>
                          </a:prstGeom>
                          <a:noFill/>
                          <a:ln w="9525">
                            <a:noFill/>
                            <a:miter lim="800000"/>
                            <a:headEnd/>
                            <a:tailEnd/>
                          </a:ln>
                        </pic:spPr>
                      </pic:pic>
                    </a:graphicData>
                  </a:graphic>
                </wp:inline>
              </w:drawing>
            </w:r>
          </w:p>
        </w:tc>
      </w:tr>
    </w:tbl>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A631D2">
        <w:rPr>
          <w:rFonts w:ascii="Times New Roman" w:eastAsia="Times New Roman" w:hAnsi="Times New Roman"/>
          <w:color w:val="000000" w:themeColor="text1"/>
          <w:sz w:val="14"/>
          <w:szCs w:val="14"/>
          <w:lang w:eastAsia="ru-RU"/>
        </w:rPr>
        <w:drawing>
          <wp:inline distT="0" distB="0" distL="0" distR="0">
            <wp:extent cx="3251200" cy="2438400"/>
            <wp:effectExtent l="19050" t="0" r="6350" b="0"/>
            <wp:docPr id="7" name="Рисунок 19" descr="C:\Users\15D87E~1\AppData\Local\Temp\Rar$DIa5640.185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5D87E~1\AppData\Local\Temp\Rar$DIa5640.18544\12.jpg"/>
                    <pic:cNvPicPr>
                      <a:picLocks noChangeAspect="1" noChangeArrowheads="1"/>
                    </pic:cNvPicPr>
                  </pic:nvPicPr>
                  <pic:blipFill>
                    <a:blip r:embed="rId24"/>
                    <a:srcRect/>
                    <a:stretch>
                      <a:fillRect/>
                    </a:stretch>
                  </pic:blipFill>
                  <pic:spPr bwMode="auto">
                    <a:xfrm>
                      <a:off x="0" y="0"/>
                      <a:ext cx="3254595" cy="2440946"/>
                    </a:xfrm>
                    <a:prstGeom prst="rect">
                      <a:avLst/>
                    </a:prstGeom>
                    <a:noFill/>
                    <a:ln w="9525">
                      <a:noFill/>
                      <a:miter lim="800000"/>
                      <a:headEnd/>
                      <a:tailEnd/>
                    </a:ln>
                  </pic:spPr>
                </pic:pic>
              </a:graphicData>
            </a:graphic>
          </wp:inline>
        </w:drawing>
      </w:r>
      <w:r w:rsidRPr="00A631D2">
        <w:rPr>
          <w:rFonts w:ascii="Times New Roman" w:eastAsia="Times New Roman" w:hAnsi="Times New Roman"/>
          <w:color w:val="000000" w:themeColor="text1"/>
          <w:sz w:val="14"/>
          <w:szCs w:val="14"/>
          <w:lang w:eastAsia="ru-RU"/>
        </w:rPr>
        <w:drawing>
          <wp:inline distT="0" distB="0" distL="0" distR="0">
            <wp:extent cx="3251200" cy="2438400"/>
            <wp:effectExtent l="19050" t="0" r="6350" b="0"/>
            <wp:docPr id="8" name="Рисунок 20" descr="C:\Users\15D87E~1\AppData\Local\Temp\Rar$DIa5640.246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5D87E~1\AppData\Local\Temp\Rar$DIa5640.24689\3.jpg"/>
                    <pic:cNvPicPr>
                      <a:picLocks noChangeAspect="1" noChangeArrowheads="1"/>
                    </pic:cNvPicPr>
                  </pic:nvPicPr>
                  <pic:blipFill>
                    <a:blip r:embed="rId25"/>
                    <a:srcRect/>
                    <a:stretch>
                      <a:fillRect/>
                    </a:stretch>
                  </pic:blipFill>
                  <pic:spPr bwMode="auto">
                    <a:xfrm>
                      <a:off x="0" y="0"/>
                      <a:ext cx="3251199" cy="2438399"/>
                    </a:xfrm>
                    <a:prstGeom prst="rect">
                      <a:avLst/>
                    </a:prstGeom>
                    <a:noFill/>
                    <a:ln w="9525">
                      <a:noFill/>
                      <a:miter lim="800000"/>
                      <a:headEnd/>
                      <a:tailEnd/>
                    </a:ln>
                  </pic:spPr>
                </pic:pic>
              </a:graphicData>
            </a:graphic>
          </wp:inline>
        </w:drawing>
      </w: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31D2" w:rsidRDefault="00A631D2"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2F5B1E" w:rsidRPr="009F4E09" w:rsidRDefault="00BB52F5" w:rsidP="008B02C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«Волотовские ведомости</w:t>
      </w:r>
      <w:r w:rsidR="002F5B1E" w:rsidRPr="009F4E09">
        <w:rPr>
          <w:rFonts w:ascii="Times New Roman" w:eastAsia="Times New Roman" w:hAnsi="Times New Roman"/>
          <w:color w:val="000000" w:themeColor="text1"/>
          <w:sz w:val="14"/>
          <w:szCs w:val="14"/>
          <w:lang w:eastAsia="ru-RU"/>
        </w:rPr>
        <w:t xml:space="preserve">». Муниципальная газета № </w:t>
      </w:r>
      <w:r w:rsidR="00D02761">
        <w:rPr>
          <w:rFonts w:ascii="Times New Roman" w:eastAsia="Times New Roman" w:hAnsi="Times New Roman"/>
          <w:color w:val="000000" w:themeColor="text1"/>
          <w:sz w:val="14"/>
          <w:szCs w:val="14"/>
          <w:lang w:eastAsia="ru-RU"/>
        </w:rPr>
        <w:t>2</w:t>
      </w:r>
      <w:r w:rsidR="002F5B1E" w:rsidRPr="009F4E09">
        <w:rPr>
          <w:rFonts w:ascii="Times New Roman" w:eastAsia="Times New Roman" w:hAnsi="Times New Roman"/>
          <w:color w:val="000000" w:themeColor="text1"/>
          <w:sz w:val="14"/>
          <w:szCs w:val="14"/>
          <w:lang w:eastAsia="ru-RU"/>
        </w:rPr>
        <w:t xml:space="preserve"> от </w:t>
      </w:r>
      <w:r w:rsidR="00D02761">
        <w:rPr>
          <w:rFonts w:ascii="Times New Roman" w:eastAsia="Times New Roman" w:hAnsi="Times New Roman"/>
          <w:color w:val="000000" w:themeColor="text1"/>
          <w:sz w:val="14"/>
          <w:szCs w:val="14"/>
          <w:lang w:eastAsia="ru-RU"/>
        </w:rPr>
        <w:t>31</w:t>
      </w:r>
      <w:r w:rsidR="002F5B1E" w:rsidRPr="009F4E09">
        <w:rPr>
          <w:rFonts w:ascii="Times New Roman" w:eastAsia="Times New Roman" w:hAnsi="Times New Roman"/>
          <w:color w:val="000000" w:themeColor="text1"/>
          <w:sz w:val="14"/>
          <w:szCs w:val="14"/>
          <w:lang w:eastAsia="ru-RU"/>
        </w:rPr>
        <w:t>.</w:t>
      </w:r>
      <w:r w:rsidR="00D20D0D" w:rsidRPr="009F4E09">
        <w:rPr>
          <w:rFonts w:ascii="Times New Roman" w:eastAsia="Times New Roman" w:hAnsi="Times New Roman"/>
          <w:color w:val="000000" w:themeColor="text1"/>
          <w:sz w:val="14"/>
          <w:szCs w:val="14"/>
          <w:lang w:eastAsia="ru-RU"/>
        </w:rPr>
        <w:t>0</w:t>
      </w:r>
      <w:r w:rsidR="00D02761">
        <w:rPr>
          <w:rFonts w:ascii="Times New Roman" w:eastAsia="Times New Roman" w:hAnsi="Times New Roman"/>
          <w:color w:val="000000" w:themeColor="text1"/>
          <w:sz w:val="14"/>
          <w:szCs w:val="14"/>
          <w:lang w:eastAsia="ru-RU"/>
        </w:rPr>
        <w:t>1.2023</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Учредитель: Дума Волотовского муниципального округа</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Утверждена решением Думы Волотовского муниципального округа 12.11.2020 № 32</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Главный редактор: Глава муниципального округа</w:t>
      </w:r>
      <w:r w:rsidR="00D02761">
        <w:rPr>
          <w:rFonts w:ascii="Times New Roman" w:eastAsia="Times New Roman" w:hAnsi="Times New Roman"/>
          <w:color w:val="000000" w:themeColor="text1"/>
          <w:sz w:val="14"/>
          <w:szCs w:val="14"/>
          <w:lang w:eastAsia="ru-RU"/>
        </w:rPr>
        <w:t xml:space="preserve"> </w:t>
      </w:r>
      <w:proofErr w:type="spellStart"/>
      <w:r w:rsidRPr="009F4E09">
        <w:rPr>
          <w:rFonts w:ascii="Times New Roman" w:eastAsia="Times New Roman" w:hAnsi="Times New Roman"/>
          <w:color w:val="000000" w:themeColor="text1"/>
          <w:sz w:val="14"/>
          <w:szCs w:val="14"/>
          <w:lang w:eastAsia="ru-RU"/>
        </w:rPr>
        <w:t>А.И.Лыжов</w:t>
      </w:r>
      <w:proofErr w:type="spellEnd"/>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Отпечатано в Администрации Волотовского муниципального округа (Новгородская обл., Волотовский район,</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п</w:t>
      </w:r>
      <w:proofErr w:type="gramStart"/>
      <w:r w:rsidRPr="009F4E09">
        <w:rPr>
          <w:rFonts w:ascii="Times New Roman" w:eastAsia="Times New Roman" w:hAnsi="Times New Roman"/>
          <w:color w:val="000000" w:themeColor="text1"/>
          <w:sz w:val="14"/>
          <w:szCs w:val="14"/>
          <w:lang w:eastAsia="ru-RU"/>
        </w:rPr>
        <w:t>.В</w:t>
      </w:r>
      <w:proofErr w:type="gramEnd"/>
      <w:r w:rsidRPr="009F4E09">
        <w:rPr>
          <w:rFonts w:ascii="Times New Roman" w:eastAsia="Times New Roman" w:hAnsi="Times New Roman"/>
          <w:color w:val="000000" w:themeColor="text1"/>
          <w:sz w:val="14"/>
          <w:szCs w:val="14"/>
          <w:lang w:eastAsia="ru-RU"/>
        </w:rPr>
        <w:t xml:space="preserve">олот, ул.Комсомольская, д.38, тел. 881662-61-086, </w:t>
      </w:r>
      <w:proofErr w:type="spellStart"/>
      <w:r w:rsidRPr="009F4E09">
        <w:rPr>
          <w:rFonts w:ascii="Times New Roman" w:eastAsia="Times New Roman" w:hAnsi="Times New Roman"/>
          <w:color w:val="000000" w:themeColor="text1"/>
          <w:sz w:val="14"/>
          <w:szCs w:val="14"/>
          <w:lang w:eastAsia="ru-RU"/>
        </w:rPr>
        <w:t>e-mail</w:t>
      </w:r>
      <w:proofErr w:type="spellEnd"/>
      <w:r w:rsidRPr="009F4E09">
        <w:rPr>
          <w:rFonts w:ascii="Times New Roman" w:eastAsia="Times New Roman" w:hAnsi="Times New Roman"/>
          <w:color w:val="000000" w:themeColor="text1"/>
          <w:sz w:val="14"/>
          <w:szCs w:val="14"/>
          <w:lang w:eastAsia="ru-RU"/>
        </w:rPr>
        <w:t xml:space="preserve">: </w:t>
      </w:r>
      <w:hyperlink r:id="rId26" w:history="1">
        <w:r w:rsidRPr="009F4E09">
          <w:rPr>
            <w:rStyle w:val="aa"/>
            <w:rFonts w:ascii="Times New Roman" w:eastAsia="Times New Roman" w:hAnsi="Times New Roman"/>
            <w:color w:val="000000" w:themeColor="text1"/>
            <w:sz w:val="14"/>
            <w:szCs w:val="14"/>
            <w:lang w:eastAsia="ru-RU"/>
          </w:rPr>
          <w:t>adm.volot@mail.ru</w:t>
        </w:r>
      </w:hyperlink>
      <w:r w:rsidRPr="009F4E09">
        <w:rPr>
          <w:rFonts w:ascii="Times New Roman" w:eastAsia="Times New Roman" w:hAnsi="Times New Roman"/>
          <w:color w:val="000000" w:themeColor="text1"/>
          <w:sz w:val="14"/>
          <w:szCs w:val="14"/>
          <w:lang w:eastAsia="ru-RU"/>
        </w:rPr>
        <w:t xml:space="preserve">; </w:t>
      </w:r>
      <w:proofErr w:type="spellStart"/>
      <w:r w:rsidRPr="009F4E09">
        <w:rPr>
          <w:rFonts w:ascii="Times New Roman" w:eastAsia="Times New Roman" w:hAnsi="Times New Roman"/>
          <w:color w:val="000000" w:themeColor="text1"/>
          <w:sz w:val="14"/>
          <w:szCs w:val="14"/>
          <w:lang w:eastAsia="ru-RU"/>
        </w:rPr>
        <w:t>веб-сайт</w:t>
      </w:r>
      <w:proofErr w:type="spellEnd"/>
      <w:r w:rsidRPr="009F4E09">
        <w:rPr>
          <w:rFonts w:ascii="Times New Roman" w:eastAsia="Times New Roman" w:hAnsi="Times New Roman"/>
          <w:color w:val="000000" w:themeColor="text1"/>
          <w:sz w:val="14"/>
          <w:szCs w:val="14"/>
          <w:lang w:eastAsia="ru-RU"/>
        </w:rPr>
        <w:t xml:space="preserve">: </w:t>
      </w:r>
      <w:proofErr w:type="spellStart"/>
      <w:r w:rsidRPr="009F4E09">
        <w:rPr>
          <w:rFonts w:ascii="Times New Roman" w:eastAsia="Times New Roman" w:hAnsi="Times New Roman"/>
          <w:color w:val="000000" w:themeColor="text1"/>
          <w:sz w:val="14"/>
          <w:szCs w:val="14"/>
          <w:u w:val="single"/>
          <w:lang w:eastAsia="ru-RU"/>
        </w:rPr>
        <w:t>волотовский</w:t>
      </w:r>
      <w:r w:rsidR="00D02761">
        <w:rPr>
          <w:rFonts w:ascii="Times New Roman" w:eastAsia="Times New Roman" w:hAnsi="Times New Roman"/>
          <w:color w:val="000000" w:themeColor="text1"/>
          <w:sz w:val="14"/>
          <w:szCs w:val="14"/>
          <w:u w:val="single"/>
          <w:lang w:eastAsia="ru-RU"/>
        </w:rPr>
        <w:t>-округ</w:t>
      </w:r>
      <w:r w:rsidRPr="009F4E09">
        <w:rPr>
          <w:rFonts w:ascii="Times New Roman" w:eastAsia="Times New Roman" w:hAnsi="Times New Roman"/>
          <w:color w:val="000000" w:themeColor="text1"/>
          <w:sz w:val="14"/>
          <w:szCs w:val="14"/>
          <w:u w:val="single"/>
          <w:lang w:eastAsia="ru-RU"/>
        </w:rPr>
        <w:t>.рф</w:t>
      </w:r>
      <w:proofErr w:type="spellEnd"/>
      <w:r w:rsidRPr="009F4E09">
        <w:rPr>
          <w:rFonts w:ascii="Times New Roman" w:eastAsia="Times New Roman" w:hAnsi="Times New Roman"/>
          <w:color w:val="000000" w:themeColor="text1"/>
          <w:sz w:val="14"/>
          <w:szCs w:val="14"/>
          <w:lang w:eastAsia="ru-RU"/>
        </w:rPr>
        <w:t>)</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Формат А4. Объем </w:t>
      </w:r>
      <w:r w:rsidR="00A631D2">
        <w:rPr>
          <w:rFonts w:ascii="Times New Roman" w:eastAsia="Times New Roman" w:hAnsi="Times New Roman"/>
          <w:color w:val="000000" w:themeColor="text1"/>
          <w:sz w:val="14"/>
          <w:szCs w:val="14"/>
          <w:lang w:eastAsia="ru-RU"/>
        </w:rPr>
        <w:t>19</w:t>
      </w:r>
      <w:r w:rsidR="00D02761">
        <w:rPr>
          <w:rFonts w:ascii="Times New Roman" w:eastAsia="Times New Roman" w:hAnsi="Times New Roman"/>
          <w:color w:val="000000" w:themeColor="text1"/>
          <w:sz w:val="14"/>
          <w:szCs w:val="14"/>
          <w:lang w:eastAsia="ru-RU"/>
        </w:rPr>
        <w:t xml:space="preserve"> </w:t>
      </w:r>
      <w:r w:rsidRPr="009F4E09">
        <w:rPr>
          <w:rFonts w:ascii="Times New Roman" w:eastAsia="Times New Roman" w:hAnsi="Times New Roman"/>
          <w:color w:val="000000" w:themeColor="text1"/>
          <w:sz w:val="14"/>
          <w:szCs w:val="14"/>
          <w:lang w:eastAsia="ru-RU"/>
        </w:rPr>
        <w:t>п.л. Тираж 25 экз. Распространяется бесплатно.</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Все выпуски газеты можно найти на официальном сайте Администрации Волотовского муниципального округа. </w:t>
      </w:r>
    </w:p>
    <w:sectPr w:rsidR="00BB52F5" w:rsidRPr="009F4E09" w:rsidSect="00214DDF">
      <w:headerReference w:type="default" r:id="rId27"/>
      <w:headerReference w:type="first" r:id="rId28"/>
      <w:pgSz w:w="11906" w:h="16838" w:code="9"/>
      <w:pgMar w:top="816" w:right="418" w:bottom="709" w:left="851" w:header="289"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0808" w:rsidRDefault="00C80808" w:rsidP="00851532">
      <w:pPr>
        <w:spacing w:after="0" w:line="240" w:lineRule="auto"/>
      </w:pPr>
      <w:r>
        <w:separator/>
      </w:r>
    </w:p>
  </w:endnote>
  <w:endnote w:type="continuationSeparator" w:id="1">
    <w:p w:rsidR="00C80808" w:rsidRDefault="00C80808" w:rsidP="008515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etersburgCTT">
    <w:altName w:val="Times New Roman"/>
    <w:charset w:val="CC"/>
    <w:family w:val="roman"/>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Liberation Sans">
    <w:altName w:val="MS PGothic"/>
    <w:panose1 w:val="00000000000000000000"/>
    <w:charset w:val="80"/>
    <w:family w:val="swiss"/>
    <w:notTrueType/>
    <w:pitch w:val="variable"/>
    <w:sig w:usb0="00000001"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CC"/>
    <w:family w:val="roman"/>
    <w:pitch w:val="variable"/>
    <w:sig w:usb0="E0002EFF" w:usb1="C000785B" w:usb2="00000009" w:usb3="00000000" w:csb0="000001FF"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0808" w:rsidRDefault="00C80808" w:rsidP="00851532">
      <w:pPr>
        <w:spacing w:after="0" w:line="240" w:lineRule="auto"/>
      </w:pPr>
      <w:r>
        <w:separator/>
      </w:r>
    </w:p>
  </w:footnote>
  <w:footnote w:type="continuationSeparator" w:id="1">
    <w:p w:rsidR="00C80808" w:rsidRDefault="00C80808" w:rsidP="008515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808" w:rsidRPr="00851532" w:rsidRDefault="00C80808">
    <w:pPr>
      <w:pStyle w:val="ac"/>
      <w:jc w:val="right"/>
      <w:rPr>
        <w:sz w:val="16"/>
        <w:szCs w:val="16"/>
      </w:rPr>
    </w:pPr>
    <w:r w:rsidRPr="00851532">
      <w:rPr>
        <w:sz w:val="16"/>
        <w:szCs w:val="16"/>
      </w:rPr>
      <w:fldChar w:fldCharType="begin"/>
    </w:r>
    <w:r w:rsidRPr="00851532">
      <w:rPr>
        <w:sz w:val="16"/>
        <w:szCs w:val="16"/>
      </w:rPr>
      <w:instrText>PAGE   \* MERGEFORMAT</w:instrText>
    </w:r>
    <w:r w:rsidRPr="00851532">
      <w:rPr>
        <w:sz w:val="16"/>
        <w:szCs w:val="16"/>
      </w:rPr>
      <w:fldChar w:fldCharType="separate"/>
    </w:r>
    <w:r w:rsidR="00A631D2">
      <w:rPr>
        <w:noProof/>
        <w:sz w:val="16"/>
        <w:szCs w:val="16"/>
      </w:rPr>
      <w:t>2</w:t>
    </w:r>
    <w:r w:rsidRPr="00851532">
      <w:rPr>
        <w:sz w:val="16"/>
        <w:szCs w:val="16"/>
      </w:rPr>
      <w:fldChar w:fldCharType="end"/>
    </w:r>
  </w:p>
  <w:p w:rsidR="00C80808" w:rsidRDefault="00C80808">
    <w:pPr>
      <w:pStyle w:val="ac"/>
      <w:rPr>
        <w:i/>
        <w:sz w:val="16"/>
        <w:szCs w:val="16"/>
      </w:rPr>
    </w:pPr>
    <w:r w:rsidRPr="00851532">
      <w:rPr>
        <w:i/>
        <w:sz w:val="16"/>
        <w:szCs w:val="16"/>
      </w:rPr>
      <w:t>«Волотовски</w:t>
    </w:r>
    <w:r>
      <w:rPr>
        <w:i/>
        <w:sz w:val="16"/>
        <w:szCs w:val="16"/>
      </w:rPr>
      <w:t>е ведомости» № 2</w:t>
    </w:r>
  </w:p>
  <w:p w:rsidR="00C80808" w:rsidRPr="00273493" w:rsidRDefault="00C80808" w:rsidP="008B4846">
    <w:pPr>
      <w:spacing w:after="0" w:line="240" w:lineRule="auto"/>
      <w:rPr>
        <w:rFonts w:ascii="Times New Roman" w:hAnsi="Times New Roman" w:cs="Times New Roman"/>
        <w:sz w:val="12"/>
        <w:szCs w:val="1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808" w:rsidRDefault="00C80808">
    <w:pPr>
      <w:pStyle w:val="ac"/>
      <w:rPr>
        <w:i/>
        <w:sz w:val="16"/>
        <w:szCs w:val="16"/>
      </w:rPr>
    </w:pPr>
  </w:p>
  <w:p w:rsidR="00C80808" w:rsidRPr="00844A3A" w:rsidRDefault="00C80808">
    <w:pPr>
      <w:pStyle w:val="ac"/>
      <w:rPr>
        <w:i/>
        <w:sz w:val="16"/>
        <w:szCs w:val="16"/>
      </w:rPr>
    </w:pPr>
    <w:r>
      <w:rPr>
        <w:i/>
        <w:sz w:val="16"/>
        <w:szCs w:val="16"/>
      </w:rPr>
      <w:t>«Волотовские ведомости» № 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FF8AF70E"/>
    <w:lvl w:ilvl="0">
      <w:start w:val="1"/>
      <w:numFmt w:val="decimal"/>
      <w:pStyle w:val="2"/>
      <w:lvlText w:val="%1."/>
      <w:lvlJc w:val="left"/>
      <w:pPr>
        <w:tabs>
          <w:tab w:val="num" w:pos="643"/>
        </w:tabs>
        <w:ind w:left="643" w:hanging="360"/>
      </w:pPr>
    </w:lvl>
  </w:abstractNum>
  <w:abstractNum w:abstractNumId="1">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3"/>
    <w:multiLevelType w:val="multilevel"/>
    <w:tmpl w:val="00000003"/>
    <w:name w:val="WW8Num3"/>
    <w:lvl w:ilvl="0">
      <w:start w:val="3"/>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4"/>
    <w:multiLevelType w:val="multilevel"/>
    <w:tmpl w:val="00000004"/>
    <w:name w:val="WW8Num4"/>
    <w:lvl w:ilvl="0">
      <w:start w:val="4"/>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6">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7">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0">
    <w:nsid w:val="182A367B"/>
    <w:multiLevelType w:val="hybridMultilevel"/>
    <w:tmpl w:val="6B04D006"/>
    <w:lvl w:ilvl="0" w:tplc="20A852E2">
      <w:start w:val="1"/>
      <w:numFmt w:val="bullet"/>
      <w:lvlText w:val=""/>
      <w:lvlJc w:val="left"/>
      <w:pPr>
        <w:tabs>
          <w:tab w:val="num" w:pos="397"/>
        </w:tabs>
        <w:ind w:left="397" w:hanging="284"/>
      </w:pPr>
      <w:rPr>
        <w:rFonts w:ascii="Symbol" w:hAnsi="Symbol" w:hint="default"/>
      </w:rPr>
    </w:lvl>
    <w:lvl w:ilvl="1" w:tplc="FFFFFFFF">
      <w:start w:val="1"/>
      <w:numFmt w:val="bullet"/>
      <w:pStyle w:val="-"/>
      <w:lvlText w:val="-"/>
      <w:lvlJc w:val="left"/>
      <w:pPr>
        <w:tabs>
          <w:tab w:val="num" w:pos="644"/>
        </w:tabs>
        <w:ind w:left="227" w:firstLine="57"/>
      </w:pPr>
      <w:rPr>
        <w:rFonts w:ascii="Symbol" w:hAnsi="Symbol" w:hint="default"/>
      </w:rPr>
    </w:lvl>
    <w:lvl w:ilvl="2" w:tplc="03B6B1BE">
      <w:start w:val="1"/>
      <w:numFmt w:val="bullet"/>
      <w:lvlText w:val="−"/>
      <w:lvlJc w:val="left"/>
      <w:pPr>
        <w:tabs>
          <w:tab w:val="num" w:pos="2160"/>
        </w:tabs>
        <w:ind w:left="2160" w:hanging="360"/>
      </w:pPr>
      <w:rPr>
        <w:rFonts w:ascii="Times New Roman" w:hAnsi="Times New Roman" w:cs="Times New Roman"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84538E7"/>
    <w:multiLevelType w:val="multilevel"/>
    <w:tmpl w:val="49E67F72"/>
    <w:lvl w:ilvl="0">
      <w:start w:val="4"/>
      <w:numFmt w:val="decimal"/>
      <w:lvlText w:val="%1."/>
      <w:lvlJc w:val="left"/>
      <w:pPr>
        <w:ind w:left="900" w:hanging="900"/>
      </w:pPr>
      <w:rPr>
        <w:rFonts w:hint="default"/>
      </w:rPr>
    </w:lvl>
    <w:lvl w:ilvl="1">
      <w:start w:val="1"/>
      <w:numFmt w:val="decimal"/>
      <w:lvlText w:val="%1.%2."/>
      <w:lvlJc w:val="left"/>
      <w:pPr>
        <w:ind w:left="1610" w:hanging="900"/>
      </w:pPr>
      <w:rPr>
        <w:rFonts w:hint="default"/>
      </w:rPr>
    </w:lvl>
    <w:lvl w:ilvl="2">
      <w:start w:val="1"/>
      <w:numFmt w:val="decimal"/>
      <w:lvlText w:val="%1.%2.%3."/>
      <w:lvlJc w:val="left"/>
      <w:pPr>
        <w:ind w:left="1468" w:hanging="900"/>
      </w:pPr>
      <w:rPr>
        <w:rFonts w:hint="default"/>
      </w:rPr>
    </w:lvl>
    <w:lvl w:ilvl="3">
      <w:start w:val="1"/>
      <w:numFmt w:val="decimal"/>
      <w:lvlText w:val="%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12">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3">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7">
    <w:nsid w:val="2F24274E"/>
    <w:multiLevelType w:val="multilevel"/>
    <w:tmpl w:val="B0AC2C48"/>
    <w:lvl w:ilvl="0">
      <w:start w:val="1"/>
      <w:numFmt w:val="decimal"/>
      <w:lvlText w:val="%1."/>
      <w:lvlJc w:val="left"/>
      <w:pPr>
        <w:ind w:left="6740" w:hanging="360"/>
      </w:pPr>
      <w:rPr>
        <w:rFonts w:hint="default"/>
      </w:rPr>
    </w:lvl>
    <w:lvl w:ilvl="1">
      <w:start w:val="1"/>
      <w:numFmt w:val="decimal"/>
      <w:isLgl/>
      <w:lvlText w:val="%1.%2."/>
      <w:lvlJc w:val="left"/>
      <w:pPr>
        <w:ind w:left="1146" w:hanging="720"/>
      </w:pPr>
      <w:rPr>
        <w:rFonts w:hint="default"/>
        <w:sz w:val="16"/>
        <w:szCs w:val="16"/>
      </w:rPr>
    </w:lvl>
    <w:lvl w:ilvl="2">
      <w:start w:val="1"/>
      <w:numFmt w:val="decimal"/>
      <w:isLgl/>
      <w:lvlText w:val="%1.%2.%3."/>
      <w:lvlJc w:val="left"/>
      <w:pPr>
        <w:ind w:left="720" w:hanging="720"/>
      </w:pPr>
      <w:rPr>
        <w:rFonts w:hint="default"/>
      </w:rPr>
    </w:lvl>
    <w:lvl w:ilvl="3">
      <w:start w:val="1"/>
      <w:numFmt w:val="decimal"/>
      <w:isLgl/>
      <w:lvlText w:val="%4."/>
      <w:lvlJc w:val="left"/>
      <w:pPr>
        <w:ind w:left="1440" w:hanging="1080"/>
      </w:pPr>
      <w:rPr>
        <w:rFonts w:ascii="Times New Roman" w:eastAsia="Calibri" w:hAnsi="Times New Roman" w:cs="Times New Roman"/>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9">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57924A61"/>
    <w:multiLevelType w:val="multilevel"/>
    <w:tmpl w:val="CD92E6F0"/>
    <w:lvl w:ilvl="0">
      <w:start w:val="1"/>
      <w:numFmt w:val="decimal"/>
      <w:pStyle w:val="a4"/>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5">
    <w:nsid w:val="5CC11A41"/>
    <w:multiLevelType w:val="multilevel"/>
    <w:tmpl w:val="CF300F9E"/>
    <w:lvl w:ilvl="0">
      <w:start w:val="6"/>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6">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7">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28">
    <w:nsid w:val="6D02290A"/>
    <w:multiLevelType w:val="hybridMultilevel"/>
    <w:tmpl w:val="8FDC5414"/>
    <w:lvl w:ilvl="0" w:tplc="963856D2">
      <w:numFmt w:val="bullet"/>
      <w:pStyle w:val="a5"/>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6F3B6E0E"/>
    <w:multiLevelType w:val="hybridMultilevel"/>
    <w:tmpl w:val="C3D4534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7"/>
  </w:num>
  <w:num w:numId="4">
    <w:abstractNumId w:val="14"/>
  </w:num>
  <w:num w:numId="5">
    <w:abstractNumId w:val="12"/>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7"/>
  </w:num>
  <w:num w:numId="9">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15"/>
  </w:num>
  <w:num w:numId="18">
    <w:abstractNumId w:val="5"/>
  </w:num>
  <w:num w:numId="19">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6"/>
  </w:num>
  <w:num w:numId="23">
    <w:abstractNumId w:val="10"/>
  </w:num>
  <w:num w:numId="24">
    <w:abstractNumId w:val="29"/>
  </w:num>
  <w:num w:numId="25">
    <w:abstractNumId w:val="17"/>
  </w:num>
  <w:num w:numId="26">
    <w:abstractNumId w:val="11"/>
  </w:num>
  <w:num w:numId="27">
    <w:abstractNumId w:val="25"/>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defaultTabStop w:val="708"/>
  <w:autoHyphenation/>
  <w:doNotHyphenateCaps/>
  <w:characterSpacingControl w:val="doNotCompress"/>
  <w:doNotValidateAgainstSchema/>
  <w:doNotDemarcateInvalidXml/>
  <w:hdrShapeDefaults>
    <o:shapedefaults v:ext="edit" spidmax="116737"/>
  </w:hdrShapeDefaults>
  <w:footnotePr>
    <w:footnote w:id="0"/>
    <w:footnote w:id="1"/>
  </w:footnotePr>
  <w:endnotePr>
    <w:endnote w:id="0"/>
    <w:endnote w:id="1"/>
  </w:endnotePr>
  <w:compat/>
  <w:rsids>
    <w:rsidRoot w:val="005B7E5A"/>
    <w:rsid w:val="00016EAE"/>
    <w:rsid w:val="00020423"/>
    <w:rsid w:val="00027EE5"/>
    <w:rsid w:val="00031725"/>
    <w:rsid w:val="00035FBB"/>
    <w:rsid w:val="00041A42"/>
    <w:rsid w:val="00054B85"/>
    <w:rsid w:val="00061916"/>
    <w:rsid w:val="00072AE2"/>
    <w:rsid w:val="000757B8"/>
    <w:rsid w:val="000A381D"/>
    <w:rsid w:val="000A48F2"/>
    <w:rsid w:val="000B71AD"/>
    <w:rsid w:val="000E0D29"/>
    <w:rsid w:val="000F0DD6"/>
    <w:rsid w:val="000F6C7B"/>
    <w:rsid w:val="00107339"/>
    <w:rsid w:val="0011356A"/>
    <w:rsid w:val="001224F2"/>
    <w:rsid w:val="00123DD6"/>
    <w:rsid w:val="00143BC9"/>
    <w:rsid w:val="00175A70"/>
    <w:rsid w:val="00177EEE"/>
    <w:rsid w:val="001A472C"/>
    <w:rsid w:val="001A4911"/>
    <w:rsid w:val="001A640B"/>
    <w:rsid w:val="001C4481"/>
    <w:rsid w:val="001C69CD"/>
    <w:rsid w:val="001D0266"/>
    <w:rsid w:val="001F73B7"/>
    <w:rsid w:val="00201959"/>
    <w:rsid w:val="00214DDF"/>
    <w:rsid w:val="00217710"/>
    <w:rsid w:val="00227D18"/>
    <w:rsid w:val="002336AD"/>
    <w:rsid w:val="0023658D"/>
    <w:rsid w:val="00241517"/>
    <w:rsid w:val="002453B7"/>
    <w:rsid w:val="0025021F"/>
    <w:rsid w:val="00251490"/>
    <w:rsid w:val="00273493"/>
    <w:rsid w:val="0027786E"/>
    <w:rsid w:val="002B49B2"/>
    <w:rsid w:val="002D0A17"/>
    <w:rsid w:val="002D3C02"/>
    <w:rsid w:val="002F5B1E"/>
    <w:rsid w:val="00315B88"/>
    <w:rsid w:val="00336720"/>
    <w:rsid w:val="003507AF"/>
    <w:rsid w:val="00367007"/>
    <w:rsid w:val="00385BA4"/>
    <w:rsid w:val="00385F00"/>
    <w:rsid w:val="00395BC9"/>
    <w:rsid w:val="003A50E3"/>
    <w:rsid w:val="003A7BD3"/>
    <w:rsid w:val="003B026E"/>
    <w:rsid w:val="003B2DBB"/>
    <w:rsid w:val="003B6088"/>
    <w:rsid w:val="003D2DC9"/>
    <w:rsid w:val="003D429F"/>
    <w:rsid w:val="003D652A"/>
    <w:rsid w:val="003F6262"/>
    <w:rsid w:val="00402741"/>
    <w:rsid w:val="00405808"/>
    <w:rsid w:val="00424B4C"/>
    <w:rsid w:val="00424EE7"/>
    <w:rsid w:val="004523D3"/>
    <w:rsid w:val="004A3764"/>
    <w:rsid w:val="004A6590"/>
    <w:rsid w:val="004A6F16"/>
    <w:rsid w:val="004B092F"/>
    <w:rsid w:val="004C191E"/>
    <w:rsid w:val="004F4F73"/>
    <w:rsid w:val="004F6821"/>
    <w:rsid w:val="004F7A63"/>
    <w:rsid w:val="00504D1B"/>
    <w:rsid w:val="00507A05"/>
    <w:rsid w:val="00535CCF"/>
    <w:rsid w:val="00572AB7"/>
    <w:rsid w:val="00577601"/>
    <w:rsid w:val="00585F9A"/>
    <w:rsid w:val="005A0DEA"/>
    <w:rsid w:val="005A4CAE"/>
    <w:rsid w:val="005B7E5A"/>
    <w:rsid w:val="005C36E0"/>
    <w:rsid w:val="005C6DF9"/>
    <w:rsid w:val="005D4751"/>
    <w:rsid w:val="005D4A27"/>
    <w:rsid w:val="005E3A2C"/>
    <w:rsid w:val="005F4351"/>
    <w:rsid w:val="00601BFD"/>
    <w:rsid w:val="00605086"/>
    <w:rsid w:val="006112D9"/>
    <w:rsid w:val="006149A4"/>
    <w:rsid w:val="0061526E"/>
    <w:rsid w:val="00625CFA"/>
    <w:rsid w:val="00644454"/>
    <w:rsid w:val="00647F0C"/>
    <w:rsid w:val="00656966"/>
    <w:rsid w:val="00657C67"/>
    <w:rsid w:val="0066409E"/>
    <w:rsid w:val="006650F0"/>
    <w:rsid w:val="00672357"/>
    <w:rsid w:val="00683D62"/>
    <w:rsid w:val="00687C32"/>
    <w:rsid w:val="00692C47"/>
    <w:rsid w:val="006A1E46"/>
    <w:rsid w:val="006A3548"/>
    <w:rsid w:val="006B6B72"/>
    <w:rsid w:val="006C11E7"/>
    <w:rsid w:val="006C2B5E"/>
    <w:rsid w:val="006C4ABF"/>
    <w:rsid w:val="006D5706"/>
    <w:rsid w:val="006E1726"/>
    <w:rsid w:val="006F4685"/>
    <w:rsid w:val="00704FF9"/>
    <w:rsid w:val="00711CBD"/>
    <w:rsid w:val="00723274"/>
    <w:rsid w:val="00725714"/>
    <w:rsid w:val="00730E62"/>
    <w:rsid w:val="0073273D"/>
    <w:rsid w:val="007375F7"/>
    <w:rsid w:val="00744315"/>
    <w:rsid w:val="007467FB"/>
    <w:rsid w:val="00757C6C"/>
    <w:rsid w:val="0076252F"/>
    <w:rsid w:val="007626E2"/>
    <w:rsid w:val="00762A65"/>
    <w:rsid w:val="00764B11"/>
    <w:rsid w:val="0078270D"/>
    <w:rsid w:val="00783F51"/>
    <w:rsid w:val="00785BA7"/>
    <w:rsid w:val="00785E50"/>
    <w:rsid w:val="00785F9A"/>
    <w:rsid w:val="007955B9"/>
    <w:rsid w:val="007A6D00"/>
    <w:rsid w:val="007B2DAE"/>
    <w:rsid w:val="007B4E98"/>
    <w:rsid w:val="007B6B78"/>
    <w:rsid w:val="007C3B09"/>
    <w:rsid w:val="007D0C49"/>
    <w:rsid w:val="007E17CB"/>
    <w:rsid w:val="007E4BA6"/>
    <w:rsid w:val="00805FFA"/>
    <w:rsid w:val="008069C2"/>
    <w:rsid w:val="00806EA5"/>
    <w:rsid w:val="0083459E"/>
    <w:rsid w:val="00841DAE"/>
    <w:rsid w:val="00844A3A"/>
    <w:rsid w:val="00850030"/>
    <w:rsid w:val="00851532"/>
    <w:rsid w:val="00856CDE"/>
    <w:rsid w:val="00864ED4"/>
    <w:rsid w:val="00865F2A"/>
    <w:rsid w:val="00883D68"/>
    <w:rsid w:val="00885871"/>
    <w:rsid w:val="00891BA9"/>
    <w:rsid w:val="00897449"/>
    <w:rsid w:val="008A7542"/>
    <w:rsid w:val="008B02CF"/>
    <w:rsid w:val="008B4846"/>
    <w:rsid w:val="008C7703"/>
    <w:rsid w:val="008D343F"/>
    <w:rsid w:val="008D77DD"/>
    <w:rsid w:val="008E4388"/>
    <w:rsid w:val="008E6066"/>
    <w:rsid w:val="008F0E6B"/>
    <w:rsid w:val="009041B6"/>
    <w:rsid w:val="00912EC9"/>
    <w:rsid w:val="00924DE8"/>
    <w:rsid w:val="00933805"/>
    <w:rsid w:val="00943E79"/>
    <w:rsid w:val="00952676"/>
    <w:rsid w:val="009628E4"/>
    <w:rsid w:val="00976BFE"/>
    <w:rsid w:val="00986225"/>
    <w:rsid w:val="00994D56"/>
    <w:rsid w:val="00997E78"/>
    <w:rsid w:val="009A2623"/>
    <w:rsid w:val="009A6008"/>
    <w:rsid w:val="009B0012"/>
    <w:rsid w:val="009C01A4"/>
    <w:rsid w:val="009E0E5B"/>
    <w:rsid w:val="009E746B"/>
    <w:rsid w:val="009F4E09"/>
    <w:rsid w:val="00A035E8"/>
    <w:rsid w:val="00A07F5C"/>
    <w:rsid w:val="00A12BE4"/>
    <w:rsid w:val="00A14BE9"/>
    <w:rsid w:val="00A27137"/>
    <w:rsid w:val="00A423E9"/>
    <w:rsid w:val="00A424A9"/>
    <w:rsid w:val="00A47490"/>
    <w:rsid w:val="00A5717A"/>
    <w:rsid w:val="00A618CB"/>
    <w:rsid w:val="00A631D2"/>
    <w:rsid w:val="00A8056F"/>
    <w:rsid w:val="00A818D9"/>
    <w:rsid w:val="00A97463"/>
    <w:rsid w:val="00AA3A7F"/>
    <w:rsid w:val="00AA4F2D"/>
    <w:rsid w:val="00AB3A8A"/>
    <w:rsid w:val="00AD0488"/>
    <w:rsid w:val="00AD78D9"/>
    <w:rsid w:val="00AE062E"/>
    <w:rsid w:val="00AF6587"/>
    <w:rsid w:val="00B00A18"/>
    <w:rsid w:val="00B00C8A"/>
    <w:rsid w:val="00B06C1C"/>
    <w:rsid w:val="00B31DDB"/>
    <w:rsid w:val="00B47432"/>
    <w:rsid w:val="00B53A9E"/>
    <w:rsid w:val="00B55EF4"/>
    <w:rsid w:val="00B61629"/>
    <w:rsid w:val="00B70B80"/>
    <w:rsid w:val="00B8783F"/>
    <w:rsid w:val="00B97651"/>
    <w:rsid w:val="00BB52F5"/>
    <w:rsid w:val="00BB6050"/>
    <w:rsid w:val="00BB7FEC"/>
    <w:rsid w:val="00BC3653"/>
    <w:rsid w:val="00BD3BBB"/>
    <w:rsid w:val="00BE5288"/>
    <w:rsid w:val="00C01349"/>
    <w:rsid w:val="00C127CB"/>
    <w:rsid w:val="00C14900"/>
    <w:rsid w:val="00C179B3"/>
    <w:rsid w:val="00C209E3"/>
    <w:rsid w:val="00C23B32"/>
    <w:rsid w:val="00C25817"/>
    <w:rsid w:val="00C52DCF"/>
    <w:rsid w:val="00C53905"/>
    <w:rsid w:val="00C56116"/>
    <w:rsid w:val="00C769F1"/>
    <w:rsid w:val="00C80808"/>
    <w:rsid w:val="00C9555A"/>
    <w:rsid w:val="00C95ACD"/>
    <w:rsid w:val="00CA4010"/>
    <w:rsid w:val="00CB6BFB"/>
    <w:rsid w:val="00CC2AA5"/>
    <w:rsid w:val="00CC31B4"/>
    <w:rsid w:val="00CC59FC"/>
    <w:rsid w:val="00CE0DCD"/>
    <w:rsid w:val="00D0254E"/>
    <w:rsid w:val="00D02761"/>
    <w:rsid w:val="00D05127"/>
    <w:rsid w:val="00D20D0D"/>
    <w:rsid w:val="00D23DEE"/>
    <w:rsid w:val="00D26DF2"/>
    <w:rsid w:val="00D47512"/>
    <w:rsid w:val="00D54814"/>
    <w:rsid w:val="00D74AAC"/>
    <w:rsid w:val="00D833F3"/>
    <w:rsid w:val="00DB32D3"/>
    <w:rsid w:val="00DB6C68"/>
    <w:rsid w:val="00DC18B8"/>
    <w:rsid w:val="00DD6D10"/>
    <w:rsid w:val="00E21BCC"/>
    <w:rsid w:val="00E24B4F"/>
    <w:rsid w:val="00E522E1"/>
    <w:rsid w:val="00E63EF2"/>
    <w:rsid w:val="00E66ABF"/>
    <w:rsid w:val="00E83A0E"/>
    <w:rsid w:val="00E93C3F"/>
    <w:rsid w:val="00E96635"/>
    <w:rsid w:val="00EB375F"/>
    <w:rsid w:val="00EC4F97"/>
    <w:rsid w:val="00ED26CB"/>
    <w:rsid w:val="00ED7E2F"/>
    <w:rsid w:val="00EE5D04"/>
    <w:rsid w:val="00F32FFA"/>
    <w:rsid w:val="00F34B69"/>
    <w:rsid w:val="00F3637C"/>
    <w:rsid w:val="00F379F5"/>
    <w:rsid w:val="00F6415E"/>
    <w:rsid w:val="00F76C7A"/>
    <w:rsid w:val="00F81CB4"/>
    <w:rsid w:val="00F84255"/>
    <w:rsid w:val="00F9026C"/>
    <w:rsid w:val="00F9040E"/>
    <w:rsid w:val="00FA12F1"/>
    <w:rsid w:val="00FC0685"/>
    <w:rsid w:val="00FD4F68"/>
    <w:rsid w:val="00FD5445"/>
    <w:rsid w:val="00FE387E"/>
    <w:rsid w:val="00FE5CFA"/>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67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uiPriority w:val="99"/>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rsid w:val="005B7E5A"/>
    <w:pPr>
      <w:spacing w:after="0" w:line="240" w:lineRule="auto"/>
    </w:pPr>
    <w:rPr>
      <w:rFonts w:ascii="Tahoma" w:hAnsi="Tahoma" w:cs="Tahoma"/>
      <w:sz w:val="16"/>
      <w:szCs w:val="16"/>
    </w:rPr>
  </w:style>
  <w:style w:type="character" w:customStyle="1" w:styleId="af6">
    <w:name w:val="Текст выноски Знак"/>
    <w:basedOn w:val="a7"/>
    <w:link w:val="af5"/>
    <w:locked/>
    <w:rsid w:val="005B7E5A"/>
    <w:rPr>
      <w:rFonts w:ascii="Tahoma" w:hAnsi="Tahoma" w:cs="Tahoma"/>
      <w:sz w:val="16"/>
      <w:szCs w:val="16"/>
    </w:rPr>
  </w:style>
  <w:style w:type="paragraph" w:styleId="af7">
    <w:name w:val="List Paragraph"/>
    <w:basedOn w:val="a6"/>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c">
    <w:name w:val="Table Grid"/>
    <w:basedOn w:val="a8"/>
    <w:rsid w:val="005B7E5A"/>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uiPriority w:val="1"/>
    <w:qFormat/>
    <w:rsid w:val="005B7E5A"/>
    <w:rPr>
      <w:rFonts w:eastAsia="Times New Roman" w:cs="Calibri"/>
    </w:rPr>
  </w:style>
  <w:style w:type="paragraph" w:customStyle="1" w:styleId="1b">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c">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uiPriority w:val="9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
    <w:name w:val="Сетка таблицы1"/>
    <w:basedOn w:val="a8"/>
    <w:next w:val="afc"/>
    <w:uiPriority w:val="59"/>
    <w:rsid w:val="00507A0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uiPriority w:val="99"/>
    <w:rsid w:val="009C01A4"/>
    <w:rPr>
      <w:rFonts w:ascii="Courier New" w:eastAsia="Times New Roman" w:hAnsi="Courier New"/>
      <w:sz w:val="16"/>
      <w:szCs w:val="16"/>
      <w:lang w:eastAsia="ar-SA"/>
    </w:rPr>
  </w:style>
  <w:style w:type="paragraph" w:styleId="HTML1">
    <w:name w:val="HTML Preformatted"/>
    <w:basedOn w:val="a6"/>
    <w:link w:val="HTML0"/>
    <w:uiPriority w:val="99"/>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0"/>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rsid w:val="009C01A4"/>
    <w:rPr>
      <w:rFonts w:ascii="Courier New" w:eastAsia="Times New Roman" w:hAnsi="Courier New" w:cs="Courier New"/>
      <w:sz w:val="20"/>
      <w:szCs w:val="20"/>
    </w:rPr>
  </w:style>
  <w:style w:type="paragraph" w:styleId="afff3">
    <w:name w:val="Plain Text"/>
    <w:aliases w:val="Знак Знак1"/>
    <w:basedOn w:val="a6"/>
    <w:link w:val="afff2"/>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59"/>
    <w:rsid w:val="00897449"/>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8"/>
    <w:next w:val="afc"/>
    <w:uiPriority w:val="59"/>
    <w:rsid w:val="00F34B6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uiPriority w:val="22"/>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a">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locked/>
    <w:rsid w:val="00C52DCF"/>
    <w:rPr>
      <w:sz w:val="20"/>
    </w:rPr>
  </w:style>
  <w:style w:type="character" w:customStyle="1" w:styleId="1ff3">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6"/>
    <w:next w:val="a6"/>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6"/>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8">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rsid w:val="00C52DCF"/>
  </w:style>
  <w:style w:type="character" w:customStyle="1" w:styleId="1ffd">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6"/>
    <w:link w:val="afffffff0"/>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7">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
    <w:uiPriority w:val="99"/>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6"/>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4">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d">
    <w:name w:val="Основной текст с отступом Знак1"/>
    <w:rsid w:val="00C52DCF"/>
    <w:rPr>
      <w:sz w:val="28"/>
      <w:szCs w:val="24"/>
    </w:rPr>
  </w:style>
  <w:style w:type="character" w:customStyle="1" w:styleId="1ffffe">
    <w:name w:val="Текст выноски Знак1"/>
    <w:rsid w:val="00C52DCF"/>
    <w:rPr>
      <w:rFonts w:ascii="Tahoma" w:hAnsi="Tahoma" w:cs="Tahoma"/>
      <w:sz w:val="16"/>
      <w:szCs w:val="16"/>
      <w:lang w:eastAsia="ar-SA"/>
    </w:rPr>
  </w:style>
  <w:style w:type="paragraph" w:customStyle="1" w:styleId="1fffff">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rsid w:val="00C52DCF"/>
  </w:style>
  <w:style w:type="paragraph" w:customStyle="1" w:styleId="1fffff3">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Таблица простая 111"/>
    <w:basedOn w:val="a8"/>
    <w:uiPriority w:val="41"/>
    <w:rsid w:val="00A818D9"/>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8"/>
    <w:next w:val="afc"/>
    <w:uiPriority w:val="59"/>
    <w:rsid w:val="00730E6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8"/>
    <w:next w:val="afc"/>
    <w:uiPriority w:val="59"/>
    <w:rsid w:val="00177EE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c"/>
    <w:uiPriority w:val="39"/>
    <w:rsid w:val="00D20D0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2">
    <w:name w:val="Revision"/>
    <w:hidden/>
    <w:uiPriority w:val="99"/>
    <w:semiHidden/>
    <w:rsid w:val="00D20D0D"/>
    <w:rPr>
      <w:rFonts w:ascii="Times New Roman CYR" w:eastAsia="Times New Roman" w:hAnsi="Times New Roman CYR"/>
      <w:sz w:val="20"/>
      <w:szCs w:val="20"/>
    </w:rPr>
  </w:style>
  <w:style w:type="paragraph" w:customStyle="1" w:styleId="affffffffffff3">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c"/>
    <w:rsid w:val="00D20D0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9"/>
    <w:semiHidden/>
    <w:rsid w:val="007B4E98"/>
  </w:style>
  <w:style w:type="table" w:customStyle="1" w:styleId="430">
    <w:name w:val="Сетка таблицы43"/>
    <w:basedOn w:val="a8"/>
    <w:next w:val="afc"/>
    <w:rsid w:val="007B4E9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rp-urlitem">
    <w:name w:val="serp-url__item"/>
    <w:rsid w:val="007B4E98"/>
  </w:style>
  <w:style w:type="paragraph" w:customStyle="1" w:styleId="1fffff5">
    <w:name w:val="Знак1"/>
    <w:basedOn w:val="a6"/>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4">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c"/>
    <w:rsid w:val="007B4E98"/>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5">
    <w:name w:val="Знак Знак"/>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c"/>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
    <w:next w:val="a9"/>
    <w:uiPriority w:val="99"/>
    <w:semiHidden/>
    <w:rsid w:val="00B06C1C"/>
  </w:style>
  <w:style w:type="table" w:customStyle="1" w:styleId="440">
    <w:name w:val="Сетка таблицы44"/>
    <w:basedOn w:val="a8"/>
    <w:next w:val="afc"/>
    <w:uiPriority w:val="59"/>
    <w:rsid w:val="00B06C1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Таблица простая 112"/>
    <w:basedOn w:val="a8"/>
    <w:uiPriority w:val="41"/>
    <w:rsid w:val="00B06C1C"/>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c"/>
    <w:uiPriority w:val="59"/>
    <w:rsid w:val="0064445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c"/>
    <w:uiPriority w:val="59"/>
    <w:rsid w:val="00644454"/>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8"/>
    <w:next w:val="afc"/>
    <w:uiPriority w:val="59"/>
    <w:rsid w:val="00644454"/>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0">
    <w:name w:val="List Paragraph"/>
    <w:basedOn w:val="a6"/>
    <w:rsid w:val="008B02CF"/>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C7E43FF7FC8F8D1DEB01CAF00823715DF5EF28CE6B46934F366732A1E40F954F3C248A908DF9FD902C8F55305E07940C568800C21F9C6F8653A57C09L1H" TargetMode="External"/><Relationship Id="rId18" Type="http://schemas.openxmlformats.org/officeDocument/2006/relationships/hyperlink" Target="consultantplus://offline/ref=ED34AD186F91AB304304272A452B3ADA3C86E80004D5C29CC7D81EB9AFvEr6O" TargetMode="External"/><Relationship Id="rId26" Type="http://schemas.openxmlformats.org/officeDocument/2006/relationships/hyperlink" Target="mailto:adm.volot@mail.ru"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1050;&#1054;&#1052;&#1048;&#1058;&#1045;&#1058;%20&#1055;&#1056;&#1040;&#1042;&#1054;&#1042;&#1054;&#1049;%20&#1048;%20&#1054;&#1056;&#1043;%20&#1056;&#1040;&#1041;&#1054;&#1058;&#1067;/&#1051;&#1099;&#1078;&#1086;&#1074;&#1072;%20&#1048;.&#1042;/&#1087;&#1088;&#1086;&#1077;&#1082;&#1090;&#1099;%20&#1087;&#1086;&#1089;&#1090;&#1072;&#1085;&#1086;&#1074;&#1083;&#1077;&#1085;&#1080;&#1081;/&#1087;&#1088;&#1086;&#1075;&#1088;&#1072;&#1084;&#1084;&#1072;%20&#1090;&#1086;&#1089;%20&#1074;&#1086;&#1083;&#1086;&#1090;.doc" TargetMode="External"/><Relationship Id="rId17" Type="http://schemas.openxmlformats.org/officeDocument/2006/relationships/hyperlink" Target="consultantplus://offline/ref=ED34AD186F91AB304304272A452B3ADA3F82E60000D1C29CC7D81EB9AFvEr6O"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login.consultant.ru/link/?req=doc&amp;base=LAW&amp;n=422112&amp;date=26.08.2022&amp;dst=3722&amp;field=134" TargetMode="Externa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F0608EA78FCA2E427E1E7B1EFACDBBF82EEFCED2B166435F45458D23DQ030O"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login.consultant.ru/link/?req=doc&amp;base=LAW&amp;n=422112&amp;date=26.08.2022&amp;dst=3704&amp;field=134" TargetMode="External"/><Relationship Id="rId23" Type="http://schemas.openxmlformats.org/officeDocument/2006/relationships/image" Target="media/image5.jpeg"/><Relationship Id="rId28" Type="http://schemas.openxmlformats.org/officeDocument/2006/relationships/header" Target="header2.xml"/><Relationship Id="rId10" Type="http://schemas.openxmlformats.org/officeDocument/2006/relationships/hyperlink" Target="../../../../../../../../../../../&#1050;&#1054;&#1052;&#1048;&#1058;&#1045;&#1058;%20&#1055;&#1056;&#1040;&#1042;&#1054;&#1042;&#1054;&#1049;%20&#1048;%20&#1054;&#1056;&#1043;%20&#1056;&#1040;&#1041;&#1054;&#1058;&#1067;/&#1051;&#1099;&#1078;&#1086;&#1074;&#1072;%20&#1048;.&#1042;/&#1087;&#1088;&#1086;&#1077;&#1082;&#1090;&#1099;%20&#1087;&#1086;&#1089;&#1090;&#1072;&#1085;&#1086;&#1074;&#1083;&#1077;&#1085;&#1080;&#1081;/&#1087;&#1088;&#1086;&#1075;&#1088;&#1072;&#1084;&#1084;&#1072;%20&#1090;&#1086;&#1089;%20&#1074;&#1086;&#1083;&#1086;&#1090;.doc" TargetMode="External"/><Relationship Id="rId19" Type="http://schemas.openxmlformats.org/officeDocument/2006/relationships/hyperlink" Target="consultantplus://offline/ref=ED34AD186F91AB304304272A452B3ADA3C86E80004D5C29CC7D81EB9AFvEr6O" TargetMode="External"/><Relationship Id="rId4" Type="http://schemas.openxmlformats.org/officeDocument/2006/relationships/settings" Target="settings.xml"/><Relationship Id="rId9" Type="http://schemas.openxmlformats.org/officeDocument/2006/relationships/hyperlink" Target="consultantplus://offline/ref=1076BF6B0B190EA7919FD9633BA938761A5BBE19E058AC9E8B8A3ED009B6F2A4E6D9324E283A4B658D6A3B92E51D8A11E0E75CEB13A9B158OFP0I" TargetMode="External"/><Relationship Id="rId14" Type="http://schemas.openxmlformats.org/officeDocument/2006/relationships/hyperlink" Target="consultantplus://offline/ref=C8B3B1B9D1281A747AC587FB137E2F40E8A0B0980A5B1BDCF492B4B7501296B36789C50124CC2088DE7B998B5A1E09381AFFA71E1DB2E3032605EDB1PBPBI" TargetMode="External"/><Relationship Id="rId22" Type="http://schemas.openxmlformats.org/officeDocument/2006/relationships/image" Target="media/image4.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4C3AC-B291-45D2-80A6-3300101EB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37</Pages>
  <Words>52572</Words>
  <Characters>299661</Characters>
  <Application>Microsoft Office Word</Application>
  <DocSecurity>0</DocSecurity>
  <Lines>2497</Lines>
  <Paragraphs>703</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351530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Красная 15</cp:lastModifiedBy>
  <cp:revision>2</cp:revision>
  <cp:lastPrinted>2022-11-01T06:54:00Z</cp:lastPrinted>
  <dcterms:created xsi:type="dcterms:W3CDTF">2023-02-01T15:06:00Z</dcterms:created>
  <dcterms:modified xsi:type="dcterms:W3CDTF">2023-02-01T15:06:00Z</dcterms:modified>
</cp:coreProperties>
</file>