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5134" w:type="dxa"/>
        <w:tblInd w:w="-851" w:type="dxa"/>
        <w:tblLayout w:type="fixed"/>
        <w:tblLook w:val="01E0"/>
      </w:tblPr>
      <w:tblGrid>
        <w:gridCol w:w="958"/>
        <w:gridCol w:w="2233"/>
        <w:gridCol w:w="2607"/>
        <w:gridCol w:w="5827"/>
        <w:gridCol w:w="3509"/>
      </w:tblGrid>
      <w:tr w:rsidR="009F4E09" w:rsidRPr="00E25123" w:rsidTr="004B2F3C">
        <w:trPr>
          <w:gridAfter w:val="1"/>
          <w:wAfter w:w="3509" w:type="dxa"/>
          <w:trHeight w:val="2845"/>
        </w:trPr>
        <w:tc>
          <w:tcPr>
            <w:tcW w:w="3191" w:type="dxa"/>
            <w:gridSpan w:val="2"/>
            <w:vAlign w:val="center"/>
          </w:tcPr>
          <w:p w:rsidR="00912EC9" w:rsidRPr="00E25123" w:rsidRDefault="000F0DD6" w:rsidP="00EA609E">
            <w:pPr>
              <w:spacing w:after="0" w:line="240" w:lineRule="auto"/>
              <w:jc w:val="center"/>
              <w:rPr>
                <w:rFonts w:ascii="Times New Roman" w:hAnsi="Times New Roman" w:cs="Times New Roman"/>
                <w:b/>
                <w:bCs/>
                <w:color w:val="000000" w:themeColor="text1"/>
                <w:sz w:val="16"/>
                <w:szCs w:val="16"/>
                <w:lang w:eastAsia="ru-RU"/>
              </w:rPr>
            </w:pPr>
            <w:r w:rsidRPr="00E25123">
              <w:rPr>
                <w:rFonts w:ascii="Times New Roman" w:eastAsia="Times New Roman" w:hAnsi="Times New Roman" w:cs="Times New Roman"/>
                <w:noProof/>
                <w:color w:val="000000" w:themeColor="text1"/>
                <w:sz w:val="16"/>
                <w:szCs w:val="16"/>
                <w:lang w:eastAsia="ru-RU"/>
              </w:rPr>
              <w:drawing>
                <wp:inline distT="0" distB="0" distL="0" distR="0">
                  <wp:extent cx="1393825" cy="1714345"/>
                  <wp:effectExtent l="0" t="0" r="0" b="635"/>
                  <wp:docPr id="3" name="Рисунок 3" descr="C:\Users\gen\Desktop\Волотовский р-н_герб_рис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Desktop\Волотовский р-н_герб_рис_2.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3391" cy="1738410"/>
                          </a:xfrm>
                          <a:prstGeom prst="rect">
                            <a:avLst/>
                          </a:prstGeom>
                          <a:noFill/>
                          <a:ln>
                            <a:noFill/>
                          </a:ln>
                        </pic:spPr>
                      </pic:pic>
                    </a:graphicData>
                  </a:graphic>
                </wp:inline>
              </w:drawing>
            </w:r>
          </w:p>
        </w:tc>
        <w:tc>
          <w:tcPr>
            <w:tcW w:w="8434" w:type="dxa"/>
            <w:gridSpan w:val="2"/>
          </w:tcPr>
          <w:p w:rsidR="00912EC9" w:rsidRPr="00E25123" w:rsidRDefault="00F570C5" w:rsidP="0064680B">
            <w:pPr>
              <w:tabs>
                <w:tab w:val="left" w:pos="9274"/>
              </w:tabs>
              <w:spacing w:after="0" w:line="240" w:lineRule="auto"/>
              <w:ind w:right="4442" w:firstLine="284"/>
              <w:jc w:val="center"/>
              <w:rPr>
                <w:rFonts w:ascii="Times New Roman" w:hAnsi="Times New Roman" w:cs="Times New Roman"/>
                <w:b/>
                <w:bCs/>
                <w:color w:val="000000" w:themeColor="text1"/>
                <w:sz w:val="16"/>
                <w:szCs w:val="16"/>
                <w:lang w:eastAsia="ru-RU"/>
              </w:rPr>
            </w:pPr>
            <w:r>
              <w:rPr>
                <w:rFonts w:ascii="Times New Roman" w:hAnsi="Times New Roman" w:cs="Times New Roman"/>
                <w:b/>
                <w:bCs/>
                <w:noProof/>
                <w:color w:val="000000" w:themeColor="text1"/>
                <w:sz w:val="16"/>
                <w:szCs w:val="16"/>
                <w:lang w:eastAsia="ru-RU"/>
              </w:rPr>
            </w:r>
            <w:r w:rsidR="00E15FA3">
              <w:rPr>
                <w:rFonts w:ascii="Times New Roman" w:hAnsi="Times New Roman" w:cs="Times New Roman"/>
                <w:b/>
                <w:bCs/>
                <w:noProof/>
                <w:color w:val="000000" w:themeColor="text1"/>
                <w:sz w:val="16"/>
                <w:szCs w:val="16"/>
                <w:lang w:eastAsia="ru-RU"/>
              </w:rPr>
              <w:pict>
                <v:shapetype id="_x0000_t202" coordsize="21600,21600" o:spt="202" path="m,l,21600r21600,l21600,xe">
                  <v:stroke joinstyle="miter"/>
                  <v:path gradientshapeok="t" o:connecttype="rect"/>
                </v:shapetype>
                <v:shape id="Надпись 7" o:spid="_x0000_s1029" type="#_x0000_t202" style="width:396pt;height:129.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" filled="f" stroked="f">
                  <o:lock v:ext="edit" shapetype="t"/>
                  <v:textbox style="mso-fit-shape-to-text:t">
                    <w:txbxContent>
                      <w:p w:rsidR="00242391" w:rsidRPr="00E25123" w:rsidRDefault="00242391" w:rsidP="00B47432">
                        <w:pPr>
                          <w:pStyle w:val="aff8"/>
                          <w:ind w:firstLine="0"/>
                          <w:jc w:val="left"/>
                          <w:rPr>
                            <w:rFonts w:ascii="Impact" w:hAnsi="Impact"/>
                            <w:sz w:val="124"/>
                            <w:szCs w:val="124"/>
                          </w:rPr>
                        </w:pPr>
                        <w:r w:rsidRPr="00E25123">
                          <w:rPr>
                            <w:rFonts w:ascii="Impact" w:hAnsi="Impact" w:cs="Cambria"/>
                            <w:color w:val="333333"/>
                            <w:sz w:val="124"/>
                            <w:szCs w:val="124"/>
                          </w:rPr>
                          <w:t>ВОЛОТОВСКИЕ</w:t>
                        </w:r>
                      </w:p>
                      <w:p w:rsidR="00242391" w:rsidRPr="00E25123" w:rsidRDefault="00242391" w:rsidP="00B47432">
                        <w:pPr>
                          <w:pStyle w:val="aff8"/>
                          <w:ind w:firstLine="0"/>
                          <w:jc w:val="center"/>
                          <w:rPr>
                            <w:rFonts w:ascii="Impact" w:hAnsi="Impact"/>
                            <w:sz w:val="124"/>
                            <w:szCs w:val="124"/>
                          </w:rPr>
                        </w:pPr>
                        <w:r w:rsidRPr="00E25123">
                          <w:rPr>
                            <w:rFonts w:ascii="Impact" w:hAnsi="Impact" w:cs="Cambria"/>
                            <w:color w:val="333333"/>
                            <w:sz w:val="124"/>
                            <w:szCs w:val="124"/>
                          </w:rPr>
                          <w:t>ВЕДОМОСТИ</w:t>
                        </w:r>
                      </w:p>
                    </w:txbxContent>
                  </v:textbox>
                  <w10:wrap type="none"/>
                  <w10:anchorlock/>
                </v:shape>
              </w:pict>
            </w:r>
          </w:p>
        </w:tc>
      </w:tr>
      <w:tr w:rsidR="009F4E09" w:rsidRPr="00E25123" w:rsidTr="004B2F3C">
        <w:trPr>
          <w:gridBefore w:val="1"/>
          <w:wBefore w:w="958" w:type="dxa"/>
          <w:trHeight w:val="171"/>
        </w:trPr>
        <w:tc>
          <w:tcPr>
            <w:tcW w:w="4840" w:type="dxa"/>
            <w:gridSpan w:val="2"/>
          </w:tcPr>
          <w:p w:rsidR="00AA3A7F" w:rsidRPr="00E25123" w:rsidRDefault="0064680B" w:rsidP="00492EB8">
            <w:pPr>
              <w:spacing w:after="0" w:line="240" w:lineRule="auto"/>
              <w:ind w:firstLine="284"/>
              <w:rPr>
                <w:rFonts w:ascii="Times New Roman" w:hAnsi="Times New Roman" w:cs="Times New Roman"/>
                <w:b/>
                <w:bCs/>
                <w:color w:val="000000" w:themeColor="text1"/>
                <w:sz w:val="16"/>
                <w:szCs w:val="16"/>
                <w:highlight w:val="yellow"/>
                <w:lang w:eastAsia="ru-RU"/>
              </w:rPr>
            </w:pPr>
            <w:r>
              <w:rPr>
                <w:rFonts w:ascii="Times New Roman" w:hAnsi="Times New Roman" w:cs="Times New Roman"/>
                <w:b/>
                <w:bCs/>
                <w:color w:val="000000" w:themeColor="text1"/>
                <w:sz w:val="16"/>
                <w:szCs w:val="16"/>
                <w:lang w:eastAsia="ru-RU"/>
              </w:rPr>
              <w:t xml:space="preserve">№ </w:t>
            </w:r>
            <w:r w:rsidR="00492EB8">
              <w:rPr>
                <w:rFonts w:ascii="Times New Roman" w:hAnsi="Times New Roman" w:cs="Times New Roman"/>
                <w:b/>
                <w:bCs/>
                <w:color w:val="000000" w:themeColor="text1"/>
                <w:sz w:val="16"/>
                <w:szCs w:val="16"/>
                <w:lang w:eastAsia="ru-RU"/>
              </w:rPr>
              <w:t>5</w:t>
            </w:r>
            <w:r w:rsidR="00AA3A7F" w:rsidRPr="00E25123">
              <w:rPr>
                <w:rFonts w:ascii="Times New Roman" w:hAnsi="Times New Roman" w:cs="Times New Roman"/>
                <w:b/>
                <w:bCs/>
                <w:color w:val="000000" w:themeColor="text1"/>
                <w:sz w:val="16"/>
                <w:szCs w:val="16"/>
                <w:lang w:eastAsia="ru-RU"/>
              </w:rPr>
              <w:t xml:space="preserve"> от </w:t>
            </w:r>
            <w:r w:rsidR="00492EB8">
              <w:rPr>
                <w:rFonts w:ascii="Times New Roman" w:hAnsi="Times New Roman" w:cs="Times New Roman"/>
                <w:b/>
                <w:bCs/>
                <w:color w:val="000000" w:themeColor="text1"/>
                <w:sz w:val="16"/>
                <w:szCs w:val="16"/>
                <w:lang w:eastAsia="ru-RU"/>
              </w:rPr>
              <w:t>13</w:t>
            </w:r>
            <w:r w:rsidR="00AA3A7F" w:rsidRPr="00E25123">
              <w:rPr>
                <w:rFonts w:ascii="Times New Roman" w:hAnsi="Times New Roman" w:cs="Times New Roman"/>
                <w:b/>
                <w:bCs/>
                <w:color w:val="000000" w:themeColor="text1"/>
                <w:sz w:val="16"/>
                <w:szCs w:val="16"/>
                <w:lang w:eastAsia="ru-RU"/>
              </w:rPr>
              <w:t>.</w:t>
            </w:r>
            <w:r w:rsidR="00D20D0D" w:rsidRPr="00E25123">
              <w:rPr>
                <w:rFonts w:ascii="Times New Roman" w:hAnsi="Times New Roman" w:cs="Times New Roman"/>
                <w:b/>
                <w:bCs/>
                <w:color w:val="000000" w:themeColor="text1"/>
                <w:sz w:val="16"/>
                <w:szCs w:val="16"/>
                <w:lang w:val="en-US" w:eastAsia="ru-RU"/>
              </w:rPr>
              <w:t>0</w:t>
            </w:r>
            <w:r w:rsidR="00492EB8">
              <w:rPr>
                <w:rFonts w:ascii="Times New Roman" w:hAnsi="Times New Roman" w:cs="Times New Roman"/>
                <w:b/>
                <w:bCs/>
                <w:color w:val="000000" w:themeColor="text1"/>
                <w:sz w:val="16"/>
                <w:szCs w:val="16"/>
                <w:lang w:eastAsia="ru-RU"/>
              </w:rPr>
              <w:t>3</w:t>
            </w:r>
            <w:r w:rsidR="00AA3A7F" w:rsidRPr="00E25123">
              <w:rPr>
                <w:rFonts w:ascii="Times New Roman" w:hAnsi="Times New Roman" w:cs="Times New Roman"/>
                <w:b/>
                <w:bCs/>
                <w:color w:val="000000" w:themeColor="text1"/>
                <w:sz w:val="16"/>
                <w:szCs w:val="16"/>
                <w:lang w:eastAsia="ru-RU"/>
              </w:rPr>
              <w:t>.202</w:t>
            </w:r>
            <w:r w:rsidR="00ED3EFA" w:rsidRPr="00E25123">
              <w:rPr>
                <w:rFonts w:ascii="Times New Roman" w:hAnsi="Times New Roman" w:cs="Times New Roman"/>
                <w:b/>
                <w:bCs/>
                <w:color w:val="000000" w:themeColor="text1"/>
                <w:sz w:val="16"/>
                <w:szCs w:val="16"/>
                <w:lang w:eastAsia="ru-RU"/>
              </w:rPr>
              <w:t>3</w:t>
            </w:r>
          </w:p>
        </w:tc>
        <w:tc>
          <w:tcPr>
            <w:tcW w:w="9336" w:type="dxa"/>
            <w:gridSpan w:val="2"/>
          </w:tcPr>
          <w:p w:rsidR="00AA3A7F" w:rsidRPr="00E25123" w:rsidRDefault="00AA3A7F" w:rsidP="0064680B">
            <w:pPr>
              <w:spacing w:after="0" w:line="240" w:lineRule="auto"/>
              <w:ind w:firstLine="284"/>
              <w:jc w:val="center"/>
              <w:rPr>
                <w:rFonts w:ascii="Times New Roman" w:hAnsi="Times New Roman" w:cs="Times New Roman"/>
                <w:b/>
                <w:bCs/>
                <w:color w:val="000000" w:themeColor="text1"/>
                <w:sz w:val="16"/>
                <w:szCs w:val="16"/>
                <w:lang w:eastAsia="ru-RU"/>
              </w:rPr>
            </w:pPr>
            <w:r w:rsidRPr="00E25123">
              <w:rPr>
                <w:rFonts w:ascii="Times New Roman" w:hAnsi="Times New Roman" w:cs="Times New Roman"/>
                <w:b/>
                <w:bCs/>
                <w:color w:val="000000" w:themeColor="text1"/>
                <w:sz w:val="16"/>
                <w:szCs w:val="16"/>
                <w:lang w:eastAsia="ru-RU"/>
              </w:rPr>
              <w:t>муниципальная газета</w:t>
            </w:r>
          </w:p>
        </w:tc>
      </w:tr>
    </w:tbl>
    <w:p w:rsidR="0032501C" w:rsidRPr="00E266AF" w:rsidRDefault="0032501C" w:rsidP="00E266AF">
      <w:pPr>
        <w:tabs>
          <w:tab w:val="left" w:pos="720"/>
        </w:tabs>
        <w:spacing w:after="0" w:line="240" w:lineRule="auto"/>
        <w:rPr>
          <w:rFonts w:ascii="Times New Roman" w:hAnsi="Times New Roman" w:cs="Times New Roman"/>
          <w:sz w:val="16"/>
          <w:szCs w:val="16"/>
        </w:rPr>
      </w:pPr>
    </w:p>
    <w:p w:rsidR="00187FF1" w:rsidRDefault="00187FF1" w:rsidP="0005425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АДМИНИСТРАЦИЯ ВОЛОТОВСКОГО МУНИЦИПАЛЬНОГО ОКРУГА</w:t>
      </w:r>
    </w:p>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492EB8">
        <w:rPr>
          <w:rFonts w:ascii="Times New Roman" w:eastAsia="Times New Roman" w:hAnsi="Times New Roman" w:cs="Times New Roman"/>
          <w:b/>
          <w:bCs/>
          <w:color w:val="000000" w:themeColor="text1"/>
          <w:sz w:val="16"/>
          <w:szCs w:val="16"/>
          <w:lang w:eastAsia="ru-RU"/>
        </w:rPr>
        <w:t>П О С Т А Н О В Л Е Н И Е</w:t>
      </w:r>
    </w:p>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 xml:space="preserve">от  </w:t>
      </w:r>
      <w:bookmarkStart w:id="0" w:name="дата"/>
      <w:bookmarkEnd w:id="0"/>
      <w:r w:rsidRPr="00492EB8">
        <w:rPr>
          <w:rFonts w:ascii="Times New Roman" w:eastAsia="Times New Roman" w:hAnsi="Times New Roman" w:cs="Times New Roman"/>
          <w:color w:val="000000" w:themeColor="text1"/>
          <w:sz w:val="16"/>
          <w:szCs w:val="16"/>
          <w:lang w:eastAsia="ru-RU"/>
        </w:rPr>
        <w:t xml:space="preserve">01.03.2023            №  </w:t>
      </w:r>
      <w:bookmarkStart w:id="1" w:name="номер"/>
      <w:bookmarkEnd w:id="1"/>
      <w:r w:rsidRPr="00492EB8">
        <w:rPr>
          <w:rFonts w:ascii="Times New Roman" w:eastAsia="Times New Roman" w:hAnsi="Times New Roman" w:cs="Times New Roman"/>
          <w:color w:val="000000" w:themeColor="text1"/>
          <w:sz w:val="16"/>
          <w:szCs w:val="16"/>
          <w:lang w:eastAsia="ru-RU"/>
        </w:rPr>
        <w:t xml:space="preserve">146 </w:t>
      </w:r>
    </w:p>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Об утверждении Плана мероприятий по отмене с 01 января 2024 года неэффективных налоговых расходов (налоговых льгот и пониженных ст</w:t>
      </w:r>
      <w:r w:rsidRPr="00492EB8">
        <w:rPr>
          <w:rFonts w:ascii="Times New Roman" w:eastAsia="Times New Roman" w:hAnsi="Times New Roman" w:cs="Times New Roman"/>
          <w:color w:val="000000" w:themeColor="text1"/>
          <w:sz w:val="16"/>
          <w:szCs w:val="16"/>
          <w:lang w:eastAsia="ru-RU"/>
        </w:rPr>
        <w:t>а</w:t>
      </w:r>
      <w:r w:rsidRPr="00492EB8">
        <w:rPr>
          <w:rFonts w:ascii="Times New Roman" w:eastAsia="Times New Roman" w:hAnsi="Times New Roman" w:cs="Times New Roman"/>
          <w:color w:val="000000" w:themeColor="text1"/>
          <w:sz w:val="16"/>
          <w:szCs w:val="16"/>
          <w:lang w:eastAsia="ru-RU"/>
        </w:rPr>
        <w:t>вок по налогам), предоставленных Администрацией Волотовского муниципального округа</w:t>
      </w:r>
    </w:p>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492EB8" w:rsidRPr="00492EB8" w:rsidRDefault="00492EB8" w:rsidP="0005224B">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В целях организации мероприятий по отмене с 01 января 2024 года неэффективных налоговых расходов (налоговых льгот и пониженных ставок по налогам), предоставленных Администрацией Волотовского муниципального округа, во исполнение Соглашения об осуществлении мер, напра</w:t>
      </w:r>
      <w:r w:rsidRPr="00492EB8">
        <w:rPr>
          <w:rFonts w:ascii="Times New Roman" w:eastAsia="Times New Roman" w:hAnsi="Times New Roman" w:cs="Times New Roman"/>
          <w:color w:val="000000" w:themeColor="text1"/>
          <w:sz w:val="16"/>
          <w:szCs w:val="16"/>
          <w:lang w:eastAsia="ru-RU"/>
        </w:rPr>
        <w:t>в</w:t>
      </w:r>
      <w:r w:rsidRPr="00492EB8">
        <w:rPr>
          <w:rFonts w:ascii="Times New Roman" w:eastAsia="Times New Roman" w:hAnsi="Times New Roman" w:cs="Times New Roman"/>
          <w:color w:val="000000" w:themeColor="text1"/>
          <w:sz w:val="16"/>
          <w:szCs w:val="16"/>
          <w:lang w:eastAsia="ru-RU"/>
        </w:rPr>
        <w:t>ленных на социально-экономическое развитие и оздоровление муниципальных финансов Волотовского муниципального округа</w:t>
      </w:r>
    </w:p>
    <w:p w:rsidR="00492EB8" w:rsidRPr="00492EB8" w:rsidRDefault="00492EB8" w:rsidP="0005224B">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492EB8">
        <w:rPr>
          <w:rFonts w:ascii="Times New Roman" w:eastAsia="Times New Roman" w:hAnsi="Times New Roman" w:cs="Times New Roman"/>
          <w:b/>
          <w:color w:val="000000" w:themeColor="text1"/>
          <w:sz w:val="16"/>
          <w:szCs w:val="16"/>
          <w:lang w:eastAsia="ru-RU"/>
        </w:rPr>
        <w:tab/>
        <w:t>ПОСТАНОВЛЯЮ:</w:t>
      </w:r>
    </w:p>
    <w:p w:rsidR="00492EB8" w:rsidRPr="00492EB8" w:rsidRDefault="00492EB8" w:rsidP="0005224B">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bCs/>
          <w:color w:val="000000" w:themeColor="text1"/>
          <w:sz w:val="16"/>
          <w:szCs w:val="16"/>
          <w:lang w:eastAsia="ru-RU"/>
        </w:rPr>
        <w:tab/>
        <w:t xml:space="preserve">1. </w:t>
      </w:r>
      <w:r w:rsidRPr="00492EB8">
        <w:rPr>
          <w:rFonts w:ascii="Times New Roman" w:eastAsia="Times New Roman" w:hAnsi="Times New Roman" w:cs="Times New Roman"/>
          <w:color w:val="000000" w:themeColor="text1"/>
          <w:sz w:val="16"/>
          <w:szCs w:val="16"/>
          <w:lang w:eastAsia="ru-RU"/>
        </w:rPr>
        <w:t>Утвердить прилагаемый План мероприятий по отмене с 01 января 2024 года неэффективных налоговых расходов (налоговых льгот и п</w:t>
      </w:r>
      <w:r w:rsidRPr="00492EB8">
        <w:rPr>
          <w:rFonts w:ascii="Times New Roman" w:eastAsia="Times New Roman" w:hAnsi="Times New Roman" w:cs="Times New Roman"/>
          <w:color w:val="000000" w:themeColor="text1"/>
          <w:sz w:val="16"/>
          <w:szCs w:val="16"/>
          <w:lang w:eastAsia="ru-RU"/>
        </w:rPr>
        <w:t>о</w:t>
      </w:r>
      <w:r w:rsidRPr="00492EB8">
        <w:rPr>
          <w:rFonts w:ascii="Times New Roman" w:eastAsia="Times New Roman" w:hAnsi="Times New Roman" w:cs="Times New Roman"/>
          <w:color w:val="000000" w:themeColor="text1"/>
          <w:sz w:val="16"/>
          <w:szCs w:val="16"/>
          <w:lang w:eastAsia="ru-RU"/>
        </w:rPr>
        <w:t>ниженных ставок по налогам), предоставленных Администрацией Волотовского муниципального округа (далее - План мероприятий).</w:t>
      </w:r>
    </w:p>
    <w:p w:rsidR="00492EB8" w:rsidRPr="00492EB8" w:rsidRDefault="00492EB8" w:rsidP="0005224B">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2. Комитету финансов Администрации Волотовского муниципального округа обеспечить проведение оценки эффективности налоговых льгот (налоговых расходов) и пониженных ставок, предоставленных Администрацией Волотовского муниципального округа.</w:t>
      </w:r>
    </w:p>
    <w:p w:rsidR="00492EB8" w:rsidRPr="00492EB8" w:rsidRDefault="00492EB8" w:rsidP="0005224B">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3. Контроль за выполнением постановления возложить на председателя комитета финансов Администрации Волотовского муниципального окр</w:t>
      </w:r>
      <w:r w:rsidRPr="00492EB8">
        <w:rPr>
          <w:rFonts w:ascii="Times New Roman" w:eastAsia="Times New Roman" w:hAnsi="Times New Roman" w:cs="Times New Roman"/>
          <w:color w:val="000000" w:themeColor="text1"/>
          <w:sz w:val="16"/>
          <w:szCs w:val="16"/>
          <w:lang w:eastAsia="ru-RU"/>
        </w:rPr>
        <w:t>у</w:t>
      </w:r>
      <w:r w:rsidRPr="00492EB8">
        <w:rPr>
          <w:rFonts w:ascii="Times New Roman" w:eastAsia="Times New Roman" w:hAnsi="Times New Roman" w:cs="Times New Roman"/>
          <w:color w:val="000000" w:themeColor="text1"/>
          <w:sz w:val="16"/>
          <w:szCs w:val="16"/>
          <w:lang w:eastAsia="ru-RU"/>
        </w:rPr>
        <w:t>га Кириллову Н.В.</w:t>
      </w:r>
    </w:p>
    <w:p w:rsidR="00492EB8" w:rsidRPr="00492EB8" w:rsidRDefault="00492EB8" w:rsidP="0005224B">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4. Опубликовать постановление в муниципальной газете «Волотовские ведомости» и разместить на официальном сайте Администрации муниц</w:t>
      </w:r>
      <w:r w:rsidRPr="00492EB8">
        <w:rPr>
          <w:rFonts w:ascii="Times New Roman" w:eastAsia="Times New Roman" w:hAnsi="Times New Roman" w:cs="Times New Roman"/>
          <w:color w:val="000000" w:themeColor="text1"/>
          <w:sz w:val="16"/>
          <w:szCs w:val="16"/>
          <w:lang w:eastAsia="ru-RU"/>
        </w:rPr>
        <w:t>и</w:t>
      </w:r>
      <w:r w:rsidRPr="00492EB8">
        <w:rPr>
          <w:rFonts w:ascii="Times New Roman" w:eastAsia="Times New Roman" w:hAnsi="Times New Roman" w:cs="Times New Roman"/>
          <w:color w:val="000000" w:themeColor="text1"/>
          <w:sz w:val="16"/>
          <w:szCs w:val="16"/>
          <w:lang w:eastAsia="ru-RU"/>
        </w:rPr>
        <w:t>пального округа в информационно-телекоммуникационной сети «Интернет».</w:t>
      </w:r>
    </w:p>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Глава муниципального</w:t>
      </w:r>
    </w:p>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округа</w:t>
      </w:r>
      <w:r w:rsidRPr="00492EB8">
        <w:rPr>
          <w:rFonts w:ascii="Times New Roman" w:eastAsia="Times New Roman" w:hAnsi="Times New Roman" w:cs="Times New Roman"/>
          <w:color w:val="000000" w:themeColor="text1"/>
          <w:sz w:val="16"/>
          <w:szCs w:val="16"/>
          <w:lang w:eastAsia="ru-RU"/>
        </w:rPr>
        <w:tab/>
      </w:r>
      <w:r w:rsidRPr="00492EB8">
        <w:rPr>
          <w:rFonts w:ascii="Times New Roman" w:eastAsia="Times New Roman" w:hAnsi="Times New Roman" w:cs="Times New Roman"/>
          <w:color w:val="000000" w:themeColor="text1"/>
          <w:sz w:val="16"/>
          <w:szCs w:val="16"/>
          <w:lang w:eastAsia="ru-RU"/>
        </w:rPr>
        <w:tab/>
      </w:r>
      <w:r w:rsidRPr="00492EB8">
        <w:rPr>
          <w:rFonts w:ascii="Times New Roman" w:eastAsia="Times New Roman" w:hAnsi="Times New Roman" w:cs="Times New Roman"/>
          <w:color w:val="000000" w:themeColor="text1"/>
          <w:sz w:val="16"/>
          <w:szCs w:val="16"/>
          <w:lang w:eastAsia="ru-RU"/>
        </w:rPr>
        <w:tab/>
      </w:r>
      <w:r w:rsidRPr="00492EB8">
        <w:rPr>
          <w:rFonts w:ascii="Times New Roman" w:eastAsia="Times New Roman" w:hAnsi="Times New Roman" w:cs="Times New Roman"/>
          <w:color w:val="000000" w:themeColor="text1"/>
          <w:sz w:val="16"/>
          <w:szCs w:val="16"/>
          <w:lang w:eastAsia="ru-RU"/>
        </w:rPr>
        <w:tab/>
      </w:r>
      <w:r w:rsidRPr="00492EB8">
        <w:rPr>
          <w:rFonts w:ascii="Times New Roman" w:eastAsia="Times New Roman" w:hAnsi="Times New Roman" w:cs="Times New Roman"/>
          <w:color w:val="000000" w:themeColor="text1"/>
          <w:sz w:val="16"/>
          <w:szCs w:val="16"/>
          <w:lang w:eastAsia="ru-RU"/>
        </w:rPr>
        <w:tab/>
      </w:r>
      <w:r w:rsidRPr="00492EB8">
        <w:rPr>
          <w:rFonts w:ascii="Times New Roman" w:eastAsia="Times New Roman" w:hAnsi="Times New Roman" w:cs="Times New Roman"/>
          <w:color w:val="000000" w:themeColor="text1"/>
          <w:sz w:val="16"/>
          <w:szCs w:val="16"/>
          <w:lang w:eastAsia="ru-RU"/>
        </w:rPr>
        <w:tab/>
      </w:r>
      <w:r w:rsidRPr="00492EB8">
        <w:rPr>
          <w:rFonts w:ascii="Times New Roman" w:eastAsia="Times New Roman" w:hAnsi="Times New Roman" w:cs="Times New Roman"/>
          <w:color w:val="000000" w:themeColor="text1"/>
          <w:sz w:val="16"/>
          <w:szCs w:val="16"/>
          <w:lang w:eastAsia="ru-RU"/>
        </w:rPr>
        <w:tab/>
      </w:r>
      <w:r w:rsidRPr="00492EB8">
        <w:rPr>
          <w:rFonts w:ascii="Times New Roman" w:eastAsia="Times New Roman" w:hAnsi="Times New Roman" w:cs="Times New Roman"/>
          <w:color w:val="000000" w:themeColor="text1"/>
          <w:sz w:val="16"/>
          <w:szCs w:val="16"/>
          <w:lang w:eastAsia="ru-RU"/>
        </w:rPr>
        <w:tab/>
      </w:r>
      <w:r w:rsidRPr="00492EB8">
        <w:rPr>
          <w:rFonts w:ascii="Times New Roman" w:eastAsia="Times New Roman" w:hAnsi="Times New Roman" w:cs="Times New Roman"/>
          <w:color w:val="000000" w:themeColor="text1"/>
          <w:sz w:val="16"/>
          <w:szCs w:val="16"/>
          <w:lang w:eastAsia="ru-RU"/>
        </w:rPr>
        <w:tab/>
      </w:r>
      <w:r w:rsidRPr="00492EB8">
        <w:rPr>
          <w:rFonts w:ascii="Times New Roman" w:eastAsia="Times New Roman" w:hAnsi="Times New Roman" w:cs="Times New Roman"/>
          <w:color w:val="000000" w:themeColor="text1"/>
          <w:sz w:val="16"/>
          <w:szCs w:val="16"/>
          <w:lang w:eastAsia="ru-RU"/>
        </w:rPr>
        <w:tab/>
        <w:t>А.И. Лыжов</w:t>
      </w:r>
    </w:p>
    <w:p w:rsid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05224B" w:rsidRPr="0005224B" w:rsidRDefault="0005224B" w:rsidP="0005224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05224B">
        <w:rPr>
          <w:rFonts w:ascii="Times New Roman" w:eastAsia="Times New Roman" w:hAnsi="Times New Roman" w:cs="Times New Roman"/>
          <w:color w:val="000000" w:themeColor="text1"/>
          <w:sz w:val="16"/>
          <w:szCs w:val="16"/>
          <w:lang w:eastAsia="ru-RU"/>
        </w:rPr>
        <w:t>АДМИНИСТРАЦИЯ ВОЛОТОВСКОГО МУНИЦИПАЛЬНОГО ОКРУГА</w:t>
      </w:r>
    </w:p>
    <w:p w:rsidR="0005224B" w:rsidRPr="0005224B" w:rsidRDefault="0005224B" w:rsidP="0005224B">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05224B">
        <w:rPr>
          <w:rFonts w:ascii="Times New Roman" w:eastAsia="Times New Roman" w:hAnsi="Times New Roman" w:cs="Times New Roman"/>
          <w:b/>
          <w:bCs/>
          <w:color w:val="000000" w:themeColor="text1"/>
          <w:sz w:val="16"/>
          <w:szCs w:val="16"/>
          <w:lang w:eastAsia="ru-RU"/>
        </w:rPr>
        <w:t>П О С Т А Н О В Л Е Н И Е</w:t>
      </w:r>
    </w:p>
    <w:p w:rsidR="0005224B" w:rsidRDefault="0005224B" w:rsidP="0005224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05224B">
        <w:rPr>
          <w:rFonts w:ascii="Times New Roman" w:eastAsia="Times New Roman" w:hAnsi="Times New Roman" w:cs="Times New Roman"/>
          <w:color w:val="000000" w:themeColor="text1"/>
          <w:sz w:val="16"/>
          <w:szCs w:val="16"/>
          <w:lang w:eastAsia="ru-RU"/>
        </w:rPr>
        <w:t xml:space="preserve">от  01.03.2023            № 147  </w:t>
      </w:r>
    </w:p>
    <w:p w:rsidR="0005224B" w:rsidRPr="0005224B" w:rsidRDefault="0005224B" w:rsidP="0005224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05224B" w:rsidRPr="0005224B" w:rsidRDefault="0005224B" w:rsidP="0005224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05224B">
        <w:rPr>
          <w:rFonts w:ascii="Times New Roman" w:eastAsia="Times New Roman" w:hAnsi="Times New Roman" w:cs="Times New Roman"/>
          <w:color w:val="000000" w:themeColor="text1"/>
          <w:sz w:val="16"/>
          <w:szCs w:val="16"/>
          <w:lang w:eastAsia="ru-RU"/>
        </w:rPr>
        <w:t>Об установлении места для массового купания на территории Волотовского муниципального округа</w:t>
      </w:r>
    </w:p>
    <w:p w:rsidR="0005224B" w:rsidRPr="0005224B" w:rsidRDefault="0005224B" w:rsidP="0005224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05224B" w:rsidRPr="0005224B" w:rsidRDefault="0005224B" w:rsidP="0005224B">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05224B">
        <w:rPr>
          <w:rFonts w:ascii="Times New Roman" w:eastAsia="Times New Roman" w:hAnsi="Times New Roman" w:cs="Times New Roman"/>
          <w:color w:val="000000" w:themeColor="text1"/>
          <w:sz w:val="16"/>
          <w:szCs w:val="16"/>
          <w:lang w:eastAsia="ru-RU"/>
        </w:rPr>
        <w:t>В соответствии с пунктами 15 и 26 части 1 статьи 14 Федерального закона от 06.10.2003 № 131- ФЗ «Об общих принципах организации местного самоуправления в Российской Федерации», Уставом Волотовского муниципального округа, в целях обеспечения безопасности людей на водных об</w:t>
      </w:r>
      <w:r w:rsidRPr="0005224B">
        <w:rPr>
          <w:rFonts w:ascii="Times New Roman" w:eastAsia="Times New Roman" w:hAnsi="Times New Roman" w:cs="Times New Roman"/>
          <w:color w:val="000000" w:themeColor="text1"/>
          <w:sz w:val="16"/>
          <w:szCs w:val="16"/>
          <w:lang w:eastAsia="ru-RU"/>
        </w:rPr>
        <w:t>ъ</w:t>
      </w:r>
      <w:r w:rsidRPr="0005224B">
        <w:rPr>
          <w:rFonts w:ascii="Times New Roman" w:eastAsia="Times New Roman" w:hAnsi="Times New Roman" w:cs="Times New Roman"/>
          <w:color w:val="000000" w:themeColor="text1"/>
          <w:sz w:val="16"/>
          <w:szCs w:val="16"/>
          <w:lang w:eastAsia="ru-RU"/>
        </w:rPr>
        <w:t>ектах, охраны их жизни и здоровья</w:t>
      </w:r>
    </w:p>
    <w:p w:rsidR="0005224B" w:rsidRPr="0005224B" w:rsidRDefault="0005224B" w:rsidP="0005224B">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05224B">
        <w:rPr>
          <w:rFonts w:ascii="Times New Roman" w:eastAsia="Times New Roman" w:hAnsi="Times New Roman" w:cs="Times New Roman"/>
          <w:b/>
          <w:color w:val="000000" w:themeColor="text1"/>
          <w:sz w:val="16"/>
          <w:szCs w:val="16"/>
          <w:lang w:eastAsia="ru-RU"/>
        </w:rPr>
        <w:t>ПОСТАНОВЛЯЮ:</w:t>
      </w:r>
    </w:p>
    <w:p w:rsidR="0005224B" w:rsidRPr="0005224B" w:rsidRDefault="0005224B" w:rsidP="0005224B">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05224B">
        <w:rPr>
          <w:rFonts w:ascii="Times New Roman" w:eastAsia="Times New Roman" w:hAnsi="Times New Roman" w:cs="Times New Roman"/>
          <w:color w:val="000000" w:themeColor="text1"/>
          <w:sz w:val="16"/>
          <w:szCs w:val="16"/>
          <w:lang w:eastAsia="ru-RU"/>
        </w:rPr>
        <w:t>1. Установить место для массового купания площадью 200 кв. м на левом берегу реки Псижа в районе парка в границах Волотовского территор</w:t>
      </w:r>
      <w:r w:rsidRPr="0005224B">
        <w:rPr>
          <w:rFonts w:ascii="Times New Roman" w:eastAsia="Times New Roman" w:hAnsi="Times New Roman" w:cs="Times New Roman"/>
          <w:color w:val="000000" w:themeColor="text1"/>
          <w:sz w:val="16"/>
          <w:szCs w:val="16"/>
          <w:lang w:eastAsia="ru-RU"/>
        </w:rPr>
        <w:t>и</w:t>
      </w:r>
      <w:r w:rsidRPr="0005224B">
        <w:rPr>
          <w:rFonts w:ascii="Times New Roman" w:eastAsia="Times New Roman" w:hAnsi="Times New Roman" w:cs="Times New Roman"/>
          <w:color w:val="000000" w:themeColor="text1"/>
          <w:sz w:val="16"/>
          <w:szCs w:val="16"/>
          <w:lang w:eastAsia="ru-RU"/>
        </w:rPr>
        <w:t>ального отдела, расположенного в 180 м на северо- восток от ориентира, адрес ориентира: п. Волот, ул. Садовая, д.20.</w:t>
      </w:r>
    </w:p>
    <w:p w:rsidR="0005224B" w:rsidRPr="0005224B" w:rsidRDefault="0005224B" w:rsidP="0005224B">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05224B">
        <w:rPr>
          <w:rFonts w:ascii="Times New Roman" w:eastAsia="Times New Roman" w:hAnsi="Times New Roman" w:cs="Times New Roman"/>
          <w:color w:val="000000" w:themeColor="text1"/>
          <w:sz w:val="16"/>
          <w:szCs w:val="16"/>
          <w:lang w:eastAsia="ru-RU"/>
        </w:rPr>
        <w:t>2. Ответственность за организацию работ по обустройству места для массового купания возложить на заместителя Главы Волотовского террит</w:t>
      </w:r>
      <w:r w:rsidRPr="0005224B">
        <w:rPr>
          <w:rFonts w:ascii="Times New Roman" w:eastAsia="Times New Roman" w:hAnsi="Times New Roman" w:cs="Times New Roman"/>
          <w:color w:val="000000" w:themeColor="text1"/>
          <w:sz w:val="16"/>
          <w:szCs w:val="16"/>
          <w:lang w:eastAsia="ru-RU"/>
        </w:rPr>
        <w:t>о</w:t>
      </w:r>
      <w:r w:rsidRPr="0005224B">
        <w:rPr>
          <w:rFonts w:ascii="Times New Roman" w:eastAsia="Times New Roman" w:hAnsi="Times New Roman" w:cs="Times New Roman"/>
          <w:color w:val="000000" w:themeColor="text1"/>
          <w:sz w:val="16"/>
          <w:szCs w:val="16"/>
          <w:lang w:eastAsia="ru-RU"/>
        </w:rPr>
        <w:t>риального отдела Мозговую В.Н.</w:t>
      </w:r>
    </w:p>
    <w:p w:rsidR="0005224B" w:rsidRPr="0005224B" w:rsidRDefault="0005224B" w:rsidP="0005224B">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05224B">
        <w:rPr>
          <w:rFonts w:ascii="Times New Roman" w:eastAsia="Times New Roman" w:hAnsi="Times New Roman" w:cs="Times New Roman"/>
          <w:color w:val="000000" w:themeColor="text1"/>
          <w:sz w:val="16"/>
          <w:szCs w:val="16"/>
          <w:lang w:eastAsia="ru-RU"/>
        </w:rPr>
        <w:t>3. Заместителю Главы Волотовского территориального отдела Мозговой В.Н.:</w:t>
      </w:r>
    </w:p>
    <w:p w:rsidR="0005224B" w:rsidRPr="0005224B" w:rsidRDefault="0005224B" w:rsidP="0005224B">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05224B">
        <w:rPr>
          <w:rFonts w:ascii="Times New Roman" w:eastAsia="Times New Roman" w:hAnsi="Times New Roman" w:cs="Times New Roman"/>
          <w:color w:val="000000" w:themeColor="text1"/>
          <w:sz w:val="16"/>
          <w:szCs w:val="16"/>
          <w:lang w:eastAsia="ru-RU"/>
        </w:rPr>
        <w:t>3.1. организовать контроль за использованием по назначению места для массового купания;</w:t>
      </w:r>
    </w:p>
    <w:p w:rsidR="0005224B" w:rsidRPr="0005224B" w:rsidRDefault="0005224B" w:rsidP="0005224B">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05224B">
        <w:rPr>
          <w:rFonts w:ascii="Times New Roman" w:eastAsia="Times New Roman" w:hAnsi="Times New Roman" w:cs="Times New Roman"/>
          <w:color w:val="000000" w:themeColor="text1"/>
          <w:sz w:val="16"/>
          <w:szCs w:val="16"/>
          <w:lang w:eastAsia="ru-RU"/>
        </w:rPr>
        <w:t>3.2. ежегодно, до 30 августа, планировать перечень мероприятий по обустройству места для массового купания на очередной год с указанием ориентировочных расходов на выполнение отдельных мероприятий, сроков выполнения и исполнителей.</w:t>
      </w:r>
    </w:p>
    <w:p w:rsidR="0005224B" w:rsidRPr="0005224B" w:rsidRDefault="0005224B" w:rsidP="0005224B">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05224B">
        <w:rPr>
          <w:rFonts w:ascii="Times New Roman" w:eastAsia="Times New Roman" w:hAnsi="Times New Roman" w:cs="Times New Roman"/>
          <w:color w:val="000000" w:themeColor="text1"/>
          <w:sz w:val="16"/>
          <w:szCs w:val="16"/>
          <w:lang w:eastAsia="ru-RU"/>
        </w:rPr>
        <w:t>4. Главному специалисту по гражданской обороне и чрезвычайным ситуациям Администрации Волотовского муниципального округа Михайл</w:t>
      </w:r>
      <w:r w:rsidRPr="0005224B">
        <w:rPr>
          <w:rFonts w:ascii="Times New Roman" w:eastAsia="Times New Roman" w:hAnsi="Times New Roman" w:cs="Times New Roman"/>
          <w:color w:val="000000" w:themeColor="text1"/>
          <w:sz w:val="16"/>
          <w:szCs w:val="16"/>
          <w:lang w:eastAsia="ru-RU"/>
        </w:rPr>
        <w:t>о</w:t>
      </w:r>
      <w:r w:rsidRPr="0005224B">
        <w:rPr>
          <w:rFonts w:ascii="Times New Roman" w:eastAsia="Times New Roman" w:hAnsi="Times New Roman" w:cs="Times New Roman"/>
          <w:color w:val="000000" w:themeColor="text1"/>
          <w:sz w:val="16"/>
          <w:szCs w:val="16"/>
          <w:lang w:eastAsia="ru-RU"/>
        </w:rPr>
        <w:t>вой Г.Ф. подготовить профилактический наглядный материал по предупреждению несчастных случаев на воде.</w:t>
      </w:r>
    </w:p>
    <w:p w:rsidR="0005224B" w:rsidRPr="0005224B" w:rsidRDefault="0005224B" w:rsidP="0005224B">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05224B">
        <w:rPr>
          <w:rFonts w:ascii="Times New Roman" w:eastAsia="Times New Roman" w:hAnsi="Times New Roman" w:cs="Times New Roman"/>
          <w:color w:val="000000" w:themeColor="text1"/>
          <w:sz w:val="16"/>
          <w:szCs w:val="16"/>
          <w:lang w:eastAsia="ru-RU"/>
        </w:rPr>
        <w:t>5. Признать утратившим силу постановление Администрации Волотовского муниципального округа от 04.06.2021 № 438 «Об установлении места для массового купания на территории Волотовского муниципального округа».</w:t>
      </w:r>
    </w:p>
    <w:p w:rsidR="0005224B" w:rsidRPr="0005224B" w:rsidRDefault="0005224B" w:rsidP="0005224B">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05224B">
        <w:rPr>
          <w:rFonts w:ascii="Times New Roman" w:eastAsia="Times New Roman" w:hAnsi="Times New Roman" w:cs="Times New Roman"/>
          <w:color w:val="000000" w:themeColor="text1"/>
          <w:sz w:val="16"/>
          <w:szCs w:val="16"/>
          <w:lang w:eastAsia="ru-RU"/>
        </w:rPr>
        <w:t>6. Контроль за выполнением постановления оставляю за собой.</w:t>
      </w:r>
    </w:p>
    <w:p w:rsidR="0005224B" w:rsidRPr="0005224B" w:rsidRDefault="0005224B" w:rsidP="0005224B">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05224B">
        <w:rPr>
          <w:rFonts w:ascii="Times New Roman" w:eastAsia="Times New Roman" w:hAnsi="Times New Roman" w:cs="Times New Roman"/>
          <w:color w:val="000000" w:themeColor="text1"/>
          <w:sz w:val="16"/>
          <w:szCs w:val="16"/>
          <w:lang w:eastAsia="ru-RU"/>
        </w:rPr>
        <w:t>7. Опубликовать постановление в муниципальной газете «Волотовские ведомости» и разместить на официальном сайте Администрации муниц</w:t>
      </w:r>
      <w:r w:rsidRPr="0005224B">
        <w:rPr>
          <w:rFonts w:ascii="Times New Roman" w:eastAsia="Times New Roman" w:hAnsi="Times New Roman" w:cs="Times New Roman"/>
          <w:color w:val="000000" w:themeColor="text1"/>
          <w:sz w:val="16"/>
          <w:szCs w:val="16"/>
          <w:lang w:eastAsia="ru-RU"/>
        </w:rPr>
        <w:t>и</w:t>
      </w:r>
      <w:r w:rsidRPr="0005224B">
        <w:rPr>
          <w:rFonts w:ascii="Times New Roman" w:eastAsia="Times New Roman" w:hAnsi="Times New Roman" w:cs="Times New Roman"/>
          <w:color w:val="000000" w:themeColor="text1"/>
          <w:sz w:val="16"/>
          <w:szCs w:val="16"/>
          <w:lang w:eastAsia="ru-RU"/>
        </w:rPr>
        <w:t>пального округа в информационно-телекоммуникационной сети «Интернет».</w:t>
      </w:r>
    </w:p>
    <w:p w:rsidR="0005224B" w:rsidRPr="0005224B" w:rsidRDefault="0096007C"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 xml:space="preserve">                                                                                                 </w:t>
      </w:r>
      <w:r w:rsidR="0005224B" w:rsidRPr="0005224B">
        <w:rPr>
          <w:rFonts w:ascii="Times New Roman" w:eastAsia="Times New Roman" w:hAnsi="Times New Roman" w:cs="Times New Roman"/>
          <w:color w:val="000000" w:themeColor="text1"/>
          <w:sz w:val="16"/>
          <w:szCs w:val="16"/>
          <w:lang w:eastAsia="ru-RU"/>
        </w:rPr>
        <w:t xml:space="preserve">Первый заместитель Главы Администрации  </w:t>
      </w:r>
      <w:r>
        <w:rPr>
          <w:rFonts w:ascii="Times New Roman" w:eastAsia="Times New Roman" w:hAnsi="Times New Roman" w:cs="Times New Roman"/>
          <w:color w:val="000000" w:themeColor="text1"/>
          <w:sz w:val="16"/>
          <w:szCs w:val="16"/>
          <w:lang w:eastAsia="ru-RU"/>
        </w:rPr>
        <w:t xml:space="preserve">          </w:t>
      </w:r>
      <w:r w:rsidR="0005224B" w:rsidRPr="0005224B">
        <w:rPr>
          <w:rFonts w:ascii="Times New Roman" w:eastAsia="Times New Roman" w:hAnsi="Times New Roman" w:cs="Times New Roman"/>
          <w:color w:val="000000" w:themeColor="text1"/>
          <w:sz w:val="16"/>
          <w:szCs w:val="16"/>
          <w:lang w:eastAsia="ru-RU"/>
        </w:rPr>
        <w:t xml:space="preserve"> С.В. Федоров</w:t>
      </w:r>
    </w:p>
    <w:p w:rsidR="0096007C" w:rsidRDefault="0096007C"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bookmarkStart w:id="2" w:name="_Hlk118800526"/>
    </w:p>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АДМИНИСТРАЦИЯ ВОЛОТОВСКОГО МУНИЦИПАЛЬНОГО ОКРУГА</w:t>
      </w:r>
    </w:p>
    <w:bookmarkEnd w:id="2"/>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492EB8">
        <w:rPr>
          <w:rFonts w:ascii="Times New Roman" w:eastAsia="Times New Roman" w:hAnsi="Times New Roman" w:cs="Times New Roman"/>
          <w:b/>
          <w:bCs/>
          <w:color w:val="000000" w:themeColor="text1"/>
          <w:sz w:val="16"/>
          <w:szCs w:val="16"/>
          <w:lang w:eastAsia="ru-RU"/>
        </w:rPr>
        <w:t>П О С Т А Н О В Л Е Н И Е</w:t>
      </w:r>
    </w:p>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 xml:space="preserve">от  03.03.2023           №  151 </w:t>
      </w:r>
    </w:p>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tblGrid>
      <w:tr w:rsidR="00492EB8" w:rsidRPr="00492EB8" w:rsidTr="003069EF">
        <w:tc>
          <w:tcPr>
            <w:tcW w:w="4644" w:type="dxa"/>
            <w:tcBorders>
              <w:top w:val="nil"/>
              <w:left w:val="nil"/>
              <w:bottom w:val="nil"/>
              <w:right w:val="nil"/>
            </w:tcBorders>
            <w:shd w:val="clear" w:color="auto" w:fill="auto"/>
          </w:tcPr>
          <w:p w:rsidR="00492EB8" w:rsidRPr="00492EB8" w:rsidRDefault="00492EB8" w:rsidP="0096007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Об установлении публичного сервитута</w:t>
            </w:r>
          </w:p>
        </w:tc>
      </w:tr>
    </w:tbl>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В соответствии со статьями 39.37 - 39.39 Земельного кодекса Российской Федерации, пунктом 3 статьи 3.6. Федерального закона от 25.10.2001 N 137-ФЗ "О введении в действие Земельного кодекса Российской Федерации", приказом Министерства экономического развития Росси</w:t>
      </w:r>
      <w:r w:rsidRPr="00492EB8">
        <w:rPr>
          <w:rFonts w:ascii="Times New Roman" w:eastAsia="Times New Roman" w:hAnsi="Times New Roman" w:cs="Times New Roman"/>
          <w:color w:val="000000" w:themeColor="text1"/>
          <w:sz w:val="16"/>
          <w:szCs w:val="16"/>
          <w:lang w:eastAsia="ru-RU"/>
        </w:rPr>
        <w:t>й</w:t>
      </w:r>
      <w:r w:rsidRPr="00492EB8">
        <w:rPr>
          <w:rFonts w:ascii="Times New Roman" w:eastAsia="Times New Roman" w:hAnsi="Times New Roman" w:cs="Times New Roman"/>
          <w:color w:val="000000" w:themeColor="text1"/>
          <w:sz w:val="16"/>
          <w:szCs w:val="16"/>
          <w:lang w:eastAsia="ru-RU"/>
        </w:rPr>
        <w:t xml:space="preserve">ской Федерации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на основании ходатайства Акционерного общества «Газпром газораспределение Великий Новгород» (далее - АО «Газпром газораспределение Великий Новгород») </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r>
      <w:r w:rsidRPr="00492EB8">
        <w:rPr>
          <w:rFonts w:ascii="Times New Roman" w:eastAsia="Times New Roman" w:hAnsi="Times New Roman" w:cs="Times New Roman"/>
          <w:b/>
          <w:color w:val="000000" w:themeColor="text1"/>
          <w:sz w:val="16"/>
          <w:szCs w:val="16"/>
          <w:lang w:eastAsia="ru-RU"/>
        </w:rPr>
        <w:t>ПОСТАНОВЛЯЮ:</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1. Установить публичный сервитут в пользу АО «Газпром газораспределение Великий Новгород» (ИНН 5321039753, ОГРН 1025300780812) и у</w:t>
      </w:r>
      <w:r w:rsidRPr="00492EB8">
        <w:rPr>
          <w:rFonts w:ascii="Times New Roman" w:eastAsia="Times New Roman" w:hAnsi="Times New Roman" w:cs="Times New Roman"/>
          <w:color w:val="000000" w:themeColor="text1"/>
          <w:sz w:val="16"/>
          <w:szCs w:val="16"/>
          <w:lang w:eastAsia="ru-RU"/>
        </w:rPr>
        <w:t>т</w:t>
      </w:r>
      <w:r w:rsidRPr="00492EB8">
        <w:rPr>
          <w:rFonts w:ascii="Times New Roman" w:eastAsia="Times New Roman" w:hAnsi="Times New Roman" w:cs="Times New Roman"/>
          <w:color w:val="000000" w:themeColor="text1"/>
          <w:sz w:val="16"/>
          <w:szCs w:val="16"/>
          <w:lang w:eastAsia="ru-RU"/>
        </w:rPr>
        <w:t xml:space="preserve">вердить границу публичного сервитута, в соответствии с представленными документами (описание местоположения границ), в отношении объекта </w:t>
      </w:r>
      <w:r w:rsidRPr="00492EB8">
        <w:rPr>
          <w:rFonts w:ascii="Times New Roman" w:eastAsia="Times New Roman" w:hAnsi="Times New Roman" w:cs="Times New Roman"/>
          <w:color w:val="000000" w:themeColor="text1"/>
          <w:sz w:val="16"/>
          <w:szCs w:val="16"/>
          <w:lang w:eastAsia="ru-RU"/>
        </w:rPr>
        <w:lastRenderedPageBreak/>
        <w:t xml:space="preserve">газоснабжения: </w:t>
      </w:r>
      <w:r w:rsidRPr="00492EB8">
        <w:rPr>
          <w:rFonts w:ascii="Times New Roman" w:eastAsia="Times New Roman" w:hAnsi="Times New Roman" w:cs="Times New Roman"/>
          <w:bCs/>
          <w:color w:val="000000" w:themeColor="text1"/>
          <w:sz w:val="16"/>
          <w:szCs w:val="16"/>
          <w:lang w:eastAsia="ru-RU"/>
        </w:rPr>
        <w:t>«Газопровод к индивидуальному жилому дому по адресу:</w:t>
      </w:r>
      <w:r w:rsidRPr="00492EB8">
        <w:rPr>
          <w:rFonts w:ascii="Times New Roman" w:eastAsia="Times New Roman" w:hAnsi="Times New Roman" w:cs="Times New Roman"/>
          <w:color w:val="000000" w:themeColor="text1"/>
          <w:sz w:val="16"/>
          <w:szCs w:val="16"/>
          <w:lang w:eastAsia="ru-RU"/>
        </w:rPr>
        <w:t xml:space="preserve"> </w:t>
      </w:r>
      <w:r w:rsidRPr="00492EB8">
        <w:rPr>
          <w:rFonts w:ascii="Times New Roman" w:eastAsia="Times New Roman" w:hAnsi="Times New Roman" w:cs="Times New Roman"/>
          <w:bCs/>
          <w:color w:val="000000" w:themeColor="text1"/>
          <w:sz w:val="16"/>
          <w:szCs w:val="16"/>
          <w:lang w:eastAsia="ru-RU"/>
        </w:rPr>
        <w:t>Новгородская область, Волотовский район, п. Волот, ул. Первомайская, д. 23».</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492EB8">
        <w:rPr>
          <w:rFonts w:ascii="Times New Roman" w:eastAsia="Times New Roman" w:hAnsi="Times New Roman" w:cs="Times New Roman"/>
          <w:bCs/>
          <w:color w:val="000000" w:themeColor="text1"/>
          <w:sz w:val="16"/>
          <w:szCs w:val="16"/>
          <w:lang w:eastAsia="ru-RU"/>
        </w:rPr>
        <w:t xml:space="preserve">Испрашиваемая площадь публичного сервитута – </w:t>
      </w:r>
      <w:r w:rsidRPr="00492EB8">
        <w:rPr>
          <w:rFonts w:ascii="Times New Roman" w:eastAsia="Times New Roman" w:hAnsi="Times New Roman" w:cs="Times New Roman"/>
          <w:color w:val="000000" w:themeColor="text1"/>
          <w:sz w:val="16"/>
          <w:szCs w:val="16"/>
          <w:lang w:eastAsia="ru-RU"/>
        </w:rPr>
        <w:t>173</w:t>
      </w:r>
      <w:r w:rsidRPr="00492EB8">
        <w:rPr>
          <w:rFonts w:ascii="Times New Roman" w:eastAsia="Times New Roman" w:hAnsi="Times New Roman" w:cs="Times New Roman"/>
          <w:bCs/>
          <w:color w:val="000000" w:themeColor="text1"/>
          <w:sz w:val="16"/>
          <w:szCs w:val="16"/>
          <w:lang w:eastAsia="ru-RU"/>
        </w:rPr>
        <w:t xml:space="preserve"> кв. м.</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492EB8">
        <w:rPr>
          <w:rFonts w:ascii="Times New Roman" w:eastAsia="Times New Roman" w:hAnsi="Times New Roman" w:cs="Times New Roman"/>
          <w:bCs/>
          <w:color w:val="000000" w:themeColor="text1"/>
          <w:sz w:val="16"/>
          <w:szCs w:val="16"/>
          <w:lang w:eastAsia="ru-RU"/>
        </w:rPr>
        <w:t>Кадастровые номера земельных участков, в отношении которых испрашивается публичный сервитут и границы которых внесены в Единый гос</w:t>
      </w:r>
      <w:r w:rsidRPr="00492EB8">
        <w:rPr>
          <w:rFonts w:ascii="Times New Roman" w:eastAsia="Times New Roman" w:hAnsi="Times New Roman" w:cs="Times New Roman"/>
          <w:bCs/>
          <w:color w:val="000000" w:themeColor="text1"/>
          <w:sz w:val="16"/>
          <w:szCs w:val="16"/>
          <w:lang w:eastAsia="ru-RU"/>
        </w:rPr>
        <w:t>у</w:t>
      </w:r>
      <w:r w:rsidRPr="00492EB8">
        <w:rPr>
          <w:rFonts w:ascii="Times New Roman" w:eastAsia="Times New Roman" w:hAnsi="Times New Roman" w:cs="Times New Roman"/>
          <w:bCs/>
          <w:color w:val="000000" w:themeColor="text1"/>
          <w:sz w:val="16"/>
          <w:szCs w:val="16"/>
          <w:lang w:eastAsia="ru-RU"/>
        </w:rPr>
        <w:t>дарственный реестр недвижимости: 53:04:0010614:26.</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492EB8">
        <w:rPr>
          <w:rFonts w:ascii="Times New Roman" w:eastAsia="Times New Roman" w:hAnsi="Times New Roman" w:cs="Times New Roman"/>
          <w:bCs/>
          <w:color w:val="000000" w:themeColor="text1"/>
          <w:sz w:val="16"/>
          <w:szCs w:val="16"/>
          <w:lang w:eastAsia="ru-RU"/>
        </w:rPr>
        <w:t>Публичный сервитут устанавливается в отношении земельных участков, расположенных в границах кадастровых кварталов:</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bCs/>
          <w:color w:val="000000" w:themeColor="text1"/>
          <w:sz w:val="16"/>
          <w:szCs w:val="16"/>
          <w:lang w:eastAsia="ru-RU"/>
        </w:rPr>
        <w:t>Земли кадастрового квартала 53:04:0010614 - Новгородская область, Волотовский район, п. Волот, ул. Первомайская</w:t>
      </w:r>
      <w:r w:rsidRPr="00492EB8">
        <w:rPr>
          <w:rFonts w:ascii="Times New Roman" w:eastAsia="Times New Roman" w:hAnsi="Times New Roman" w:cs="Times New Roman"/>
          <w:color w:val="000000" w:themeColor="text1"/>
          <w:sz w:val="16"/>
          <w:szCs w:val="16"/>
          <w:lang w:eastAsia="ru-RU"/>
        </w:rPr>
        <w:t>.</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2. Цель установления публичного сервитута: эксплуатация существующего сооружения в соответствии с пунктом 1 статьи 39.37 Земельн</w:t>
      </w:r>
      <w:r w:rsidRPr="00492EB8">
        <w:rPr>
          <w:rFonts w:ascii="Times New Roman" w:eastAsia="Times New Roman" w:hAnsi="Times New Roman" w:cs="Times New Roman"/>
          <w:color w:val="000000" w:themeColor="text1"/>
          <w:sz w:val="16"/>
          <w:szCs w:val="16"/>
          <w:lang w:eastAsia="ru-RU"/>
        </w:rPr>
        <w:t>о</w:t>
      </w:r>
      <w:r w:rsidRPr="00492EB8">
        <w:rPr>
          <w:rFonts w:ascii="Times New Roman" w:eastAsia="Times New Roman" w:hAnsi="Times New Roman" w:cs="Times New Roman"/>
          <w:color w:val="000000" w:themeColor="text1"/>
          <w:sz w:val="16"/>
          <w:szCs w:val="16"/>
          <w:lang w:eastAsia="ru-RU"/>
        </w:rPr>
        <w:t>го кодекса Российской Федерации, статьей 3.6 Федерального закона от 25.10.2001 № 137-ФЗ «О введении в действие Земельного кодекса Российской Федерации».</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 xml:space="preserve">3. Срок публичного сервитута – 49 лет. </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4. Порядок установления зон с особыми условиями использования территорий и содержание ограничений прав на земельные участки в гр</w:t>
      </w:r>
      <w:r w:rsidRPr="00492EB8">
        <w:rPr>
          <w:rFonts w:ascii="Times New Roman" w:eastAsia="Times New Roman" w:hAnsi="Times New Roman" w:cs="Times New Roman"/>
          <w:color w:val="000000" w:themeColor="text1"/>
          <w:sz w:val="16"/>
          <w:szCs w:val="16"/>
          <w:lang w:eastAsia="ru-RU"/>
        </w:rPr>
        <w:t>а</w:t>
      </w:r>
      <w:r w:rsidRPr="00492EB8">
        <w:rPr>
          <w:rFonts w:ascii="Times New Roman" w:eastAsia="Times New Roman" w:hAnsi="Times New Roman" w:cs="Times New Roman"/>
          <w:color w:val="000000" w:themeColor="text1"/>
          <w:sz w:val="16"/>
          <w:szCs w:val="16"/>
          <w:lang w:eastAsia="ru-RU"/>
        </w:rPr>
        <w:t>ницах таких зон установлен постановлением Правительства РФ от 20.11.2000 N 878 "Об утверждении Правил охраны газораспределительных сетей".</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5. Плата за публичный сервитут на основании пункта 4 статьи 3.6 Федерального закона от 25.10.2001 № 137-ФЗ «О введении в действие Земельного кодекса Российской Федерации» не устанавливается.</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6. Возмещение правообладателю земельного участка убытков, причиненных осуществлением сервитута, осуществляется в порядке, пред</w:t>
      </w:r>
      <w:r w:rsidRPr="00492EB8">
        <w:rPr>
          <w:rFonts w:ascii="Times New Roman" w:eastAsia="Times New Roman" w:hAnsi="Times New Roman" w:cs="Times New Roman"/>
          <w:color w:val="000000" w:themeColor="text1"/>
          <w:sz w:val="16"/>
          <w:szCs w:val="16"/>
          <w:lang w:eastAsia="ru-RU"/>
        </w:rPr>
        <w:t>у</w:t>
      </w:r>
      <w:r w:rsidRPr="00492EB8">
        <w:rPr>
          <w:rFonts w:ascii="Times New Roman" w:eastAsia="Times New Roman" w:hAnsi="Times New Roman" w:cs="Times New Roman"/>
          <w:color w:val="000000" w:themeColor="text1"/>
          <w:sz w:val="16"/>
          <w:szCs w:val="16"/>
          <w:lang w:eastAsia="ru-RU"/>
        </w:rPr>
        <w:t>смотренном действующим законодательством Российской Федерации.</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7. АО «Газпром газораспределение Великий Новгород» обязано привести земельный участок в состояние, пригодное для его использования в соответствии с разрешенным использованием, в срок не позднее чем три месяца после завершения эксплуатации, консервации, сноса инженерного сооружения, для размещения которого был установлен публичный сервитут.</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8. АО «Газпром газораспределение Великий Новгород» вправе:</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приступить к осуществлению публичного сервитута со дня внесения сведений о нем в Единый государственный реестр недвижимости;</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в установленных границах публичного сервитута осуществлять в соответствии с требованиями законодательства Российской Федерации деятельность, для обеспечения которой установлен публичный сервитут;</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до окончания срока публичного сервитута обратиться с ходатайством об установлении публичного сервитута.</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9. Администрации Волотовского муниципального округа в установленном законом порядке:</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9.1. направить копию настоящего постановления с приложением утвержденных схем расположения границ публичного сервитута в Упра</w:t>
      </w:r>
      <w:r w:rsidRPr="00492EB8">
        <w:rPr>
          <w:rFonts w:ascii="Times New Roman" w:eastAsia="Times New Roman" w:hAnsi="Times New Roman" w:cs="Times New Roman"/>
          <w:color w:val="000000" w:themeColor="text1"/>
          <w:sz w:val="16"/>
          <w:szCs w:val="16"/>
          <w:lang w:eastAsia="ru-RU"/>
        </w:rPr>
        <w:t>в</w:t>
      </w:r>
      <w:r w:rsidRPr="00492EB8">
        <w:rPr>
          <w:rFonts w:ascii="Times New Roman" w:eastAsia="Times New Roman" w:hAnsi="Times New Roman" w:cs="Times New Roman"/>
          <w:color w:val="000000" w:themeColor="text1"/>
          <w:sz w:val="16"/>
          <w:szCs w:val="16"/>
          <w:lang w:eastAsia="ru-RU"/>
        </w:rPr>
        <w:t>ление Федеральной службы государственной регистрации, кадастра и картографии по Новгородской области;</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9.2. направить копию настоящего постановления в АО «Газпром газораспределение Великий Новгород», а также сведения о лицах, пода</w:t>
      </w:r>
      <w:r w:rsidRPr="00492EB8">
        <w:rPr>
          <w:rFonts w:ascii="Times New Roman" w:eastAsia="Times New Roman" w:hAnsi="Times New Roman" w:cs="Times New Roman"/>
          <w:color w:val="000000" w:themeColor="text1"/>
          <w:sz w:val="16"/>
          <w:szCs w:val="16"/>
          <w:lang w:eastAsia="ru-RU"/>
        </w:rPr>
        <w:t>в</w:t>
      </w:r>
      <w:r w:rsidRPr="00492EB8">
        <w:rPr>
          <w:rFonts w:ascii="Times New Roman" w:eastAsia="Times New Roman" w:hAnsi="Times New Roman" w:cs="Times New Roman"/>
          <w:color w:val="000000" w:themeColor="text1"/>
          <w:sz w:val="16"/>
          <w:szCs w:val="16"/>
          <w:lang w:eastAsia="ru-RU"/>
        </w:rPr>
        <w:t>ших заявление об учете их прав (обременений прав) на земельные участки, способах связи с ними, копии документов, подтверждающих права ук</w:t>
      </w:r>
      <w:r w:rsidRPr="00492EB8">
        <w:rPr>
          <w:rFonts w:ascii="Times New Roman" w:eastAsia="Times New Roman" w:hAnsi="Times New Roman" w:cs="Times New Roman"/>
          <w:color w:val="000000" w:themeColor="text1"/>
          <w:sz w:val="16"/>
          <w:szCs w:val="16"/>
          <w:lang w:eastAsia="ru-RU"/>
        </w:rPr>
        <w:t>а</w:t>
      </w:r>
      <w:r w:rsidRPr="00492EB8">
        <w:rPr>
          <w:rFonts w:ascii="Times New Roman" w:eastAsia="Times New Roman" w:hAnsi="Times New Roman" w:cs="Times New Roman"/>
          <w:color w:val="000000" w:themeColor="text1"/>
          <w:sz w:val="16"/>
          <w:szCs w:val="16"/>
          <w:lang w:eastAsia="ru-RU"/>
        </w:rPr>
        <w:t>занных лиц на земельные участки.</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10. Опубликовать настоящее постановление в муниципальной газете «Волотовские ведомости» и разместить на официальном сайте Адм</w:t>
      </w:r>
      <w:r w:rsidRPr="00492EB8">
        <w:rPr>
          <w:rFonts w:ascii="Times New Roman" w:eastAsia="Times New Roman" w:hAnsi="Times New Roman" w:cs="Times New Roman"/>
          <w:color w:val="000000" w:themeColor="text1"/>
          <w:sz w:val="16"/>
          <w:szCs w:val="16"/>
          <w:lang w:eastAsia="ru-RU"/>
        </w:rPr>
        <w:t>и</w:t>
      </w:r>
      <w:r w:rsidRPr="00492EB8">
        <w:rPr>
          <w:rFonts w:ascii="Times New Roman" w:eastAsia="Times New Roman" w:hAnsi="Times New Roman" w:cs="Times New Roman"/>
          <w:color w:val="000000" w:themeColor="text1"/>
          <w:sz w:val="16"/>
          <w:szCs w:val="16"/>
          <w:lang w:eastAsia="ru-RU"/>
        </w:rPr>
        <w:t>нистрации в информационно-телекоммуникационной сети «Интернет».</w:t>
      </w:r>
    </w:p>
    <w:p w:rsidR="00492EB8" w:rsidRPr="00492EB8" w:rsidRDefault="0096007C" w:rsidP="0096007C">
      <w:pPr>
        <w:widowControl w:val="0"/>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 xml:space="preserve">                                                                                                </w:t>
      </w:r>
      <w:r w:rsidR="00492EB8" w:rsidRPr="00492EB8">
        <w:rPr>
          <w:rFonts w:ascii="Times New Roman" w:eastAsia="Times New Roman" w:hAnsi="Times New Roman" w:cs="Times New Roman"/>
          <w:color w:val="000000" w:themeColor="text1"/>
          <w:sz w:val="16"/>
          <w:szCs w:val="16"/>
          <w:lang w:eastAsia="ru-RU"/>
        </w:rPr>
        <w:t xml:space="preserve">Первый заместитель </w:t>
      </w:r>
      <w:r>
        <w:rPr>
          <w:rFonts w:ascii="Times New Roman" w:eastAsia="Times New Roman" w:hAnsi="Times New Roman" w:cs="Times New Roman"/>
          <w:color w:val="000000" w:themeColor="text1"/>
          <w:sz w:val="16"/>
          <w:szCs w:val="16"/>
          <w:lang w:eastAsia="ru-RU"/>
        </w:rPr>
        <w:t xml:space="preserve"> </w:t>
      </w:r>
      <w:r w:rsidR="00492EB8" w:rsidRPr="00492EB8">
        <w:rPr>
          <w:rFonts w:ascii="Times New Roman" w:eastAsia="Times New Roman" w:hAnsi="Times New Roman" w:cs="Times New Roman"/>
          <w:color w:val="000000" w:themeColor="text1"/>
          <w:sz w:val="16"/>
          <w:szCs w:val="16"/>
          <w:lang w:eastAsia="ru-RU"/>
        </w:rPr>
        <w:t xml:space="preserve">Главы Администрации                                    С.В. Федоров </w:t>
      </w:r>
    </w:p>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АДМИНИСТРАЦИЯ ВОЛОТОВСКОГО МУНИЦИПАЛЬНОГО ОКРУГА</w:t>
      </w:r>
    </w:p>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492EB8">
        <w:rPr>
          <w:rFonts w:ascii="Times New Roman" w:eastAsia="Times New Roman" w:hAnsi="Times New Roman" w:cs="Times New Roman"/>
          <w:b/>
          <w:bCs/>
          <w:color w:val="000000" w:themeColor="text1"/>
          <w:sz w:val="16"/>
          <w:szCs w:val="16"/>
          <w:lang w:eastAsia="ru-RU"/>
        </w:rPr>
        <w:t>П О С Т А Н О В Л Е Н И Е</w:t>
      </w:r>
    </w:p>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 xml:space="preserve">от  03.03.2023           №  152 </w:t>
      </w:r>
    </w:p>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tblGrid>
      <w:tr w:rsidR="00492EB8" w:rsidRPr="00492EB8" w:rsidTr="003069EF">
        <w:tc>
          <w:tcPr>
            <w:tcW w:w="4644" w:type="dxa"/>
            <w:tcBorders>
              <w:top w:val="nil"/>
              <w:left w:val="nil"/>
              <w:bottom w:val="nil"/>
              <w:right w:val="nil"/>
            </w:tcBorders>
            <w:shd w:val="clear" w:color="auto" w:fill="auto"/>
          </w:tcPr>
          <w:p w:rsidR="00492EB8" w:rsidRPr="00492EB8" w:rsidRDefault="00492EB8" w:rsidP="0096007C">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Об установлении публичного сервитута</w:t>
            </w:r>
          </w:p>
        </w:tc>
      </w:tr>
    </w:tbl>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В соответствии со статьями 39.37 - 39.39 Земельного кодекса Российской Федерации, пунктом 3 статьи 3.6. Федерального закона от 25.10.2001 N 137-ФЗ "О введении в действие Земельного кодекса Российской Федерации", приказом Министерства экономического развития Росси</w:t>
      </w:r>
      <w:r w:rsidRPr="00492EB8">
        <w:rPr>
          <w:rFonts w:ascii="Times New Roman" w:eastAsia="Times New Roman" w:hAnsi="Times New Roman" w:cs="Times New Roman"/>
          <w:color w:val="000000" w:themeColor="text1"/>
          <w:sz w:val="16"/>
          <w:szCs w:val="16"/>
          <w:lang w:eastAsia="ru-RU"/>
        </w:rPr>
        <w:t>й</w:t>
      </w:r>
      <w:r w:rsidRPr="00492EB8">
        <w:rPr>
          <w:rFonts w:ascii="Times New Roman" w:eastAsia="Times New Roman" w:hAnsi="Times New Roman" w:cs="Times New Roman"/>
          <w:color w:val="000000" w:themeColor="text1"/>
          <w:sz w:val="16"/>
          <w:szCs w:val="16"/>
          <w:lang w:eastAsia="ru-RU"/>
        </w:rPr>
        <w:t>ской Федерации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на основании ходатайства Акционерного общества «Газпром газораспределение Великий Новгород» (далее - АО «Газпром газораспределение Великий Новгород»)</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r>
      <w:r w:rsidRPr="00492EB8">
        <w:rPr>
          <w:rFonts w:ascii="Times New Roman" w:eastAsia="Times New Roman" w:hAnsi="Times New Roman" w:cs="Times New Roman"/>
          <w:b/>
          <w:color w:val="000000" w:themeColor="text1"/>
          <w:sz w:val="16"/>
          <w:szCs w:val="16"/>
          <w:lang w:eastAsia="ru-RU"/>
        </w:rPr>
        <w:t>ПОСТАНОВЛЯЮ:</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1. Установить публичный сервитут в пользу АО «Газпром газораспределение Великий Новгород» (ИНН 5321039753, ОГРН 1025300780812) и у</w:t>
      </w:r>
      <w:r w:rsidRPr="00492EB8">
        <w:rPr>
          <w:rFonts w:ascii="Times New Roman" w:eastAsia="Times New Roman" w:hAnsi="Times New Roman" w:cs="Times New Roman"/>
          <w:color w:val="000000" w:themeColor="text1"/>
          <w:sz w:val="16"/>
          <w:szCs w:val="16"/>
          <w:lang w:eastAsia="ru-RU"/>
        </w:rPr>
        <w:t>т</w:t>
      </w:r>
      <w:r w:rsidRPr="00492EB8">
        <w:rPr>
          <w:rFonts w:ascii="Times New Roman" w:eastAsia="Times New Roman" w:hAnsi="Times New Roman" w:cs="Times New Roman"/>
          <w:color w:val="000000" w:themeColor="text1"/>
          <w:sz w:val="16"/>
          <w:szCs w:val="16"/>
          <w:lang w:eastAsia="ru-RU"/>
        </w:rPr>
        <w:t xml:space="preserve">вердить границу публичного сервитута, в соответствии с представленными документами (описание местоположения границ), в отношении объекта газоснабжения: </w:t>
      </w:r>
      <w:r w:rsidRPr="00492EB8">
        <w:rPr>
          <w:rFonts w:ascii="Times New Roman" w:eastAsia="Times New Roman" w:hAnsi="Times New Roman" w:cs="Times New Roman"/>
          <w:bCs/>
          <w:color w:val="000000" w:themeColor="text1"/>
          <w:sz w:val="16"/>
          <w:szCs w:val="16"/>
          <w:lang w:eastAsia="ru-RU"/>
        </w:rPr>
        <w:t>«Газопровод к индивидуальному жилому дому по адресу:</w:t>
      </w:r>
      <w:r w:rsidRPr="00492EB8">
        <w:rPr>
          <w:rFonts w:ascii="Times New Roman" w:eastAsia="Times New Roman" w:hAnsi="Times New Roman" w:cs="Times New Roman"/>
          <w:color w:val="000000" w:themeColor="text1"/>
          <w:sz w:val="16"/>
          <w:szCs w:val="16"/>
          <w:lang w:eastAsia="ru-RU"/>
        </w:rPr>
        <w:t xml:space="preserve"> </w:t>
      </w:r>
      <w:r w:rsidRPr="00492EB8">
        <w:rPr>
          <w:rFonts w:ascii="Times New Roman" w:eastAsia="Times New Roman" w:hAnsi="Times New Roman" w:cs="Times New Roman"/>
          <w:bCs/>
          <w:color w:val="000000" w:themeColor="text1"/>
          <w:sz w:val="16"/>
          <w:szCs w:val="16"/>
          <w:lang w:eastAsia="ru-RU"/>
        </w:rPr>
        <w:t>Новгородская область, Волотовский район, п. Волот, ул. Октябрьская, д. 3».</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492EB8">
        <w:rPr>
          <w:rFonts w:ascii="Times New Roman" w:eastAsia="Times New Roman" w:hAnsi="Times New Roman" w:cs="Times New Roman"/>
          <w:bCs/>
          <w:color w:val="000000" w:themeColor="text1"/>
          <w:sz w:val="16"/>
          <w:szCs w:val="16"/>
          <w:lang w:eastAsia="ru-RU"/>
        </w:rPr>
        <w:t xml:space="preserve">Испрашиваемая площадь публичного сервитута – </w:t>
      </w:r>
      <w:r w:rsidRPr="00492EB8">
        <w:rPr>
          <w:rFonts w:ascii="Times New Roman" w:eastAsia="Times New Roman" w:hAnsi="Times New Roman" w:cs="Times New Roman"/>
          <w:color w:val="000000" w:themeColor="text1"/>
          <w:sz w:val="16"/>
          <w:szCs w:val="16"/>
          <w:lang w:eastAsia="ru-RU"/>
        </w:rPr>
        <w:t>53</w:t>
      </w:r>
      <w:r w:rsidRPr="00492EB8">
        <w:rPr>
          <w:rFonts w:ascii="Times New Roman" w:eastAsia="Times New Roman" w:hAnsi="Times New Roman" w:cs="Times New Roman"/>
          <w:bCs/>
          <w:color w:val="000000" w:themeColor="text1"/>
          <w:sz w:val="16"/>
          <w:szCs w:val="16"/>
          <w:lang w:eastAsia="ru-RU"/>
        </w:rPr>
        <w:t xml:space="preserve"> кв. м.</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492EB8">
        <w:rPr>
          <w:rFonts w:ascii="Times New Roman" w:eastAsia="Times New Roman" w:hAnsi="Times New Roman" w:cs="Times New Roman"/>
          <w:bCs/>
          <w:color w:val="000000" w:themeColor="text1"/>
          <w:sz w:val="16"/>
          <w:szCs w:val="16"/>
          <w:lang w:eastAsia="ru-RU"/>
        </w:rPr>
        <w:tab/>
        <w:t>Кадастровые номера земельных участков, в отношении которых испрашивается публичный сервитут и границы которых внесены в Единый государственный реестр недвижимости: 53:04:0010614:19.</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492EB8">
        <w:rPr>
          <w:rFonts w:ascii="Times New Roman" w:eastAsia="Times New Roman" w:hAnsi="Times New Roman" w:cs="Times New Roman"/>
          <w:bCs/>
          <w:color w:val="000000" w:themeColor="text1"/>
          <w:sz w:val="16"/>
          <w:szCs w:val="16"/>
          <w:lang w:eastAsia="ru-RU"/>
        </w:rPr>
        <w:tab/>
        <w:t>Публичный сервитут устанавливается в отношении земельных участков, расположенных в границах кадастровых кварталов:</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bCs/>
          <w:color w:val="000000" w:themeColor="text1"/>
          <w:sz w:val="16"/>
          <w:szCs w:val="16"/>
          <w:lang w:eastAsia="ru-RU"/>
        </w:rPr>
        <w:t>- земли кадастрового квартала 53:04:0010607 - Новгородская область, Волотовский район, п. Волот, ул. Октябрьская</w:t>
      </w:r>
      <w:r w:rsidRPr="00492EB8">
        <w:rPr>
          <w:rFonts w:ascii="Times New Roman" w:eastAsia="Times New Roman" w:hAnsi="Times New Roman" w:cs="Times New Roman"/>
          <w:color w:val="000000" w:themeColor="text1"/>
          <w:sz w:val="16"/>
          <w:szCs w:val="16"/>
          <w:lang w:eastAsia="ru-RU"/>
        </w:rPr>
        <w:t>;</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bCs/>
          <w:color w:val="000000" w:themeColor="text1"/>
          <w:sz w:val="16"/>
          <w:szCs w:val="16"/>
          <w:lang w:eastAsia="ru-RU"/>
        </w:rPr>
        <w:t>- земли кадастрового квартала 53:04:0010614 - Новгородская область, Волотовский район, п. Волот, ул. Октябрьская.</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2. Цель установления публичного сервитута: эксплуатация существующего сооружения в соответствии с пунктом 1 статьи 39.37 Земельн</w:t>
      </w:r>
      <w:r w:rsidRPr="00492EB8">
        <w:rPr>
          <w:rFonts w:ascii="Times New Roman" w:eastAsia="Times New Roman" w:hAnsi="Times New Roman" w:cs="Times New Roman"/>
          <w:color w:val="000000" w:themeColor="text1"/>
          <w:sz w:val="16"/>
          <w:szCs w:val="16"/>
          <w:lang w:eastAsia="ru-RU"/>
        </w:rPr>
        <w:t>о</w:t>
      </w:r>
      <w:r w:rsidRPr="00492EB8">
        <w:rPr>
          <w:rFonts w:ascii="Times New Roman" w:eastAsia="Times New Roman" w:hAnsi="Times New Roman" w:cs="Times New Roman"/>
          <w:color w:val="000000" w:themeColor="text1"/>
          <w:sz w:val="16"/>
          <w:szCs w:val="16"/>
          <w:lang w:eastAsia="ru-RU"/>
        </w:rPr>
        <w:t>го кодекса Российской Федерации, статьей 3.6 Федерального закона от 25.10.2001 № 137-ФЗ «О введении в действие Земельного кодекса Российской Федерации».</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 xml:space="preserve">3. Срок публичного сервитута – 49 лет. </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4. Порядок установления зон с особыми условиями использования территорий и содержание ограничений прав на земельные участки в гр</w:t>
      </w:r>
      <w:r w:rsidRPr="00492EB8">
        <w:rPr>
          <w:rFonts w:ascii="Times New Roman" w:eastAsia="Times New Roman" w:hAnsi="Times New Roman" w:cs="Times New Roman"/>
          <w:color w:val="000000" w:themeColor="text1"/>
          <w:sz w:val="16"/>
          <w:szCs w:val="16"/>
          <w:lang w:eastAsia="ru-RU"/>
        </w:rPr>
        <w:t>а</w:t>
      </w:r>
      <w:r w:rsidRPr="00492EB8">
        <w:rPr>
          <w:rFonts w:ascii="Times New Roman" w:eastAsia="Times New Roman" w:hAnsi="Times New Roman" w:cs="Times New Roman"/>
          <w:color w:val="000000" w:themeColor="text1"/>
          <w:sz w:val="16"/>
          <w:szCs w:val="16"/>
          <w:lang w:eastAsia="ru-RU"/>
        </w:rPr>
        <w:t>ницах таких зон установлен постановлением Правительства РФ от 20.11.2000 N 878 "Об утверждении Правил охраны газораспределительных сетей".</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5. Плата за публичный сервитут на основании пункта 4 статьи 3.6 Федерального закона от 25.10.2001 № 137-ФЗ «О введении в действие Земельного кодекса Российской Федерации» не устанавливается.</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6. Возмещение правообладателю земельного участка убытков, причиненных осуществлением сервитута, осуществляется в порядке, пред</w:t>
      </w:r>
      <w:r w:rsidRPr="00492EB8">
        <w:rPr>
          <w:rFonts w:ascii="Times New Roman" w:eastAsia="Times New Roman" w:hAnsi="Times New Roman" w:cs="Times New Roman"/>
          <w:color w:val="000000" w:themeColor="text1"/>
          <w:sz w:val="16"/>
          <w:szCs w:val="16"/>
          <w:lang w:eastAsia="ru-RU"/>
        </w:rPr>
        <w:t>у</w:t>
      </w:r>
      <w:r w:rsidRPr="00492EB8">
        <w:rPr>
          <w:rFonts w:ascii="Times New Roman" w:eastAsia="Times New Roman" w:hAnsi="Times New Roman" w:cs="Times New Roman"/>
          <w:color w:val="000000" w:themeColor="text1"/>
          <w:sz w:val="16"/>
          <w:szCs w:val="16"/>
          <w:lang w:eastAsia="ru-RU"/>
        </w:rPr>
        <w:t>смотренном действующим законодательством Российской Федерации.</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7. АО «Газпром газораспределение Великий Новгород» обязано привести земельный участок в состояние, пригодное для его использования в с</w:t>
      </w:r>
      <w:r w:rsidRPr="00492EB8">
        <w:rPr>
          <w:rFonts w:ascii="Times New Roman" w:eastAsia="Times New Roman" w:hAnsi="Times New Roman" w:cs="Times New Roman"/>
          <w:color w:val="000000" w:themeColor="text1"/>
          <w:sz w:val="16"/>
          <w:szCs w:val="16"/>
          <w:lang w:eastAsia="ru-RU"/>
        </w:rPr>
        <w:t>о</w:t>
      </w:r>
      <w:r w:rsidRPr="00492EB8">
        <w:rPr>
          <w:rFonts w:ascii="Times New Roman" w:eastAsia="Times New Roman" w:hAnsi="Times New Roman" w:cs="Times New Roman"/>
          <w:color w:val="000000" w:themeColor="text1"/>
          <w:sz w:val="16"/>
          <w:szCs w:val="16"/>
          <w:lang w:eastAsia="ru-RU"/>
        </w:rPr>
        <w:t>ответствии с разрешенным использованием, в срок не позднее чем три месяца после завершения эксплуатации, консервации, сноса инженерного с</w:t>
      </w:r>
      <w:r w:rsidRPr="00492EB8">
        <w:rPr>
          <w:rFonts w:ascii="Times New Roman" w:eastAsia="Times New Roman" w:hAnsi="Times New Roman" w:cs="Times New Roman"/>
          <w:color w:val="000000" w:themeColor="text1"/>
          <w:sz w:val="16"/>
          <w:szCs w:val="16"/>
          <w:lang w:eastAsia="ru-RU"/>
        </w:rPr>
        <w:t>о</w:t>
      </w:r>
      <w:r w:rsidRPr="00492EB8">
        <w:rPr>
          <w:rFonts w:ascii="Times New Roman" w:eastAsia="Times New Roman" w:hAnsi="Times New Roman" w:cs="Times New Roman"/>
          <w:color w:val="000000" w:themeColor="text1"/>
          <w:sz w:val="16"/>
          <w:szCs w:val="16"/>
          <w:lang w:eastAsia="ru-RU"/>
        </w:rPr>
        <w:t>оружения, для размещения которого был установлен публичный сервитут.</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8. АО «Газпром газораспределение Великий Новгород» вправе:</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приступить к осуществлению публичного сервитута со дня внесения сведений о нем в Единый государственный реестр недвижимости;</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в установленных границах публичного сервитута осуществлять в соответствии с требованиями законодательства Российской Федерации деятельность, для обеспечения которой установлен публичный сервитут;</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до окончания срока публичного сервитута обратиться с ходатайством об установлении публичного сервитута.</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9. Администрации Волотовского муниципального округа в установленном законом порядке:</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9.1. направить копию настоящего постановления с приложением утвержденных схем расположения границ публичного сервитута в Упра</w:t>
      </w:r>
      <w:r w:rsidRPr="00492EB8">
        <w:rPr>
          <w:rFonts w:ascii="Times New Roman" w:eastAsia="Times New Roman" w:hAnsi="Times New Roman" w:cs="Times New Roman"/>
          <w:color w:val="000000" w:themeColor="text1"/>
          <w:sz w:val="16"/>
          <w:szCs w:val="16"/>
          <w:lang w:eastAsia="ru-RU"/>
        </w:rPr>
        <w:t>в</w:t>
      </w:r>
      <w:r w:rsidRPr="00492EB8">
        <w:rPr>
          <w:rFonts w:ascii="Times New Roman" w:eastAsia="Times New Roman" w:hAnsi="Times New Roman" w:cs="Times New Roman"/>
          <w:color w:val="000000" w:themeColor="text1"/>
          <w:sz w:val="16"/>
          <w:szCs w:val="16"/>
          <w:lang w:eastAsia="ru-RU"/>
        </w:rPr>
        <w:t>ление Федеральной службы государственной регистрации, кадастра и картографии по Новгородской области;</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9.2. направить копию настоящего постановления в АО «Газпром газораспределение Великий Новгород», а также сведения о лицах, пода</w:t>
      </w:r>
      <w:r w:rsidRPr="00492EB8">
        <w:rPr>
          <w:rFonts w:ascii="Times New Roman" w:eastAsia="Times New Roman" w:hAnsi="Times New Roman" w:cs="Times New Roman"/>
          <w:color w:val="000000" w:themeColor="text1"/>
          <w:sz w:val="16"/>
          <w:szCs w:val="16"/>
          <w:lang w:eastAsia="ru-RU"/>
        </w:rPr>
        <w:t>в</w:t>
      </w:r>
      <w:r w:rsidRPr="00492EB8">
        <w:rPr>
          <w:rFonts w:ascii="Times New Roman" w:eastAsia="Times New Roman" w:hAnsi="Times New Roman" w:cs="Times New Roman"/>
          <w:color w:val="000000" w:themeColor="text1"/>
          <w:sz w:val="16"/>
          <w:szCs w:val="16"/>
          <w:lang w:eastAsia="ru-RU"/>
        </w:rPr>
        <w:t>ших заявление об учете их прав (обременений прав) на земельные участки, способах связи с ними, копии документов, подтверждающих права ук</w:t>
      </w:r>
      <w:r w:rsidRPr="00492EB8">
        <w:rPr>
          <w:rFonts w:ascii="Times New Roman" w:eastAsia="Times New Roman" w:hAnsi="Times New Roman" w:cs="Times New Roman"/>
          <w:color w:val="000000" w:themeColor="text1"/>
          <w:sz w:val="16"/>
          <w:szCs w:val="16"/>
          <w:lang w:eastAsia="ru-RU"/>
        </w:rPr>
        <w:t>а</w:t>
      </w:r>
      <w:r w:rsidRPr="00492EB8">
        <w:rPr>
          <w:rFonts w:ascii="Times New Roman" w:eastAsia="Times New Roman" w:hAnsi="Times New Roman" w:cs="Times New Roman"/>
          <w:color w:val="000000" w:themeColor="text1"/>
          <w:sz w:val="16"/>
          <w:szCs w:val="16"/>
          <w:lang w:eastAsia="ru-RU"/>
        </w:rPr>
        <w:t>занных лиц на земельные участки.</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10. Опубликовать настоящее постановление в муниципальной газете «Волотовские ведомости» и разместить на официальном сайте Адм</w:t>
      </w:r>
      <w:r w:rsidRPr="00492EB8">
        <w:rPr>
          <w:rFonts w:ascii="Times New Roman" w:eastAsia="Times New Roman" w:hAnsi="Times New Roman" w:cs="Times New Roman"/>
          <w:color w:val="000000" w:themeColor="text1"/>
          <w:sz w:val="16"/>
          <w:szCs w:val="16"/>
          <w:lang w:eastAsia="ru-RU"/>
        </w:rPr>
        <w:t>и</w:t>
      </w:r>
      <w:r w:rsidRPr="00492EB8">
        <w:rPr>
          <w:rFonts w:ascii="Times New Roman" w:eastAsia="Times New Roman" w:hAnsi="Times New Roman" w:cs="Times New Roman"/>
          <w:color w:val="000000" w:themeColor="text1"/>
          <w:sz w:val="16"/>
          <w:szCs w:val="16"/>
          <w:lang w:eastAsia="ru-RU"/>
        </w:rPr>
        <w:t>нистрации муниципального округа в информационно-телекоммуникационной сети «Интернет».</w:t>
      </w:r>
    </w:p>
    <w:p w:rsidR="00492EB8" w:rsidRPr="00492EB8" w:rsidRDefault="0096007C" w:rsidP="0096007C">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 xml:space="preserve">                                                                                                 </w:t>
      </w:r>
      <w:r w:rsidR="00492EB8" w:rsidRPr="00492EB8">
        <w:rPr>
          <w:rFonts w:ascii="Times New Roman" w:eastAsia="Times New Roman" w:hAnsi="Times New Roman" w:cs="Times New Roman"/>
          <w:color w:val="000000" w:themeColor="text1"/>
          <w:sz w:val="16"/>
          <w:szCs w:val="16"/>
          <w:lang w:eastAsia="ru-RU"/>
        </w:rPr>
        <w:t xml:space="preserve">Первый заместитель Главы Администрации      </w:t>
      </w:r>
      <w:r>
        <w:rPr>
          <w:rFonts w:ascii="Times New Roman" w:eastAsia="Times New Roman" w:hAnsi="Times New Roman" w:cs="Times New Roman"/>
          <w:color w:val="000000" w:themeColor="text1"/>
          <w:sz w:val="16"/>
          <w:szCs w:val="16"/>
          <w:lang w:eastAsia="ru-RU"/>
        </w:rPr>
        <w:t xml:space="preserve">                        </w:t>
      </w:r>
      <w:r w:rsidR="00492EB8" w:rsidRPr="00492EB8">
        <w:rPr>
          <w:rFonts w:ascii="Times New Roman" w:eastAsia="Times New Roman" w:hAnsi="Times New Roman" w:cs="Times New Roman"/>
          <w:color w:val="000000" w:themeColor="text1"/>
          <w:sz w:val="16"/>
          <w:szCs w:val="16"/>
          <w:lang w:eastAsia="ru-RU"/>
        </w:rPr>
        <w:t xml:space="preserve">С.В. Федоров </w:t>
      </w:r>
    </w:p>
    <w:p w:rsid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lastRenderedPageBreak/>
        <w:t xml:space="preserve">                    </w:t>
      </w:r>
    </w:p>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АДМИНИСТРАЦИЯ ВОЛОТОВСКОГО МУНИЦИПАЛЬНОГО ОКРУГА</w:t>
      </w:r>
    </w:p>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492EB8">
        <w:rPr>
          <w:rFonts w:ascii="Times New Roman" w:eastAsia="Times New Roman" w:hAnsi="Times New Roman" w:cs="Times New Roman"/>
          <w:b/>
          <w:bCs/>
          <w:color w:val="000000" w:themeColor="text1"/>
          <w:sz w:val="16"/>
          <w:szCs w:val="16"/>
          <w:lang w:eastAsia="ru-RU"/>
        </w:rPr>
        <w:t>П О С Т А Н О В Л Е Н И Е</w:t>
      </w:r>
    </w:p>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 xml:space="preserve">от  03.03.2023           №  153 </w:t>
      </w:r>
    </w:p>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tblGrid>
      <w:tr w:rsidR="00492EB8" w:rsidRPr="00492EB8" w:rsidTr="003069EF">
        <w:tc>
          <w:tcPr>
            <w:tcW w:w="4644" w:type="dxa"/>
            <w:tcBorders>
              <w:top w:val="nil"/>
              <w:left w:val="nil"/>
              <w:bottom w:val="nil"/>
              <w:right w:val="nil"/>
            </w:tcBorders>
            <w:shd w:val="clear" w:color="auto" w:fill="auto"/>
          </w:tcPr>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Об установлении публичного сервитута</w:t>
            </w:r>
          </w:p>
        </w:tc>
      </w:tr>
    </w:tbl>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В соответствии со статьями 39.37 - 39.39 Земельного кодекса Российской Федерации, пунктом 3 статьи 3.6. Федерального закона от 25.10.2001 N 137-ФЗ "О введении в действие Земельного кодекса Российской Федерации", приказом Министерства экономического развития Росси</w:t>
      </w:r>
      <w:r w:rsidRPr="00492EB8">
        <w:rPr>
          <w:rFonts w:ascii="Times New Roman" w:eastAsia="Times New Roman" w:hAnsi="Times New Roman" w:cs="Times New Roman"/>
          <w:color w:val="000000" w:themeColor="text1"/>
          <w:sz w:val="16"/>
          <w:szCs w:val="16"/>
          <w:lang w:eastAsia="ru-RU"/>
        </w:rPr>
        <w:t>й</w:t>
      </w:r>
      <w:r w:rsidRPr="00492EB8">
        <w:rPr>
          <w:rFonts w:ascii="Times New Roman" w:eastAsia="Times New Roman" w:hAnsi="Times New Roman" w:cs="Times New Roman"/>
          <w:color w:val="000000" w:themeColor="text1"/>
          <w:sz w:val="16"/>
          <w:szCs w:val="16"/>
          <w:lang w:eastAsia="ru-RU"/>
        </w:rPr>
        <w:t>ской Федерации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на основании ходатайства Акционерного общества «Газпром газораспределение Великий Новгород» (далее - АО «Газпром газораспределение Великий Новгород»)</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r>
      <w:r w:rsidRPr="00492EB8">
        <w:rPr>
          <w:rFonts w:ascii="Times New Roman" w:eastAsia="Times New Roman" w:hAnsi="Times New Roman" w:cs="Times New Roman"/>
          <w:b/>
          <w:color w:val="000000" w:themeColor="text1"/>
          <w:sz w:val="16"/>
          <w:szCs w:val="16"/>
          <w:lang w:eastAsia="ru-RU"/>
        </w:rPr>
        <w:t>ПОСТАНОВЛЯЮ:</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1. Установить публичный сервитут в пользу АО «Газпром газораспределение Великий Новгород» (ИНН 5321039753, ОГРН 1025300780812) и у</w:t>
      </w:r>
      <w:r w:rsidRPr="00492EB8">
        <w:rPr>
          <w:rFonts w:ascii="Times New Roman" w:eastAsia="Times New Roman" w:hAnsi="Times New Roman" w:cs="Times New Roman"/>
          <w:color w:val="000000" w:themeColor="text1"/>
          <w:sz w:val="16"/>
          <w:szCs w:val="16"/>
          <w:lang w:eastAsia="ru-RU"/>
        </w:rPr>
        <w:t>т</w:t>
      </w:r>
      <w:r w:rsidRPr="00492EB8">
        <w:rPr>
          <w:rFonts w:ascii="Times New Roman" w:eastAsia="Times New Roman" w:hAnsi="Times New Roman" w:cs="Times New Roman"/>
          <w:color w:val="000000" w:themeColor="text1"/>
          <w:sz w:val="16"/>
          <w:szCs w:val="16"/>
          <w:lang w:eastAsia="ru-RU"/>
        </w:rPr>
        <w:t xml:space="preserve">вердить границу публичного сервитута, в соответствии с представленными документами (описание местоположения границ), в отношении объекта газоснабжения: </w:t>
      </w:r>
      <w:r w:rsidRPr="00492EB8">
        <w:rPr>
          <w:rFonts w:ascii="Times New Roman" w:eastAsia="Times New Roman" w:hAnsi="Times New Roman" w:cs="Times New Roman"/>
          <w:bCs/>
          <w:color w:val="000000" w:themeColor="text1"/>
          <w:sz w:val="16"/>
          <w:szCs w:val="16"/>
          <w:lang w:eastAsia="ru-RU"/>
        </w:rPr>
        <w:t>«Газопровод к индивидуальному жилому дому по адресу:</w:t>
      </w:r>
      <w:r w:rsidRPr="00492EB8">
        <w:rPr>
          <w:rFonts w:ascii="Times New Roman" w:eastAsia="Times New Roman" w:hAnsi="Times New Roman" w:cs="Times New Roman"/>
          <w:color w:val="000000" w:themeColor="text1"/>
          <w:sz w:val="16"/>
          <w:szCs w:val="16"/>
          <w:lang w:eastAsia="ru-RU"/>
        </w:rPr>
        <w:t xml:space="preserve"> </w:t>
      </w:r>
      <w:r w:rsidRPr="00492EB8">
        <w:rPr>
          <w:rFonts w:ascii="Times New Roman" w:eastAsia="Times New Roman" w:hAnsi="Times New Roman" w:cs="Times New Roman"/>
          <w:bCs/>
          <w:color w:val="000000" w:themeColor="text1"/>
          <w:sz w:val="16"/>
          <w:szCs w:val="16"/>
          <w:lang w:eastAsia="ru-RU"/>
        </w:rPr>
        <w:t>Новгородская область, Волотовский район, п. Волот, ул. 8 Марта, д. 17».</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492EB8">
        <w:rPr>
          <w:rFonts w:ascii="Times New Roman" w:eastAsia="Times New Roman" w:hAnsi="Times New Roman" w:cs="Times New Roman"/>
          <w:bCs/>
          <w:color w:val="000000" w:themeColor="text1"/>
          <w:sz w:val="16"/>
          <w:szCs w:val="16"/>
          <w:lang w:eastAsia="ru-RU"/>
        </w:rPr>
        <w:t xml:space="preserve">Испрашиваемая площадь публичного сервитута – </w:t>
      </w:r>
      <w:r w:rsidRPr="00492EB8">
        <w:rPr>
          <w:rFonts w:ascii="Times New Roman" w:eastAsia="Times New Roman" w:hAnsi="Times New Roman" w:cs="Times New Roman"/>
          <w:color w:val="000000" w:themeColor="text1"/>
          <w:sz w:val="16"/>
          <w:szCs w:val="16"/>
          <w:lang w:eastAsia="ru-RU"/>
        </w:rPr>
        <w:t>49</w:t>
      </w:r>
      <w:r w:rsidRPr="00492EB8">
        <w:rPr>
          <w:rFonts w:ascii="Times New Roman" w:eastAsia="Times New Roman" w:hAnsi="Times New Roman" w:cs="Times New Roman"/>
          <w:bCs/>
          <w:color w:val="000000" w:themeColor="text1"/>
          <w:sz w:val="16"/>
          <w:szCs w:val="16"/>
          <w:lang w:eastAsia="ru-RU"/>
        </w:rPr>
        <w:t xml:space="preserve"> кв. м.</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492EB8">
        <w:rPr>
          <w:rFonts w:ascii="Times New Roman" w:eastAsia="Times New Roman" w:hAnsi="Times New Roman" w:cs="Times New Roman"/>
          <w:bCs/>
          <w:color w:val="000000" w:themeColor="text1"/>
          <w:sz w:val="16"/>
          <w:szCs w:val="16"/>
          <w:lang w:eastAsia="ru-RU"/>
        </w:rPr>
        <w:t>Кадастровые номера земельных участков, в отношении которых испрашивается публичный сервитут и границы которых внесены в Единый гос</w:t>
      </w:r>
      <w:r w:rsidRPr="00492EB8">
        <w:rPr>
          <w:rFonts w:ascii="Times New Roman" w:eastAsia="Times New Roman" w:hAnsi="Times New Roman" w:cs="Times New Roman"/>
          <w:bCs/>
          <w:color w:val="000000" w:themeColor="text1"/>
          <w:sz w:val="16"/>
          <w:szCs w:val="16"/>
          <w:lang w:eastAsia="ru-RU"/>
        </w:rPr>
        <w:t>у</w:t>
      </w:r>
      <w:r w:rsidRPr="00492EB8">
        <w:rPr>
          <w:rFonts w:ascii="Times New Roman" w:eastAsia="Times New Roman" w:hAnsi="Times New Roman" w:cs="Times New Roman"/>
          <w:bCs/>
          <w:color w:val="000000" w:themeColor="text1"/>
          <w:sz w:val="16"/>
          <w:szCs w:val="16"/>
          <w:lang w:eastAsia="ru-RU"/>
        </w:rPr>
        <w:t>дарственный реестр недвижимости: 53:04:0010613:5.</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492EB8">
        <w:rPr>
          <w:rFonts w:ascii="Times New Roman" w:eastAsia="Times New Roman" w:hAnsi="Times New Roman" w:cs="Times New Roman"/>
          <w:bCs/>
          <w:color w:val="000000" w:themeColor="text1"/>
          <w:sz w:val="16"/>
          <w:szCs w:val="16"/>
          <w:lang w:eastAsia="ru-RU"/>
        </w:rPr>
        <w:t>Публичный сервитут устанавливается в отношении земельных участков, расположенных в границах кадастровых кварталов:</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bCs/>
          <w:color w:val="000000" w:themeColor="text1"/>
          <w:sz w:val="16"/>
          <w:szCs w:val="16"/>
          <w:lang w:eastAsia="ru-RU"/>
        </w:rPr>
        <w:t>- земли кадастрового квартала 53:04:0010613 - Новгородская область, Волотовский район, п. Волот, ул. 8 Марта</w:t>
      </w:r>
      <w:r w:rsidRPr="00492EB8">
        <w:rPr>
          <w:rFonts w:ascii="Times New Roman" w:eastAsia="Times New Roman" w:hAnsi="Times New Roman" w:cs="Times New Roman"/>
          <w:color w:val="000000" w:themeColor="text1"/>
          <w:sz w:val="16"/>
          <w:szCs w:val="16"/>
          <w:lang w:eastAsia="ru-RU"/>
        </w:rPr>
        <w:t>;</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bCs/>
          <w:color w:val="000000" w:themeColor="text1"/>
          <w:sz w:val="16"/>
          <w:szCs w:val="16"/>
          <w:lang w:eastAsia="ru-RU"/>
        </w:rPr>
        <w:t>- земли кадастрового квартала 53:04:0010610 - Новгородская область, Волотовский район, п. Волот, ул. 8 Марта.</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2. Цель установления публичного сервитута: эксплуатация существующего сооружения в соответствии с пунктом 1 статьи 39.37 Земельн</w:t>
      </w:r>
      <w:r w:rsidRPr="00492EB8">
        <w:rPr>
          <w:rFonts w:ascii="Times New Roman" w:eastAsia="Times New Roman" w:hAnsi="Times New Roman" w:cs="Times New Roman"/>
          <w:color w:val="000000" w:themeColor="text1"/>
          <w:sz w:val="16"/>
          <w:szCs w:val="16"/>
          <w:lang w:eastAsia="ru-RU"/>
        </w:rPr>
        <w:t>о</w:t>
      </w:r>
      <w:r w:rsidRPr="00492EB8">
        <w:rPr>
          <w:rFonts w:ascii="Times New Roman" w:eastAsia="Times New Roman" w:hAnsi="Times New Roman" w:cs="Times New Roman"/>
          <w:color w:val="000000" w:themeColor="text1"/>
          <w:sz w:val="16"/>
          <w:szCs w:val="16"/>
          <w:lang w:eastAsia="ru-RU"/>
        </w:rPr>
        <w:t>го кодекса Российской Федерации, статьей 3.6 Федерального закона от 25.10.2001 № 137-ФЗ «О введении в действие Земельного кодекса Российской Федерации».</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 xml:space="preserve">3. Срок публичного сервитута – 49 лет. </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4. Порядок установления зон с особыми условиями использования территорий и содержание ограничений прав на земельные участки в гр</w:t>
      </w:r>
      <w:r w:rsidRPr="00492EB8">
        <w:rPr>
          <w:rFonts w:ascii="Times New Roman" w:eastAsia="Times New Roman" w:hAnsi="Times New Roman" w:cs="Times New Roman"/>
          <w:color w:val="000000" w:themeColor="text1"/>
          <w:sz w:val="16"/>
          <w:szCs w:val="16"/>
          <w:lang w:eastAsia="ru-RU"/>
        </w:rPr>
        <w:t>а</w:t>
      </w:r>
      <w:r w:rsidRPr="00492EB8">
        <w:rPr>
          <w:rFonts w:ascii="Times New Roman" w:eastAsia="Times New Roman" w:hAnsi="Times New Roman" w:cs="Times New Roman"/>
          <w:color w:val="000000" w:themeColor="text1"/>
          <w:sz w:val="16"/>
          <w:szCs w:val="16"/>
          <w:lang w:eastAsia="ru-RU"/>
        </w:rPr>
        <w:t>ницах таких зон установлен постановлением Правительства РФ от 20.11.2000 N 878 "Об утверждении Правил охраны газораспределительных сетей".</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5. Плата за публичный сервитут на основании пункта 4 статьи 3.6 Федерального закона от 25.10.2001 № 137-ФЗ «О введении в действие Земельного кодекса Российской Федерации» не устанавливается.</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6. Возмещение правообладателю земельного участка убытков, причиненных осуществлением сервитута, осуществляется в порядке, пред</w:t>
      </w:r>
      <w:r w:rsidRPr="00492EB8">
        <w:rPr>
          <w:rFonts w:ascii="Times New Roman" w:eastAsia="Times New Roman" w:hAnsi="Times New Roman" w:cs="Times New Roman"/>
          <w:color w:val="000000" w:themeColor="text1"/>
          <w:sz w:val="16"/>
          <w:szCs w:val="16"/>
          <w:lang w:eastAsia="ru-RU"/>
        </w:rPr>
        <w:t>у</w:t>
      </w:r>
      <w:r w:rsidRPr="00492EB8">
        <w:rPr>
          <w:rFonts w:ascii="Times New Roman" w:eastAsia="Times New Roman" w:hAnsi="Times New Roman" w:cs="Times New Roman"/>
          <w:color w:val="000000" w:themeColor="text1"/>
          <w:sz w:val="16"/>
          <w:szCs w:val="16"/>
          <w:lang w:eastAsia="ru-RU"/>
        </w:rPr>
        <w:t>смотренном действующим законодательством Российской Федерации.</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7. АО «Газпром газораспределение Великий Новгород» обязано привести земельный участок в состояние, пригодное для его использования в с</w:t>
      </w:r>
      <w:r w:rsidRPr="00492EB8">
        <w:rPr>
          <w:rFonts w:ascii="Times New Roman" w:eastAsia="Times New Roman" w:hAnsi="Times New Roman" w:cs="Times New Roman"/>
          <w:color w:val="000000" w:themeColor="text1"/>
          <w:sz w:val="16"/>
          <w:szCs w:val="16"/>
          <w:lang w:eastAsia="ru-RU"/>
        </w:rPr>
        <w:t>о</w:t>
      </w:r>
      <w:r w:rsidRPr="00492EB8">
        <w:rPr>
          <w:rFonts w:ascii="Times New Roman" w:eastAsia="Times New Roman" w:hAnsi="Times New Roman" w:cs="Times New Roman"/>
          <w:color w:val="000000" w:themeColor="text1"/>
          <w:sz w:val="16"/>
          <w:szCs w:val="16"/>
          <w:lang w:eastAsia="ru-RU"/>
        </w:rPr>
        <w:t>ответствии с разрешенным использованием, в срок не позднее чем три месяца после завершения эксплуатации, консервации, сноса инженерного с</w:t>
      </w:r>
      <w:r w:rsidRPr="00492EB8">
        <w:rPr>
          <w:rFonts w:ascii="Times New Roman" w:eastAsia="Times New Roman" w:hAnsi="Times New Roman" w:cs="Times New Roman"/>
          <w:color w:val="000000" w:themeColor="text1"/>
          <w:sz w:val="16"/>
          <w:szCs w:val="16"/>
          <w:lang w:eastAsia="ru-RU"/>
        </w:rPr>
        <w:t>о</w:t>
      </w:r>
      <w:r w:rsidRPr="00492EB8">
        <w:rPr>
          <w:rFonts w:ascii="Times New Roman" w:eastAsia="Times New Roman" w:hAnsi="Times New Roman" w:cs="Times New Roman"/>
          <w:color w:val="000000" w:themeColor="text1"/>
          <w:sz w:val="16"/>
          <w:szCs w:val="16"/>
          <w:lang w:eastAsia="ru-RU"/>
        </w:rPr>
        <w:t>оружения, для размещения которого был установлен публичный сервитут.</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8. АО «Газпром газораспределение Великий Новгород» вправе:</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приступить к осуществлению публичного сервитута со дня внесения сведений о нем в Единый государственный реестр недвижимости;</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в установленных границах публичного сервитута осуществлять в соответствии с требованиями законодательства Российской Федерации деятельность, для обеспечения которой установлен публичный сервитут;</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до окончания срока публичного сервитута обратиться с ходатайством об установлении публичного сервитута.</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9. Администрации Волотовского муниципального округа в установленном законом порядке:</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9.1. направить копию настоящего постановления с приложением утвержденных схем расположения границ публичного сервитута в Упра</w:t>
      </w:r>
      <w:r w:rsidRPr="00492EB8">
        <w:rPr>
          <w:rFonts w:ascii="Times New Roman" w:eastAsia="Times New Roman" w:hAnsi="Times New Roman" w:cs="Times New Roman"/>
          <w:color w:val="000000" w:themeColor="text1"/>
          <w:sz w:val="16"/>
          <w:szCs w:val="16"/>
          <w:lang w:eastAsia="ru-RU"/>
        </w:rPr>
        <w:t>в</w:t>
      </w:r>
      <w:r w:rsidRPr="00492EB8">
        <w:rPr>
          <w:rFonts w:ascii="Times New Roman" w:eastAsia="Times New Roman" w:hAnsi="Times New Roman" w:cs="Times New Roman"/>
          <w:color w:val="000000" w:themeColor="text1"/>
          <w:sz w:val="16"/>
          <w:szCs w:val="16"/>
          <w:lang w:eastAsia="ru-RU"/>
        </w:rPr>
        <w:t>ление Федеральной службы государственной регистрации, кадастра и картографии по Новгородской области;</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9.2. направить копию настоящего постановления в АО «Газпром газораспределение Великий Новгород», а также сведения о лицах, пода</w:t>
      </w:r>
      <w:r w:rsidRPr="00492EB8">
        <w:rPr>
          <w:rFonts w:ascii="Times New Roman" w:eastAsia="Times New Roman" w:hAnsi="Times New Roman" w:cs="Times New Roman"/>
          <w:color w:val="000000" w:themeColor="text1"/>
          <w:sz w:val="16"/>
          <w:szCs w:val="16"/>
          <w:lang w:eastAsia="ru-RU"/>
        </w:rPr>
        <w:t>в</w:t>
      </w:r>
      <w:r w:rsidRPr="00492EB8">
        <w:rPr>
          <w:rFonts w:ascii="Times New Roman" w:eastAsia="Times New Roman" w:hAnsi="Times New Roman" w:cs="Times New Roman"/>
          <w:color w:val="000000" w:themeColor="text1"/>
          <w:sz w:val="16"/>
          <w:szCs w:val="16"/>
          <w:lang w:eastAsia="ru-RU"/>
        </w:rPr>
        <w:t>ших заявление об учете их прав (обременений прав) на земельные участки, способах связи с ними, копии документов, подтверждающих права ук</w:t>
      </w:r>
      <w:r w:rsidRPr="00492EB8">
        <w:rPr>
          <w:rFonts w:ascii="Times New Roman" w:eastAsia="Times New Roman" w:hAnsi="Times New Roman" w:cs="Times New Roman"/>
          <w:color w:val="000000" w:themeColor="text1"/>
          <w:sz w:val="16"/>
          <w:szCs w:val="16"/>
          <w:lang w:eastAsia="ru-RU"/>
        </w:rPr>
        <w:t>а</w:t>
      </w:r>
      <w:r w:rsidRPr="00492EB8">
        <w:rPr>
          <w:rFonts w:ascii="Times New Roman" w:eastAsia="Times New Roman" w:hAnsi="Times New Roman" w:cs="Times New Roman"/>
          <w:color w:val="000000" w:themeColor="text1"/>
          <w:sz w:val="16"/>
          <w:szCs w:val="16"/>
          <w:lang w:eastAsia="ru-RU"/>
        </w:rPr>
        <w:t>занных лиц на земельные участки.</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10. Опубликовать настоящее постановление в муниципальной газете «Волотовские ведомости» и разместить на официальном сайте Адм</w:t>
      </w:r>
      <w:r w:rsidRPr="00492EB8">
        <w:rPr>
          <w:rFonts w:ascii="Times New Roman" w:eastAsia="Times New Roman" w:hAnsi="Times New Roman" w:cs="Times New Roman"/>
          <w:color w:val="000000" w:themeColor="text1"/>
          <w:sz w:val="16"/>
          <w:szCs w:val="16"/>
          <w:lang w:eastAsia="ru-RU"/>
        </w:rPr>
        <w:t>и</w:t>
      </w:r>
      <w:r w:rsidRPr="00492EB8">
        <w:rPr>
          <w:rFonts w:ascii="Times New Roman" w:eastAsia="Times New Roman" w:hAnsi="Times New Roman" w:cs="Times New Roman"/>
          <w:color w:val="000000" w:themeColor="text1"/>
          <w:sz w:val="16"/>
          <w:szCs w:val="16"/>
          <w:lang w:eastAsia="ru-RU"/>
        </w:rPr>
        <w:t>нистрации муниципального округа в информационно-телекоммуникационной сети «Интернет».</w:t>
      </w:r>
    </w:p>
    <w:p w:rsidR="00492EB8" w:rsidRPr="00492EB8" w:rsidRDefault="00492EB8" w:rsidP="0096007C">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 xml:space="preserve">Первый заместитель Главы Администрации                                                                       С.В. Федоров </w:t>
      </w:r>
    </w:p>
    <w:p w:rsid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АДМИНИСТРАЦИЯ ВОЛОТОВСКОГО МУНИЦИПАЛЬНОГО ОКРУГА</w:t>
      </w:r>
    </w:p>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492EB8">
        <w:rPr>
          <w:rFonts w:ascii="Times New Roman" w:eastAsia="Times New Roman" w:hAnsi="Times New Roman" w:cs="Times New Roman"/>
          <w:b/>
          <w:bCs/>
          <w:color w:val="000000" w:themeColor="text1"/>
          <w:sz w:val="16"/>
          <w:szCs w:val="16"/>
          <w:lang w:eastAsia="ru-RU"/>
        </w:rPr>
        <w:t>П О С Т А Н О В Л Е Н И Е</w:t>
      </w:r>
    </w:p>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 xml:space="preserve">от  03.03.2023           №  154 </w:t>
      </w:r>
    </w:p>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tblGrid>
      <w:tr w:rsidR="00492EB8" w:rsidRPr="00492EB8" w:rsidTr="003069EF">
        <w:tc>
          <w:tcPr>
            <w:tcW w:w="4644" w:type="dxa"/>
            <w:tcBorders>
              <w:top w:val="nil"/>
              <w:left w:val="nil"/>
              <w:bottom w:val="nil"/>
              <w:right w:val="nil"/>
            </w:tcBorders>
            <w:shd w:val="clear" w:color="auto" w:fill="auto"/>
          </w:tcPr>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Об установлении публичного сервитута</w:t>
            </w:r>
          </w:p>
        </w:tc>
      </w:tr>
    </w:tbl>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В соответствии со статьями 39.37 - 39.39 Земельного кодекса Российской Федерации, пунктом 3 статьи 3.6. Федерального закона от 25.10.2001 N 137-ФЗ "О введении в действие Земельного кодекса Российской Федерации", приказом Министерства экономического развития Росси</w:t>
      </w:r>
      <w:r w:rsidRPr="00492EB8">
        <w:rPr>
          <w:rFonts w:ascii="Times New Roman" w:eastAsia="Times New Roman" w:hAnsi="Times New Roman" w:cs="Times New Roman"/>
          <w:color w:val="000000" w:themeColor="text1"/>
          <w:sz w:val="16"/>
          <w:szCs w:val="16"/>
          <w:lang w:eastAsia="ru-RU"/>
        </w:rPr>
        <w:t>й</w:t>
      </w:r>
      <w:r w:rsidRPr="00492EB8">
        <w:rPr>
          <w:rFonts w:ascii="Times New Roman" w:eastAsia="Times New Roman" w:hAnsi="Times New Roman" w:cs="Times New Roman"/>
          <w:color w:val="000000" w:themeColor="text1"/>
          <w:sz w:val="16"/>
          <w:szCs w:val="16"/>
          <w:lang w:eastAsia="ru-RU"/>
        </w:rPr>
        <w:t>ской Федерации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на основании ходатайства Акционерного общества «Газпром газораспределение Великий Новгород» (далее - АО «Газпром газораспределение Великий Новгород»)</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r>
      <w:r w:rsidRPr="00492EB8">
        <w:rPr>
          <w:rFonts w:ascii="Times New Roman" w:eastAsia="Times New Roman" w:hAnsi="Times New Roman" w:cs="Times New Roman"/>
          <w:b/>
          <w:color w:val="000000" w:themeColor="text1"/>
          <w:sz w:val="16"/>
          <w:szCs w:val="16"/>
          <w:lang w:eastAsia="ru-RU"/>
        </w:rPr>
        <w:t>ПОСТАНОВЛЯЮ:</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1. Установить публичный сервитут в пользу АО «Газпром газораспределение Великий Новгород» (ИНН 5321039753, ОГРН 1025300780812) и у</w:t>
      </w:r>
      <w:r w:rsidRPr="00492EB8">
        <w:rPr>
          <w:rFonts w:ascii="Times New Roman" w:eastAsia="Times New Roman" w:hAnsi="Times New Roman" w:cs="Times New Roman"/>
          <w:color w:val="000000" w:themeColor="text1"/>
          <w:sz w:val="16"/>
          <w:szCs w:val="16"/>
          <w:lang w:eastAsia="ru-RU"/>
        </w:rPr>
        <w:t>т</w:t>
      </w:r>
      <w:r w:rsidRPr="00492EB8">
        <w:rPr>
          <w:rFonts w:ascii="Times New Roman" w:eastAsia="Times New Roman" w:hAnsi="Times New Roman" w:cs="Times New Roman"/>
          <w:color w:val="000000" w:themeColor="text1"/>
          <w:sz w:val="16"/>
          <w:szCs w:val="16"/>
          <w:lang w:eastAsia="ru-RU"/>
        </w:rPr>
        <w:t xml:space="preserve">вердить границу публичного сервитута, в соответствии с представленными документами (описание местоположения границ), в отношении объекта газоснабжения: </w:t>
      </w:r>
      <w:r w:rsidRPr="00492EB8">
        <w:rPr>
          <w:rFonts w:ascii="Times New Roman" w:eastAsia="Times New Roman" w:hAnsi="Times New Roman" w:cs="Times New Roman"/>
          <w:bCs/>
          <w:color w:val="000000" w:themeColor="text1"/>
          <w:sz w:val="16"/>
          <w:szCs w:val="16"/>
          <w:lang w:eastAsia="ru-RU"/>
        </w:rPr>
        <w:t>«Газопровод к индивидуальному жилому дому по адресу:</w:t>
      </w:r>
      <w:r w:rsidRPr="00492EB8">
        <w:rPr>
          <w:rFonts w:ascii="Times New Roman" w:eastAsia="Times New Roman" w:hAnsi="Times New Roman" w:cs="Times New Roman"/>
          <w:color w:val="000000" w:themeColor="text1"/>
          <w:sz w:val="16"/>
          <w:szCs w:val="16"/>
          <w:lang w:eastAsia="ru-RU"/>
        </w:rPr>
        <w:t xml:space="preserve"> </w:t>
      </w:r>
      <w:r w:rsidRPr="00492EB8">
        <w:rPr>
          <w:rFonts w:ascii="Times New Roman" w:eastAsia="Times New Roman" w:hAnsi="Times New Roman" w:cs="Times New Roman"/>
          <w:bCs/>
          <w:color w:val="000000" w:themeColor="text1"/>
          <w:sz w:val="16"/>
          <w:szCs w:val="16"/>
          <w:lang w:eastAsia="ru-RU"/>
        </w:rPr>
        <w:t>Новгородская область, Волотовский район, п. Волот, ул. Октябрьская, д. 2а».</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492EB8">
        <w:rPr>
          <w:rFonts w:ascii="Times New Roman" w:eastAsia="Times New Roman" w:hAnsi="Times New Roman" w:cs="Times New Roman"/>
          <w:bCs/>
          <w:color w:val="000000" w:themeColor="text1"/>
          <w:sz w:val="16"/>
          <w:szCs w:val="16"/>
          <w:lang w:eastAsia="ru-RU"/>
        </w:rPr>
        <w:t xml:space="preserve">Испрашиваемая площадь публичного сервитута – </w:t>
      </w:r>
      <w:r w:rsidRPr="00492EB8">
        <w:rPr>
          <w:rFonts w:ascii="Times New Roman" w:eastAsia="Times New Roman" w:hAnsi="Times New Roman" w:cs="Times New Roman"/>
          <w:color w:val="000000" w:themeColor="text1"/>
          <w:sz w:val="16"/>
          <w:szCs w:val="16"/>
          <w:lang w:eastAsia="ru-RU"/>
        </w:rPr>
        <w:t>64</w:t>
      </w:r>
      <w:r w:rsidRPr="00492EB8">
        <w:rPr>
          <w:rFonts w:ascii="Times New Roman" w:eastAsia="Times New Roman" w:hAnsi="Times New Roman" w:cs="Times New Roman"/>
          <w:bCs/>
          <w:color w:val="000000" w:themeColor="text1"/>
          <w:sz w:val="16"/>
          <w:szCs w:val="16"/>
          <w:lang w:eastAsia="ru-RU"/>
        </w:rPr>
        <w:t xml:space="preserve"> кв. м.</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492EB8">
        <w:rPr>
          <w:rFonts w:ascii="Times New Roman" w:eastAsia="Times New Roman" w:hAnsi="Times New Roman" w:cs="Times New Roman"/>
          <w:bCs/>
          <w:color w:val="000000" w:themeColor="text1"/>
          <w:sz w:val="16"/>
          <w:szCs w:val="16"/>
          <w:lang w:eastAsia="ru-RU"/>
        </w:rPr>
        <w:t>Кадастровые номера земельных участков, в отношении которых испрашивается публичный сервитут и границы которых внесены в Единый гос</w:t>
      </w:r>
      <w:r w:rsidRPr="00492EB8">
        <w:rPr>
          <w:rFonts w:ascii="Times New Roman" w:eastAsia="Times New Roman" w:hAnsi="Times New Roman" w:cs="Times New Roman"/>
          <w:bCs/>
          <w:color w:val="000000" w:themeColor="text1"/>
          <w:sz w:val="16"/>
          <w:szCs w:val="16"/>
          <w:lang w:eastAsia="ru-RU"/>
        </w:rPr>
        <w:t>у</w:t>
      </w:r>
      <w:r w:rsidRPr="00492EB8">
        <w:rPr>
          <w:rFonts w:ascii="Times New Roman" w:eastAsia="Times New Roman" w:hAnsi="Times New Roman" w:cs="Times New Roman"/>
          <w:bCs/>
          <w:color w:val="000000" w:themeColor="text1"/>
          <w:sz w:val="16"/>
          <w:szCs w:val="16"/>
          <w:lang w:eastAsia="ru-RU"/>
        </w:rPr>
        <w:t>дарственный реестр недвижимости: 53:04:0010607:11; 53:04:0010607:12.</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492EB8">
        <w:rPr>
          <w:rFonts w:ascii="Times New Roman" w:eastAsia="Times New Roman" w:hAnsi="Times New Roman" w:cs="Times New Roman"/>
          <w:bCs/>
          <w:color w:val="000000" w:themeColor="text1"/>
          <w:sz w:val="16"/>
          <w:szCs w:val="16"/>
          <w:lang w:eastAsia="ru-RU"/>
        </w:rPr>
        <w:t>Публичный сервитут устанавливается в отношении земельных участков, расположенных в границах кадастровых кварталов:</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bCs/>
          <w:color w:val="000000" w:themeColor="text1"/>
          <w:sz w:val="16"/>
          <w:szCs w:val="16"/>
          <w:lang w:eastAsia="ru-RU"/>
        </w:rPr>
        <w:t>- земли кадастрового квартала 53:04:0010607 - Новгородская область, Волотовский район, п. Волот, ул. Октябрьская</w:t>
      </w:r>
      <w:r w:rsidRPr="00492EB8">
        <w:rPr>
          <w:rFonts w:ascii="Times New Roman" w:eastAsia="Times New Roman" w:hAnsi="Times New Roman" w:cs="Times New Roman"/>
          <w:color w:val="000000" w:themeColor="text1"/>
          <w:sz w:val="16"/>
          <w:szCs w:val="16"/>
          <w:lang w:eastAsia="ru-RU"/>
        </w:rPr>
        <w:t>.</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2. Цель установления публичного сервитута: эксплуатация существующего сооружения в соответствии с пунктом 1 статьи 39.37 Земельн</w:t>
      </w:r>
      <w:r w:rsidRPr="00492EB8">
        <w:rPr>
          <w:rFonts w:ascii="Times New Roman" w:eastAsia="Times New Roman" w:hAnsi="Times New Roman" w:cs="Times New Roman"/>
          <w:color w:val="000000" w:themeColor="text1"/>
          <w:sz w:val="16"/>
          <w:szCs w:val="16"/>
          <w:lang w:eastAsia="ru-RU"/>
        </w:rPr>
        <w:t>о</w:t>
      </w:r>
      <w:r w:rsidRPr="00492EB8">
        <w:rPr>
          <w:rFonts w:ascii="Times New Roman" w:eastAsia="Times New Roman" w:hAnsi="Times New Roman" w:cs="Times New Roman"/>
          <w:color w:val="000000" w:themeColor="text1"/>
          <w:sz w:val="16"/>
          <w:szCs w:val="16"/>
          <w:lang w:eastAsia="ru-RU"/>
        </w:rPr>
        <w:t>го кодекса Российской Федерации, статьей 3.6 Федерального закона от 25.10.2001 № 137-ФЗ «О введении в действие Земельного кодекса Российской Федерации».</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 xml:space="preserve">3. Срок публичного сервитута – 49 лет. </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4. Порядок установления зон с особыми условиями использования территорий и содержание ограничений прав на земельные участки в гр</w:t>
      </w:r>
      <w:r w:rsidRPr="00492EB8">
        <w:rPr>
          <w:rFonts w:ascii="Times New Roman" w:eastAsia="Times New Roman" w:hAnsi="Times New Roman" w:cs="Times New Roman"/>
          <w:color w:val="000000" w:themeColor="text1"/>
          <w:sz w:val="16"/>
          <w:szCs w:val="16"/>
          <w:lang w:eastAsia="ru-RU"/>
        </w:rPr>
        <w:t>а</w:t>
      </w:r>
      <w:r w:rsidRPr="00492EB8">
        <w:rPr>
          <w:rFonts w:ascii="Times New Roman" w:eastAsia="Times New Roman" w:hAnsi="Times New Roman" w:cs="Times New Roman"/>
          <w:color w:val="000000" w:themeColor="text1"/>
          <w:sz w:val="16"/>
          <w:szCs w:val="16"/>
          <w:lang w:eastAsia="ru-RU"/>
        </w:rPr>
        <w:t>ницах таких зон установлен постановлением Правительства РФ от 20.11.2000 N 878 "Об утверждении Правил охраны газораспределительных сетей".</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5. Плата за публичный сервитут на основании пункта 4 статьи 3.6 Федерального закона от 25.10.2001 № 137-ФЗ «О введении в действие Земельного кодекса Российской Федерации» не устанавливается.</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6. Возмещение правообладателю земельного участка убытков, причиненных осуществлением сервитута, осуществляется в порядке, пред</w:t>
      </w:r>
      <w:r w:rsidRPr="00492EB8">
        <w:rPr>
          <w:rFonts w:ascii="Times New Roman" w:eastAsia="Times New Roman" w:hAnsi="Times New Roman" w:cs="Times New Roman"/>
          <w:color w:val="000000" w:themeColor="text1"/>
          <w:sz w:val="16"/>
          <w:szCs w:val="16"/>
          <w:lang w:eastAsia="ru-RU"/>
        </w:rPr>
        <w:t>у</w:t>
      </w:r>
      <w:r w:rsidRPr="00492EB8">
        <w:rPr>
          <w:rFonts w:ascii="Times New Roman" w:eastAsia="Times New Roman" w:hAnsi="Times New Roman" w:cs="Times New Roman"/>
          <w:color w:val="000000" w:themeColor="text1"/>
          <w:sz w:val="16"/>
          <w:szCs w:val="16"/>
          <w:lang w:eastAsia="ru-RU"/>
        </w:rPr>
        <w:t>смотренном действующим законодательством Российской Федерации.</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7. АО «Газпром газораспределение Великий Новгород» обязано привести земельный участок в состояние, пригодное для его использования в с</w:t>
      </w:r>
      <w:r w:rsidRPr="00492EB8">
        <w:rPr>
          <w:rFonts w:ascii="Times New Roman" w:eastAsia="Times New Roman" w:hAnsi="Times New Roman" w:cs="Times New Roman"/>
          <w:color w:val="000000" w:themeColor="text1"/>
          <w:sz w:val="16"/>
          <w:szCs w:val="16"/>
          <w:lang w:eastAsia="ru-RU"/>
        </w:rPr>
        <w:t>о</w:t>
      </w:r>
      <w:r w:rsidRPr="00492EB8">
        <w:rPr>
          <w:rFonts w:ascii="Times New Roman" w:eastAsia="Times New Roman" w:hAnsi="Times New Roman" w:cs="Times New Roman"/>
          <w:color w:val="000000" w:themeColor="text1"/>
          <w:sz w:val="16"/>
          <w:szCs w:val="16"/>
          <w:lang w:eastAsia="ru-RU"/>
        </w:rPr>
        <w:t>ответствии с разрешенным использованием, в срок не позднее чем три месяца после завершения эксплуатации, консервации, сноса инженерного с</w:t>
      </w:r>
      <w:r w:rsidRPr="00492EB8">
        <w:rPr>
          <w:rFonts w:ascii="Times New Roman" w:eastAsia="Times New Roman" w:hAnsi="Times New Roman" w:cs="Times New Roman"/>
          <w:color w:val="000000" w:themeColor="text1"/>
          <w:sz w:val="16"/>
          <w:szCs w:val="16"/>
          <w:lang w:eastAsia="ru-RU"/>
        </w:rPr>
        <w:t>о</w:t>
      </w:r>
      <w:r w:rsidRPr="00492EB8">
        <w:rPr>
          <w:rFonts w:ascii="Times New Roman" w:eastAsia="Times New Roman" w:hAnsi="Times New Roman" w:cs="Times New Roman"/>
          <w:color w:val="000000" w:themeColor="text1"/>
          <w:sz w:val="16"/>
          <w:szCs w:val="16"/>
          <w:lang w:eastAsia="ru-RU"/>
        </w:rPr>
        <w:lastRenderedPageBreak/>
        <w:t>оружения, для размещения которого был установлен публичный сервитут.</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8. АО «Газпром газораспределение Великий Новгород» вправе:</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приступить к осуществлению публичного сервитута со дня внесения сведений о нем в Единый государственный реестр недвижимости;</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в установленных границах публичного сервитута осуществлять в соответствии с требованиями законодательства Российской Федерации деятельность, для обеспечения которой установлен публичный сервитут;</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до окончания срока публичного сервитута обратиться с ходатайством об установлении публичного сервитута.</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9. Администрации Волотовского муниципального округа в установленном законом порядке:</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9.1. направить копию настоящего постановления с приложением утвержденных схем расположения границ публичного сервитута в Управление Федеральной службы государственной регистрации, кадастра и картографии по Новгородской области;</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9.2. направить копию настоящего постановления в АО «Газпром газораспределение Великий Новгород», а также сведения о лицах, подавших заявление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10. Опубликовать настоящее постановление в муниципальной газете «Волотовские ведомости» и разместить на официальном сайте Администрации в информационно-телекоммуникационной сети «Интернет».</w:t>
      </w:r>
    </w:p>
    <w:p w:rsidR="00492EB8" w:rsidRPr="00492EB8" w:rsidRDefault="00492EB8" w:rsidP="0096007C">
      <w:pPr>
        <w:widowControl w:val="0"/>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 xml:space="preserve">Первый заместитель Главы Администрации                                                                     С.В. Федоров </w:t>
      </w:r>
    </w:p>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АДМИНИСТРАЦИЯ ВОЛОТОВСКОГО МУНИЦИПАЛЬНОГО ОКРУГА</w:t>
      </w:r>
    </w:p>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492EB8">
        <w:rPr>
          <w:rFonts w:ascii="Times New Roman" w:eastAsia="Times New Roman" w:hAnsi="Times New Roman" w:cs="Times New Roman"/>
          <w:b/>
          <w:bCs/>
          <w:color w:val="000000" w:themeColor="text1"/>
          <w:sz w:val="16"/>
          <w:szCs w:val="16"/>
          <w:lang w:eastAsia="ru-RU"/>
        </w:rPr>
        <w:t>П О С Т А Н О В Л Е Н И Е</w:t>
      </w:r>
    </w:p>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 xml:space="preserve">от  03.03.2023            №  155 </w:t>
      </w:r>
    </w:p>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tblGrid>
      <w:tr w:rsidR="00492EB8" w:rsidRPr="00492EB8" w:rsidTr="003069EF">
        <w:tc>
          <w:tcPr>
            <w:tcW w:w="4644" w:type="dxa"/>
            <w:tcBorders>
              <w:top w:val="nil"/>
              <w:left w:val="nil"/>
              <w:bottom w:val="nil"/>
              <w:right w:val="nil"/>
            </w:tcBorders>
            <w:shd w:val="clear" w:color="auto" w:fill="auto"/>
          </w:tcPr>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Об установлении публичного сервитута</w:t>
            </w:r>
          </w:p>
        </w:tc>
      </w:tr>
    </w:tbl>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В соответствии со статьями 39.37 - 39.39 Земельного кодекса Российской Федерации, пунктом 3 статьи 3.6. Федерального закона от 25.10.2001 N 137-ФЗ "О введении в действие Земельного кодекса Российской Федерации", приказом Министерства экономического развития Российской Федерации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на основании ходатайства Акционерного общества «Газпром газораспределение Великий Новгород» (далее - АО «Газпром газораспределение Великий Новгород»)</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r>
      <w:r w:rsidRPr="00492EB8">
        <w:rPr>
          <w:rFonts w:ascii="Times New Roman" w:eastAsia="Times New Roman" w:hAnsi="Times New Roman" w:cs="Times New Roman"/>
          <w:b/>
          <w:color w:val="000000" w:themeColor="text1"/>
          <w:sz w:val="16"/>
          <w:szCs w:val="16"/>
          <w:lang w:eastAsia="ru-RU"/>
        </w:rPr>
        <w:t>ПОСТАНОВЛЯЮ:</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 xml:space="preserve">1. Установить публичный сервитут в пользу АО «Газпром газораспределение Великий Новгород» (ИНН 5321039753, ОГРН 1025300780812) и утвердить границу публичного сервитута, в соответствии с представленными документами (описание местоположения границ), в отношении объекта газоснабжения: </w:t>
      </w:r>
      <w:r w:rsidRPr="00492EB8">
        <w:rPr>
          <w:rFonts w:ascii="Times New Roman" w:eastAsia="Times New Roman" w:hAnsi="Times New Roman" w:cs="Times New Roman"/>
          <w:bCs/>
          <w:color w:val="000000" w:themeColor="text1"/>
          <w:sz w:val="16"/>
          <w:szCs w:val="16"/>
          <w:lang w:eastAsia="ru-RU"/>
        </w:rPr>
        <w:t>«Газопровод к индивидуальному жилому дому по адресу:</w:t>
      </w:r>
      <w:r w:rsidRPr="00492EB8">
        <w:rPr>
          <w:rFonts w:ascii="Times New Roman" w:eastAsia="Times New Roman" w:hAnsi="Times New Roman" w:cs="Times New Roman"/>
          <w:color w:val="000000" w:themeColor="text1"/>
          <w:sz w:val="16"/>
          <w:szCs w:val="16"/>
          <w:lang w:eastAsia="ru-RU"/>
        </w:rPr>
        <w:t xml:space="preserve"> </w:t>
      </w:r>
      <w:r w:rsidRPr="00492EB8">
        <w:rPr>
          <w:rFonts w:ascii="Times New Roman" w:eastAsia="Times New Roman" w:hAnsi="Times New Roman" w:cs="Times New Roman"/>
          <w:bCs/>
          <w:color w:val="000000" w:themeColor="text1"/>
          <w:sz w:val="16"/>
          <w:szCs w:val="16"/>
          <w:lang w:eastAsia="ru-RU"/>
        </w:rPr>
        <w:t>Новгородская область, Волотовский район, п. Волот, ул. Октябрьская, д. 1».</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492EB8">
        <w:rPr>
          <w:rFonts w:ascii="Times New Roman" w:eastAsia="Times New Roman" w:hAnsi="Times New Roman" w:cs="Times New Roman"/>
          <w:bCs/>
          <w:color w:val="000000" w:themeColor="text1"/>
          <w:sz w:val="16"/>
          <w:szCs w:val="16"/>
          <w:lang w:eastAsia="ru-RU"/>
        </w:rPr>
        <w:t xml:space="preserve">Испрашиваемая площадь публичного сервитута – </w:t>
      </w:r>
      <w:r w:rsidRPr="00492EB8">
        <w:rPr>
          <w:rFonts w:ascii="Times New Roman" w:eastAsia="Times New Roman" w:hAnsi="Times New Roman" w:cs="Times New Roman"/>
          <w:color w:val="000000" w:themeColor="text1"/>
          <w:sz w:val="16"/>
          <w:szCs w:val="16"/>
          <w:lang w:eastAsia="ru-RU"/>
        </w:rPr>
        <w:t>57</w:t>
      </w:r>
      <w:r w:rsidRPr="00492EB8">
        <w:rPr>
          <w:rFonts w:ascii="Times New Roman" w:eastAsia="Times New Roman" w:hAnsi="Times New Roman" w:cs="Times New Roman"/>
          <w:bCs/>
          <w:color w:val="000000" w:themeColor="text1"/>
          <w:sz w:val="16"/>
          <w:szCs w:val="16"/>
          <w:lang w:eastAsia="ru-RU"/>
        </w:rPr>
        <w:t xml:space="preserve"> кв. м.</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492EB8">
        <w:rPr>
          <w:rFonts w:ascii="Times New Roman" w:eastAsia="Times New Roman" w:hAnsi="Times New Roman" w:cs="Times New Roman"/>
          <w:bCs/>
          <w:color w:val="000000" w:themeColor="text1"/>
          <w:sz w:val="16"/>
          <w:szCs w:val="16"/>
          <w:lang w:eastAsia="ru-RU"/>
        </w:rPr>
        <w:t>Кадастровые номера земельных участков, в отношении которых испрашивается публичный сервитут и границы которых внесены в Единый государственный реестр недвижимости: 53:04:0010614:254; 53:04:0010614:1.</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492EB8">
        <w:rPr>
          <w:rFonts w:ascii="Times New Roman" w:eastAsia="Times New Roman" w:hAnsi="Times New Roman" w:cs="Times New Roman"/>
          <w:bCs/>
          <w:color w:val="000000" w:themeColor="text1"/>
          <w:sz w:val="16"/>
          <w:szCs w:val="16"/>
          <w:lang w:eastAsia="ru-RU"/>
        </w:rPr>
        <w:t>Публичный сервитут устанавливается в отношении земельных участков, расположенных в границах кадастровых кварталов:</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bCs/>
          <w:color w:val="000000" w:themeColor="text1"/>
          <w:sz w:val="16"/>
          <w:szCs w:val="16"/>
          <w:lang w:eastAsia="ru-RU"/>
        </w:rPr>
        <w:t>- земли кадастрового квартала 53:04:0010614 - Новгородская область, Волотовский район, п. Волот, ул. Октябрьская</w:t>
      </w:r>
      <w:r w:rsidRPr="00492EB8">
        <w:rPr>
          <w:rFonts w:ascii="Times New Roman" w:eastAsia="Times New Roman" w:hAnsi="Times New Roman" w:cs="Times New Roman"/>
          <w:color w:val="000000" w:themeColor="text1"/>
          <w:sz w:val="16"/>
          <w:szCs w:val="16"/>
          <w:lang w:eastAsia="ru-RU"/>
        </w:rPr>
        <w:t>;</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bCs/>
          <w:color w:val="000000" w:themeColor="text1"/>
          <w:sz w:val="16"/>
          <w:szCs w:val="16"/>
          <w:lang w:eastAsia="ru-RU"/>
        </w:rPr>
        <w:t>- земли кадастрового квартала 53:04:0010607 - Новгородская область, Волотовский район, п. Волот, ул. Октябрьская.</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2. Цель установления публичного сервитута: эксплуатация существующего сооружения в соответствии с пунктом 1 статьи 39.37 Земельного кодекса Российской Федерации, статьей 3.6 Федерального закона от 25.10.2001 № 137-ФЗ «О введении в действие Земельного кодекса Российской Федерации».</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 xml:space="preserve">3. Срок публичного сервитута – 49 лет. </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4.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РФ от 20.11.2000 N 878 "Об утверждении Правил охраны газораспределительных сетей".</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5. Плата за публичный сервитут на основании пункта 4 статьи 3.6 Федерального закона от 25.10.2001 № 137-ФЗ «О введении в действие Земельного кодекса Российской Федерации» не устанавливается.</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6. Возмещение правообладателю земельного участка убытков, причиненных осуществлением сервитута, осуществляется в порядке, предусмотренном действующим законодательством Российской Федерации.</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7. АО «Газпром газораспределение Великий Новгород» обязано привести земельный участок в состояние, пригодное для его использования в соответствии с разрешенным использованием, в срок не позднее чем три месяца после завершения эксплуатации, консервации, сноса инженерного сооружения, для размещения которого был установлен публичный сервитут.</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8. АО «Газпром газораспределение Великий Новгород» вправе:</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приступить к осуществлению публичного сервитута со дня внесения сведений о нем в Единый государственный реестр недвижимости;</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в установленных границах публичного сервитута осуществлять в соответствии с требованиями законодательства Российской Федерации деятельность, для обеспечения которой установлен публичный сервитут;</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до окончания срока публичного сервитута обратиться с ходатайством об установлении публичного сервитута.</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9. Администрации Волотовского муниципального округа в установленном законом порядке:</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9.1. направить копию настоящего постановления с приложением утвержденных схем расположения границ публичного сервитута в Управление Федеральной службы государственной регистрации, кадастра и картографии по Новгородской области;</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9.2. направить копию настоящего постановления в АО «Газпром газораспределение Великий Новгород», а также сведения о лицах, подавших заявление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10. Опубликовать настоящее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492EB8" w:rsidRDefault="0096007C" w:rsidP="0096007C">
      <w:pPr>
        <w:widowControl w:val="0"/>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 xml:space="preserve">                                                                                                         </w:t>
      </w:r>
      <w:r w:rsidR="00492EB8" w:rsidRPr="00492EB8">
        <w:rPr>
          <w:rFonts w:ascii="Times New Roman" w:eastAsia="Times New Roman" w:hAnsi="Times New Roman" w:cs="Times New Roman"/>
          <w:color w:val="000000" w:themeColor="text1"/>
          <w:sz w:val="16"/>
          <w:szCs w:val="16"/>
          <w:lang w:eastAsia="ru-RU"/>
        </w:rPr>
        <w:t xml:space="preserve">Первый заместитель Главы Администрации                             С.В. Федоров </w:t>
      </w:r>
    </w:p>
    <w:p w:rsidR="0096007C" w:rsidRPr="00492EB8" w:rsidRDefault="0096007C" w:rsidP="0096007C">
      <w:pPr>
        <w:widowControl w:val="0"/>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p>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АДМИНИСТРАЦИЯ ВОЛОТОВСКОГО МУНИЦИПАЛЬНОГО ОКРУГА</w:t>
      </w:r>
    </w:p>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492EB8">
        <w:rPr>
          <w:rFonts w:ascii="Times New Roman" w:eastAsia="Times New Roman" w:hAnsi="Times New Roman" w:cs="Times New Roman"/>
          <w:b/>
          <w:bCs/>
          <w:color w:val="000000" w:themeColor="text1"/>
          <w:sz w:val="16"/>
          <w:szCs w:val="16"/>
          <w:lang w:eastAsia="ru-RU"/>
        </w:rPr>
        <w:t>П О С Т А Н О В Л Е Н И Е</w:t>
      </w:r>
    </w:p>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 xml:space="preserve">от  03.03.2023           №  156 </w:t>
      </w:r>
    </w:p>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tblGrid>
      <w:tr w:rsidR="00492EB8" w:rsidRPr="00492EB8" w:rsidTr="003069EF">
        <w:tc>
          <w:tcPr>
            <w:tcW w:w="4644" w:type="dxa"/>
            <w:tcBorders>
              <w:top w:val="nil"/>
              <w:left w:val="nil"/>
              <w:bottom w:val="nil"/>
              <w:right w:val="nil"/>
            </w:tcBorders>
            <w:shd w:val="clear" w:color="auto" w:fill="auto"/>
          </w:tcPr>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Об установлении публичного сервитута</w:t>
            </w:r>
          </w:p>
        </w:tc>
      </w:tr>
    </w:tbl>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В соответствии со статьями 39.37 - 39.39 Земельного кодекса Российской Федерации, пунктом 3 статьи 3.6. Федерального закона от 25.10.2001 N 137-ФЗ "О введении в действие Земельного кодекса Российской Федерации", приказом Министерства экономического развития Российской Федерации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на основании ходатайства Акционерного общества «Газпром газораспределение Великий Новгород» (далее - АО «Газпром газораспределение Великий Новгород»)</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r>
      <w:r w:rsidRPr="00492EB8">
        <w:rPr>
          <w:rFonts w:ascii="Times New Roman" w:eastAsia="Times New Roman" w:hAnsi="Times New Roman" w:cs="Times New Roman"/>
          <w:b/>
          <w:color w:val="000000" w:themeColor="text1"/>
          <w:sz w:val="16"/>
          <w:szCs w:val="16"/>
          <w:lang w:eastAsia="ru-RU"/>
        </w:rPr>
        <w:t>ПОСТАНОВЛЯЮ:</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 xml:space="preserve">1. Установить публичный сервитут в пользу АО «Газпром газораспределение Великий Новгород» (ИНН 5321039753, ОГРН 1025300780812) и утвердить границу публичного сервитута, в соответствии с представленными документами (описание местоположения границ), в отношении объекта газоснабжения: </w:t>
      </w:r>
      <w:r w:rsidRPr="00492EB8">
        <w:rPr>
          <w:rFonts w:ascii="Times New Roman" w:eastAsia="Times New Roman" w:hAnsi="Times New Roman" w:cs="Times New Roman"/>
          <w:bCs/>
          <w:color w:val="000000" w:themeColor="text1"/>
          <w:sz w:val="16"/>
          <w:szCs w:val="16"/>
          <w:lang w:eastAsia="ru-RU"/>
        </w:rPr>
        <w:t>«Газопровод к индивидуальному жилому дому по адресу:</w:t>
      </w:r>
      <w:r w:rsidRPr="00492EB8">
        <w:rPr>
          <w:rFonts w:ascii="Times New Roman" w:eastAsia="Times New Roman" w:hAnsi="Times New Roman" w:cs="Times New Roman"/>
          <w:color w:val="000000" w:themeColor="text1"/>
          <w:sz w:val="16"/>
          <w:szCs w:val="16"/>
          <w:lang w:eastAsia="ru-RU"/>
        </w:rPr>
        <w:t xml:space="preserve"> </w:t>
      </w:r>
      <w:r w:rsidRPr="00492EB8">
        <w:rPr>
          <w:rFonts w:ascii="Times New Roman" w:eastAsia="Times New Roman" w:hAnsi="Times New Roman" w:cs="Times New Roman"/>
          <w:bCs/>
          <w:color w:val="000000" w:themeColor="text1"/>
          <w:sz w:val="16"/>
          <w:szCs w:val="16"/>
          <w:lang w:eastAsia="ru-RU"/>
        </w:rPr>
        <w:t>Новгородская область, Волотовский район, п. Волот, ул. Октябрьская, д. 12а».</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492EB8">
        <w:rPr>
          <w:rFonts w:ascii="Times New Roman" w:eastAsia="Times New Roman" w:hAnsi="Times New Roman" w:cs="Times New Roman"/>
          <w:bCs/>
          <w:color w:val="000000" w:themeColor="text1"/>
          <w:sz w:val="16"/>
          <w:szCs w:val="16"/>
          <w:lang w:eastAsia="ru-RU"/>
        </w:rPr>
        <w:t xml:space="preserve">Испрашиваемая площадь публичного сервитута – </w:t>
      </w:r>
      <w:r w:rsidRPr="00492EB8">
        <w:rPr>
          <w:rFonts w:ascii="Times New Roman" w:eastAsia="Times New Roman" w:hAnsi="Times New Roman" w:cs="Times New Roman"/>
          <w:color w:val="000000" w:themeColor="text1"/>
          <w:sz w:val="16"/>
          <w:szCs w:val="16"/>
          <w:lang w:eastAsia="ru-RU"/>
        </w:rPr>
        <w:t>217</w:t>
      </w:r>
      <w:r w:rsidRPr="00492EB8">
        <w:rPr>
          <w:rFonts w:ascii="Times New Roman" w:eastAsia="Times New Roman" w:hAnsi="Times New Roman" w:cs="Times New Roman"/>
          <w:bCs/>
          <w:color w:val="000000" w:themeColor="text1"/>
          <w:sz w:val="16"/>
          <w:szCs w:val="16"/>
          <w:lang w:eastAsia="ru-RU"/>
        </w:rPr>
        <w:t xml:space="preserve"> кв. м.</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492EB8">
        <w:rPr>
          <w:rFonts w:ascii="Times New Roman" w:eastAsia="Times New Roman" w:hAnsi="Times New Roman" w:cs="Times New Roman"/>
          <w:bCs/>
          <w:color w:val="000000" w:themeColor="text1"/>
          <w:sz w:val="16"/>
          <w:szCs w:val="16"/>
          <w:lang w:eastAsia="ru-RU"/>
        </w:rPr>
        <w:t>Кадастровые номера земельных участков, в отношении которых испрашивается публичный сервитут и границы которых внесены в Единый государственный реестр недвижимости: 53:04:0010609:15.</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492EB8">
        <w:rPr>
          <w:rFonts w:ascii="Times New Roman" w:eastAsia="Times New Roman" w:hAnsi="Times New Roman" w:cs="Times New Roman"/>
          <w:bCs/>
          <w:color w:val="000000" w:themeColor="text1"/>
          <w:sz w:val="16"/>
          <w:szCs w:val="16"/>
          <w:lang w:eastAsia="ru-RU"/>
        </w:rPr>
        <w:t>Публичный сервитут устанавливается в отношении земельных участков, расположенных в границах кадастровых кварталов:</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bCs/>
          <w:color w:val="000000" w:themeColor="text1"/>
          <w:sz w:val="16"/>
          <w:szCs w:val="16"/>
          <w:lang w:eastAsia="ru-RU"/>
        </w:rPr>
        <w:t>- земли кадастрового квартала 53:04:0010603 - Новгородская область, Волотовский район, п. Волот, ул. Октябрьская</w:t>
      </w:r>
      <w:r w:rsidRPr="00492EB8">
        <w:rPr>
          <w:rFonts w:ascii="Times New Roman" w:eastAsia="Times New Roman" w:hAnsi="Times New Roman" w:cs="Times New Roman"/>
          <w:color w:val="000000" w:themeColor="text1"/>
          <w:sz w:val="16"/>
          <w:szCs w:val="16"/>
          <w:lang w:eastAsia="ru-RU"/>
        </w:rPr>
        <w:t>;</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bCs/>
          <w:color w:val="000000" w:themeColor="text1"/>
          <w:sz w:val="16"/>
          <w:szCs w:val="16"/>
          <w:lang w:eastAsia="ru-RU"/>
        </w:rPr>
        <w:t>- земли кадастрового квартала 53:04:0010610 - Новгородская область, Волотовский район, п. Волот, ул. Октябрьская.</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2. Цель установления публичного сервитута: эксплуатация существующего сооружения в соответствии с пунктом 1 статьи 39.37 Земельного кодекса Российской Федерации, статьей 3.6 Федерального закона от 25.10.2001 № 137-ФЗ «О введении в действие Земельного кодекса Российской Федерации».</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 xml:space="preserve">3. Срок публичного сервитута – 49 лет. </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4.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РФ от 20.11.2000 N 878 "Об утверждении Правил охраны газораспределительных сетей".</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5. Плата за публичный сервитут на основании пункта 4 статьи 3.6 Федерального закона от 25.10.2001 № 137-ФЗ «О введении в действие Земельного кодекса Российской Федерации» не устанавливается.</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6. Возмещение правообладателю земельного участка убытков, причиненных осуществлением сервитута, осуществляется в порядке, предусмотренном действующим законодательством Российской Федерации.</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7. АО «Газпром газораспределение Великий Новгород» обязано привести земельный участок в состояние, пригодное для его использования в соответствии с разрешенным использованием, в срок не позднее чем три месяца после завершения эксплуатации, консервации, сноса инженерного сооружения, для размещения которого был установлен публичный сервитут.</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8. АО «Газпром газораспределение Великий Новгород» вправе:</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приступить к осуществлению публичного сервитута со дня внесения сведений о нем в Единый государственный реестр недвижимости;</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в установленных границах публичного сервитута осуществлять в соответствии с требованиями законодательства Российской Федерации деятельность, для обеспечения которой установлен публичный сервитут;</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до окончания срока публичного сервитута обратиться с ходатайством об установлении публичного сервитута.</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9. Администрации Волотовского муниципального округа в установленном законом порядке:</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9.1. направить копию настоящего постановления с приложением утвержденных схем расположения границ публичного сервитута в Управление Федеральной службы государственной регистрации, кадастра и картографии по Новгородской области;</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9.2. направить копию настоящего постановления в АО «Газпром газораспределение Великий Новгород», а также сведения о лицах, подавших заявление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10. Опубликовать настоящее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492EB8" w:rsidRPr="00492EB8" w:rsidRDefault="0096007C" w:rsidP="0096007C">
      <w:pPr>
        <w:widowControl w:val="0"/>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 xml:space="preserve">                                                                                                 </w:t>
      </w:r>
      <w:r w:rsidR="00492EB8" w:rsidRPr="00492EB8">
        <w:rPr>
          <w:rFonts w:ascii="Times New Roman" w:eastAsia="Times New Roman" w:hAnsi="Times New Roman" w:cs="Times New Roman"/>
          <w:color w:val="000000" w:themeColor="text1"/>
          <w:sz w:val="16"/>
          <w:szCs w:val="16"/>
          <w:lang w:eastAsia="ru-RU"/>
        </w:rPr>
        <w:t xml:space="preserve">Первый заместитель Главы Администрации      </w:t>
      </w:r>
      <w:r>
        <w:rPr>
          <w:rFonts w:ascii="Times New Roman" w:eastAsia="Times New Roman" w:hAnsi="Times New Roman" w:cs="Times New Roman"/>
          <w:color w:val="000000" w:themeColor="text1"/>
          <w:sz w:val="16"/>
          <w:szCs w:val="16"/>
          <w:lang w:eastAsia="ru-RU"/>
        </w:rPr>
        <w:t xml:space="preserve">                             </w:t>
      </w:r>
      <w:r w:rsidR="00492EB8" w:rsidRPr="00492EB8">
        <w:rPr>
          <w:rFonts w:ascii="Times New Roman" w:eastAsia="Times New Roman" w:hAnsi="Times New Roman" w:cs="Times New Roman"/>
          <w:color w:val="000000" w:themeColor="text1"/>
          <w:sz w:val="16"/>
          <w:szCs w:val="16"/>
          <w:lang w:eastAsia="ru-RU"/>
        </w:rPr>
        <w:t xml:space="preserve">С.В. Федоров </w:t>
      </w:r>
    </w:p>
    <w:p w:rsidR="0096007C" w:rsidRDefault="0096007C"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АДМИНИСТРАЦИЯ ВОЛОТОВСКОГО МУНИЦИПАЛЬНОГО ОКРУГА</w:t>
      </w:r>
    </w:p>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492EB8">
        <w:rPr>
          <w:rFonts w:ascii="Times New Roman" w:eastAsia="Times New Roman" w:hAnsi="Times New Roman" w:cs="Times New Roman"/>
          <w:b/>
          <w:bCs/>
          <w:color w:val="000000" w:themeColor="text1"/>
          <w:sz w:val="16"/>
          <w:szCs w:val="16"/>
          <w:lang w:eastAsia="ru-RU"/>
        </w:rPr>
        <w:t>П О С Т А Н О В Л Е Н И Е</w:t>
      </w:r>
    </w:p>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 xml:space="preserve">от  03.03.2023          №  157 </w:t>
      </w:r>
    </w:p>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tblGrid>
      <w:tr w:rsidR="00492EB8" w:rsidRPr="00492EB8" w:rsidTr="003069EF">
        <w:tc>
          <w:tcPr>
            <w:tcW w:w="4644" w:type="dxa"/>
            <w:tcBorders>
              <w:top w:val="nil"/>
              <w:left w:val="nil"/>
              <w:bottom w:val="nil"/>
              <w:right w:val="nil"/>
            </w:tcBorders>
            <w:shd w:val="clear" w:color="auto" w:fill="auto"/>
          </w:tcPr>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Об установлении публичного сервитута</w:t>
            </w:r>
          </w:p>
        </w:tc>
      </w:tr>
    </w:tbl>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В соответствии со статьями 39.37 - 39.39 Земельного кодекса Российской Федерации, пунктом 3 статьи 3.6. Федерального закона от 25.10.2001 N 137-ФЗ "О введении в действие Земельного кодекса Российской Федерации", приказом Министерства экономического развития Российской Федерации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на основании ходатайства Акционерного общества «Газпром газораспределение Великий Новгород» (далее - АО «Газпром газораспределение Великий Новгород»)</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r>
      <w:r w:rsidRPr="00492EB8">
        <w:rPr>
          <w:rFonts w:ascii="Times New Roman" w:eastAsia="Times New Roman" w:hAnsi="Times New Roman" w:cs="Times New Roman"/>
          <w:b/>
          <w:color w:val="000000" w:themeColor="text1"/>
          <w:sz w:val="16"/>
          <w:szCs w:val="16"/>
          <w:lang w:eastAsia="ru-RU"/>
        </w:rPr>
        <w:t>ПОСТАНОВЛЯЮ:</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 xml:space="preserve">1. Установить публичный сервитут в пользу АО «Газпром газораспределение Великий Новгород» (ИНН 5321039753, ОГРН 1025300780812) и утвердить границу публичного сервитута, в соответствии с представленными документами (описание местоположения границ), в отношении объекта газоснабжения: </w:t>
      </w:r>
      <w:r w:rsidRPr="00492EB8">
        <w:rPr>
          <w:rFonts w:ascii="Times New Roman" w:eastAsia="Times New Roman" w:hAnsi="Times New Roman" w:cs="Times New Roman"/>
          <w:bCs/>
          <w:color w:val="000000" w:themeColor="text1"/>
          <w:sz w:val="16"/>
          <w:szCs w:val="16"/>
          <w:lang w:eastAsia="ru-RU"/>
        </w:rPr>
        <w:t>«Газопровод к индивидуальному жилому дому по адресу:</w:t>
      </w:r>
      <w:r w:rsidRPr="00492EB8">
        <w:rPr>
          <w:rFonts w:ascii="Times New Roman" w:eastAsia="Times New Roman" w:hAnsi="Times New Roman" w:cs="Times New Roman"/>
          <w:color w:val="000000" w:themeColor="text1"/>
          <w:sz w:val="16"/>
          <w:szCs w:val="16"/>
          <w:lang w:eastAsia="ru-RU"/>
        </w:rPr>
        <w:t xml:space="preserve"> </w:t>
      </w:r>
      <w:r w:rsidRPr="00492EB8">
        <w:rPr>
          <w:rFonts w:ascii="Times New Roman" w:eastAsia="Times New Roman" w:hAnsi="Times New Roman" w:cs="Times New Roman"/>
          <w:bCs/>
          <w:color w:val="000000" w:themeColor="text1"/>
          <w:sz w:val="16"/>
          <w:szCs w:val="16"/>
          <w:lang w:eastAsia="ru-RU"/>
        </w:rPr>
        <w:t>Новгородская область, Волотовский район, п. Волот, ул. Володарского, д. 21».</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492EB8">
        <w:rPr>
          <w:rFonts w:ascii="Times New Roman" w:eastAsia="Times New Roman" w:hAnsi="Times New Roman" w:cs="Times New Roman"/>
          <w:bCs/>
          <w:color w:val="000000" w:themeColor="text1"/>
          <w:sz w:val="16"/>
          <w:szCs w:val="16"/>
          <w:lang w:eastAsia="ru-RU"/>
        </w:rPr>
        <w:t xml:space="preserve">Испрашиваемая площадь публичного сервитута – </w:t>
      </w:r>
      <w:r w:rsidRPr="00492EB8">
        <w:rPr>
          <w:rFonts w:ascii="Times New Roman" w:eastAsia="Times New Roman" w:hAnsi="Times New Roman" w:cs="Times New Roman"/>
          <w:color w:val="000000" w:themeColor="text1"/>
          <w:sz w:val="16"/>
          <w:szCs w:val="16"/>
          <w:lang w:eastAsia="ru-RU"/>
        </w:rPr>
        <w:t>22</w:t>
      </w:r>
      <w:r w:rsidRPr="00492EB8">
        <w:rPr>
          <w:rFonts w:ascii="Times New Roman" w:eastAsia="Times New Roman" w:hAnsi="Times New Roman" w:cs="Times New Roman"/>
          <w:bCs/>
          <w:color w:val="000000" w:themeColor="text1"/>
          <w:sz w:val="16"/>
          <w:szCs w:val="16"/>
          <w:lang w:eastAsia="ru-RU"/>
        </w:rPr>
        <w:t xml:space="preserve"> кв. м.</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492EB8">
        <w:rPr>
          <w:rFonts w:ascii="Times New Roman" w:eastAsia="Times New Roman" w:hAnsi="Times New Roman" w:cs="Times New Roman"/>
          <w:bCs/>
          <w:color w:val="000000" w:themeColor="text1"/>
          <w:sz w:val="16"/>
          <w:szCs w:val="16"/>
          <w:lang w:eastAsia="ru-RU"/>
        </w:rPr>
        <w:t>Кадастровые номера земельных участков, в отношении которых испрашивается публичный сервитут и границы которых внесены в Единый государственный реестр недвижимости: отсутствуют.</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492EB8">
        <w:rPr>
          <w:rFonts w:ascii="Times New Roman" w:eastAsia="Times New Roman" w:hAnsi="Times New Roman" w:cs="Times New Roman"/>
          <w:bCs/>
          <w:color w:val="000000" w:themeColor="text1"/>
          <w:sz w:val="16"/>
          <w:szCs w:val="16"/>
          <w:lang w:eastAsia="ru-RU"/>
        </w:rPr>
        <w:t>Публичный сервитут устанавливается в отношении земельных участков, расположенных в границах кадастровых кварталов:</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bCs/>
          <w:color w:val="000000" w:themeColor="text1"/>
          <w:sz w:val="16"/>
          <w:szCs w:val="16"/>
          <w:lang w:eastAsia="ru-RU"/>
        </w:rPr>
        <w:t>- земли кадастрового квартала 53:04:0010609 - Новгородская область, Волотовский район, п. Волот, ул. Володарского</w:t>
      </w:r>
      <w:r w:rsidRPr="00492EB8">
        <w:rPr>
          <w:rFonts w:ascii="Times New Roman" w:eastAsia="Times New Roman" w:hAnsi="Times New Roman" w:cs="Times New Roman"/>
          <w:color w:val="000000" w:themeColor="text1"/>
          <w:sz w:val="16"/>
          <w:szCs w:val="16"/>
          <w:lang w:eastAsia="ru-RU"/>
        </w:rPr>
        <w:t>.</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2. Цель установления публичного сервитута: эксплуатация существующего сооружения в соответствии с пунктом 1 статьи 39.37 Земельного кодекса Российской Федерации, статьей 3.6 Федерального закона от 25.10.2001 № 137-ФЗ «О введении в действие Земельного кодекса Российской Федерации».</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 xml:space="preserve">3. Срок публичного сервитута – 49 лет. </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4.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РФ от 20.11.2000 N 878 "Об утверждении Правил охраны газораспределительных сетей".</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5. Плата за публичный сервитут на основании пункта 4 статьи 3.6 Федерального закона от 25.10.2001 № 137-ФЗ «О введении в действие Земельного кодекса Российской Федерации» не устанавливается.</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6. Возмещение правообладателю земельного участка убытков, причиненных осуществлением сервитута, осуществляется в порядке, предусмотренном действующим законодательством Российской Федерации.</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7. АО «Газпром газораспределение Великий Новгород» обязано привести земельный участок в состояние, пригодное для его использования в соответствии с разрешенным использованием, в срок не позднее чем три месяца после завершения эксплуатации, консервации, сноса инженерного сооружения, для размещения которого был установлен публичный сервитут.</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8. АО «Газпром газораспределение Великий Новгород» вправе:</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приступить к осуществлению публичного сервитута со дня внесения сведений о нем в Единый государственный реестр недвижимости;</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в установленных границах публичного сервитута осуществлять в соответствии с требованиями законодательства Российской Федерации деятельность, для обеспечения которой установлен публичный сервитут;</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до окончания срока публичного сервитута обратиться с ходатайством об установлении публичного сервитута.</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9. Администрации Волотовского муниципального округа в установленном законом порядке:</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9.1. направить копию настоящего постановления с приложением утвержденных схем расположения границ публичного сервитута в Управление Федеральной службы государственной регистрации, кадастра и картографии по Новгородской области;</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9.2. направить копию настоящего постановления в АО «Газпром газораспределение Великий Новгород», а также сведения о лицах, подавших заявление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492EB8" w:rsidRPr="00492EB8" w:rsidRDefault="00492EB8"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492EB8">
        <w:rPr>
          <w:rFonts w:ascii="Times New Roman" w:eastAsia="Times New Roman" w:hAnsi="Times New Roman" w:cs="Times New Roman"/>
          <w:color w:val="000000" w:themeColor="text1"/>
          <w:sz w:val="16"/>
          <w:szCs w:val="16"/>
          <w:lang w:eastAsia="ru-RU"/>
        </w:rPr>
        <w:tab/>
        <w:t>10. Опубликовать настоящее постановление в муниципальной газете «Волотовские ведомости» и разместить на официальном сайте Администрации в информационно-телекоммуникационной сети «Интернет».</w:t>
      </w:r>
    </w:p>
    <w:p w:rsidR="00492EB8" w:rsidRPr="00492EB8" w:rsidRDefault="0096007C" w:rsidP="0096007C">
      <w:pPr>
        <w:widowControl w:val="0"/>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 xml:space="preserve">                                                                                               </w:t>
      </w:r>
      <w:r w:rsidR="00492EB8" w:rsidRPr="00492EB8">
        <w:rPr>
          <w:rFonts w:ascii="Times New Roman" w:eastAsia="Times New Roman" w:hAnsi="Times New Roman" w:cs="Times New Roman"/>
          <w:color w:val="000000" w:themeColor="text1"/>
          <w:sz w:val="16"/>
          <w:szCs w:val="16"/>
          <w:lang w:eastAsia="ru-RU"/>
        </w:rPr>
        <w:t xml:space="preserve">Первый заместитель Главы Администрации     </w:t>
      </w:r>
      <w:r>
        <w:rPr>
          <w:rFonts w:ascii="Times New Roman" w:eastAsia="Times New Roman" w:hAnsi="Times New Roman" w:cs="Times New Roman"/>
          <w:color w:val="000000" w:themeColor="text1"/>
          <w:sz w:val="16"/>
          <w:szCs w:val="16"/>
          <w:lang w:eastAsia="ru-RU"/>
        </w:rPr>
        <w:t xml:space="preserve">                        </w:t>
      </w:r>
      <w:r w:rsidR="00492EB8" w:rsidRPr="00492EB8">
        <w:rPr>
          <w:rFonts w:ascii="Times New Roman" w:eastAsia="Times New Roman" w:hAnsi="Times New Roman" w:cs="Times New Roman"/>
          <w:color w:val="000000" w:themeColor="text1"/>
          <w:sz w:val="16"/>
          <w:szCs w:val="16"/>
          <w:lang w:eastAsia="ru-RU"/>
        </w:rPr>
        <w:t xml:space="preserve">С.В. Федоров </w:t>
      </w:r>
    </w:p>
    <w:p w:rsidR="00492EB8" w:rsidRPr="00492EB8" w:rsidRDefault="00492EB8" w:rsidP="00492EB8">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АДМИНИСТРАЦИЯ ВОЛОТОВСКОГО МУНИЦИПАЛЬНОГО ОКРУГА</w:t>
      </w:r>
    </w:p>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3069EF">
        <w:rPr>
          <w:rFonts w:ascii="Times New Roman" w:eastAsia="Times New Roman" w:hAnsi="Times New Roman" w:cs="Times New Roman"/>
          <w:b/>
          <w:bCs/>
          <w:color w:val="000000" w:themeColor="text1"/>
          <w:sz w:val="16"/>
          <w:szCs w:val="16"/>
          <w:lang w:eastAsia="ru-RU"/>
        </w:rPr>
        <w:t>П О С Т А Н О В Л Е Н И Е</w:t>
      </w:r>
    </w:p>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 xml:space="preserve">от 03.03.2023           №  158 </w:t>
      </w:r>
    </w:p>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tblGrid>
      <w:tr w:rsidR="003069EF" w:rsidRPr="003069EF" w:rsidTr="003069EF">
        <w:tc>
          <w:tcPr>
            <w:tcW w:w="4644" w:type="dxa"/>
            <w:tcBorders>
              <w:top w:val="nil"/>
              <w:left w:val="nil"/>
              <w:bottom w:val="nil"/>
              <w:right w:val="nil"/>
            </w:tcBorders>
            <w:shd w:val="clear" w:color="auto" w:fill="auto"/>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Об установлении публичного сервитута</w:t>
            </w:r>
          </w:p>
        </w:tc>
      </w:tr>
    </w:tbl>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В соответствии со статьями 39.37 - 39.39 Земельного кодекса Российской Федерации, пунктом 3 статьи 3.6. Федерального закона от 25.10.2001 N 137-ФЗ "О введении в действие Земельного кодекса Российской Федерации", приказом Министерства экономического развития Российской Федерации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на основании ходатайства Акционерного общества «Газпром газораспределение Великий Новгород» (далее - АО «Газпром газораспределение Великий Новгород»)</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r>
      <w:r w:rsidRPr="003069EF">
        <w:rPr>
          <w:rFonts w:ascii="Times New Roman" w:eastAsia="Times New Roman" w:hAnsi="Times New Roman" w:cs="Times New Roman"/>
          <w:b/>
          <w:color w:val="000000" w:themeColor="text1"/>
          <w:sz w:val="16"/>
          <w:szCs w:val="16"/>
          <w:lang w:eastAsia="ru-RU"/>
        </w:rPr>
        <w:t>ПОСТАНОВЛЯЮ:</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 xml:space="preserve">1. Установить публичный сервитут в пользу АО «Газпром газораспределение Великий Новгород» (ИНН 5321039753, ОГРН 1025300780812) и утвердить границу публичного сервитута, в соответствии с представленными документами (описание местоположения границ), в отношении объекта газоснабжения: </w:t>
      </w:r>
      <w:r w:rsidRPr="003069EF">
        <w:rPr>
          <w:rFonts w:ascii="Times New Roman" w:eastAsia="Times New Roman" w:hAnsi="Times New Roman" w:cs="Times New Roman"/>
          <w:bCs/>
          <w:color w:val="000000" w:themeColor="text1"/>
          <w:sz w:val="16"/>
          <w:szCs w:val="16"/>
          <w:lang w:eastAsia="ru-RU"/>
        </w:rPr>
        <w:t>«Газопровод к индивидуальному жилому дому по адресу:</w:t>
      </w:r>
      <w:r w:rsidRPr="003069EF">
        <w:rPr>
          <w:rFonts w:ascii="Times New Roman" w:eastAsia="Times New Roman" w:hAnsi="Times New Roman" w:cs="Times New Roman"/>
          <w:color w:val="000000" w:themeColor="text1"/>
          <w:sz w:val="16"/>
          <w:szCs w:val="16"/>
          <w:lang w:eastAsia="ru-RU"/>
        </w:rPr>
        <w:t xml:space="preserve"> </w:t>
      </w:r>
      <w:r w:rsidRPr="003069EF">
        <w:rPr>
          <w:rFonts w:ascii="Times New Roman" w:eastAsia="Times New Roman" w:hAnsi="Times New Roman" w:cs="Times New Roman"/>
          <w:bCs/>
          <w:color w:val="000000" w:themeColor="text1"/>
          <w:sz w:val="16"/>
          <w:szCs w:val="16"/>
          <w:lang w:eastAsia="ru-RU"/>
        </w:rPr>
        <w:t>Новгородская область, Волотовский район, п. Волот, ул. Володарского, д. 28».</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3069EF">
        <w:rPr>
          <w:rFonts w:ascii="Times New Roman" w:eastAsia="Times New Roman" w:hAnsi="Times New Roman" w:cs="Times New Roman"/>
          <w:bCs/>
          <w:color w:val="000000" w:themeColor="text1"/>
          <w:sz w:val="16"/>
          <w:szCs w:val="16"/>
          <w:lang w:eastAsia="ru-RU"/>
        </w:rPr>
        <w:t xml:space="preserve">Испрашиваемая площадь публичного сервитута – </w:t>
      </w:r>
      <w:r w:rsidRPr="003069EF">
        <w:rPr>
          <w:rFonts w:ascii="Times New Roman" w:eastAsia="Times New Roman" w:hAnsi="Times New Roman" w:cs="Times New Roman"/>
          <w:color w:val="000000" w:themeColor="text1"/>
          <w:sz w:val="16"/>
          <w:szCs w:val="16"/>
          <w:lang w:eastAsia="ru-RU"/>
        </w:rPr>
        <w:t>45</w:t>
      </w:r>
      <w:r w:rsidRPr="003069EF">
        <w:rPr>
          <w:rFonts w:ascii="Times New Roman" w:eastAsia="Times New Roman" w:hAnsi="Times New Roman" w:cs="Times New Roman"/>
          <w:bCs/>
          <w:color w:val="000000" w:themeColor="text1"/>
          <w:sz w:val="16"/>
          <w:szCs w:val="16"/>
          <w:lang w:eastAsia="ru-RU"/>
        </w:rPr>
        <w:t xml:space="preserve"> кв. м.</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3069EF">
        <w:rPr>
          <w:rFonts w:ascii="Times New Roman" w:eastAsia="Times New Roman" w:hAnsi="Times New Roman" w:cs="Times New Roman"/>
          <w:bCs/>
          <w:color w:val="000000" w:themeColor="text1"/>
          <w:sz w:val="16"/>
          <w:szCs w:val="16"/>
          <w:lang w:eastAsia="ru-RU"/>
        </w:rPr>
        <w:t>Кадастровые номера земельных участков, в отношении которых испрашивается публичный сервитут и границы которых внесены в Единый государственный реестр недвижимости: отсутствуют.</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3069EF">
        <w:rPr>
          <w:rFonts w:ascii="Times New Roman" w:eastAsia="Times New Roman" w:hAnsi="Times New Roman" w:cs="Times New Roman"/>
          <w:bCs/>
          <w:color w:val="000000" w:themeColor="text1"/>
          <w:sz w:val="16"/>
          <w:szCs w:val="16"/>
          <w:lang w:eastAsia="ru-RU"/>
        </w:rPr>
        <w:t>Публичный сервитут устанавливается в отношении земельных участков, расположенных в границах кадастровых кварталов:</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bCs/>
          <w:color w:val="000000" w:themeColor="text1"/>
          <w:sz w:val="16"/>
          <w:szCs w:val="16"/>
          <w:lang w:eastAsia="ru-RU"/>
        </w:rPr>
        <w:t>- земли кадастрового квартала 53:04:0010508 - Новгородская область, Волотовский район, п. Волот, ул. Володарского</w:t>
      </w:r>
      <w:r w:rsidRPr="003069EF">
        <w:rPr>
          <w:rFonts w:ascii="Times New Roman" w:eastAsia="Times New Roman" w:hAnsi="Times New Roman" w:cs="Times New Roman"/>
          <w:color w:val="000000" w:themeColor="text1"/>
          <w:sz w:val="16"/>
          <w:szCs w:val="16"/>
          <w:lang w:eastAsia="ru-RU"/>
        </w:rPr>
        <w:t>;</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bCs/>
          <w:color w:val="000000" w:themeColor="text1"/>
          <w:sz w:val="16"/>
          <w:szCs w:val="16"/>
          <w:lang w:eastAsia="ru-RU"/>
        </w:rPr>
        <w:t>- земли кадастрового квартала 53:04:0010613 - Новгородская область, Волотовский район, п. Волот, ул. Володарского.</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2. Цель установления публичного сервитута: эксплуатация существующего сооружения в соответствии с пунктом 1 статьи 39.37 Земельного кодекса Российской Федерации, статьей 3.6 Федерального закона от 25.10.2001 № 137-ФЗ «О введении в действие Земельного кодекса Российской Федерации».</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 xml:space="preserve">3. Срок публичного сервитута – 49 лет. </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4.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РФ от 20.11.2000 N 878 "Об утверждении Правил охраны газораспределительных сетей".</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5. Плата за публичный сервитут на основании пункта 4 статьи 3.6 Федерального закона от 25.10.2001 № 137-ФЗ «О введении в действие Земельного кодекса Российской Федерации» не устанавливается.</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6. Возмещение правообладателю земельного участка убытков, причиненных осуществлением сервитута, осуществляется в порядке, предусмотренном действующим законодательством Российской Федерации.</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7. АО «Газпром газораспределение Великий Новгород» обязано привести земельный участок в состояние, пригодное для его использования в соответствии с разрешенным использованием, в срок не позднее чем три месяца после завершения эксплуатации, консервации, сноса инженерного сооружения, для размещения которого был установлен публичный сервитут.</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8. АО «Газпром газораспределение Великий Новгород» вправе:</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приступить к осуществлению публичного сервитута со дня внесения сведений о нем в Единый государственный реестр недвижимости;</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в установленных границах публичного сервитута осуществлять в соответствии с требованиями законодательства Российской Федерации деятельность, для обеспечения которой установлен публичный сервитут;</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до окончания срока публичного сервитута обратиться с ходатайством об установлении публичного сервитута.</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9. Администрации Волотовского муниципального округа в установленном законом порядке:</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9.1. направить копию настоящего постановления с приложением утвержденных схем расположения границ публичного сервитута в Управление Федеральной службы государственной регистрации, кадастра и картографии по Новгородской области;</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9.2. направить копию настоящего постановления в АО «Газпром газораспределение Великий Новгород», а также сведения о лицах, подавших заявление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10. Опубликовать настоящее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3069EF" w:rsidRPr="003069EF" w:rsidRDefault="0096007C" w:rsidP="0096007C">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 xml:space="preserve">                                                                                             </w:t>
      </w:r>
      <w:r w:rsidR="003069EF" w:rsidRPr="003069EF">
        <w:rPr>
          <w:rFonts w:ascii="Times New Roman" w:eastAsia="Times New Roman" w:hAnsi="Times New Roman" w:cs="Times New Roman"/>
          <w:color w:val="000000" w:themeColor="text1"/>
          <w:sz w:val="16"/>
          <w:szCs w:val="16"/>
          <w:lang w:eastAsia="ru-RU"/>
        </w:rPr>
        <w:t xml:space="preserve">Первый заместитель Главы Администрации     </w:t>
      </w:r>
      <w:r>
        <w:rPr>
          <w:rFonts w:ascii="Times New Roman" w:eastAsia="Times New Roman" w:hAnsi="Times New Roman" w:cs="Times New Roman"/>
          <w:color w:val="000000" w:themeColor="text1"/>
          <w:sz w:val="16"/>
          <w:szCs w:val="16"/>
          <w:lang w:eastAsia="ru-RU"/>
        </w:rPr>
        <w:t xml:space="preserve">                            </w:t>
      </w:r>
      <w:r w:rsidR="003069EF" w:rsidRPr="003069EF">
        <w:rPr>
          <w:rFonts w:ascii="Times New Roman" w:eastAsia="Times New Roman" w:hAnsi="Times New Roman" w:cs="Times New Roman"/>
          <w:color w:val="000000" w:themeColor="text1"/>
          <w:sz w:val="16"/>
          <w:szCs w:val="16"/>
          <w:lang w:eastAsia="ru-RU"/>
        </w:rPr>
        <w:t xml:space="preserve">С.В. Федоров </w:t>
      </w:r>
    </w:p>
    <w:p w:rsidR="0096007C" w:rsidRDefault="0096007C"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АДМИНИСТРАЦИЯ ВОЛОТОВСКОГО МУНИЦИПАЛЬНОГО ОКРУГА</w:t>
      </w:r>
    </w:p>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3069EF">
        <w:rPr>
          <w:rFonts w:ascii="Times New Roman" w:eastAsia="Times New Roman" w:hAnsi="Times New Roman" w:cs="Times New Roman"/>
          <w:b/>
          <w:bCs/>
          <w:color w:val="000000" w:themeColor="text1"/>
          <w:sz w:val="16"/>
          <w:szCs w:val="16"/>
          <w:lang w:eastAsia="ru-RU"/>
        </w:rPr>
        <w:t>П О С Т А Н О В Л Е Н И Е</w:t>
      </w:r>
    </w:p>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 xml:space="preserve">от 03.03.2023             №  159 </w:t>
      </w:r>
    </w:p>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tblGrid>
      <w:tr w:rsidR="003069EF" w:rsidRPr="003069EF" w:rsidTr="003069EF">
        <w:tc>
          <w:tcPr>
            <w:tcW w:w="4644" w:type="dxa"/>
            <w:tcBorders>
              <w:top w:val="nil"/>
              <w:left w:val="nil"/>
              <w:bottom w:val="nil"/>
              <w:right w:val="nil"/>
            </w:tcBorders>
            <w:shd w:val="clear" w:color="auto" w:fill="auto"/>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Об установлении публичного сервитута</w:t>
            </w:r>
          </w:p>
        </w:tc>
      </w:tr>
    </w:tbl>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В соответствии со статьями 39.37 - 39.39 Земельного кодекса Российской Федерации, пунктом 3 статьи 3.6. Федерального закона от 25.10.2001 N 137-ФЗ "О введении в действие Земельного кодекса Российской Федерации", приказом Министерства экономического развития Российской Федерации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на основании ходатайства Акционерного общества «Газпром газораспределение Великий Новгород» (далее - АО «Газпром газораспределение Великий Новгород»)</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r>
      <w:r w:rsidRPr="003069EF">
        <w:rPr>
          <w:rFonts w:ascii="Times New Roman" w:eastAsia="Times New Roman" w:hAnsi="Times New Roman" w:cs="Times New Roman"/>
          <w:b/>
          <w:color w:val="000000" w:themeColor="text1"/>
          <w:sz w:val="16"/>
          <w:szCs w:val="16"/>
          <w:lang w:eastAsia="ru-RU"/>
        </w:rPr>
        <w:t>ПОСТАНОВЛЯЮ:</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 xml:space="preserve">1. Установить публичный сервитут в пользу АО «Газпром газораспределение Великий Новгород» (ИНН 5321039753, ОГРН 1025300780812) и утвердить границу публичного сервитута, в соответствии с представленными документами (описание местоположения границ), в отношении объекта газоснабжения: </w:t>
      </w:r>
      <w:r w:rsidRPr="003069EF">
        <w:rPr>
          <w:rFonts w:ascii="Times New Roman" w:eastAsia="Times New Roman" w:hAnsi="Times New Roman" w:cs="Times New Roman"/>
          <w:bCs/>
          <w:color w:val="000000" w:themeColor="text1"/>
          <w:sz w:val="16"/>
          <w:szCs w:val="16"/>
          <w:lang w:eastAsia="ru-RU"/>
        </w:rPr>
        <w:t>«Газопровод к индивидуальному жилому дому по адресу:</w:t>
      </w:r>
      <w:r w:rsidRPr="003069EF">
        <w:rPr>
          <w:rFonts w:ascii="Times New Roman" w:eastAsia="Times New Roman" w:hAnsi="Times New Roman" w:cs="Times New Roman"/>
          <w:color w:val="000000" w:themeColor="text1"/>
          <w:sz w:val="16"/>
          <w:szCs w:val="16"/>
          <w:lang w:eastAsia="ru-RU"/>
        </w:rPr>
        <w:t xml:space="preserve"> </w:t>
      </w:r>
      <w:r w:rsidRPr="003069EF">
        <w:rPr>
          <w:rFonts w:ascii="Times New Roman" w:eastAsia="Times New Roman" w:hAnsi="Times New Roman" w:cs="Times New Roman"/>
          <w:bCs/>
          <w:color w:val="000000" w:themeColor="text1"/>
          <w:sz w:val="16"/>
          <w:szCs w:val="16"/>
          <w:lang w:eastAsia="ru-RU"/>
        </w:rPr>
        <w:t>Новгородская область, Волотовский район, д. Волот, ул. Молодежная, д. 14».</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3069EF">
        <w:rPr>
          <w:rFonts w:ascii="Times New Roman" w:eastAsia="Times New Roman" w:hAnsi="Times New Roman" w:cs="Times New Roman"/>
          <w:bCs/>
          <w:color w:val="000000" w:themeColor="text1"/>
          <w:sz w:val="16"/>
          <w:szCs w:val="16"/>
          <w:lang w:eastAsia="ru-RU"/>
        </w:rPr>
        <w:t xml:space="preserve">Испрашиваемая площадь публичного сервитута – </w:t>
      </w:r>
      <w:r w:rsidRPr="003069EF">
        <w:rPr>
          <w:rFonts w:ascii="Times New Roman" w:eastAsia="Times New Roman" w:hAnsi="Times New Roman" w:cs="Times New Roman"/>
          <w:color w:val="000000" w:themeColor="text1"/>
          <w:sz w:val="16"/>
          <w:szCs w:val="16"/>
          <w:lang w:eastAsia="ru-RU"/>
        </w:rPr>
        <w:t>69</w:t>
      </w:r>
      <w:r w:rsidRPr="003069EF">
        <w:rPr>
          <w:rFonts w:ascii="Times New Roman" w:eastAsia="Times New Roman" w:hAnsi="Times New Roman" w:cs="Times New Roman"/>
          <w:bCs/>
          <w:color w:val="000000" w:themeColor="text1"/>
          <w:sz w:val="16"/>
          <w:szCs w:val="16"/>
          <w:lang w:eastAsia="ru-RU"/>
        </w:rPr>
        <w:t xml:space="preserve"> кв. м.</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3069EF">
        <w:rPr>
          <w:rFonts w:ascii="Times New Roman" w:eastAsia="Times New Roman" w:hAnsi="Times New Roman" w:cs="Times New Roman"/>
          <w:bCs/>
          <w:color w:val="000000" w:themeColor="text1"/>
          <w:sz w:val="16"/>
          <w:szCs w:val="16"/>
          <w:lang w:eastAsia="ru-RU"/>
        </w:rPr>
        <w:t>Кадастровые номера земельных участков, в отношении которых испрашивается публичный сервитут и границы которых внесены в Единый государственный реестр недвижимости: 53:04:0050301:127.</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3069EF">
        <w:rPr>
          <w:rFonts w:ascii="Times New Roman" w:eastAsia="Times New Roman" w:hAnsi="Times New Roman" w:cs="Times New Roman"/>
          <w:bCs/>
          <w:color w:val="000000" w:themeColor="text1"/>
          <w:sz w:val="16"/>
          <w:szCs w:val="16"/>
          <w:lang w:eastAsia="ru-RU"/>
        </w:rPr>
        <w:t>Публичный сервитут устанавливается в отношении земельных участков, расположенных в границах кадастровых кварталов:</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bCs/>
          <w:color w:val="000000" w:themeColor="text1"/>
          <w:sz w:val="16"/>
          <w:szCs w:val="16"/>
          <w:lang w:eastAsia="ru-RU"/>
        </w:rPr>
        <w:t>- земли кадастрового квартала 53:04:0050301 - Новгородская область, Волотовский район, д. Волот, ул. Молодежная</w:t>
      </w:r>
      <w:r w:rsidRPr="003069EF">
        <w:rPr>
          <w:rFonts w:ascii="Times New Roman" w:eastAsia="Times New Roman" w:hAnsi="Times New Roman" w:cs="Times New Roman"/>
          <w:color w:val="000000" w:themeColor="text1"/>
          <w:sz w:val="16"/>
          <w:szCs w:val="16"/>
          <w:lang w:eastAsia="ru-RU"/>
        </w:rPr>
        <w:t>.</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2. Цель установления публичного сервитута: эксплуатация существующего сооружения в соответствии с пунктом 1 статьи 39.37 Земельного кодекса Российской Федерации, статьей 3.6 Федерального закона от 25.10.2001 № 137-ФЗ «О введении в действие Земельного кодекса Российской Федерации».</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 xml:space="preserve">3. Срок публичного сервитута – 49 лет. </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4.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РФ от 20.11.2000 N 878 "Об утверждении Правил охраны газораспределительных сетей".</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5. Плата за публичный сервитут на основании пункта 4 статьи 3.6 Федерального закона от 25.10.2001 № 137-ФЗ «О введении в действие Земельного кодекса Российской Федерации» не устанавливается.</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6. Возмещение правообладателю земельного участка убытков, причиненных осуществлением сервитута, осуществляется в порядке, предусмотренном действующим законодательством Российской Федерации.</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7. АО «Газпром газораспределение Великий Новгород» обязано привести земельный участок в состояние, пригодное для его использования в соответствии с разрешенным использованием, в срок не позднее чем три месяца после завершения эксплуатации, консервации, сноса инженерного сооружения, для размещения которого был установлен публичный сервитут.</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8. АО «Газпром газораспределение Великий Новгород» вправе:</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приступить к осуществлению публичного сервитута со дня внесения сведений о нем в Единый государственный реестр недвижимости;</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в установленных границах публичного сервитута осуществлять в соответствии с требованиями законодательства Российской Федерации деятельность, для обеспечения которой установлен публичный сервитут;</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до окончания срока публичного сервитута обратиться с ходатайством об установлении публичного сервитута.</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9. Администрации Волотовского муниципального округа в установленном законом порядке:</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9.1. направить копию настоящего постановления с приложением утвержденных схем расположения границ публичного сервитута в Управление Федеральной службы государственной регистрации, кадастра и картографии по Новгородской области;</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9.2. направить копию настоящего постановления в АО «Газпром газораспределение Великий Новгород», а также сведения о лицах, подавших заявление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10. Опубликовать настоящее постановление в муниципальной газете «Волотовские ведомости» и разместить на официальном сайте Администрации в информационно-телекоммуникационной сети «Интернет».</w:t>
      </w:r>
    </w:p>
    <w:p w:rsidR="003069EF" w:rsidRPr="003069EF" w:rsidRDefault="0096007C" w:rsidP="0096007C">
      <w:pPr>
        <w:widowControl w:val="0"/>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 xml:space="preserve">                                                                                                            </w:t>
      </w:r>
      <w:r w:rsidR="003069EF" w:rsidRPr="003069EF">
        <w:rPr>
          <w:rFonts w:ascii="Times New Roman" w:eastAsia="Times New Roman" w:hAnsi="Times New Roman" w:cs="Times New Roman"/>
          <w:color w:val="000000" w:themeColor="text1"/>
          <w:sz w:val="16"/>
          <w:szCs w:val="16"/>
          <w:lang w:eastAsia="ru-RU"/>
        </w:rPr>
        <w:t xml:space="preserve">Первый заместитель Главы Администрации  </w:t>
      </w:r>
      <w:r>
        <w:rPr>
          <w:rFonts w:ascii="Times New Roman" w:eastAsia="Times New Roman" w:hAnsi="Times New Roman" w:cs="Times New Roman"/>
          <w:color w:val="000000" w:themeColor="text1"/>
          <w:sz w:val="16"/>
          <w:szCs w:val="16"/>
          <w:lang w:eastAsia="ru-RU"/>
        </w:rPr>
        <w:t xml:space="preserve">                          </w:t>
      </w:r>
      <w:r w:rsidR="003069EF" w:rsidRPr="003069EF">
        <w:rPr>
          <w:rFonts w:ascii="Times New Roman" w:eastAsia="Times New Roman" w:hAnsi="Times New Roman" w:cs="Times New Roman"/>
          <w:color w:val="000000" w:themeColor="text1"/>
          <w:sz w:val="16"/>
          <w:szCs w:val="16"/>
          <w:lang w:eastAsia="ru-RU"/>
        </w:rPr>
        <w:t xml:space="preserve">С.В. Федоров </w:t>
      </w:r>
    </w:p>
    <w:p w:rsidR="0096007C" w:rsidRDefault="0096007C"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АДМИНИСТРАЦИЯ ВОЛОТОВСКОГО МУНИЦИПАЛЬНОГО ОКРУГА</w:t>
      </w:r>
    </w:p>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3069EF">
        <w:rPr>
          <w:rFonts w:ascii="Times New Roman" w:eastAsia="Times New Roman" w:hAnsi="Times New Roman" w:cs="Times New Roman"/>
          <w:b/>
          <w:bCs/>
          <w:color w:val="000000" w:themeColor="text1"/>
          <w:sz w:val="16"/>
          <w:szCs w:val="16"/>
          <w:lang w:eastAsia="ru-RU"/>
        </w:rPr>
        <w:t>П О С Т А Н О В Л Е Н И Е</w:t>
      </w:r>
    </w:p>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 xml:space="preserve">от  03.03.2023           №  160 </w:t>
      </w:r>
    </w:p>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tblGrid>
      <w:tr w:rsidR="003069EF" w:rsidRPr="003069EF" w:rsidTr="003069EF">
        <w:tc>
          <w:tcPr>
            <w:tcW w:w="4644" w:type="dxa"/>
            <w:tcBorders>
              <w:top w:val="nil"/>
              <w:left w:val="nil"/>
              <w:bottom w:val="nil"/>
              <w:right w:val="nil"/>
            </w:tcBorders>
            <w:shd w:val="clear" w:color="auto" w:fill="auto"/>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Об установлении публичного сервитута</w:t>
            </w:r>
          </w:p>
        </w:tc>
      </w:tr>
    </w:tbl>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В соответствии со статьями 39.37 - 39.39 Земельного кодекса Российской Федерации, пунктом 3 статьи 3.6. Федерального закона от 25.10.2001 N 137-ФЗ "О введении в действие Земельного кодекса Российской Федерации", приказом Министерства экономического развития Российской Федерации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на основании ходатайства Акционерного общества «Газпром газораспределение Великий Новгород» (далее - АО «Газпром газораспределение Великий Новгород»)</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r>
      <w:r w:rsidRPr="003069EF">
        <w:rPr>
          <w:rFonts w:ascii="Times New Roman" w:eastAsia="Times New Roman" w:hAnsi="Times New Roman" w:cs="Times New Roman"/>
          <w:b/>
          <w:color w:val="000000" w:themeColor="text1"/>
          <w:sz w:val="16"/>
          <w:szCs w:val="16"/>
          <w:lang w:eastAsia="ru-RU"/>
        </w:rPr>
        <w:t>ПОСТАНОВЛЯЮ:</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 xml:space="preserve">1. Установить публичный сервитут в пользу АО «Газпром газораспределение Великий Новгород» (ИНН 5321039753, ОГРН 1025300780812) и утвердить границу публичного сервитута, в соответствии с представленными документами (описание местоположения границ), в отношении объекта газоснабжения: </w:t>
      </w:r>
      <w:r w:rsidRPr="003069EF">
        <w:rPr>
          <w:rFonts w:ascii="Times New Roman" w:eastAsia="Times New Roman" w:hAnsi="Times New Roman" w:cs="Times New Roman"/>
          <w:bCs/>
          <w:color w:val="000000" w:themeColor="text1"/>
          <w:sz w:val="16"/>
          <w:szCs w:val="16"/>
          <w:lang w:eastAsia="ru-RU"/>
        </w:rPr>
        <w:t>«Газопровод к индивидуальному жилому дому по адресу:</w:t>
      </w:r>
      <w:r w:rsidRPr="003069EF">
        <w:rPr>
          <w:rFonts w:ascii="Times New Roman" w:eastAsia="Times New Roman" w:hAnsi="Times New Roman" w:cs="Times New Roman"/>
          <w:color w:val="000000" w:themeColor="text1"/>
          <w:sz w:val="16"/>
          <w:szCs w:val="16"/>
          <w:lang w:eastAsia="ru-RU"/>
        </w:rPr>
        <w:t xml:space="preserve"> </w:t>
      </w:r>
      <w:r w:rsidRPr="003069EF">
        <w:rPr>
          <w:rFonts w:ascii="Times New Roman" w:eastAsia="Times New Roman" w:hAnsi="Times New Roman" w:cs="Times New Roman"/>
          <w:bCs/>
          <w:color w:val="000000" w:themeColor="text1"/>
          <w:sz w:val="16"/>
          <w:szCs w:val="16"/>
          <w:lang w:eastAsia="ru-RU"/>
        </w:rPr>
        <w:t>Новгородская область, Волотовский район, п. Волот, ул. Володарского, д. 13».</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3069EF">
        <w:rPr>
          <w:rFonts w:ascii="Times New Roman" w:eastAsia="Times New Roman" w:hAnsi="Times New Roman" w:cs="Times New Roman"/>
          <w:bCs/>
          <w:color w:val="000000" w:themeColor="text1"/>
          <w:sz w:val="16"/>
          <w:szCs w:val="16"/>
          <w:lang w:eastAsia="ru-RU"/>
        </w:rPr>
        <w:t xml:space="preserve">Испрашиваемая площадь публичного сервитута – </w:t>
      </w:r>
      <w:r w:rsidRPr="003069EF">
        <w:rPr>
          <w:rFonts w:ascii="Times New Roman" w:eastAsia="Times New Roman" w:hAnsi="Times New Roman" w:cs="Times New Roman"/>
          <w:color w:val="000000" w:themeColor="text1"/>
          <w:sz w:val="16"/>
          <w:szCs w:val="16"/>
          <w:lang w:eastAsia="ru-RU"/>
        </w:rPr>
        <w:t>17</w:t>
      </w:r>
      <w:r w:rsidRPr="003069EF">
        <w:rPr>
          <w:rFonts w:ascii="Times New Roman" w:eastAsia="Times New Roman" w:hAnsi="Times New Roman" w:cs="Times New Roman"/>
          <w:bCs/>
          <w:color w:val="000000" w:themeColor="text1"/>
          <w:sz w:val="16"/>
          <w:szCs w:val="16"/>
          <w:lang w:eastAsia="ru-RU"/>
        </w:rPr>
        <w:t xml:space="preserve"> кв. м.</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3069EF">
        <w:rPr>
          <w:rFonts w:ascii="Times New Roman" w:eastAsia="Times New Roman" w:hAnsi="Times New Roman" w:cs="Times New Roman"/>
          <w:bCs/>
          <w:color w:val="000000" w:themeColor="text1"/>
          <w:sz w:val="16"/>
          <w:szCs w:val="16"/>
          <w:lang w:eastAsia="ru-RU"/>
        </w:rPr>
        <w:t>Кадастровые номера земельных участков, в отношении которых испрашивается публичный сервитут и границы которых внесены в Единый государственный реестр недвижимости: отсутствуют.</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3069EF">
        <w:rPr>
          <w:rFonts w:ascii="Times New Roman" w:eastAsia="Times New Roman" w:hAnsi="Times New Roman" w:cs="Times New Roman"/>
          <w:bCs/>
          <w:color w:val="000000" w:themeColor="text1"/>
          <w:sz w:val="16"/>
          <w:szCs w:val="16"/>
          <w:lang w:eastAsia="ru-RU"/>
        </w:rPr>
        <w:t>Публичный сервитут устанавливается в отношении земельных участков, расположенных в границах кадастровых кварталов:</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bCs/>
          <w:color w:val="000000" w:themeColor="text1"/>
          <w:sz w:val="16"/>
          <w:szCs w:val="16"/>
          <w:lang w:eastAsia="ru-RU"/>
        </w:rPr>
        <w:t>- земли кадастрового квартала 53:04:0010605 - Новгородская область, Волотовский район, п. Волот, ул. Володарского</w:t>
      </w:r>
      <w:r w:rsidRPr="003069EF">
        <w:rPr>
          <w:rFonts w:ascii="Times New Roman" w:eastAsia="Times New Roman" w:hAnsi="Times New Roman" w:cs="Times New Roman"/>
          <w:color w:val="000000" w:themeColor="text1"/>
          <w:sz w:val="16"/>
          <w:szCs w:val="16"/>
          <w:lang w:eastAsia="ru-RU"/>
        </w:rPr>
        <w:t>.</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2. Цель установления публичного сервитута: эксплуатация существующего сооружения в соответствии с пунктом 1 статьи 39.37 Земельного кодекса Российской Федерации, статьей 3.6 Федерального закона от 25.10.2001 № 137-ФЗ «О введении в действие Земельного кодекса Российской Федерации».</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 xml:space="preserve">3. Срок публичного сервитута – 49 лет. </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4.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РФ от 20.11.2000 N 878 "Об утверждении Правил охраны газораспределительных сетей".</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5. Плата за публичный сервитут на основании пункта 4 статьи 3.6 Федерального закона от 25.10.2001 № 137-ФЗ «О введении в действие Земельного кодекса Российской Федерации» не устанавливается.</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6. Возмещение правообладателю земельного участка убытков, причиненных осуществлением сервитута, осуществляется в порядке, предусмотренном действующим законодательством Российской Федерации.</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7. АО «Газпром газораспределение Великий Новгород» обязано привести земельный участок в состояние, пригодное для его использования в соответствии с разрешенным использованием, в срок не позднее чем три месяца после завершения эксплуатации, консервации, сноса инженерного сооружения, для размещения которого был установлен публичный сервитут.</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8. АО «Газпром газораспределение Великий Новгород» вправе:</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приступить к осуществлению публичного сервитута со дня внесения сведений о нем в Единый государственный реестр недвижимости;</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в установленных границах публичного сервитута осуществлять в соответствии с требованиями законодательства Российской Федерации деятельность, для обеспечения которой установлен публичный сервитут;</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до окончания срока публичного сервитута обратиться с ходатайством об установлении публичного сервитута.</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9. Администрации Волотовского муниципального округа в установленном законом порядке:</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9.1. направить копию настоящего постановления с приложением утвержденных схем расположения границ публичного сервитута в Управление Федеральной службы государственной регистрации, кадастра и картографии по Новгородской области;</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9.2. направить копию настоящего постановления в АО «Газпром газораспределение Великий Новгород», а также сведения о лицах, подавших заявление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10. Опубликовать настоящее постановление в муниципальной газете «Волотовские ведомости» и разместить на официальном сайте Администрации в информационно-телекоммуникационной сети «Интернет».</w:t>
      </w:r>
    </w:p>
    <w:p w:rsidR="003069EF" w:rsidRPr="003069EF" w:rsidRDefault="0096007C" w:rsidP="0096007C">
      <w:pPr>
        <w:widowControl w:val="0"/>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 xml:space="preserve">                                                                                                 </w:t>
      </w:r>
      <w:r w:rsidR="003069EF" w:rsidRPr="003069EF">
        <w:rPr>
          <w:rFonts w:ascii="Times New Roman" w:eastAsia="Times New Roman" w:hAnsi="Times New Roman" w:cs="Times New Roman"/>
          <w:color w:val="000000" w:themeColor="text1"/>
          <w:sz w:val="16"/>
          <w:szCs w:val="16"/>
          <w:lang w:eastAsia="ru-RU"/>
        </w:rPr>
        <w:t xml:space="preserve">Первый заместитель Главы Администрации     </w:t>
      </w:r>
      <w:r>
        <w:rPr>
          <w:rFonts w:ascii="Times New Roman" w:eastAsia="Times New Roman" w:hAnsi="Times New Roman" w:cs="Times New Roman"/>
          <w:color w:val="000000" w:themeColor="text1"/>
          <w:sz w:val="16"/>
          <w:szCs w:val="16"/>
          <w:lang w:eastAsia="ru-RU"/>
        </w:rPr>
        <w:t xml:space="preserve">                              </w:t>
      </w:r>
      <w:r w:rsidR="003069EF" w:rsidRPr="003069EF">
        <w:rPr>
          <w:rFonts w:ascii="Times New Roman" w:eastAsia="Times New Roman" w:hAnsi="Times New Roman" w:cs="Times New Roman"/>
          <w:color w:val="000000" w:themeColor="text1"/>
          <w:sz w:val="16"/>
          <w:szCs w:val="16"/>
          <w:lang w:eastAsia="ru-RU"/>
        </w:rPr>
        <w:t xml:space="preserve">С.В. Федоров </w:t>
      </w:r>
    </w:p>
    <w:p w:rsidR="0096007C" w:rsidRDefault="0096007C"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АДМИНИСТРАЦИЯ ВОЛОТОВСКОГО МУНИЦИПАЛЬНОГО ОКРУГА</w:t>
      </w:r>
    </w:p>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3069EF">
        <w:rPr>
          <w:rFonts w:ascii="Times New Roman" w:eastAsia="Times New Roman" w:hAnsi="Times New Roman" w:cs="Times New Roman"/>
          <w:b/>
          <w:bCs/>
          <w:color w:val="000000" w:themeColor="text1"/>
          <w:sz w:val="16"/>
          <w:szCs w:val="16"/>
          <w:lang w:eastAsia="ru-RU"/>
        </w:rPr>
        <w:t>П О С Т А Н О В Л Е Н И Е</w:t>
      </w:r>
    </w:p>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 xml:space="preserve">от  03.03.2023          №  161 </w:t>
      </w:r>
    </w:p>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tblGrid>
      <w:tr w:rsidR="003069EF" w:rsidRPr="003069EF" w:rsidTr="003069EF">
        <w:tc>
          <w:tcPr>
            <w:tcW w:w="4644" w:type="dxa"/>
            <w:tcBorders>
              <w:top w:val="nil"/>
              <w:left w:val="nil"/>
              <w:bottom w:val="nil"/>
              <w:right w:val="nil"/>
            </w:tcBorders>
            <w:shd w:val="clear" w:color="auto" w:fill="auto"/>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Об установлении публичного сервитута</w:t>
            </w:r>
          </w:p>
        </w:tc>
      </w:tr>
    </w:tbl>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В соответствии со статьями 39.37 - 39.39 Земельного кодекса Российской Федерации, пунктом 3 статьи 3.6. Федерального закона от 25.10.2001 N 137-ФЗ "О введении в действие Земельного кодекса Российской Федерации", приказом Министерства экономического развития Российской Федерации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на основании ходатайства Акционерного общества «Газпром газораспределение Великий Новгород» (далее - АО «Газпром газораспределение Великий Новгород»)</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r>
      <w:r w:rsidRPr="003069EF">
        <w:rPr>
          <w:rFonts w:ascii="Times New Roman" w:eastAsia="Times New Roman" w:hAnsi="Times New Roman" w:cs="Times New Roman"/>
          <w:b/>
          <w:color w:val="000000" w:themeColor="text1"/>
          <w:sz w:val="16"/>
          <w:szCs w:val="16"/>
          <w:lang w:eastAsia="ru-RU"/>
        </w:rPr>
        <w:t>ПОСТАНОВЛЯЮ:</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 xml:space="preserve">1. Установить публичный сервитут в пользу АО «Газпром газораспределение Великий Новгород» (ИНН 5321039753, ОГРН 1025300780812) и утвердить границу публичного сервитута, в соответствии с представленными документами (описание местоположения границ), в отношении объекта газоснабжения: </w:t>
      </w:r>
      <w:r w:rsidRPr="003069EF">
        <w:rPr>
          <w:rFonts w:ascii="Times New Roman" w:eastAsia="Times New Roman" w:hAnsi="Times New Roman" w:cs="Times New Roman"/>
          <w:bCs/>
          <w:color w:val="000000" w:themeColor="text1"/>
          <w:sz w:val="16"/>
          <w:szCs w:val="16"/>
          <w:lang w:eastAsia="ru-RU"/>
        </w:rPr>
        <w:t>«Газопровод к индивидуальному жилому дому по адресу:</w:t>
      </w:r>
      <w:r w:rsidRPr="003069EF">
        <w:rPr>
          <w:rFonts w:ascii="Times New Roman" w:eastAsia="Times New Roman" w:hAnsi="Times New Roman" w:cs="Times New Roman"/>
          <w:color w:val="000000" w:themeColor="text1"/>
          <w:sz w:val="16"/>
          <w:szCs w:val="16"/>
          <w:lang w:eastAsia="ru-RU"/>
        </w:rPr>
        <w:t xml:space="preserve"> </w:t>
      </w:r>
      <w:r w:rsidRPr="003069EF">
        <w:rPr>
          <w:rFonts w:ascii="Times New Roman" w:eastAsia="Times New Roman" w:hAnsi="Times New Roman" w:cs="Times New Roman"/>
          <w:bCs/>
          <w:color w:val="000000" w:themeColor="text1"/>
          <w:sz w:val="16"/>
          <w:szCs w:val="16"/>
          <w:lang w:eastAsia="ru-RU"/>
        </w:rPr>
        <w:t>Новгородская область, Волотовский район, п. Волот, ул. Мелиоративная, д. 8».</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3069EF">
        <w:rPr>
          <w:rFonts w:ascii="Times New Roman" w:eastAsia="Times New Roman" w:hAnsi="Times New Roman" w:cs="Times New Roman"/>
          <w:bCs/>
          <w:color w:val="000000" w:themeColor="text1"/>
          <w:sz w:val="16"/>
          <w:szCs w:val="16"/>
          <w:lang w:eastAsia="ru-RU"/>
        </w:rPr>
        <w:t>Испрашиваемая площадь публичного сервитута – 773 кв. м.</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3069EF">
        <w:rPr>
          <w:rFonts w:ascii="Times New Roman" w:eastAsia="Times New Roman" w:hAnsi="Times New Roman" w:cs="Times New Roman"/>
          <w:bCs/>
          <w:color w:val="000000" w:themeColor="text1"/>
          <w:sz w:val="16"/>
          <w:szCs w:val="16"/>
          <w:lang w:eastAsia="ru-RU"/>
        </w:rPr>
        <w:t>Кадастровые номера земельных участков, в отношении которых испрашивается публичный сервитут и границы которых внесены в Единый государственный реестр недвижимости: 53:04:0010615:21;</w:t>
      </w:r>
      <w:r w:rsidRPr="003069EF">
        <w:rPr>
          <w:rFonts w:ascii="Times New Roman" w:eastAsia="Times New Roman" w:hAnsi="Times New Roman" w:cs="Times New Roman"/>
          <w:color w:val="000000" w:themeColor="text1"/>
          <w:sz w:val="16"/>
          <w:szCs w:val="16"/>
          <w:lang w:eastAsia="ru-RU"/>
        </w:rPr>
        <w:t xml:space="preserve"> </w:t>
      </w:r>
      <w:r w:rsidRPr="003069EF">
        <w:rPr>
          <w:rFonts w:ascii="Times New Roman" w:eastAsia="Times New Roman" w:hAnsi="Times New Roman" w:cs="Times New Roman"/>
          <w:bCs/>
          <w:color w:val="000000" w:themeColor="text1"/>
          <w:sz w:val="16"/>
          <w:szCs w:val="16"/>
          <w:lang w:eastAsia="ru-RU"/>
        </w:rPr>
        <w:t>53:04:0010615:22.</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3069EF">
        <w:rPr>
          <w:rFonts w:ascii="Times New Roman" w:eastAsia="Times New Roman" w:hAnsi="Times New Roman" w:cs="Times New Roman"/>
          <w:bCs/>
          <w:color w:val="000000" w:themeColor="text1"/>
          <w:sz w:val="16"/>
          <w:szCs w:val="16"/>
          <w:lang w:eastAsia="ru-RU"/>
        </w:rPr>
        <w:t>Публичный сервитут устанавливается в отношении земельных участков, расположенных в границах кадастровых кварталов:</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bCs/>
          <w:color w:val="000000" w:themeColor="text1"/>
          <w:sz w:val="16"/>
          <w:szCs w:val="16"/>
          <w:lang w:eastAsia="ru-RU"/>
        </w:rPr>
        <w:t>- земли кадастрового квартала 53:04:0010616 - Новгородская область, Волотовский район, п. Волот, ул. Мелиоративная;</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bCs/>
          <w:color w:val="000000" w:themeColor="text1"/>
          <w:sz w:val="16"/>
          <w:szCs w:val="16"/>
          <w:lang w:eastAsia="ru-RU"/>
        </w:rPr>
        <w:t>- земли кадастрового квартала 53:04:0010615 - Новгородская область, Волотовский район, п. Волот, ул. Володарского;</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bCs/>
          <w:color w:val="000000" w:themeColor="text1"/>
          <w:sz w:val="16"/>
          <w:szCs w:val="16"/>
          <w:lang w:eastAsia="ru-RU"/>
        </w:rPr>
        <w:t>- земли кадастрового квартала 53:04:0010613 - Новгородская область, Волотовский район, п. Волот, ул. Володарского;</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bCs/>
          <w:color w:val="000000" w:themeColor="text1"/>
          <w:sz w:val="16"/>
          <w:szCs w:val="16"/>
          <w:lang w:eastAsia="ru-RU"/>
        </w:rPr>
        <w:t>- земли кадастрового квартала 53:04:0010508 - Новгородская область, Волотовский район, п. Волот, ул. Володарского</w:t>
      </w:r>
      <w:r w:rsidRPr="003069EF">
        <w:rPr>
          <w:rFonts w:ascii="Times New Roman" w:eastAsia="Times New Roman" w:hAnsi="Times New Roman" w:cs="Times New Roman"/>
          <w:color w:val="000000" w:themeColor="text1"/>
          <w:sz w:val="16"/>
          <w:szCs w:val="16"/>
          <w:lang w:eastAsia="ru-RU"/>
        </w:rPr>
        <w:t>.</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2. Цель установления публичного сервитута: эксплуатация существующего сооружения в соответствии с пунктом 1 статьи 39.37 Земельного кодекса Российской Федерации, статьей 3.6 Федерального закона от 25.10.2001 № 137-ФЗ «О введении в действие Земельного кодекса Российской Федерации».</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 xml:space="preserve">3. Срок публичного сервитута – 49 лет. </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4.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РФ от 20.11.2000 N 878 "Об утверждении Правил охраны газораспределительных сетей".</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5. Плата за публичный сервитут на основании пункта 4 статьи 3.6 Федерального закона от 25.10.2001 № 137-ФЗ «О введении в действие Земельного кодекса Российской Федерации» не устанавливается.</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6. Возмещение правообладателю земельного участка убытков, причиненных осуществлением сервитута, осуществляется в порядке, предусмотренном действующим законодательством Российской Федерации.</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7. АО «Газпром газораспределение Великий Новгород» обязано привести земельный участок в состояние, пригодное для его использования в соответствии с разрешенным использованием, в срок не позднее чем три месяца после завершения эксплуатации, консервации, сноса инженерного сооружения, для размещения которого был установлен публичный сервитут.</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8. АО «Газпром газораспределение Великий Новгород» вправе:</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приступить к осуществлению публичного сервитута со дня внесения сведений о нем в Единый государственный реестр недвижимости;</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в установленных границах публичного сервитута осуществлять в соответствии с требованиями законодательства Российской Федерации деятельность, для обеспечения которой установлен публичный сервитут;</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до окончания срока публичного сервитута обратиться с ходатайством об установлении публичного сервитута.</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9. Администрации Волотовского муниципального округа в установленном законом порядке:</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9.1. направить копию настоящего постановления с приложением утвержденных схем расположения границ публичного сервитута в Управление Федеральной службы государственной регистрации, кадастра и картографии по Новгородской области;</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9.2. направить копию настоящего постановления в АО «Газпром газораспределение Великий Новгород», а также сведения о лицах, подавших заявление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3069EF" w:rsidRPr="003069EF" w:rsidRDefault="003069EF" w:rsidP="0096007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10. Опубликовать настоящее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3069EF" w:rsidRPr="003069EF" w:rsidRDefault="0096007C" w:rsidP="0096007C">
      <w:pPr>
        <w:widowControl w:val="0"/>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 xml:space="preserve">                                                                                                          </w:t>
      </w:r>
      <w:r w:rsidR="003069EF" w:rsidRPr="003069EF">
        <w:rPr>
          <w:rFonts w:ascii="Times New Roman" w:eastAsia="Times New Roman" w:hAnsi="Times New Roman" w:cs="Times New Roman"/>
          <w:color w:val="000000" w:themeColor="text1"/>
          <w:sz w:val="16"/>
          <w:szCs w:val="16"/>
          <w:lang w:eastAsia="ru-RU"/>
        </w:rPr>
        <w:t xml:space="preserve">Первый заместитель Главы Администрации     </w:t>
      </w:r>
      <w:r>
        <w:rPr>
          <w:rFonts w:ascii="Times New Roman" w:eastAsia="Times New Roman" w:hAnsi="Times New Roman" w:cs="Times New Roman"/>
          <w:color w:val="000000" w:themeColor="text1"/>
          <w:sz w:val="16"/>
          <w:szCs w:val="16"/>
          <w:lang w:eastAsia="ru-RU"/>
        </w:rPr>
        <w:t xml:space="preserve">                     </w:t>
      </w:r>
      <w:r w:rsidR="003069EF" w:rsidRPr="003069EF">
        <w:rPr>
          <w:rFonts w:ascii="Times New Roman" w:eastAsia="Times New Roman" w:hAnsi="Times New Roman" w:cs="Times New Roman"/>
          <w:color w:val="000000" w:themeColor="text1"/>
          <w:sz w:val="16"/>
          <w:szCs w:val="16"/>
          <w:lang w:eastAsia="ru-RU"/>
        </w:rPr>
        <w:t xml:space="preserve"> С.В. Федоров </w:t>
      </w:r>
    </w:p>
    <w:p w:rsidR="00492EB8" w:rsidRDefault="00492EB8" w:rsidP="0005425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АДМИНИСТРАЦИЯ ВОЛОТОВСКОГО МУНИЦИПАЛЬНОГО ОКРУГА</w:t>
      </w:r>
    </w:p>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3069EF">
        <w:rPr>
          <w:rFonts w:ascii="Times New Roman" w:eastAsia="Times New Roman" w:hAnsi="Times New Roman" w:cs="Times New Roman"/>
          <w:b/>
          <w:bCs/>
          <w:color w:val="000000" w:themeColor="text1"/>
          <w:sz w:val="16"/>
          <w:szCs w:val="16"/>
          <w:lang w:eastAsia="ru-RU"/>
        </w:rPr>
        <w:t>П О С Т А Н О В Л Е Н И Е</w:t>
      </w:r>
    </w:p>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 xml:space="preserve">от  03.03.2023           №  162 </w:t>
      </w:r>
    </w:p>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tblGrid>
      <w:tr w:rsidR="003069EF" w:rsidRPr="003069EF" w:rsidTr="003069EF">
        <w:tc>
          <w:tcPr>
            <w:tcW w:w="4644" w:type="dxa"/>
            <w:tcBorders>
              <w:top w:val="nil"/>
              <w:left w:val="nil"/>
              <w:bottom w:val="nil"/>
              <w:right w:val="nil"/>
            </w:tcBorders>
            <w:shd w:val="clear" w:color="auto" w:fill="auto"/>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Об установлении публичного сервитута</w:t>
            </w:r>
          </w:p>
        </w:tc>
      </w:tr>
    </w:tbl>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В соответствии со статьями 39.37 - 39.39 Земельного кодекса Российской Федерации, пунктом 3 статьи 3.6. Федерального закона от 25.10.2001 N 137-ФЗ "О введении в действие Земельного кодекса Российской Федерации", приказом Министерства экономического развития Российской Федерации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на основании ходатайства Акционерного общества «Газпром газораспределение Великий Новгород» (далее - АО «Газпром газораспределение Великий Новгород»)</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r>
      <w:r w:rsidRPr="003069EF">
        <w:rPr>
          <w:rFonts w:ascii="Times New Roman" w:eastAsia="Times New Roman" w:hAnsi="Times New Roman" w:cs="Times New Roman"/>
          <w:b/>
          <w:color w:val="000000" w:themeColor="text1"/>
          <w:sz w:val="16"/>
          <w:szCs w:val="16"/>
          <w:lang w:eastAsia="ru-RU"/>
        </w:rPr>
        <w:t>ПОСТАНОВЛЯЮ:</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 xml:space="preserve">1. Установить публичный сервитут в пользу АО «Газпром газораспределение Великий Новгород» (ИНН 5321039753, ОГРН 1025300780812) и утвердить границу публичного сервитута, в соответствии с представленными документами (описание местоположения границ), в отношении объекта газоснабжения: </w:t>
      </w:r>
      <w:r w:rsidRPr="003069EF">
        <w:rPr>
          <w:rFonts w:ascii="Times New Roman" w:eastAsia="Times New Roman" w:hAnsi="Times New Roman" w:cs="Times New Roman"/>
          <w:bCs/>
          <w:color w:val="000000" w:themeColor="text1"/>
          <w:sz w:val="16"/>
          <w:szCs w:val="16"/>
          <w:lang w:eastAsia="ru-RU"/>
        </w:rPr>
        <w:t>«Газопровод к индивидуальному жилому дому по адресу:</w:t>
      </w:r>
      <w:r w:rsidRPr="003069EF">
        <w:rPr>
          <w:rFonts w:ascii="Times New Roman" w:eastAsia="Times New Roman" w:hAnsi="Times New Roman" w:cs="Times New Roman"/>
          <w:color w:val="000000" w:themeColor="text1"/>
          <w:sz w:val="16"/>
          <w:szCs w:val="16"/>
          <w:lang w:eastAsia="ru-RU"/>
        </w:rPr>
        <w:t xml:space="preserve"> </w:t>
      </w:r>
      <w:r w:rsidRPr="003069EF">
        <w:rPr>
          <w:rFonts w:ascii="Times New Roman" w:eastAsia="Times New Roman" w:hAnsi="Times New Roman" w:cs="Times New Roman"/>
          <w:bCs/>
          <w:color w:val="000000" w:themeColor="text1"/>
          <w:sz w:val="16"/>
          <w:szCs w:val="16"/>
          <w:lang w:eastAsia="ru-RU"/>
        </w:rPr>
        <w:t>Новгородская область, Волотовский район, п. Волот, ул. им. Васькина, д. 12».</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3069EF">
        <w:rPr>
          <w:rFonts w:ascii="Times New Roman" w:eastAsia="Times New Roman" w:hAnsi="Times New Roman" w:cs="Times New Roman"/>
          <w:bCs/>
          <w:color w:val="000000" w:themeColor="text1"/>
          <w:sz w:val="16"/>
          <w:szCs w:val="16"/>
          <w:lang w:eastAsia="ru-RU"/>
        </w:rPr>
        <w:t>Испрашиваемая площадь публичного сервитута – 37 кв. м.</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3069EF">
        <w:rPr>
          <w:rFonts w:ascii="Times New Roman" w:eastAsia="Times New Roman" w:hAnsi="Times New Roman" w:cs="Times New Roman"/>
          <w:bCs/>
          <w:color w:val="000000" w:themeColor="text1"/>
          <w:sz w:val="16"/>
          <w:szCs w:val="16"/>
          <w:lang w:eastAsia="ru-RU"/>
        </w:rPr>
        <w:t>Кадастровые номера земельных участков, в отношении которых испрашивается публичный сервитут и границы которых внесены в Единый государственный реестр недвижимости: отсутствуют.</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3069EF">
        <w:rPr>
          <w:rFonts w:ascii="Times New Roman" w:eastAsia="Times New Roman" w:hAnsi="Times New Roman" w:cs="Times New Roman"/>
          <w:bCs/>
          <w:color w:val="000000" w:themeColor="text1"/>
          <w:sz w:val="16"/>
          <w:szCs w:val="16"/>
          <w:lang w:eastAsia="ru-RU"/>
        </w:rPr>
        <w:t>Публичный сервитут устанавливается в отношении земельных участков, расположенных в границах кадастровых кварталов:</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bCs/>
          <w:color w:val="000000" w:themeColor="text1"/>
          <w:sz w:val="16"/>
          <w:szCs w:val="16"/>
          <w:lang w:eastAsia="ru-RU"/>
        </w:rPr>
        <w:t>- земли кадастрового квартала 53:04:0010506 - Новгородская область, Волотовский район, п. Волот, ул. Володарского;</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bCs/>
          <w:color w:val="000000" w:themeColor="text1"/>
          <w:sz w:val="16"/>
          <w:szCs w:val="16"/>
          <w:lang w:eastAsia="ru-RU"/>
        </w:rPr>
        <w:t>- земли кадастрового квартала 53:04:0010507 - Новгородская область, Волотовский район, п. Волот, ул. Володарского</w:t>
      </w:r>
      <w:r w:rsidRPr="003069EF">
        <w:rPr>
          <w:rFonts w:ascii="Times New Roman" w:eastAsia="Times New Roman" w:hAnsi="Times New Roman" w:cs="Times New Roman"/>
          <w:color w:val="000000" w:themeColor="text1"/>
          <w:sz w:val="16"/>
          <w:szCs w:val="16"/>
          <w:lang w:eastAsia="ru-RU"/>
        </w:rPr>
        <w:t>.</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2. Цель установления публичного сервитута: эксплуатация существующего сооружения в соответствии с пунктом 1 статьи 39.37 Земельного кодекса Российской Федерации, статьей 3.6 Федерального закона от 25.10.2001 № 137-ФЗ «О введении в действие Земельного кодекса Российской Федерации».</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 xml:space="preserve">3. Срок публичного сервитута – 49 лет. </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4.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РФ от 20.11.2000 N 878 "Об утверждении Правил охраны газораспределительных сетей".</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5. Плата за публичный сервитут на основании пункта 4 статьи 3.6 Федерального закона от 25.10.2001 № 137-ФЗ «О введении в действие Земельного кодекса Российской Федерации» не устанавливается.</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6. Возмещение правообладателю земельного участка убытков, причиненных осуществлением сервитута, осуществляется в порядке, предусмотренном действующим законодательством Российской Федерации.</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7. АО «Газпром газораспределение Великий Новгород» обязано привести земельный участок в состояние, пригодное для его использования в соответствии с разрешенным использованием, в срок не позднее чем три месяца после завершения эксплуатации, консервации, сноса инженерного сооружения, для размещения которого был установлен публичный сервитут.</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8. АО «Газпром газораспределение Великий Новгород» вправе:</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приступить к осуществлению публичного сервитута со дня внесения сведений о нем в Единый государственный реестр недвижимости;</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в установленных границах публичного сервитута осуществлять в соответствии с требованиями законодательства Российской Федерации деятельность, для обеспечения которой установлен публичный сервитут;</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до окончания срока публичного сервитута обратиться с ходатайством об установлении публичного сервитута.</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9. Администрации Волотовского муниципального округа в установленном законом порядке:</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9.1. направить копию настоящего постановления с приложением утвержденных схем расположения границ публичного сервитута в Управление Федеральной службы государственной регистрации, кадастра и картографии по Новгородской области;</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9.2. направить копию настоящего постановления в АО «Газпром газораспределение Великий Новгород», а также сведения о лицах, подавших заявление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10. Опубликовать настоящее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w:t>
      </w:r>
      <w:r w:rsidR="00975B1F">
        <w:rPr>
          <w:rFonts w:ascii="Times New Roman" w:eastAsia="Times New Roman" w:hAnsi="Times New Roman" w:cs="Times New Roman"/>
          <w:color w:val="000000" w:themeColor="text1"/>
          <w:sz w:val="16"/>
          <w:szCs w:val="16"/>
          <w:lang w:eastAsia="ru-RU"/>
        </w:rPr>
        <w:t>ммуникационной сети «Интернет».</w:t>
      </w:r>
    </w:p>
    <w:p w:rsidR="003069EF" w:rsidRPr="003069EF" w:rsidRDefault="00975B1F" w:rsidP="00975B1F">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 xml:space="preserve">                                                                              </w:t>
      </w:r>
      <w:r w:rsidR="003069EF" w:rsidRPr="003069EF">
        <w:rPr>
          <w:rFonts w:ascii="Times New Roman" w:eastAsia="Times New Roman" w:hAnsi="Times New Roman" w:cs="Times New Roman"/>
          <w:color w:val="000000" w:themeColor="text1"/>
          <w:sz w:val="16"/>
          <w:szCs w:val="16"/>
          <w:lang w:eastAsia="ru-RU"/>
        </w:rPr>
        <w:t xml:space="preserve">Первый заместитель Главы Администрации                             </w:t>
      </w:r>
      <w:r>
        <w:rPr>
          <w:rFonts w:ascii="Times New Roman" w:eastAsia="Times New Roman" w:hAnsi="Times New Roman" w:cs="Times New Roman"/>
          <w:color w:val="000000" w:themeColor="text1"/>
          <w:sz w:val="16"/>
          <w:szCs w:val="16"/>
          <w:lang w:eastAsia="ru-RU"/>
        </w:rPr>
        <w:t xml:space="preserve"> </w:t>
      </w:r>
      <w:r w:rsidR="003069EF" w:rsidRPr="003069EF">
        <w:rPr>
          <w:rFonts w:ascii="Times New Roman" w:eastAsia="Times New Roman" w:hAnsi="Times New Roman" w:cs="Times New Roman"/>
          <w:color w:val="000000" w:themeColor="text1"/>
          <w:sz w:val="16"/>
          <w:szCs w:val="16"/>
          <w:lang w:eastAsia="ru-RU"/>
        </w:rPr>
        <w:t xml:space="preserve"> С.В. Федоров </w:t>
      </w:r>
    </w:p>
    <w:p w:rsidR="00492EB8" w:rsidRDefault="00492EB8" w:rsidP="0005425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АДМИНИСТРАЦИЯ ВОЛОТОВСКОГО МУНИЦИПАЛЬНОГО ОКРУГА</w:t>
      </w:r>
    </w:p>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3069EF">
        <w:rPr>
          <w:rFonts w:ascii="Times New Roman" w:eastAsia="Times New Roman" w:hAnsi="Times New Roman" w:cs="Times New Roman"/>
          <w:b/>
          <w:bCs/>
          <w:color w:val="000000" w:themeColor="text1"/>
          <w:sz w:val="16"/>
          <w:szCs w:val="16"/>
          <w:lang w:eastAsia="ru-RU"/>
        </w:rPr>
        <w:t>П О С Т А Н О В Л Е Н И Е</w:t>
      </w:r>
    </w:p>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 xml:space="preserve">от  03.03.2023           №  163 </w:t>
      </w:r>
    </w:p>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tblGrid>
      <w:tr w:rsidR="003069EF" w:rsidRPr="003069EF" w:rsidTr="003069EF">
        <w:tc>
          <w:tcPr>
            <w:tcW w:w="4644" w:type="dxa"/>
            <w:tcBorders>
              <w:top w:val="nil"/>
              <w:left w:val="nil"/>
              <w:bottom w:val="nil"/>
              <w:right w:val="nil"/>
            </w:tcBorders>
            <w:shd w:val="clear" w:color="auto" w:fill="auto"/>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Об установлении публичного сервитута</w:t>
            </w:r>
          </w:p>
        </w:tc>
      </w:tr>
    </w:tbl>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В соответствии со статьями 39.37 - 39.39 Земельного кодекса Российской Федерации, пунктом 3 статьи 3.6. Федерального закона от 25.10.2001 N 137-ФЗ "О введении в действие Земельного кодекса Российской Федерации", приказом Министерства экономического развития Российской Федерации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на основании ходатайства Акционерного общества «Газпром газораспределение Великий Новгород» (далее - АО «Газпром газораспределение Великий Новгород»)</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r>
      <w:r w:rsidRPr="003069EF">
        <w:rPr>
          <w:rFonts w:ascii="Times New Roman" w:eastAsia="Times New Roman" w:hAnsi="Times New Roman" w:cs="Times New Roman"/>
          <w:b/>
          <w:color w:val="000000" w:themeColor="text1"/>
          <w:sz w:val="16"/>
          <w:szCs w:val="16"/>
          <w:lang w:eastAsia="ru-RU"/>
        </w:rPr>
        <w:t>ПОСТАНОВЛЯЮ:</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 xml:space="preserve">1. Установить публичный сервитут в пользу АО «Газпром газораспределение Великий Новгород» (ИНН 5321039753, ОГРН 1025300780812) и утвердить границу публичного сервитута, в соответствии с представленными документами (описание местоположения границ), в отношении объекта газоснабжения: </w:t>
      </w:r>
      <w:r w:rsidRPr="003069EF">
        <w:rPr>
          <w:rFonts w:ascii="Times New Roman" w:eastAsia="Times New Roman" w:hAnsi="Times New Roman" w:cs="Times New Roman"/>
          <w:bCs/>
          <w:color w:val="000000" w:themeColor="text1"/>
          <w:sz w:val="16"/>
          <w:szCs w:val="16"/>
          <w:lang w:eastAsia="ru-RU"/>
        </w:rPr>
        <w:t>«Газопровод к индивидуальному жилому дому по адресу:</w:t>
      </w:r>
      <w:r w:rsidRPr="003069EF">
        <w:rPr>
          <w:rFonts w:ascii="Times New Roman" w:eastAsia="Times New Roman" w:hAnsi="Times New Roman" w:cs="Times New Roman"/>
          <w:color w:val="000000" w:themeColor="text1"/>
          <w:sz w:val="16"/>
          <w:szCs w:val="16"/>
          <w:lang w:eastAsia="ru-RU"/>
        </w:rPr>
        <w:t xml:space="preserve"> </w:t>
      </w:r>
      <w:r w:rsidRPr="003069EF">
        <w:rPr>
          <w:rFonts w:ascii="Times New Roman" w:eastAsia="Times New Roman" w:hAnsi="Times New Roman" w:cs="Times New Roman"/>
          <w:bCs/>
          <w:color w:val="000000" w:themeColor="text1"/>
          <w:sz w:val="16"/>
          <w:szCs w:val="16"/>
          <w:lang w:eastAsia="ru-RU"/>
        </w:rPr>
        <w:t>Новгородская область, Волотовский район, п. Волот, ул. Первомайская, д. 9».</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3069EF">
        <w:rPr>
          <w:rFonts w:ascii="Times New Roman" w:eastAsia="Times New Roman" w:hAnsi="Times New Roman" w:cs="Times New Roman"/>
          <w:bCs/>
          <w:color w:val="000000" w:themeColor="text1"/>
          <w:sz w:val="16"/>
          <w:szCs w:val="16"/>
          <w:lang w:eastAsia="ru-RU"/>
        </w:rPr>
        <w:t xml:space="preserve">Испрашиваемая площадь публичного сервитута – </w:t>
      </w:r>
      <w:r w:rsidRPr="003069EF">
        <w:rPr>
          <w:rFonts w:ascii="Times New Roman" w:eastAsia="Times New Roman" w:hAnsi="Times New Roman" w:cs="Times New Roman"/>
          <w:color w:val="000000" w:themeColor="text1"/>
          <w:sz w:val="16"/>
          <w:szCs w:val="16"/>
          <w:lang w:eastAsia="ru-RU"/>
        </w:rPr>
        <w:t>35</w:t>
      </w:r>
      <w:r w:rsidRPr="003069EF">
        <w:rPr>
          <w:rFonts w:ascii="Times New Roman" w:eastAsia="Times New Roman" w:hAnsi="Times New Roman" w:cs="Times New Roman"/>
          <w:bCs/>
          <w:color w:val="000000" w:themeColor="text1"/>
          <w:sz w:val="16"/>
          <w:szCs w:val="16"/>
          <w:lang w:eastAsia="ru-RU"/>
        </w:rPr>
        <w:t xml:space="preserve"> кв. м.</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3069EF">
        <w:rPr>
          <w:rFonts w:ascii="Times New Roman" w:eastAsia="Times New Roman" w:hAnsi="Times New Roman" w:cs="Times New Roman"/>
          <w:bCs/>
          <w:color w:val="000000" w:themeColor="text1"/>
          <w:sz w:val="16"/>
          <w:szCs w:val="16"/>
          <w:lang w:eastAsia="ru-RU"/>
        </w:rPr>
        <w:t>Кадастровые номера земельных участков, в отношении которых испрашивается публичный сервитут и границы которых внесены в Единый государственный реестр недвижимости: отсутствуют.</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3069EF">
        <w:rPr>
          <w:rFonts w:ascii="Times New Roman" w:eastAsia="Times New Roman" w:hAnsi="Times New Roman" w:cs="Times New Roman"/>
          <w:bCs/>
          <w:color w:val="000000" w:themeColor="text1"/>
          <w:sz w:val="16"/>
          <w:szCs w:val="16"/>
          <w:lang w:eastAsia="ru-RU"/>
        </w:rPr>
        <w:t>Публичный сервитут устанавливается в отношении земельных участков, расположенных в границах кадастровых кварталов:</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bCs/>
          <w:color w:val="000000" w:themeColor="text1"/>
          <w:sz w:val="16"/>
          <w:szCs w:val="16"/>
          <w:lang w:eastAsia="ru-RU"/>
        </w:rPr>
        <w:t>- земли кадастрового квартала 53:04:0010607 - Новгородская область, Волотовский район, п. Волот, ул. Володарского</w:t>
      </w:r>
      <w:r w:rsidRPr="003069EF">
        <w:rPr>
          <w:rFonts w:ascii="Times New Roman" w:eastAsia="Times New Roman" w:hAnsi="Times New Roman" w:cs="Times New Roman"/>
          <w:color w:val="000000" w:themeColor="text1"/>
          <w:sz w:val="16"/>
          <w:szCs w:val="16"/>
          <w:lang w:eastAsia="ru-RU"/>
        </w:rPr>
        <w:t>.</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2. Цель установления публичного сервитута: эксплуатация существующего сооружения в соответствии с пунктом 1 статьи 39.37 Земельного кодекса Российской Федерации, статьей 3.6 Федерального закона от 25.10.2001 № 137-ФЗ «О введении в действие Земельного кодекса Российской Федерации».</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 xml:space="preserve">3. Срок публичного сервитута – 49 лет. </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4.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РФ от 20.11.2000 N 878 "Об утверждении Правил охраны газораспределительных сетей".</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5. Плата за публичный сервитут на основании пункта 4 статьи 3.6 Федерального закона от 25.10.2001 № 137-ФЗ «О введении в действие Земельного кодекса Российской Федерации» не устанавливается.</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6. Возмещение правообладателю земельного участка убытков, причиненных осуществлением сервитута, осуществляется в порядке, предусмотренном действующим законодательством Российской Федерации.</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7. АО «Газпром газораспределение Великий Новгород» обязано привести земельный участок в состояние, пригодное для его использования в соответствии с разрешенным использованием, в срок не позднее чем три месяца после завершения эксплуатации, консервации, сноса инженерного сооружения, для размещения которого был установлен публичный сервитут.</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8. АО «Газпром газораспределение Великий Новгород» вправе:</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приступить к осуществлению публичного сервитута со дня внесения сведений о нем в Единый государственный реестр недвижимости;</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в установленных границах публичного сервитута осуществлять в соответствии с требованиями законодательства Российской Федерации деятельность, для обеспечения которой установлен публичный сервитут;</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до окончания срока публичного сервитута обратиться с ходатайством об установлении публичного сервитута.</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9. Администрации Волотовского муниципального округа в установленном законом порядке:</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9.1. направить копию настоящего постановления с приложением утвержденных схем расположения границ публичного сервитута в Управление Федеральной службы государственной регистрации, кадастра и картографии по Новгородской области;</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9.2. направить копию настоящего постановления в АО «Газпром газораспределение Великий Новгород», а также сведения о лицах, подавших заявление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10. Опубликовать настоящее постановление в муниципальной газете «Волотовские ведомости» и разместить на официальном сайте Администрации в информационно-телекоммуникационной сети «Интернет».</w:t>
      </w:r>
    </w:p>
    <w:p w:rsidR="003069EF" w:rsidRDefault="00975B1F" w:rsidP="00975B1F">
      <w:pPr>
        <w:widowControl w:val="0"/>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 xml:space="preserve">                                                                                                  </w:t>
      </w:r>
      <w:r w:rsidR="003069EF" w:rsidRPr="003069EF">
        <w:rPr>
          <w:rFonts w:ascii="Times New Roman" w:eastAsia="Times New Roman" w:hAnsi="Times New Roman" w:cs="Times New Roman"/>
          <w:color w:val="000000" w:themeColor="text1"/>
          <w:sz w:val="16"/>
          <w:szCs w:val="16"/>
          <w:lang w:eastAsia="ru-RU"/>
        </w:rPr>
        <w:t xml:space="preserve">Первый заместитель Главы Администрации                                      С.В. Федоров </w:t>
      </w:r>
    </w:p>
    <w:p w:rsidR="004B2F3C" w:rsidRPr="003069EF" w:rsidRDefault="004B2F3C" w:rsidP="00975B1F">
      <w:pPr>
        <w:widowControl w:val="0"/>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p>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АДМИНИСТРАЦИЯ ВОЛОТОВСКОГО МУНИЦИПАЛЬНОГО ОКРУГА</w:t>
      </w:r>
    </w:p>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3069EF">
        <w:rPr>
          <w:rFonts w:ascii="Times New Roman" w:eastAsia="Times New Roman" w:hAnsi="Times New Roman" w:cs="Times New Roman"/>
          <w:b/>
          <w:bCs/>
          <w:color w:val="000000" w:themeColor="text1"/>
          <w:sz w:val="16"/>
          <w:szCs w:val="16"/>
          <w:lang w:eastAsia="ru-RU"/>
        </w:rPr>
        <w:t>П О С Т А Н О В Л Е Н И Е</w:t>
      </w:r>
    </w:p>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 xml:space="preserve">от 03.03.2023            №  164 </w:t>
      </w:r>
    </w:p>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tblGrid>
      <w:tr w:rsidR="003069EF" w:rsidRPr="003069EF" w:rsidTr="003069EF">
        <w:tc>
          <w:tcPr>
            <w:tcW w:w="4644" w:type="dxa"/>
            <w:tcBorders>
              <w:top w:val="nil"/>
              <w:left w:val="nil"/>
              <w:bottom w:val="nil"/>
              <w:right w:val="nil"/>
            </w:tcBorders>
            <w:shd w:val="clear" w:color="auto" w:fill="auto"/>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Об установлении публичного сервитута</w:t>
            </w:r>
          </w:p>
        </w:tc>
      </w:tr>
    </w:tbl>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В соответствии со статьями 39.37 - 39.39 Земельного кодекса Российской Федерации, пунктом 3 статьи 3.6. Федерального закона от 25.10.2001 N 137-ФЗ "О введении в действие Земельного кодекса Российской Федерации", приказом Министерства экономического развития Российской Федерации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на основании ходатайства Акционерного общества «Газпром газораспределение Великий Новгород» (далее - АО «Газпром газораспределение Великий Новгород»)</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r>
      <w:r w:rsidRPr="003069EF">
        <w:rPr>
          <w:rFonts w:ascii="Times New Roman" w:eastAsia="Times New Roman" w:hAnsi="Times New Roman" w:cs="Times New Roman"/>
          <w:b/>
          <w:color w:val="000000" w:themeColor="text1"/>
          <w:sz w:val="16"/>
          <w:szCs w:val="16"/>
          <w:lang w:eastAsia="ru-RU"/>
        </w:rPr>
        <w:t>ПОСТАНОВЛЯЮ:</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 xml:space="preserve">1. Установить публичный сервитут в пользу АО «Газпром газораспределение Великий Новгород» (ИНН 5321039753, ОГРН 1025300780812) и утвердить границу публичного сервитута, в соответствии с представленными документами (описание местоположения границ), в отношении объекта газоснабжения: </w:t>
      </w:r>
      <w:r w:rsidRPr="003069EF">
        <w:rPr>
          <w:rFonts w:ascii="Times New Roman" w:eastAsia="Times New Roman" w:hAnsi="Times New Roman" w:cs="Times New Roman"/>
          <w:bCs/>
          <w:color w:val="000000" w:themeColor="text1"/>
          <w:sz w:val="16"/>
          <w:szCs w:val="16"/>
          <w:lang w:eastAsia="ru-RU"/>
        </w:rPr>
        <w:t>«Газопровод к индивидуальному жилому дому по адресу:</w:t>
      </w:r>
      <w:r w:rsidRPr="003069EF">
        <w:rPr>
          <w:rFonts w:ascii="Times New Roman" w:eastAsia="Times New Roman" w:hAnsi="Times New Roman" w:cs="Times New Roman"/>
          <w:color w:val="000000" w:themeColor="text1"/>
          <w:sz w:val="16"/>
          <w:szCs w:val="16"/>
          <w:lang w:eastAsia="ru-RU"/>
        </w:rPr>
        <w:t xml:space="preserve"> </w:t>
      </w:r>
      <w:r w:rsidRPr="003069EF">
        <w:rPr>
          <w:rFonts w:ascii="Times New Roman" w:eastAsia="Times New Roman" w:hAnsi="Times New Roman" w:cs="Times New Roman"/>
          <w:bCs/>
          <w:color w:val="000000" w:themeColor="text1"/>
          <w:sz w:val="16"/>
          <w:szCs w:val="16"/>
          <w:lang w:eastAsia="ru-RU"/>
        </w:rPr>
        <w:t>Новгородская область, Волотовский район, п. Волот, ул. Первомайская, д. 5».</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3069EF">
        <w:rPr>
          <w:rFonts w:ascii="Times New Roman" w:eastAsia="Times New Roman" w:hAnsi="Times New Roman" w:cs="Times New Roman"/>
          <w:bCs/>
          <w:color w:val="000000" w:themeColor="text1"/>
          <w:sz w:val="16"/>
          <w:szCs w:val="16"/>
          <w:lang w:eastAsia="ru-RU"/>
        </w:rPr>
        <w:t xml:space="preserve">Испрашиваемая площадь публичного сервитута – </w:t>
      </w:r>
      <w:r w:rsidRPr="003069EF">
        <w:rPr>
          <w:rFonts w:ascii="Times New Roman" w:eastAsia="Times New Roman" w:hAnsi="Times New Roman" w:cs="Times New Roman"/>
          <w:color w:val="000000" w:themeColor="text1"/>
          <w:sz w:val="16"/>
          <w:szCs w:val="16"/>
          <w:lang w:eastAsia="ru-RU"/>
        </w:rPr>
        <w:t>675</w:t>
      </w:r>
      <w:r w:rsidRPr="003069EF">
        <w:rPr>
          <w:rFonts w:ascii="Times New Roman" w:eastAsia="Times New Roman" w:hAnsi="Times New Roman" w:cs="Times New Roman"/>
          <w:bCs/>
          <w:color w:val="000000" w:themeColor="text1"/>
          <w:sz w:val="16"/>
          <w:szCs w:val="16"/>
          <w:lang w:eastAsia="ru-RU"/>
        </w:rPr>
        <w:t xml:space="preserve"> кв. м.</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3069EF">
        <w:rPr>
          <w:rFonts w:ascii="Times New Roman" w:eastAsia="Times New Roman" w:hAnsi="Times New Roman" w:cs="Times New Roman"/>
          <w:bCs/>
          <w:color w:val="000000" w:themeColor="text1"/>
          <w:sz w:val="16"/>
          <w:szCs w:val="16"/>
          <w:lang w:eastAsia="ru-RU"/>
        </w:rPr>
        <w:t>Кадастровые номера земельных участков, в отношении которых испрашивается публичный сервитут и границы которых внесены в Единый государственный реестр недвижимости: отсутствуют.</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3069EF">
        <w:rPr>
          <w:rFonts w:ascii="Times New Roman" w:eastAsia="Times New Roman" w:hAnsi="Times New Roman" w:cs="Times New Roman"/>
          <w:bCs/>
          <w:color w:val="000000" w:themeColor="text1"/>
          <w:sz w:val="16"/>
          <w:szCs w:val="16"/>
          <w:lang w:eastAsia="ru-RU"/>
        </w:rPr>
        <w:t>Публичный сервитут устанавливается в отношении земельных участков, расположенных в границах кадастровых кварталов:</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bCs/>
          <w:color w:val="000000" w:themeColor="text1"/>
          <w:sz w:val="16"/>
          <w:szCs w:val="16"/>
          <w:lang w:eastAsia="ru-RU"/>
        </w:rPr>
        <w:t>- земли кадастрового квартала 53:04:0010614 - Новгородская область, Волотовский район, п. Волот, ул. Первомайская</w:t>
      </w:r>
      <w:r w:rsidRPr="003069EF">
        <w:rPr>
          <w:rFonts w:ascii="Times New Roman" w:eastAsia="Times New Roman" w:hAnsi="Times New Roman" w:cs="Times New Roman"/>
          <w:color w:val="000000" w:themeColor="text1"/>
          <w:sz w:val="16"/>
          <w:szCs w:val="16"/>
          <w:lang w:eastAsia="ru-RU"/>
        </w:rPr>
        <w:t>;</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3069EF">
        <w:rPr>
          <w:rFonts w:ascii="Times New Roman" w:eastAsia="Times New Roman" w:hAnsi="Times New Roman" w:cs="Times New Roman"/>
          <w:bCs/>
          <w:color w:val="000000" w:themeColor="text1"/>
          <w:sz w:val="16"/>
          <w:szCs w:val="16"/>
          <w:lang w:eastAsia="ru-RU"/>
        </w:rPr>
        <w:t>- земли кадастрового квартала 53:04:0010611 - Новгородская область, Волотовский район, п. Волот, ул. Первомайская;</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3069EF">
        <w:rPr>
          <w:rFonts w:ascii="Times New Roman" w:eastAsia="Times New Roman" w:hAnsi="Times New Roman" w:cs="Times New Roman"/>
          <w:bCs/>
          <w:color w:val="000000" w:themeColor="text1"/>
          <w:sz w:val="16"/>
          <w:szCs w:val="16"/>
          <w:lang w:eastAsia="ru-RU"/>
        </w:rPr>
        <w:t>- земли кадастрового квартала 53:04:0010606 - Новгородская область, Волотовский район, п. Волот, ул. Первомайская;</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bCs/>
          <w:color w:val="000000" w:themeColor="text1"/>
          <w:sz w:val="16"/>
          <w:szCs w:val="16"/>
          <w:lang w:eastAsia="ru-RU"/>
        </w:rPr>
        <w:t>- земли кадастрового квартала 53:04:0010607 - Новгородская область, Волотовский район, п. Волот, ул. Первомайская.</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2. Цель установления публичного сервитута: эксплуатация существующего сооружения в соответствии с пунктом 1 статьи 39.37 Земельного кодекса Российской Федерации, статьей 3.6 Федерального закона от 25.10.2001 № 137-ФЗ «О введении в действие Земельного кодекса Российской Федерации».</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 xml:space="preserve">3. Срок публичного сервитута – 49 лет. </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4.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РФ от 20.11.2000 N 878 "Об утверждении Правил охраны газораспределительных сетей".</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5. Плата за публичный сервитут на основании пункта 4 статьи 3.6 Федерального закона от 25.10.2001 № 137-ФЗ «О введении в действие Земельного кодекса Российской Федерации» не устанавливается.</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6. Возмещение правообладателю земельного участка убытков, причиненных осуществлением сервитута, осуществляется в порядке, предусмотренном действующим законодательством Российской Федерации.</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7. АО «Газпром газораспределение Великий Новгород» обязано привести земельный участок в состояние, пригодное для его использования в соответствии с разрешенным использованием, в срок не позднее чем три месяца после завершения эксплуатации, консервации, сноса инженерного сооружения, для размещения которого был установлен публичный сервитут.</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8. АО «Газпром газораспределение Великий Новгород» вправе:</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приступить к осуществлению публичного сервитута со дня внесения сведений о нем в Единый государственный реестр недвижимости;</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в установленных границах публичного сервитута осуществлять в соответствии с требованиями законодательства Российской Федерации деятельность, для обеспечения которой установлен публичный сервитут;</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до окончания срока публичного сервитута обратиться с ходатайством об установлении публичного сервитута.</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9. Администрации Волотовского муниципального округа в установленном законом порядке:</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9.1. направить копию настоящего постановления с приложением утвержденных схем расположения границ публичного сервитута в Управление Федеральной службы государственной регистрации, кадастра и картографии по Новгородской области;</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9.2. направить копию настоящего постановления в АО «Газпром газораспределение Великий Новгород», а также сведения о лицах, подавших заявление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10. Опубликовать настоящее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3069EF" w:rsidRDefault="003069EF" w:rsidP="00975B1F">
      <w:pPr>
        <w:widowControl w:val="0"/>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 xml:space="preserve">Первый заместитель Главы Администрации     </w:t>
      </w:r>
      <w:r w:rsidR="00975B1F">
        <w:rPr>
          <w:rFonts w:ascii="Times New Roman" w:eastAsia="Times New Roman" w:hAnsi="Times New Roman" w:cs="Times New Roman"/>
          <w:color w:val="000000" w:themeColor="text1"/>
          <w:sz w:val="16"/>
          <w:szCs w:val="16"/>
          <w:lang w:eastAsia="ru-RU"/>
        </w:rPr>
        <w:t xml:space="preserve">                           </w:t>
      </w:r>
      <w:r w:rsidRPr="003069EF">
        <w:rPr>
          <w:rFonts w:ascii="Times New Roman" w:eastAsia="Times New Roman" w:hAnsi="Times New Roman" w:cs="Times New Roman"/>
          <w:color w:val="000000" w:themeColor="text1"/>
          <w:sz w:val="16"/>
          <w:szCs w:val="16"/>
          <w:lang w:eastAsia="ru-RU"/>
        </w:rPr>
        <w:t xml:space="preserve"> С.В. Федоров </w:t>
      </w:r>
    </w:p>
    <w:p w:rsidR="00975B1F" w:rsidRPr="003069EF" w:rsidRDefault="00975B1F" w:rsidP="00975B1F">
      <w:pPr>
        <w:widowControl w:val="0"/>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p>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АДМИНИСТРАЦИЯ ВОЛОТОВСКОГО МУНИЦИПАЛЬНОГО ОКРУГА</w:t>
      </w:r>
    </w:p>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3069EF">
        <w:rPr>
          <w:rFonts w:ascii="Times New Roman" w:eastAsia="Times New Roman" w:hAnsi="Times New Roman" w:cs="Times New Roman"/>
          <w:b/>
          <w:bCs/>
          <w:color w:val="000000" w:themeColor="text1"/>
          <w:sz w:val="16"/>
          <w:szCs w:val="16"/>
          <w:lang w:eastAsia="ru-RU"/>
        </w:rPr>
        <w:t>П О С Т А Н О В Л Е Н И Е</w:t>
      </w:r>
    </w:p>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 xml:space="preserve">от  03.03.2023          № 165  </w:t>
      </w:r>
    </w:p>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tblGrid>
      <w:tr w:rsidR="003069EF" w:rsidRPr="003069EF" w:rsidTr="003069EF">
        <w:tc>
          <w:tcPr>
            <w:tcW w:w="4644" w:type="dxa"/>
            <w:tcBorders>
              <w:top w:val="nil"/>
              <w:left w:val="nil"/>
              <w:bottom w:val="nil"/>
              <w:right w:val="nil"/>
            </w:tcBorders>
            <w:shd w:val="clear" w:color="auto" w:fill="auto"/>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Об установлении публичного сервитута</w:t>
            </w:r>
          </w:p>
        </w:tc>
      </w:tr>
    </w:tbl>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В соответствии со статьями 39.37 - 39.39 Земельного кодекса Российской Федерации, пунктом 3 статьи 3.6. Федерального закона от 25.10.2001 N 137-ФЗ "О введении в действие Земельного кодекса Российской Федерации", приказом Министерства экономического развития Российской Федерации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на основании ходатайства Акционерного общества «Газпром газораспределение Великий Новгород» (далее - АО «Газпром газораспределение Великий Новгород»)</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r>
      <w:r w:rsidRPr="003069EF">
        <w:rPr>
          <w:rFonts w:ascii="Times New Roman" w:eastAsia="Times New Roman" w:hAnsi="Times New Roman" w:cs="Times New Roman"/>
          <w:b/>
          <w:color w:val="000000" w:themeColor="text1"/>
          <w:sz w:val="16"/>
          <w:szCs w:val="16"/>
          <w:lang w:eastAsia="ru-RU"/>
        </w:rPr>
        <w:t>ПОСТАНОВЛЯЮ:</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 xml:space="preserve">1. Установить публичный сервитут в пользу АО «Газпром газораспределение Великий Новгород» (ИНН 5321039753, ОГРН 1025300780812) и утвердить границу публичного сервитута, в соответствии с представленными документами (описание местоположения границ), в отношении объекта газоснабжения: </w:t>
      </w:r>
      <w:r w:rsidRPr="003069EF">
        <w:rPr>
          <w:rFonts w:ascii="Times New Roman" w:eastAsia="Times New Roman" w:hAnsi="Times New Roman" w:cs="Times New Roman"/>
          <w:bCs/>
          <w:color w:val="000000" w:themeColor="text1"/>
          <w:sz w:val="16"/>
          <w:szCs w:val="16"/>
          <w:lang w:eastAsia="ru-RU"/>
        </w:rPr>
        <w:t>«Газопровод к индивидуальному жилому дому по адресу:</w:t>
      </w:r>
      <w:r w:rsidRPr="003069EF">
        <w:rPr>
          <w:rFonts w:ascii="Times New Roman" w:eastAsia="Times New Roman" w:hAnsi="Times New Roman" w:cs="Times New Roman"/>
          <w:color w:val="000000" w:themeColor="text1"/>
          <w:sz w:val="16"/>
          <w:szCs w:val="16"/>
          <w:lang w:eastAsia="ru-RU"/>
        </w:rPr>
        <w:t xml:space="preserve"> </w:t>
      </w:r>
      <w:r w:rsidRPr="003069EF">
        <w:rPr>
          <w:rFonts w:ascii="Times New Roman" w:eastAsia="Times New Roman" w:hAnsi="Times New Roman" w:cs="Times New Roman"/>
          <w:bCs/>
          <w:color w:val="000000" w:themeColor="text1"/>
          <w:sz w:val="16"/>
          <w:szCs w:val="16"/>
          <w:lang w:eastAsia="ru-RU"/>
        </w:rPr>
        <w:t>Новгородская область, Волотовский район, п. Волот, ул. Володарского, д. 30».</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3069EF">
        <w:rPr>
          <w:rFonts w:ascii="Times New Roman" w:eastAsia="Times New Roman" w:hAnsi="Times New Roman" w:cs="Times New Roman"/>
          <w:bCs/>
          <w:color w:val="000000" w:themeColor="text1"/>
          <w:sz w:val="16"/>
          <w:szCs w:val="16"/>
          <w:lang w:eastAsia="ru-RU"/>
        </w:rPr>
        <w:t xml:space="preserve">Испрашиваемая площадь публичного сервитута – </w:t>
      </w:r>
      <w:r w:rsidRPr="003069EF">
        <w:rPr>
          <w:rFonts w:ascii="Times New Roman" w:eastAsia="Times New Roman" w:hAnsi="Times New Roman" w:cs="Times New Roman"/>
          <w:color w:val="000000" w:themeColor="text1"/>
          <w:sz w:val="16"/>
          <w:szCs w:val="16"/>
          <w:lang w:eastAsia="ru-RU"/>
        </w:rPr>
        <w:t>347</w:t>
      </w:r>
      <w:r w:rsidRPr="003069EF">
        <w:rPr>
          <w:rFonts w:ascii="Times New Roman" w:eastAsia="Times New Roman" w:hAnsi="Times New Roman" w:cs="Times New Roman"/>
          <w:bCs/>
          <w:color w:val="000000" w:themeColor="text1"/>
          <w:sz w:val="16"/>
          <w:szCs w:val="16"/>
          <w:lang w:eastAsia="ru-RU"/>
        </w:rPr>
        <w:t xml:space="preserve"> кв. м.</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3069EF">
        <w:rPr>
          <w:rFonts w:ascii="Times New Roman" w:eastAsia="Times New Roman" w:hAnsi="Times New Roman" w:cs="Times New Roman"/>
          <w:bCs/>
          <w:color w:val="000000" w:themeColor="text1"/>
          <w:sz w:val="16"/>
          <w:szCs w:val="16"/>
          <w:lang w:eastAsia="ru-RU"/>
        </w:rPr>
        <w:t>Кадастровые номера земельных участков, в отношении которых испрашивается публичный сервитут и границы которых внесены в Единый государственный реестр недвижимости: отсутствуют.</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3069EF">
        <w:rPr>
          <w:rFonts w:ascii="Times New Roman" w:eastAsia="Times New Roman" w:hAnsi="Times New Roman" w:cs="Times New Roman"/>
          <w:bCs/>
          <w:color w:val="000000" w:themeColor="text1"/>
          <w:sz w:val="16"/>
          <w:szCs w:val="16"/>
          <w:lang w:eastAsia="ru-RU"/>
        </w:rPr>
        <w:t>Публичный сервитут устанавливается в отношении земельных участков, расположенных в границах кадастровых кварталов:</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bCs/>
          <w:color w:val="000000" w:themeColor="text1"/>
          <w:sz w:val="16"/>
          <w:szCs w:val="16"/>
          <w:lang w:eastAsia="ru-RU"/>
        </w:rPr>
        <w:t>- земли кадастрового квартала 53:04:0010613 - Новгородская область, Волотовский район, п. Волот, ул. Володарского</w:t>
      </w:r>
      <w:r w:rsidRPr="003069EF">
        <w:rPr>
          <w:rFonts w:ascii="Times New Roman" w:eastAsia="Times New Roman" w:hAnsi="Times New Roman" w:cs="Times New Roman"/>
          <w:color w:val="000000" w:themeColor="text1"/>
          <w:sz w:val="16"/>
          <w:szCs w:val="16"/>
          <w:lang w:eastAsia="ru-RU"/>
        </w:rPr>
        <w:t>;</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bCs/>
          <w:color w:val="000000" w:themeColor="text1"/>
          <w:sz w:val="16"/>
          <w:szCs w:val="16"/>
          <w:lang w:eastAsia="ru-RU"/>
        </w:rPr>
        <w:t>- земли кадастрового квартала 53:04:0010508 - Новгородская область, Волотовский район, п. Волот, ул. Володарского</w:t>
      </w:r>
      <w:r w:rsidRPr="003069EF">
        <w:rPr>
          <w:rFonts w:ascii="Times New Roman" w:eastAsia="Times New Roman" w:hAnsi="Times New Roman" w:cs="Times New Roman"/>
          <w:color w:val="000000" w:themeColor="text1"/>
          <w:sz w:val="16"/>
          <w:szCs w:val="16"/>
          <w:lang w:eastAsia="ru-RU"/>
        </w:rPr>
        <w:t>.</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2. Цель установления публичного сервитута: эксплуатация существующего сооружения в соответствии с пунктом 1 статьи 39.37 Земельного кодекса Российской Федерации, статьей 3.6 Федерального закона от 25.10.2001 № 137-ФЗ «О введении в действие Земельного кодекса Российской Федерации».</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 xml:space="preserve">3. Срок публичного сервитута – 49 лет. </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4.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РФ от 20.11.2000 N 878 "Об утверждении Правил охраны газораспределительных сетей".</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5. Плата за публичный сервитут на основании пункта 4 статьи 3.6 Федерального закона от 25.10.2001 № 137-ФЗ «О введении в действие Земельного кодекса Российской Федерации» не устанавливается.</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6. Возмещение правообладателю земельного участка убытков, причиненных осуществлением сервитута, осуществляется в порядке, предусмотренном действующим законодательством Российской Федерации.</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7. АО «Газпром газораспределение Великий Новгород» обязано привести земельный участок в состояние, пригодное для его использования в соответствии с разрешенным использованием, в срок не позднее чем три месяца после завершения эксплуатации, консервации, сноса инженерного сооружения, для размещения которого был установлен публичный сервитут.</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8. АО «Газпром газораспределение Великий Новгород» вправе:</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приступить к осуществлению публичного сервитута со дня внесения сведений о нем в Единый государственный реестр недвижимости;</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в установленных границах публичного сервитута осуществлять в соответствии с требованиями законодательства Российской Федерации деятельность, для обеспечения которой установлен публичный сервитут;</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до окончания срока публичного сервитута обратиться с ходатайством об установлении публичного сервитута.</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9. Администрации Волотовского муниципального округа в установленном законом порядке:</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9.1. направить копию настоящего постановления с приложением утвержденных схем расположения границ публичного сервитута в Управление Федеральной службы государственной регистрации, кадастра и картографии по Новгородской области;</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9.2. направить копию настоящего постановления в АО «Газпром газораспределение Великий Новгород», а также сведения о лицах, подавших заявление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ab/>
        <w:t>10. Опубликовать настоящее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3069EF" w:rsidRDefault="00975B1F" w:rsidP="00975B1F">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 xml:space="preserve">                                         </w:t>
      </w:r>
      <w:r w:rsidR="003069EF" w:rsidRPr="003069EF">
        <w:rPr>
          <w:rFonts w:ascii="Times New Roman" w:eastAsia="Times New Roman" w:hAnsi="Times New Roman" w:cs="Times New Roman"/>
          <w:color w:val="000000" w:themeColor="text1"/>
          <w:sz w:val="16"/>
          <w:szCs w:val="16"/>
          <w:lang w:eastAsia="ru-RU"/>
        </w:rPr>
        <w:t xml:space="preserve">Первый заместитель Главы Администрации                                      </w:t>
      </w:r>
      <w:r>
        <w:rPr>
          <w:rFonts w:ascii="Times New Roman" w:eastAsia="Times New Roman" w:hAnsi="Times New Roman" w:cs="Times New Roman"/>
          <w:color w:val="000000" w:themeColor="text1"/>
          <w:sz w:val="16"/>
          <w:szCs w:val="16"/>
          <w:lang w:eastAsia="ru-RU"/>
        </w:rPr>
        <w:t xml:space="preserve">           </w:t>
      </w:r>
      <w:r w:rsidR="003069EF" w:rsidRPr="003069EF">
        <w:rPr>
          <w:rFonts w:ascii="Times New Roman" w:eastAsia="Times New Roman" w:hAnsi="Times New Roman" w:cs="Times New Roman"/>
          <w:color w:val="000000" w:themeColor="text1"/>
          <w:sz w:val="16"/>
          <w:szCs w:val="16"/>
          <w:lang w:eastAsia="ru-RU"/>
        </w:rPr>
        <w:t xml:space="preserve"> С.В. Федоров </w:t>
      </w:r>
    </w:p>
    <w:p w:rsidR="00975B1F" w:rsidRPr="003069EF" w:rsidRDefault="00975B1F" w:rsidP="00975B1F">
      <w:pPr>
        <w:widowControl w:val="0"/>
        <w:autoSpaceDE w:val="0"/>
        <w:autoSpaceDN w:val="0"/>
        <w:adjustRightInd w:val="0"/>
        <w:spacing w:after="0" w:line="240" w:lineRule="auto"/>
        <w:ind w:firstLine="284"/>
        <w:rPr>
          <w:rFonts w:ascii="Times New Roman" w:eastAsia="Times New Roman" w:hAnsi="Times New Roman" w:cs="Times New Roman"/>
          <w:color w:val="000000" w:themeColor="text1"/>
          <w:sz w:val="16"/>
          <w:szCs w:val="16"/>
          <w:lang w:eastAsia="ru-RU"/>
        </w:rPr>
      </w:pPr>
    </w:p>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АДМИНИСТРАЦИЯ ВОЛОТОВСКОГО МУНИЦИПАЛЬНОГО ОКРУГА</w:t>
      </w:r>
    </w:p>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3069EF">
        <w:rPr>
          <w:rFonts w:ascii="Times New Roman" w:eastAsia="Times New Roman" w:hAnsi="Times New Roman" w:cs="Times New Roman"/>
          <w:b/>
          <w:bCs/>
          <w:color w:val="000000" w:themeColor="text1"/>
          <w:sz w:val="16"/>
          <w:szCs w:val="16"/>
          <w:lang w:eastAsia="ru-RU"/>
        </w:rPr>
        <w:t>П О С Т А Н О В Л Е Н И Е</w:t>
      </w:r>
    </w:p>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 xml:space="preserve">от  06.03.2023            №  166 </w:t>
      </w:r>
    </w:p>
    <w:p w:rsidR="00975B1F" w:rsidRPr="003069EF" w:rsidRDefault="00975B1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975B1F" w:rsidRDefault="00975B1F" w:rsidP="00975B1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975B1F">
        <w:rPr>
          <w:rFonts w:ascii="Times New Roman" w:eastAsia="Times New Roman" w:hAnsi="Times New Roman" w:cs="Times New Roman"/>
          <w:color w:val="000000" w:themeColor="text1"/>
          <w:sz w:val="16"/>
          <w:szCs w:val="16"/>
          <w:lang w:eastAsia="ru-RU"/>
        </w:rPr>
        <w:t xml:space="preserve">О внесении изменений в постановление Администрации Волотовского муниципального округа от 05.03.2021 № 156 </w:t>
      </w:r>
    </w:p>
    <w:p w:rsidR="00975B1F" w:rsidRPr="00975B1F" w:rsidRDefault="00975B1F" w:rsidP="00975B1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975B1F" w:rsidRPr="00975B1F" w:rsidRDefault="00975B1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975B1F">
        <w:rPr>
          <w:rFonts w:ascii="Times New Roman" w:eastAsia="Times New Roman" w:hAnsi="Times New Roman" w:cs="Times New Roman"/>
          <w:color w:val="000000" w:themeColor="text1"/>
          <w:sz w:val="16"/>
          <w:szCs w:val="16"/>
          <w:lang w:eastAsia="ru-RU"/>
        </w:rPr>
        <w:t>Руководствуясь Федеральным Законом от 06.10.2003 № 131- ФЗ «Об общих принципах организации местного самоуправления в Российской Федерации», Уставом Волотовского муниципального округа, в целях формирования и проведения единой государственной политики, направленной на решение проблемы обеспечения безопасности дорожного движения в округе,</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3069EF">
        <w:rPr>
          <w:rFonts w:ascii="Times New Roman" w:eastAsia="Times New Roman" w:hAnsi="Times New Roman" w:cs="Times New Roman"/>
          <w:b/>
          <w:color w:val="000000" w:themeColor="text1"/>
          <w:sz w:val="16"/>
          <w:szCs w:val="16"/>
          <w:lang w:eastAsia="ru-RU"/>
        </w:rPr>
        <w:t>ПОСТАНОВЛЯЮ:</w:t>
      </w:r>
    </w:p>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1. Внести изменения в постановление Администрации Волотовского муниципального округа от 05.03.2021 № 156 «О создании комиссии по обеспечению безопасности дорожного движения Администрации Волотовского муниципального округа» (далее – постановление), изложив «Состав комиссии по обеспечению безопасности дорожного движения Администрации Волотовского муниципального округа», утвержденный постановлением, в следующей редакции:</w:t>
      </w:r>
    </w:p>
    <w:p w:rsidR="003069EF" w:rsidRPr="003069EF" w:rsidRDefault="003069EF" w:rsidP="00975B1F">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3069EF">
        <w:rPr>
          <w:rFonts w:ascii="Times New Roman" w:eastAsia="Times New Roman" w:hAnsi="Times New Roman" w:cs="Times New Roman"/>
          <w:b/>
          <w:color w:val="000000" w:themeColor="text1"/>
          <w:sz w:val="16"/>
          <w:szCs w:val="16"/>
          <w:lang w:eastAsia="ru-RU"/>
        </w:rPr>
        <w:t>«СОСТАВ</w:t>
      </w:r>
    </w:p>
    <w:p w:rsidR="003069EF" w:rsidRPr="003069EF" w:rsidRDefault="003069EF" w:rsidP="00975B1F">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3069EF">
        <w:rPr>
          <w:rFonts w:ascii="Times New Roman" w:eastAsia="Times New Roman" w:hAnsi="Times New Roman" w:cs="Times New Roman"/>
          <w:b/>
          <w:color w:val="000000" w:themeColor="text1"/>
          <w:sz w:val="16"/>
          <w:szCs w:val="16"/>
          <w:lang w:eastAsia="ru-RU"/>
        </w:rPr>
        <w:t>комиссии по обеспечению безопасности дорожного движения Администрации Волотовского муниципального округа</w:t>
      </w:r>
    </w:p>
    <w:p w:rsidR="003069EF" w:rsidRPr="003069EF" w:rsidRDefault="003069EF" w:rsidP="00975B1F">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3261"/>
        <w:gridCol w:w="5634"/>
      </w:tblGrid>
      <w:tr w:rsidR="003069EF" w:rsidRPr="003069EF" w:rsidTr="003069EF">
        <w:tc>
          <w:tcPr>
            <w:tcW w:w="709" w:type="dxa"/>
            <w:tcBorders>
              <w:top w:val="single" w:sz="4" w:space="0" w:color="auto"/>
              <w:left w:val="single" w:sz="4" w:space="0" w:color="auto"/>
              <w:bottom w:val="single" w:sz="4" w:space="0" w:color="auto"/>
              <w:right w:val="single" w:sz="4" w:space="0" w:color="auto"/>
            </w:tcBorders>
            <w:hideMark/>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 п/п</w:t>
            </w:r>
          </w:p>
        </w:tc>
        <w:tc>
          <w:tcPr>
            <w:tcW w:w="3261" w:type="dxa"/>
            <w:tcBorders>
              <w:top w:val="single" w:sz="4" w:space="0" w:color="auto"/>
              <w:left w:val="single" w:sz="4" w:space="0" w:color="auto"/>
              <w:bottom w:val="single" w:sz="4" w:space="0" w:color="auto"/>
              <w:right w:val="single" w:sz="4" w:space="0" w:color="auto"/>
            </w:tcBorders>
            <w:hideMark/>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Фамилия Имя Отчество</w:t>
            </w:r>
          </w:p>
        </w:tc>
        <w:tc>
          <w:tcPr>
            <w:tcW w:w="5634" w:type="dxa"/>
            <w:tcBorders>
              <w:top w:val="single" w:sz="4" w:space="0" w:color="auto"/>
              <w:left w:val="single" w:sz="4" w:space="0" w:color="auto"/>
              <w:bottom w:val="single" w:sz="4" w:space="0" w:color="auto"/>
              <w:right w:val="single" w:sz="4" w:space="0" w:color="auto"/>
            </w:tcBorders>
            <w:hideMark/>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Занимаемая должность</w:t>
            </w:r>
          </w:p>
        </w:tc>
      </w:tr>
      <w:tr w:rsidR="003069EF" w:rsidRPr="003069EF" w:rsidTr="003069EF">
        <w:tc>
          <w:tcPr>
            <w:tcW w:w="709" w:type="dxa"/>
            <w:tcBorders>
              <w:top w:val="single" w:sz="4" w:space="0" w:color="auto"/>
              <w:left w:val="single" w:sz="4" w:space="0" w:color="auto"/>
              <w:bottom w:val="single" w:sz="4" w:space="0" w:color="auto"/>
              <w:right w:val="single" w:sz="4" w:space="0" w:color="auto"/>
            </w:tcBorders>
            <w:hideMark/>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1</w:t>
            </w:r>
          </w:p>
        </w:tc>
        <w:tc>
          <w:tcPr>
            <w:tcW w:w="3261" w:type="dxa"/>
            <w:tcBorders>
              <w:top w:val="single" w:sz="4" w:space="0" w:color="auto"/>
              <w:left w:val="single" w:sz="4" w:space="0" w:color="auto"/>
              <w:bottom w:val="single" w:sz="4" w:space="0" w:color="auto"/>
              <w:right w:val="single" w:sz="4" w:space="0" w:color="auto"/>
            </w:tcBorders>
            <w:hideMark/>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Лыжов Александр Иванович</w:t>
            </w:r>
          </w:p>
        </w:tc>
        <w:tc>
          <w:tcPr>
            <w:tcW w:w="5634" w:type="dxa"/>
            <w:tcBorders>
              <w:top w:val="single" w:sz="4" w:space="0" w:color="auto"/>
              <w:left w:val="single" w:sz="4" w:space="0" w:color="auto"/>
              <w:bottom w:val="single" w:sz="4" w:space="0" w:color="auto"/>
              <w:right w:val="single" w:sz="4" w:space="0" w:color="auto"/>
            </w:tcBorders>
            <w:hideMark/>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Глава Волотовского муниципального округа, председатель комиссии;</w:t>
            </w:r>
          </w:p>
        </w:tc>
      </w:tr>
      <w:tr w:rsidR="003069EF" w:rsidRPr="003069EF" w:rsidTr="003069EF">
        <w:tc>
          <w:tcPr>
            <w:tcW w:w="709" w:type="dxa"/>
            <w:tcBorders>
              <w:top w:val="single" w:sz="4" w:space="0" w:color="auto"/>
              <w:left w:val="single" w:sz="4" w:space="0" w:color="auto"/>
              <w:bottom w:val="single" w:sz="4" w:space="0" w:color="auto"/>
              <w:right w:val="single" w:sz="4" w:space="0" w:color="auto"/>
            </w:tcBorders>
            <w:hideMark/>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2</w:t>
            </w:r>
          </w:p>
        </w:tc>
        <w:tc>
          <w:tcPr>
            <w:tcW w:w="3261" w:type="dxa"/>
            <w:tcBorders>
              <w:top w:val="single" w:sz="4" w:space="0" w:color="auto"/>
              <w:left w:val="single" w:sz="4" w:space="0" w:color="auto"/>
              <w:bottom w:val="single" w:sz="4" w:space="0" w:color="auto"/>
              <w:right w:val="single" w:sz="4" w:space="0" w:color="auto"/>
            </w:tcBorders>
            <w:hideMark/>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Федоров Сергей Владимирович</w:t>
            </w:r>
          </w:p>
        </w:tc>
        <w:tc>
          <w:tcPr>
            <w:tcW w:w="5634" w:type="dxa"/>
            <w:tcBorders>
              <w:top w:val="single" w:sz="4" w:space="0" w:color="auto"/>
              <w:left w:val="single" w:sz="4" w:space="0" w:color="auto"/>
              <w:bottom w:val="single" w:sz="4" w:space="0" w:color="auto"/>
              <w:right w:val="single" w:sz="4" w:space="0" w:color="auto"/>
            </w:tcBorders>
            <w:hideMark/>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Первый заместитель Главы Администрации, заместитель председателя комиссии;</w:t>
            </w:r>
          </w:p>
        </w:tc>
      </w:tr>
      <w:tr w:rsidR="003069EF" w:rsidRPr="003069EF" w:rsidTr="003069EF">
        <w:tc>
          <w:tcPr>
            <w:tcW w:w="709" w:type="dxa"/>
            <w:tcBorders>
              <w:top w:val="single" w:sz="4" w:space="0" w:color="auto"/>
              <w:left w:val="single" w:sz="4" w:space="0" w:color="auto"/>
              <w:bottom w:val="single" w:sz="4" w:space="0" w:color="auto"/>
              <w:right w:val="single" w:sz="4" w:space="0" w:color="auto"/>
            </w:tcBorders>
            <w:hideMark/>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3</w:t>
            </w:r>
          </w:p>
        </w:tc>
        <w:tc>
          <w:tcPr>
            <w:tcW w:w="3261" w:type="dxa"/>
            <w:tcBorders>
              <w:top w:val="single" w:sz="4" w:space="0" w:color="auto"/>
              <w:left w:val="single" w:sz="4" w:space="0" w:color="auto"/>
              <w:bottom w:val="single" w:sz="4" w:space="0" w:color="auto"/>
              <w:right w:val="single" w:sz="4" w:space="0" w:color="auto"/>
            </w:tcBorders>
            <w:hideMark/>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Бакурин Владислав Александрович</w:t>
            </w:r>
          </w:p>
        </w:tc>
        <w:tc>
          <w:tcPr>
            <w:tcW w:w="5634" w:type="dxa"/>
            <w:tcBorders>
              <w:top w:val="single" w:sz="4" w:space="0" w:color="auto"/>
              <w:left w:val="single" w:sz="4" w:space="0" w:color="auto"/>
              <w:bottom w:val="single" w:sz="4" w:space="0" w:color="auto"/>
              <w:right w:val="single" w:sz="4" w:space="0" w:color="auto"/>
            </w:tcBorders>
            <w:hideMark/>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Начальник Отделения Государственной инспекции безопасности дорожного движения Межмуниципального отдела Министерства внутренних дел России «Шимский», заместитель председателя комиссии (по согласованию);</w:t>
            </w:r>
          </w:p>
        </w:tc>
      </w:tr>
      <w:tr w:rsidR="003069EF" w:rsidRPr="003069EF" w:rsidTr="003069EF">
        <w:tc>
          <w:tcPr>
            <w:tcW w:w="709" w:type="dxa"/>
            <w:tcBorders>
              <w:top w:val="single" w:sz="4" w:space="0" w:color="auto"/>
              <w:left w:val="single" w:sz="4" w:space="0" w:color="auto"/>
              <w:bottom w:val="single" w:sz="4" w:space="0" w:color="auto"/>
              <w:right w:val="single" w:sz="4" w:space="0" w:color="auto"/>
            </w:tcBorders>
            <w:hideMark/>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4</w:t>
            </w:r>
          </w:p>
        </w:tc>
        <w:tc>
          <w:tcPr>
            <w:tcW w:w="3261" w:type="dxa"/>
            <w:tcBorders>
              <w:top w:val="single" w:sz="4" w:space="0" w:color="auto"/>
              <w:left w:val="single" w:sz="4" w:space="0" w:color="auto"/>
              <w:bottom w:val="single" w:sz="4" w:space="0" w:color="auto"/>
              <w:right w:val="single" w:sz="4" w:space="0" w:color="auto"/>
            </w:tcBorders>
            <w:hideMark/>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Михайлова Галина Федоровна</w:t>
            </w:r>
          </w:p>
        </w:tc>
        <w:tc>
          <w:tcPr>
            <w:tcW w:w="5634" w:type="dxa"/>
            <w:tcBorders>
              <w:top w:val="single" w:sz="4" w:space="0" w:color="auto"/>
              <w:left w:val="single" w:sz="4" w:space="0" w:color="auto"/>
              <w:bottom w:val="single" w:sz="4" w:space="0" w:color="auto"/>
              <w:right w:val="single" w:sz="4" w:space="0" w:color="auto"/>
            </w:tcBorders>
            <w:hideMark/>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Главный специалист по гражданской обороне и чрезвычайным ситуациям Администрации Волотовского муниципального округа, секретарь комиссии;</w:t>
            </w:r>
          </w:p>
        </w:tc>
      </w:tr>
      <w:tr w:rsidR="003069EF" w:rsidRPr="003069EF" w:rsidTr="003069EF">
        <w:tc>
          <w:tcPr>
            <w:tcW w:w="9604" w:type="dxa"/>
            <w:gridSpan w:val="3"/>
            <w:tcBorders>
              <w:top w:val="single" w:sz="4" w:space="0" w:color="auto"/>
              <w:left w:val="single" w:sz="4" w:space="0" w:color="auto"/>
              <w:bottom w:val="single" w:sz="4" w:space="0" w:color="auto"/>
              <w:right w:val="single" w:sz="4" w:space="0" w:color="auto"/>
            </w:tcBorders>
            <w:hideMark/>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Члены комиссии:</w:t>
            </w:r>
          </w:p>
        </w:tc>
      </w:tr>
      <w:tr w:rsidR="003069EF" w:rsidRPr="003069EF" w:rsidTr="003069EF">
        <w:tc>
          <w:tcPr>
            <w:tcW w:w="709" w:type="dxa"/>
            <w:tcBorders>
              <w:top w:val="single" w:sz="4" w:space="0" w:color="auto"/>
              <w:left w:val="single" w:sz="4" w:space="0" w:color="auto"/>
              <w:bottom w:val="single" w:sz="4" w:space="0" w:color="auto"/>
              <w:right w:val="single" w:sz="4" w:space="0" w:color="auto"/>
            </w:tcBorders>
            <w:hideMark/>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5</w:t>
            </w:r>
          </w:p>
        </w:tc>
        <w:tc>
          <w:tcPr>
            <w:tcW w:w="3261" w:type="dxa"/>
            <w:tcBorders>
              <w:top w:val="single" w:sz="4" w:space="0" w:color="auto"/>
              <w:left w:val="single" w:sz="4" w:space="0" w:color="auto"/>
              <w:bottom w:val="single" w:sz="4" w:space="0" w:color="auto"/>
              <w:right w:val="single" w:sz="4" w:space="0" w:color="auto"/>
            </w:tcBorders>
            <w:hideMark/>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Пыталева Валентина Ивановна</w:t>
            </w:r>
          </w:p>
        </w:tc>
        <w:tc>
          <w:tcPr>
            <w:tcW w:w="5634" w:type="dxa"/>
            <w:tcBorders>
              <w:top w:val="single" w:sz="4" w:space="0" w:color="auto"/>
              <w:left w:val="single" w:sz="4" w:space="0" w:color="auto"/>
              <w:bottom w:val="single" w:sz="4" w:space="0" w:color="auto"/>
              <w:right w:val="single" w:sz="4" w:space="0" w:color="auto"/>
            </w:tcBorders>
            <w:hideMark/>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Заместитель Главы Администрации, председатель комитета по управлению социальным комплексом;</w:t>
            </w:r>
          </w:p>
        </w:tc>
      </w:tr>
      <w:tr w:rsidR="003069EF" w:rsidRPr="003069EF" w:rsidTr="003069EF">
        <w:tc>
          <w:tcPr>
            <w:tcW w:w="709" w:type="dxa"/>
            <w:tcBorders>
              <w:top w:val="single" w:sz="4" w:space="0" w:color="auto"/>
              <w:left w:val="single" w:sz="4" w:space="0" w:color="auto"/>
              <w:bottom w:val="single" w:sz="4" w:space="0" w:color="auto"/>
              <w:right w:val="single" w:sz="4" w:space="0" w:color="auto"/>
            </w:tcBorders>
            <w:hideMark/>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6</w:t>
            </w:r>
          </w:p>
        </w:tc>
        <w:tc>
          <w:tcPr>
            <w:tcW w:w="3261" w:type="dxa"/>
            <w:tcBorders>
              <w:top w:val="single" w:sz="4" w:space="0" w:color="auto"/>
              <w:left w:val="single" w:sz="4" w:space="0" w:color="auto"/>
              <w:bottom w:val="single" w:sz="4" w:space="0" w:color="auto"/>
              <w:right w:val="single" w:sz="4" w:space="0" w:color="auto"/>
            </w:tcBorders>
            <w:hideMark/>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 xml:space="preserve">Епифанов Кирилл Сергеевич </w:t>
            </w:r>
          </w:p>
        </w:tc>
        <w:tc>
          <w:tcPr>
            <w:tcW w:w="5634" w:type="dxa"/>
            <w:tcBorders>
              <w:top w:val="single" w:sz="4" w:space="0" w:color="auto"/>
              <w:left w:val="single" w:sz="4" w:space="0" w:color="auto"/>
              <w:bottom w:val="single" w:sz="4" w:space="0" w:color="auto"/>
              <w:right w:val="single" w:sz="4" w:space="0" w:color="auto"/>
            </w:tcBorders>
            <w:hideMark/>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Главный государственный инспектор территориального отдела государственного автодорожного надзора по Новгородской области Северо-Восточного межрегионального управления государственного автодорожного надзора (по согласованию);</w:t>
            </w:r>
          </w:p>
        </w:tc>
      </w:tr>
      <w:tr w:rsidR="003069EF" w:rsidRPr="003069EF" w:rsidTr="003069EF">
        <w:tc>
          <w:tcPr>
            <w:tcW w:w="709" w:type="dxa"/>
            <w:tcBorders>
              <w:top w:val="single" w:sz="4" w:space="0" w:color="auto"/>
              <w:left w:val="single" w:sz="4" w:space="0" w:color="auto"/>
              <w:bottom w:val="single" w:sz="4" w:space="0" w:color="auto"/>
              <w:right w:val="single" w:sz="4" w:space="0" w:color="auto"/>
            </w:tcBorders>
            <w:hideMark/>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7</w:t>
            </w:r>
          </w:p>
        </w:tc>
        <w:tc>
          <w:tcPr>
            <w:tcW w:w="3261" w:type="dxa"/>
            <w:tcBorders>
              <w:top w:val="single" w:sz="4" w:space="0" w:color="auto"/>
              <w:left w:val="single" w:sz="4" w:space="0" w:color="auto"/>
              <w:bottom w:val="single" w:sz="4" w:space="0" w:color="auto"/>
              <w:right w:val="single" w:sz="4" w:space="0" w:color="auto"/>
            </w:tcBorders>
            <w:hideMark/>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Ефимов Александр Павлович</w:t>
            </w:r>
          </w:p>
        </w:tc>
        <w:tc>
          <w:tcPr>
            <w:tcW w:w="5634" w:type="dxa"/>
            <w:tcBorders>
              <w:top w:val="single" w:sz="4" w:space="0" w:color="auto"/>
              <w:left w:val="single" w:sz="4" w:space="0" w:color="auto"/>
              <w:bottom w:val="single" w:sz="4" w:space="0" w:color="auto"/>
              <w:right w:val="single" w:sz="4" w:space="0" w:color="auto"/>
            </w:tcBorders>
            <w:hideMark/>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Начальник Волотовской автоколонны открытого общества с ограниченной ответственностью «Фабус ВН» (по согласованию);</w:t>
            </w:r>
          </w:p>
        </w:tc>
      </w:tr>
      <w:tr w:rsidR="003069EF" w:rsidRPr="003069EF" w:rsidTr="003069EF">
        <w:tc>
          <w:tcPr>
            <w:tcW w:w="709" w:type="dxa"/>
            <w:tcBorders>
              <w:top w:val="single" w:sz="4" w:space="0" w:color="auto"/>
              <w:left w:val="single" w:sz="4" w:space="0" w:color="auto"/>
              <w:bottom w:val="single" w:sz="4" w:space="0" w:color="auto"/>
              <w:right w:val="single" w:sz="4" w:space="0" w:color="auto"/>
            </w:tcBorders>
            <w:hideMark/>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8</w:t>
            </w:r>
          </w:p>
        </w:tc>
        <w:tc>
          <w:tcPr>
            <w:tcW w:w="3261" w:type="dxa"/>
            <w:tcBorders>
              <w:top w:val="single" w:sz="4" w:space="0" w:color="auto"/>
              <w:left w:val="single" w:sz="4" w:space="0" w:color="auto"/>
              <w:bottom w:val="single" w:sz="4" w:space="0" w:color="auto"/>
              <w:right w:val="single" w:sz="4" w:space="0" w:color="auto"/>
            </w:tcBorders>
            <w:hideMark/>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Павлова Елена Вениаминовна</w:t>
            </w:r>
          </w:p>
        </w:tc>
        <w:tc>
          <w:tcPr>
            <w:tcW w:w="5634" w:type="dxa"/>
            <w:tcBorders>
              <w:top w:val="single" w:sz="4" w:space="0" w:color="auto"/>
              <w:left w:val="single" w:sz="4" w:space="0" w:color="auto"/>
              <w:bottom w:val="single" w:sz="4" w:space="0" w:color="auto"/>
              <w:right w:val="single" w:sz="4" w:space="0" w:color="auto"/>
            </w:tcBorders>
            <w:hideMark/>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Ведущий эксперт дорожного хозяйства отдела организации работ по содержанию и сохранности автомобильных дорог Государственного областного казённого учреждения «Новгородавтодор» (по согласованию);</w:t>
            </w:r>
          </w:p>
        </w:tc>
      </w:tr>
      <w:tr w:rsidR="003069EF" w:rsidRPr="003069EF" w:rsidTr="003069EF">
        <w:tc>
          <w:tcPr>
            <w:tcW w:w="709" w:type="dxa"/>
            <w:tcBorders>
              <w:top w:val="single" w:sz="4" w:space="0" w:color="auto"/>
              <w:left w:val="single" w:sz="4" w:space="0" w:color="auto"/>
              <w:bottom w:val="single" w:sz="4" w:space="0" w:color="auto"/>
              <w:right w:val="single" w:sz="4" w:space="0" w:color="auto"/>
            </w:tcBorders>
            <w:hideMark/>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9</w:t>
            </w:r>
          </w:p>
        </w:tc>
        <w:tc>
          <w:tcPr>
            <w:tcW w:w="3261" w:type="dxa"/>
            <w:tcBorders>
              <w:top w:val="single" w:sz="4" w:space="0" w:color="auto"/>
              <w:left w:val="single" w:sz="4" w:space="0" w:color="auto"/>
              <w:bottom w:val="single" w:sz="4" w:space="0" w:color="auto"/>
              <w:right w:val="single" w:sz="4" w:space="0" w:color="auto"/>
            </w:tcBorders>
            <w:hideMark/>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Орлова Лидия Анатольевна</w:t>
            </w:r>
          </w:p>
        </w:tc>
        <w:tc>
          <w:tcPr>
            <w:tcW w:w="5634" w:type="dxa"/>
            <w:tcBorders>
              <w:top w:val="single" w:sz="4" w:space="0" w:color="auto"/>
              <w:left w:val="single" w:sz="4" w:space="0" w:color="auto"/>
              <w:bottom w:val="single" w:sz="4" w:space="0" w:color="auto"/>
              <w:right w:val="single" w:sz="4" w:space="0" w:color="auto"/>
            </w:tcBorders>
            <w:hideMark/>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Глава Волотовского территориального отдела;</w:t>
            </w:r>
          </w:p>
        </w:tc>
      </w:tr>
      <w:tr w:rsidR="003069EF" w:rsidRPr="003069EF" w:rsidTr="003069EF">
        <w:tc>
          <w:tcPr>
            <w:tcW w:w="709" w:type="dxa"/>
            <w:tcBorders>
              <w:top w:val="single" w:sz="4" w:space="0" w:color="auto"/>
              <w:left w:val="single" w:sz="4" w:space="0" w:color="auto"/>
              <w:bottom w:val="single" w:sz="4" w:space="0" w:color="auto"/>
              <w:right w:val="single" w:sz="4" w:space="0" w:color="auto"/>
            </w:tcBorders>
            <w:hideMark/>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10</w:t>
            </w:r>
          </w:p>
        </w:tc>
        <w:tc>
          <w:tcPr>
            <w:tcW w:w="3261" w:type="dxa"/>
            <w:tcBorders>
              <w:top w:val="single" w:sz="4" w:space="0" w:color="auto"/>
              <w:left w:val="single" w:sz="4" w:space="0" w:color="auto"/>
              <w:bottom w:val="single" w:sz="4" w:space="0" w:color="auto"/>
              <w:right w:val="single" w:sz="4" w:space="0" w:color="auto"/>
            </w:tcBorders>
            <w:hideMark/>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Петрова Людмила Михайловна</w:t>
            </w:r>
          </w:p>
        </w:tc>
        <w:tc>
          <w:tcPr>
            <w:tcW w:w="5634" w:type="dxa"/>
            <w:tcBorders>
              <w:top w:val="single" w:sz="4" w:space="0" w:color="auto"/>
              <w:left w:val="single" w:sz="4" w:space="0" w:color="auto"/>
              <w:bottom w:val="single" w:sz="4" w:space="0" w:color="auto"/>
              <w:right w:val="single" w:sz="4" w:space="0" w:color="auto"/>
            </w:tcBorders>
            <w:hideMark/>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Глава Славитинского территориального отдела;</w:t>
            </w:r>
          </w:p>
        </w:tc>
      </w:tr>
      <w:tr w:rsidR="003069EF" w:rsidRPr="003069EF" w:rsidTr="003069EF">
        <w:tc>
          <w:tcPr>
            <w:tcW w:w="709" w:type="dxa"/>
            <w:tcBorders>
              <w:top w:val="single" w:sz="4" w:space="0" w:color="auto"/>
              <w:left w:val="single" w:sz="4" w:space="0" w:color="auto"/>
              <w:bottom w:val="single" w:sz="4" w:space="0" w:color="auto"/>
              <w:right w:val="single" w:sz="4" w:space="0" w:color="auto"/>
            </w:tcBorders>
            <w:hideMark/>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11</w:t>
            </w:r>
          </w:p>
        </w:tc>
        <w:tc>
          <w:tcPr>
            <w:tcW w:w="3261" w:type="dxa"/>
            <w:tcBorders>
              <w:top w:val="single" w:sz="4" w:space="0" w:color="auto"/>
              <w:left w:val="single" w:sz="4" w:space="0" w:color="auto"/>
              <w:bottom w:val="single" w:sz="4" w:space="0" w:color="auto"/>
              <w:right w:val="single" w:sz="4" w:space="0" w:color="auto"/>
            </w:tcBorders>
            <w:hideMark/>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Матвеева Ирина Николаевна</w:t>
            </w:r>
          </w:p>
        </w:tc>
        <w:tc>
          <w:tcPr>
            <w:tcW w:w="5634" w:type="dxa"/>
            <w:tcBorders>
              <w:top w:val="single" w:sz="4" w:space="0" w:color="auto"/>
              <w:left w:val="single" w:sz="4" w:space="0" w:color="auto"/>
              <w:bottom w:val="single" w:sz="4" w:space="0" w:color="auto"/>
              <w:right w:val="single" w:sz="4" w:space="0" w:color="auto"/>
            </w:tcBorders>
            <w:hideMark/>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Глава Ратицкого территориального отдела;</w:t>
            </w:r>
          </w:p>
        </w:tc>
      </w:tr>
      <w:tr w:rsidR="003069EF" w:rsidRPr="003069EF" w:rsidTr="003069EF">
        <w:trPr>
          <w:trHeight w:val="70"/>
        </w:trPr>
        <w:tc>
          <w:tcPr>
            <w:tcW w:w="709" w:type="dxa"/>
            <w:tcBorders>
              <w:top w:val="single" w:sz="4" w:space="0" w:color="auto"/>
              <w:left w:val="single" w:sz="4" w:space="0" w:color="auto"/>
              <w:bottom w:val="single" w:sz="4" w:space="0" w:color="auto"/>
              <w:right w:val="single" w:sz="4" w:space="0" w:color="auto"/>
            </w:tcBorders>
            <w:hideMark/>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12</w:t>
            </w:r>
          </w:p>
        </w:tc>
        <w:tc>
          <w:tcPr>
            <w:tcW w:w="3261" w:type="dxa"/>
            <w:tcBorders>
              <w:top w:val="single" w:sz="4" w:space="0" w:color="auto"/>
              <w:left w:val="single" w:sz="4" w:space="0" w:color="auto"/>
              <w:bottom w:val="single" w:sz="4" w:space="0" w:color="auto"/>
              <w:right w:val="single" w:sz="4" w:space="0" w:color="auto"/>
            </w:tcBorders>
            <w:hideMark/>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Феоктистов Юрий Николаевич</w:t>
            </w:r>
          </w:p>
        </w:tc>
        <w:tc>
          <w:tcPr>
            <w:tcW w:w="5634" w:type="dxa"/>
            <w:tcBorders>
              <w:top w:val="single" w:sz="4" w:space="0" w:color="auto"/>
              <w:left w:val="single" w:sz="4" w:space="0" w:color="auto"/>
              <w:bottom w:val="single" w:sz="4" w:space="0" w:color="auto"/>
              <w:right w:val="single" w:sz="4" w:space="0" w:color="auto"/>
            </w:tcBorders>
            <w:hideMark/>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Главный инженер Октябрьской дирекции инфраструктуры «Дновская дистанция пути» (по согласованию);</w:t>
            </w:r>
          </w:p>
        </w:tc>
      </w:tr>
      <w:tr w:rsidR="003069EF" w:rsidRPr="003069EF" w:rsidTr="003069EF">
        <w:trPr>
          <w:trHeight w:val="70"/>
        </w:trPr>
        <w:tc>
          <w:tcPr>
            <w:tcW w:w="709" w:type="dxa"/>
            <w:tcBorders>
              <w:top w:val="single" w:sz="4" w:space="0" w:color="auto"/>
              <w:left w:val="single" w:sz="4" w:space="0" w:color="auto"/>
              <w:bottom w:val="single" w:sz="4" w:space="0" w:color="auto"/>
              <w:right w:val="single" w:sz="4" w:space="0" w:color="auto"/>
            </w:tcBorders>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13</w:t>
            </w:r>
          </w:p>
        </w:tc>
        <w:tc>
          <w:tcPr>
            <w:tcW w:w="3261" w:type="dxa"/>
            <w:tcBorders>
              <w:top w:val="single" w:sz="4" w:space="0" w:color="auto"/>
              <w:left w:val="single" w:sz="4" w:space="0" w:color="auto"/>
              <w:bottom w:val="single" w:sz="4" w:space="0" w:color="auto"/>
              <w:right w:val="single" w:sz="4" w:space="0" w:color="auto"/>
            </w:tcBorders>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Бутылин Михаил Федорович</w:t>
            </w:r>
          </w:p>
        </w:tc>
        <w:tc>
          <w:tcPr>
            <w:tcW w:w="5634" w:type="dxa"/>
            <w:tcBorders>
              <w:top w:val="single" w:sz="4" w:space="0" w:color="auto"/>
              <w:left w:val="single" w:sz="4" w:space="0" w:color="auto"/>
              <w:bottom w:val="single" w:sz="4" w:space="0" w:color="auto"/>
              <w:right w:val="single" w:sz="4" w:space="0" w:color="auto"/>
            </w:tcBorders>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Консультант Главы муниципального округа;</w:t>
            </w:r>
          </w:p>
        </w:tc>
      </w:tr>
      <w:tr w:rsidR="003069EF" w:rsidRPr="003069EF" w:rsidTr="003069EF">
        <w:trPr>
          <w:trHeight w:val="70"/>
        </w:trPr>
        <w:tc>
          <w:tcPr>
            <w:tcW w:w="709" w:type="dxa"/>
            <w:tcBorders>
              <w:top w:val="single" w:sz="4" w:space="0" w:color="auto"/>
              <w:left w:val="single" w:sz="4" w:space="0" w:color="auto"/>
              <w:bottom w:val="single" w:sz="4" w:space="0" w:color="auto"/>
              <w:right w:val="single" w:sz="4" w:space="0" w:color="auto"/>
            </w:tcBorders>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14</w:t>
            </w:r>
          </w:p>
        </w:tc>
        <w:tc>
          <w:tcPr>
            <w:tcW w:w="3261" w:type="dxa"/>
            <w:tcBorders>
              <w:top w:val="single" w:sz="4" w:space="0" w:color="auto"/>
              <w:left w:val="single" w:sz="4" w:space="0" w:color="auto"/>
              <w:bottom w:val="single" w:sz="4" w:space="0" w:color="auto"/>
              <w:right w:val="single" w:sz="4" w:space="0" w:color="auto"/>
            </w:tcBorders>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Семенова Светлана Федоровна</w:t>
            </w:r>
          </w:p>
        </w:tc>
        <w:tc>
          <w:tcPr>
            <w:tcW w:w="5634" w:type="dxa"/>
            <w:tcBorders>
              <w:top w:val="single" w:sz="4" w:space="0" w:color="auto"/>
              <w:left w:val="single" w:sz="4" w:space="0" w:color="auto"/>
              <w:bottom w:val="single" w:sz="4" w:space="0" w:color="auto"/>
              <w:right w:val="single" w:sz="4" w:space="0" w:color="auto"/>
            </w:tcBorders>
          </w:tcPr>
          <w:p w:rsidR="003069EF" w:rsidRPr="003069EF" w:rsidRDefault="003069EF" w:rsidP="003069E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Председатель комитета жилищно-коммунального хозяйства, строительства и архитектуры Администрации Волотовского муниципального округа»</w:t>
            </w:r>
          </w:p>
        </w:tc>
      </w:tr>
    </w:tbl>
    <w:p w:rsidR="003069EF" w:rsidRPr="003069EF" w:rsidRDefault="003069EF"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3069EF">
        <w:rPr>
          <w:rFonts w:ascii="Times New Roman" w:eastAsia="Times New Roman" w:hAnsi="Times New Roman" w:cs="Times New Roman"/>
          <w:color w:val="000000" w:themeColor="text1"/>
          <w:sz w:val="16"/>
          <w:szCs w:val="16"/>
          <w:lang w:eastAsia="ru-RU"/>
        </w:rPr>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3069EF" w:rsidRPr="003069EF" w:rsidRDefault="00975B1F" w:rsidP="00975B1F">
      <w:pPr>
        <w:widowControl w:val="0"/>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 xml:space="preserve">                                                                                              </w:t>
      </w:r>
      <w:r w:rsidR="003069EF" w:rsidRPr="003069EF">
        <w:rPr>
          <w:rFonts w:ascii="Times New Roman" w:eastAsia="Times New Roman" w:hAnsi="Times New Roman" w:cs="Times New Roman"/>
          <w:color w:val="000000" w:themeColor="text1"/>
          <w:sz w:val="16"/>
          <w:szCs w:val="16"/>
          <w:lang w:eastAsia="ru-RU"/>
        </w:rPr>
        <w:t xml:space="preserve">Глава муниципального округа                                                          </w:t>
      </w:r>
      <w:r>
        <w:rPr>
          <w:rFonts w:ascii="Times New Roman" w:eastAsia="Times New Roman" w:hAnsi="Times New Roman" w:cs="Times New Roman"/>
          <w:color w:val="000000" w:themeColor="text1"/>
          <w:sz w:val="16"/>
          <w:szCs w:val="16"/>
          <w:lang w:eastAsia="ru-RU"/>
        </w:rPr>
        <w:t xml:space="preserve">    </w:t>
      </w:r>
      <w:r w:rsidR="003069EF" w:rsidRPr="003069EF">
        <w:rPr>
          <w:rFonts w:ascii="Times New Roman" w:eastAsia="Times New Roman" w:hAnsi="Times New Roman" w:cs="Times New Roman"/>
          <w:color w:val="000000" w:themeColor="text1"/>
          <w:sz w:val="16"/>
          <w:szCs w:val="16"/>
          <w:lang w:eastAsia="ru-RU"/>
        </w:rPr>
        <w:t xml:space="preserve"> А.И. Лыжов</w:t>
      </w:r>
    </w:p>
    <w:p w:rsidR="00492EB8" w:rsidRDefault="00492EB8" w:rsidP="0005425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АДМИНИСТРАЦИЯ ВОЛОТОВСКОГО МУНИЦИПАЛЬНОГО ОКРУГА</w:t>
      </w:r>
    </w:p>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5E7F15">
        <w:rPr>
          <w:rFonts w:ascii="Times New Roman" w:eastAsia="Times New Roman" w:hAnsi="Times New Roman" w:cs="Times New Roman"/>
          <w:b/>
          <w:bCs/>
          <w:color w:val="000000" w:themeColor="text1"/>
          <w:sz w:val="16"/>
          <w:szCs w:val="16"/>
          <w:lang w:eastAsia="ru-RU"/>
        </w:rPr>
        <w:t>П О С Т А Н О В Л Е Н И Е</w:t>
      </w:r>
    </w:p>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 xml:space="preserve">от  06.03.2023           №  167 </w:t>
      </w:r>
    </w:p>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tblGrid>
      <w:tr w:rsidR="005E7F15" w:rsidRPr="005E7F15" w:rsidTr="005E7F15">
        <w:tc>
          <w:tcPr>
            <w:tcW w:w="4644" w:type="dxa"/>
            <w:tcBorders>
              <w:top w:val="nil"/>
              <w:left w:val="nil"/>
              <w:bottom w:val="nil"/>
              <w:right w:val="nil"/>
            </w:tcBorders>
            <w:shd w:val="clear" w:color="auto" w:fill="auto"/>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Об установлении публичного сервитута</w:t>
            </w:r>
          </w:p>
        </w:tc>
      </w:tr>
    </w:tbl>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ab/>
        <w:t>В соответствии со статьями 39.37 - 39.39 Земельного кодекса Российской Федерации, пунктом 3 статьи 3.6. Федерального закона от 25.10.2001 N 137-ФЗ "О введении в действие Земельного кодекса Российской Федерации", приказом Министерства экономического развития Российской Федерации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на основании ходатайства Акционерного общества «Газпром газораспределение Великий Новгород» (далее - АО «Газпром газораспределение Великий Новгород»)</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ab/>
      </w:r>
      <w:r w:rsidRPr="005E7F15">
        <w:rPr>
          <w:rFonts w:ascii="Times New Roman" w:eastAsia="Times New Roman" w:hAnsi="Times New Roman" w:cs="Times New Roman"/>
          <w:b/>
          <w:color w:val="000000" w:themeColor="text1"/>
          <w:sz w:val="16"/>
          <w:szCs w:val="16"/>
          <w:lang w:eastAsia="ru-RU"/>
        </w:rPr>
        <w:t>ПОСТАНОВЛЯЮ:</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 xml:space="preserve">1. Установить публичный сервитут в пользу АО «Газпром газораспределение Великий Новгород» (ИНН 5321039753, ОГРН 1025300780812) и утвердить границу публичного сервитута, в соответствии с представленными документами (описание местоположения границ), в отношении объекта газоснабжения: </w:t>
      </w:r>
      <w:r w:rsidRPr="005E7F15">
        <w:rPr>
          <w:rFonts w:ascii="Times New Roman" w:eastAsia="Times New Roman" w:hAnsi="Times New Roman" w:cs="Times New Roman"/>
          <w:bCs/>
          <w:color w:val="000000" w:themeColor="text1"/>
          <w:sz w:val="16"/>
          <w:szCs w:val="16"/>
          <w:lang w:eastAsia="ru-RU"/>
        </w:rPr>
        <w:t>«Газопровод к индивидуальному жилому дому по адресу:</w:t>
      </w:r>
      <w:r w:rsidRPr="005E7F15">
        <w:rPr>
          <w:rFonts w:ascii="Times New Roman" w:eastAsia="Times New Roman" w:hAnsi="Times New Roman" w:cs="Times New Roman"/>
          <w:color w:val="000000" w:themeColor="text1"/>
          <w:sz w:val="16"/>
          <w:szCs w:val="16"/>
          <w:lang w:eastAsia="ru-RU"/>
        </w:rPr>
        <w:t xml:space="preserve"> </w:t>
      </w:r>
      <w:r w:rsidRPr="005E7F15">
        <w:rPr>
          <w:rFonts w:ascii="Times New Roman" w:eastAsia="Times New Roman" w:hAnsi="Times New Roman" w:cs="Times New Roman"/>
          <w:bCs/>
          <w:color w:val="000000" w:themeColor="text1"/>
          <w:sz w:val="16"/>
          <w:szCs w:val="16"/>
          <w:lang w:eastAsia="ru-RU"/>
        </w:rPr>
        <w:t>Новгородская область, Волотовский район, п. Волот, ул. Колхозная, д. 7».</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5E7F15">
        <w:rPr>
          <w:rFonts w:ascii="Times New Roman" w:eastAsia="Times New Roman" w:hAnsi="Times New Roman" w:cs="Times New Roman"/>
          <w:bCs/>
          <w:color w:val="000000" w:themeColor="text1"/>
          <w:sz w:val="16"/>
          <w:szCs w:val="16"/>
          <w:lang w:eastAsia="ru-RU"/>
        </w:rPr>
        <w:t xml:space="preserve">Испрашиваемая площадь публичного сервитута – </w:t>
      </w:r>
      <w:r w:rsidRPr="005E7F15">
        <w:rPr>
          <w:rFonts w:ascii="Times New Roman" w:eastAsia="Times New Roman" w:hAnsi="Times New Roman" w:cs="Times New Roman"/>
          <w:color w:val="000000" w:themeColor="text1"/>
          <w:sz w:val="16"/>
          <w:szCs w:val="16"/>
          <w:lang w:eastAsia="ru-RU"/>
        </w:rPr>
        <w:t>787</w:t>
      </w:r>
      <w:r w:rsidRPr="005E7F15">
        <w:rPr>
          <w:rFonts w:ascii="Times New Roman" w:eastAsia="Times New Roman" w:hAnsi="Times New Roman" w:cs="Times New Roman"/>
          <w:bCs/>
          <w:color w:val="000000" w:themeColor="text1"/>
          <w:sz w:val="16"/>
          <w:szCs w:val="16"/>
          <w:lang w:eastAsia="ru-RU"/>
        </w:rPr>
        <w:t xml:space="preserve"> кв. м.</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5E7F15">
        <w:rPr>
          <w:rFonts w:ascii="Times New Roman" w:eastAsia="Times New Roman" w:hAnsi="Times New Roman" w:cs="Times New Roman"/>
          <w:bCs/>
          <w:color w:val="000000" w:themeColor="text1"/>
          <w:sz w:val="16"/>
          <w:szCs w:val="16"/>
          <w:lang w:eastAsia="ru-RU"/>
        </w:rPr>
        <w:t>Кадастровые номера земельных участков, в отношении которых испрашивается публичный сервитут и границы которых внесены в Единый государственный реестр недвижимости: отсутствуют.</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5E7F15">
        <w:rPr>
          <w:rFonts w:ascii="Times New Roman" w:eastAsia="Times New Roman" w:hAnsi="Times New Roman" w:cs="Times New Roman"/>
          <w:bCs/>
          <w:color w:val="000000" w:themeColor="text1"/>
          <w:sz w:val="16"/>
          <w:szCs w:val="16"/>
          <w:lang w:eastAsia="ru-RU"/>
        </w:rPr>
        <w:t>Публичный сервитут устанавливается в отношении земельных участков, расположенных в границах кадастровых кварталов:</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bCs/>
          <w:color w:val="000000" w:themeColor="text1"/>
          <w:sz w:val="16"/>
          <w:szCs w:val="16"/>
          <w:lang w:eastAsia="ru-RU"/>
        </w:rPr>
        <w:t>- земли кадастрового квартала 53:04:0010507 - Новгородская область, Волотовский район, п. Волот, ул. им. Васькина;</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bCs/>
          <w:color w:val="000000" w:themeColor="text1"/>
          <w:sz w:val="16"/>
          <w:szCs w:val="16"/>
          <w:lang w:eastAsia="ru-RU"/>
        </w:rPr>
        <w:t>- земли кадастрового квартала 53:04:0010609 - Новгородская область, Волотовский район, п. Волот, ул. Володарского</w:t>
      </w:r>
      <w:r w:rsidRPr="005E7F15">
        <w:rPr>
          <w:rFonts w:ascii="Times New Roman" w:eastAsia="Times New Roman" w:hAnsi="Times New Roman" w:cs="Times New Roman"/>
          <w:color w:val="000000" w:themeColor="text1"/>
          <w:sz w:val="16"/>
          <w:szCs w:val="16"/>
          <w:lang w:eastAsia="ru-RU"/>
        </w:rPr>
        <w:t>.</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ab/>
        <w:t>2. Цель установления публичного сервитута: эксплуатация существующего сооружения в соответствии с пунктом 1 статьи 39.37 Земельного кодекса Российской Федерации, статьей 3.6 Федерального закона от 25.10.2001 № 137-ФЗ «О введении в действие Земельного кодекса Российской Федерации».</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 xml:space="preserve">3. Срок публичного сервитута – 49 лет. </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ab/>
        <w:t>4.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РФ от 20.11.2000 N 878 "Об утверждении Правил охраны газораспределительных сетей".</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ab/>
        <w:t>5. Плата за публичный сервитут на основании пункта 4 статьи 3.6 Федерального закона от 25.10.2001 № 137-ФЗ «О введении в действие Земельного кодекса Российской Федерации» не устанавливается.</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ab/>
        <w:t>6. Возмещение правообладателю земельного участка убытков, причиненных осуществлением сервитута, осуществляется в порядке, предусмотренном действующим законодательством Российской Федерации.</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7. АО «Газпром газораспределение Великий Новгород» обязано привести земельный участок в состояние, пригодное для его использования в соответствии с разрешенным использованием, в срок не позднее чем три месяца после завершения эксплуатации, консервации, сноса инженерного сооружения, для размещения которого был установлен публичный сервитут.</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8. АО «Газпром газораспределение Великий Новгород» вправе:</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ab/>
        <w:t>приступить к осуществлению публичного сервитута со дня внесения сведений о нем в Единый государственный реестр недвижимости;</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ab/>
        <w:t>в установленных границах публичного сервитута осуществлять в соответствии с требованиями законодательства Российской Федерации деятельность, для обеспечения которой установлен публичный сервитут;</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ab/>
        <w:t>до окончания срока публичного сервитута обратиться с ходатайством об установлении публичного сервитута.</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ab/>
        <w:t>9. Администрации Волотовского муниципального округа в установленном законом порядке:</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ab/>
        <w:t>9.1. направить копию настоящего постановления с приложением утвержденных схем расположения границ публичного сервитута в Управление Федеральной службы государственной регистрации, кадастра и картографии по Новгородской области;</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ab/>
        <w:t>9.2. направить копию настоящего постановления в АО «Газпром газораспределение Великий Новгород», а также сведения о лицах, подавших заявление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ab/>
        <w:t>10. Опубликовать настоящее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5E7F15" w:rsidRDefault="00975B1F" w:rsidP="00975B1F">
      <w:pPr>
        <w:widowControl w:val="0"/>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 xml:space="preserve">                                                                                                   </w:t>
      </w:r>
      <w:r w:rsidR="005E7F15" w:rsidRPr="005E7F15">
        <w:rPr>
          <w:rFonts w:ascii="Times New Roman" w:eastAsia="Times New Roman" w:hAnsi="Times New Roman" w:cs="Times New Roman"/>
          <w:color w:val="000000" w:themeColor="text1"/>
          <w:sz w:val="16"/>
          <w:szCs w:val="16"/>
          <w:lang w:eastAsia="ru-RU"/>
        </w:rPr>
        <w:t xml:space="preserve">Первый заместитель Главы Администрации      </w:t>
      </w:r>
      <w:r>
        <w:rPr>
          <w:rFonts w:ascii="Times New Roman" w:eastAsia="Times New Roman" w:hAnsi="Times New Roman" w:cs="Times New Roman"/>
          <w:color w:val="000000" w:themeColor="text1"/>
          <w:sz w:val="16"/>
          <w:szCs w:val="16"/>
          <w:lang w:eastAsia="ru-RU"/>
        </w:rPr>
        <w:t xml:space="preserve">                          </w:t>
      </w:r>
      <w:r w:rsidR="005E7F15" w:rsidRPr="005E7F15">
        <w:rPr>
          <w:rFonts w:ascii="Times New Roman" w:eastAsia="Times New Roman" w:hAnsi="Times New Roman" w:cs="Times New Roman"/>
          <w:color w:val="000000" w:themeColor="text1"/>
          <w:sz w:val="16"/>
          <w:szCs w:val="16"/>
          <w:lang w:eastAsia="ru-RU"/>
        </w:rPr>
        <w:t xml:space="preserve">С.В. Федоров </w:t>
      </w:r>
    </w:p>
    <w:p w:rsidR="00975B1F" w:rsidRPr="005E7F15" w:rsidRDefault="00975B1F" w:rsidP="00975B1F">
      <w:pPr>
        <w:widowControl w:val="0"/>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p>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АДМИНИСТРАЦИЯ ВОЛОТОВСКОГО МУНИЦИПАЛЬНОГО ОКРУГА</w:t>
      </w:r>
    </w:p>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5E7F15">
        <w:rPr>
          <w:rFonts w:ascii="Times New Roman" w:eastAsia="Times New Roman" w:hAnsi="Times New Roman" w:cs="Times New Roman"/>
          <w:b/>
          <w:bCs/>
          <w:color w:val="000000" w:themeColor="text1"/>
          <w:sz w:val="16"/>
          <w:szCs w:val="16"/>
          <w:lang w:eastAsia="ru-RU"/>
        </w:rPr>
        <w:t>П О С Т А Н О В Л Е Н И Е</w:t>
      </w:r>
    </w:p>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 xml:space="preserve">от  06.03.2023            №  168 </w:t>
      </w:r>
    </w:p>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tblGrid>
      <w:tr w:rsidR="005E7F15" w:rsidRPr="005E7F15" w:rsidTr="005E7F15">
        <w:tc>
          <w:tcPr>
            <w:tcW w:w="4644" w:type="dxa"/>
            <w:tcBorders>
              <w:top w:val="nil"/>
              <w:left w:val="nil"/>
              <w:bottom w:val="nil"/>
              <w:right w:val="nil"/>
            </w:tcBorders>
            <w:shd w:val="clear" w:color="auto" w:fill="auto"/>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Об установлении публичного сервитута</w:t>
            </w:r>
          </w:p>
        </w:tc>
      </w:tr>
    </w:tbl>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ab/>
        <w:t>В соответствии со статьями 39.37 - 39.39 Земельного кодекса Российской Федерации, пунктом 3 статьи 3.6. Федерального закона от 25.10.2001 N 137-ФЗ "О введении в действие Земельного кодекса Российской Федерации", приказом Министерства экономического развития Российской Федерации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на основании ходатайства Акционерного общества «Газпром газораспределение Великий Новгород» (далее - АО «Газпром газораспределение Великий Новгород»)</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ab/>
      </w:r>
      <w:r w:rsidRPr="005E7F15">
        <w:rPr>
          <w:rFonts w:ascii="Times New Roman" w:eastAsia="Times New Roman" w:hAnsi="Times New Roman" w:cs="Times New Roman"/>
          <w:b/>
          <w:color w:val="000000" w:themeColor="text1"/>
          <w:sz w:val="16"/>
          <w:szCs w:val="16"/>
          <w:lang w:eastAsia="ru-RU"/>
        </w:rPr>
        <w:t>ПОСТАНОВЛЯЮ:</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 xml:space="preserve">1. Установить публичный сервитут в пользу АО «Газпром газораспределение Великий Новгород» (ИНН 5321039753, ОГРН 1025300780812) и утвердить границу публичного сервитута, в соответствии с представленными документами (описание местоположения границ), в отношении объекта газоснабжения: </w:t>
      </w:r>
      <w:r w:rsidRPr="005E7F15">
        <w:rPr>
          <w:rFonts w:ascii="Times New Roman" w:eastAsia="Times New Roman" w:hAnsi="Times New Roman" w:cs="Times New Roman"/>
          <w:bCs/>
          <w:color w:val="000000" w:themeColor="text1"/>
          <w:sz w:val="16"/>
          <w:szCs w:val="16"/>
          <w:lang w:eastAsia="ru-RU"/>
        </w:rPr>
        <w:t>«Газопровод к индивидуальному жилому дому по адресу:</w:t>
      </w:r>
      <w:r w:rsidRPr="005E7F15">
        <w:rPr>
          <w:rFonts w:ascii="Times New Roman" w:eastAsia="Times New Roman" w:hAnsi="Times New Roman" w:cs="Times New Roman"/>
          <w:color w:val="000000" w:themeColor="text1"/>
          <w:sz w:val="16"/>
          <w:szCs w:val="16"/>
          <w:lang w:eastAsia="ru-RU"/>
        </w:rPr>
        <w:t xml:space="preserve"> </w:t>
      </w:r>
      <w:r w:rsidRPr="005E7F15">
        <w:rPr>
          <w:rFonts w:ascii="Times New Roman" w:eastAsia="Times New Roman" w:hAnsi="Times New Roman" w:cs="Times New Roman"/>
          <w:bCs/>
          <w:color w:val="000000" w:themeColor="text1"/>
          <w:sz w:val="16"/>
          <w:szCs w:val="16"/>
          <w:lang w:eastAsia="ru-RU"/>
        </w:rPr>
        <w:t>Новгородская область, Волотовский район, п. Волот, ул. 8 Марта, д. 6».</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5E7F15">
        <w:rPr>
          <w:rFonts w:ascii="Times New Roman" w:eastAsia="Times New Roman" w:hAnsi="Times New Roman" w:cs="Times New Roman"/>
          <w:bCs/>
          <w:color w:val="000000" w:themeColor="text1"/>
          <w:sz w:val="16"/>
          <w:szCs w:val="16"/>
          <w:lang w:eastAsia="ru-RU"/>
        </w:rPr>
        <w:t xml:space="preserve">Испрашиваемая площадь публичного сервитута – </w:t>
      </w:r>
      <w:r w:rsidRPr="005E7F15">
        <w:rPr>
          <w:rFonts w:ascii="Times New Roman" w:eastAsia="Times New Roman" w:hAnsi="Times New Roman" w:cs="Times New Roman"/>
          <w:color w:val="000000" w:themeColor="text1"/>
          <w:sz w:val="16"/>
          <w:szCs w:val="16"/>
          <w:lang w:eastAsia="ru-RU"/>
        </w:rPr>
        <w:t>24</w:t>
      </w:r>
      <w:r w:rsidRPr="005E7F15">
        <w:rPr>
          <w:rFonts w:ascii="Times New Roman" w:eastAsia="Times New Roman" w:hAnsi="Times New Roman" w:cs="Times New Roman"/>
          <w:bCs/>
          <w:color w:val="000000" w:themeColor="text1"/>
          <w:sz w:val="16"/>
          <w:szCs w:val="16"/>
          <w:lang w:eastAsia="ru-RU"/>
        </w:rPr>
        <w:t xml:space="preserve"> кв. м.</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5E7F15">
        <w:rPr>
          <w:rFonts w:ascii="Times New Roman" w:eastAsia="Times New Roman" w:hAnsi="Times New Roman" w:cs="Times New Roman"/>
          <w:bCs/>
          <w:color w:val="000000" w:themeColor="text1"/>
          <w:sz w:val="16"/>
          <w:szCs w:val="16"/>
          <w:lang w:eastAsia="ru-RU"/>
        </w:rPr>
        <w:t>Кадастровые номера земельных участков, в отношении которых испрашивается публичный сервитут и границы которых внесены в Единый государственный реестр недвижимости: отсутствуют.</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5E7F15">
        <w:rPr>
          <w:rFonts w:ascii="Times New Roman" w:eastAsia="Times New Roman" w:hAnsi="Times New Roman" w:cs="Times New Roman"/>
          <w:bCs/>
          <w:color w:val="000000" w:themeColor="text1"/>
          <w:sz w:val="16"/>
          <w:szCs w:val="16"/>
          <w:lang w:eastAsia="ru-RU"/>
        </w:rPr>
        <w:t>Публичный сервитут устанавливается в отношении земельных участков, расположенных в границах кадастровых кварталов:</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bCs/>
          <w:color w:val="000000" w:themeColor="text1"/>
          <w:sz w:val="16"/>
          <w:szCs w:val="16"/>
          <w:lang w:eastAsia="ru-RU"/>
        </w:rPr>
        <w:t>- земли кадастрового квартала 53:04:0010611 - Новгородская область, Волотовский район, п. Волот, ул. 8 Марта</w:t>
      </w:r>
      <w:r w:rsidRPr="005E7F15">
        <w:rPr>
          <w:rFonts w:ascii="Times New Roman" w:eastAsia="Times New Roman" w:hAnsi="Times New Roman" w:cs="Times New Roman"/>
          <w:color w:val="000000" w:themeColor="text1"/>
          <w:sz w:val="16"/>
          <w:szCs w:val="16"/>
          <w:lang w:eastAsia="ru-RU"/>
        </w:rPr>
        <w:t>.</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ab/>
        <w:t>2. Цель установления публичного сервитута: эксплуатация существующего сооружения в соответствии с пунктом 1 статьи 39.37 Земельного кодекса Российской Федерации, статьей 3.6 Федерального закона от 25.10.2001 № 137-ФЗ «О введении в действие Земельного кодекса Российской Федерации».</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 xml:space="preserve">3. Срок публичного сервитута – 49 лет. </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ab/>
        <w:t>4.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РФ от 20.11.2000 N 878 "Об утверждении Правил охраны газораспределительных сетей".</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ab/>
        <w:t>5. Плата за публичный сервитут на основании пункта 4 статьи 3.6 Федерального закона от 25.10.2001 № 137-ФЗ «О введении в действие Земельного кодекса Российской Федерации» не устанавливается.</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ab/>
        <w:t>6. Возмещение правообладателю земельного участка убытков, причиненных осуществлением сервитута, осуществляется в порядке, предусмотренном действующим законодательством Российской Федерации.</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7. АО «Газпром газораспределение Великий Новгород» обязано привести земельный участок в состояние, пригодное для его использования в соответствии с разрешенным использованием, в срок не позднее чем три месяца после завершения эксплуатации, консервации, сноса инженерного сооружения, для размещения которого был установлен публичный сервитут.</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8. АО «Газпром газораспределение Великий Новгород» вправе:</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ab/>
        <w:t>приступить к осуществлению публичного сервитута со дня внесения сведений о нем в Единый государственный реестр недвижимости;</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ab/>
        <w:t>в установленных границах публичного сервитута осуществлять в соответствии с требованиями законодательства Российской Федерации деятельность, для обеспечения которой установлен публичный сервитут;</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ab/>
        <w:t>до окончания срока публичного сервитута обратиться с ходатайством об установлении публичного сервитута.</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ab/>
        <w:t>9. Администрации Волотовского муниципального округа в установленном законом порядке:</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ab/>
        <w:t>9.1. направить копию настоящего постановления с приложением утвержденных схем расположения границ публичного сервитута в Управление Федеральной службы государственной регистрации, кадастра и картографии по Новгородской области;</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ab/>
        <w:t>9.2. направить копию настоящего постановления в АО «Газпром газораспределение Великий Новгород», а также сведения о лицах, подавших заявление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ab/>
        <w:t>10. Опубликовать настоящее постановление в муниципальной газете «Волотовские ведомости» и разместить на официальном сайте Администрации в информационно-телекоммуникационной сети «Интернет».</w:t>
      </w:r>
    </w:p>
    <w:p w:rsidR="005E7F15" w:rsidRPr="005E7F15" w:rsidRDefault="00975B1F" w:rsidP="00975B1F">
      <w:pPr>
        <w:widowControl w:val="0"/>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 xml:space="preserve">                                                                                                          </w:t>
      </w:r>
      <w:r w:rsidR="005E7F15" w:rsidRPr="005E7F15">
        <w:rPr>
          <w:rFonts w:ascii="Times New Roman" w:eastAsia="Times New Roman" w:hAnsi="Times New Roman" w:cs="Times New Roman"/>
          <w:color w:val="000000" w:themeColor="text1"/>
          <w:sz w:val="16"/>
          <w:szCs w:val="16"/>
          <w:lang w:eastAsia="ru-RU"/>
        </w:rPr>
        <w:t xml:space="preserve">Первый заместитель Главы Администрации     </w:t>
      </w:r>
      <w:r>
        <w:rPr>
          <w:rFonts w:ascii="Times New Roman" w:eastAsia="Times New Roman" w:hAnsi="Times New Roman" w:cs="Times New Roman"/>
          <w:color w:val="000000" w:themeColor="text1"/>
          <w:sz w:val="16"/>
          <w:szCs w:val="16"/>
          <w:lang w:eastAsia="ru-RU"/>
        </w:rPr>
        <w:t xml:space="preserve">                        </w:t>
      </w:r>
      <w:r w:rsidR="005E7F15" w:rsidRPr="005E7F15">
        <w:rPr>
          <w:rFonts w:ascii="Times New Roman" w:eastAsia="Times New Roman" w:hAnsi="Times New Roman" w:cs="Times New Roman"/>
          <w:color w:val="000000" w:themeColor="text1"/>
          <w:sz w:val="16"/>
          <w:szCs w:val="16"/>
          <w:lang w:eastAsia="ru-RU"/>
        </w:rPr>
        <w:t xml:space="preserve">С.В. Федоров </w:t>
      </w:r>
    </w:p>
    <w:p w:rsidR="00975B1F" w:rsidRDefault="00975B1F"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АДМИНИСТРАЦИЯ ВОЛОТОВСКОГО МУНИЦИПАЛЬНОГО ОКРУГА</w:t>
      </w:r>
    </w:p>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5E7F15">
        <w:rPr>
          <w:rFonts w:ascii="Times New Roman" w:eastAsia="Times New Roman" w:hAnsi="Times New Roman" w:cs="Times New Roman"/>
          <w:b/>
          <w:bCs/>
          <w:color w:val="000000" w:themeColor="text1"/>
          <w:sz w:val="16"/>
          <w:szCs w:val="16"/>
          <w:lang w:eastAsia="ru-RU"/>
        </w:rPr>
        <w:t>П О С Т А Н О В Л Е Н И Е</w:t>
      </w:r>
    </w:p>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 xml:space="preserve">от  06.03.2023           №  169 </w:t>
      </w:r>
    </w:p>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tblGrid>
      <w:tr w:rsidR="005E7F15" w:rsidRPr="005E7F15" w:rsidTr="005E7F15">
        <w:tc>
          <w:tcPr>
            <w:tcW w:w="4644" w:type="dxa"/>
            <w:tcBorders>
              <w:top w:val="nil"/>
              <w:left w:val="nil"/>
              <w:bottom w:val="nil"/>
              <w:right w:val="nil"/>
            </w:tcBorders>
            <w:shd w:val="clear" w:color="auto" w:fill="auto"/>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Об установлении публичного сервитута</w:t>
            </w:r>
          </w:p>
        </w:tc>
      </w:tr>
    </w:tbl>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ab/>
        <w:t>В соответствии со статьями 39.37 - 39.39 Земельного кодекса Российской Федерации, пунктом 3 статьи 3.6. Федерального закона от 25.10.2001 N 137-ФЗ "О введении в действие Земельного кодекса Российской Федерации", приказом Министерства экономического развития Российской Федерации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на основании ходатайства Акционерного общества «Газпром газораспределение Великий Новгород» (далее - АО «Газпром газораспределение Великий Новгород»)</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ab/>
      </w:r>
      <w:r w:rsidRPr="005E7F15">
        <w:rPr>
          <w:rFonts w:ascii="Times New Roman" w:eastAsia="Times New Roman" w:hAnsi="Times New Roman" w:cs="Times New Roman"/>
          <w:b/>
          <w:color w:val="000000" w:themeColor="text1"/>
          <w:sz w:val="16"/>
          <w:szCs w:val="16"/>
          <w:lang w:eastAsia="ru-RU"/>
        </w:rPr>
        <w:t>ПОСТАНОВЛЯЮ:</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 xml:space="preserve">1. Установить публичный сервитут в пользу АО «Газпром газораспределение Великий Новгород» (ИНН 5321039753, ОГРН 1025300780812) и утвердить границу публичного сервитута, в соответствии с представленными документами (описание местоположения границ), в отношении объекта газоснабжения: </w:t>
      </w:r>
      <w:r w:rsidRPr="005E7F15">
        <w:rPr>
          <w:rFonts w:ascii="Times New Roman" w:eastAsia="Times New Roman" w:hAnsi="Times New Roman" w:cs="Times New Roman"/>
          <w:bCs/>
          <w:color w:val="000000" w:themeColor="text1"/>
          <w:sz w:val="16"/>
          <w:szCs w:val="16"/>
          <w:lang w:eastAsia="ru-RU"/>
        </w:rPr>
        <w:t>«Газопровод к индивидуальному жилому дому по адресу:</w:t>
      </w:r>
      <w:r w:rsidRPr="005E7F15">
        <w:rPr>
          <w:rFonts w:ascii="Times New Roman" w:eastAsia="Times New Roman" w:hAnsi="Times New Roman" w:cs="Times New Roman"/>
          <w:color w:val="000000" w:themeColor="text1"/>
          <w:sz w:val="16"/>
          <w:szCs w:val="16"/>
          <w:lang w:eastAsia="ru-RU"/>
        </w:rPr>
        <w:t xml:space="preserve"> </w:t>
      </w:r>
      <w:r w:rsidRPr="005E7F15">
        <w:rPr>
          <w:rFonts w:ascii="Times New Roman" w:eastAsia="Times New Roman" w:hAnsi="Times New Roman" w:cs="Times New Roman"/>
          <w:bCs/>
          <w:color w:val="000000" w:themeColor="text1"/>
          <w:sz w:val="16"/>
          <w:szCs w:val="16"/>
          <w:lang w:eastAsia="ru-RU"/>
        </w:rPr>
        <w:t>Новгородская область, Волотовский район, п. Волот, ул. 8 Марта, д. 4».</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5E7F15">
        <w:rPr>
          <w:rFonts w:ascii="Times New Roman" w:eastAsia="Times New Roman" w:hAnsi="Times New Roman" w:cs="Times New Roman"/>
          <w:bCs/>
          <w:color w:val="000000" w:themeColor="text1"/>
          <w:sz w:val="16"/>
          <w:szCs w:val="16"/>
          <w:lang w:eastAsia="ru-RU"/>
        </w:rPr>
        <w:t xml:space="preserve">Испрашиваемая площадь публичного сервитута – </w:t>
      </w:r>
      <w:r w:rsidRPr="005E7F15">
        <w:rPr>
          <w:rFonts w:ascii="Times New Roman" w:eastAsia="Times New Roman" w:hAnsi="Times New Roman" w:cs="Times New Roman"/>
          <w:color w:val="000000" w:themeColor="text1"/>
          <w:sz w:val="16"/>
          <w:szCs w:val="16"/>
          <w:lang w:eastAsia="ru-RU"/>
        </w:rPr>
        <w:t>30</w:t>
      </w:r>
      <w:r w:rsidRPr="005E7F15">
        <w:rPr>
          <w:rFonts w:ascii="Times New Roman" w:eastAsia="Times New Roman" w:hAnsi="Times New Roman" w:cs="Times New Roman"/>
          <w:bCs/>
          <w:color w:val="000000" w:themeColor="text1"/>
          <w:sz w:val="16"/>
          <w:szCs w:val="16"/>
          <w:lang w:eastAsia="ru-RU"/>
        </w:rPr>
        <w:t xml:space="preserve"> кв. м.</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5E7F15">
        <w:rPr>
          <w:rFonts w:ascii="Times New Roman" w:eastAsia="Times New Roman" w:hAnsi="Times New Roman" w:cs="Times New Roman"/>
          <w:bCs/>
          <w:color w:val="000000" w:themeColor="text1"/>
          <w:sz w:val="16"/>
          <w:szCs w:val="16"/>
          <w:lang w:eastAsia="ru-RU"/>
        </w:rPr>
        <w:t>Кадастровые номера земельных участков, в отношении которых испрашивается публичный сервитут и границы которых внесены в Единый государственный реестр недвижимости: отсутствуют.</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5E7F15">
        <w:rPr>
          <w:rFonts w:ascii="Times New Roman" w:eastAsia="Times New Roman" w:hAnsi="Times New Roman" w:cs="Times New Roman"/>
          <w:bCs/>
          <w:color w:val="000000" w:themeColor="text1"/>
          <w:sz w:val="16"/>
          <w:szCs w:val="16"/>
          <w:lang w:eastAsia="ru-RU"/>
        </w:rPr>
        <w:t>Публичный сервитут устанавливается в отношении земельных участков, расположенных в границах кадастровых кварталов:</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bCs/>
          <w:color w:val="000000" w:themeColor="text1"/>
          <w:sz w:val="16"/>
          <w:szCs w:val="16"/>
          <w:lang w:eastAsia="ru-RU"/>
        </w:rPr>
        <w:t>- земли кадастрового квартала 53:04:0010611 - Новгородская область, Волотовский район, п. Волот, ул. 8 Марта</w:t>
      </w:r>
      <w:r w:rsidRPr="005E7F15">
        <w:rPr>
          <w:rFonts w:ascii="Times New Roman" w:eastAsia="Times New Roman" w:hAnsi="Times New Roman" w:cs="Times New Roman"/>
          <w:color w:val="000000" w:themeColor="text1"/>
          <w:sz w:val="16"/>
          <w:szCs w:val="16"/>
          <w:lang w:eastAsia="ru-RU"/>
        </w:rPr>
        <w:t>.</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ab/>
        <w:t>2. Цель установления публичного сервитута: эксплуатация существующего сооружения в соответствии с пунктом 1 статьи 39.37 Земельного кодекса Российской Федерации, статьей 3.6 Федерального закона от 25.10.2001 № 137-ФЗ «О введении в действие Земельного кодекса Российской Федерации».</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 xml:space="preserve">3. Срок публичного сервитута – 49 лет. </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ab/>
        <w:t>4.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РФ от 20.11.2000 N 878 "Об утверждении Правил охраны газораспределительных сетей".</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ab/>
        <w:t>5. Плата за публичный сервитут на основании пункта 4 статьи 3.6 Федерального закона от 25.10.2001 № 137-ФЗ «О введении в действие Земельного кодекса Российской Федерации» не устанавливается.</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ab/>
        <w:t>6. Возмещение правообладателю земельного участка убытков, причиненных осуществлением сервитута, осуществляется в порядке, предусмотренном действующим законодательством Российской Федерации.</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7. АО «Газпром газораспределение Великий Новгород» обязано привести земельный участок в состояние, пригодное для его использования в соответствии с разрешенным использованием, в срок не позднее чем три месяца после завершения эксплуатации, консервации, сноса инженерного сооружения, для размещения которого был установлен публичный сервитут.</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ab/>
        <w:t>8. АО «Газпром газораспределение Великий Новгород» вправе:</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ab/>
        <w:t>приступить к осуществлению публичного сервитута со дня внесения сведений о нем в Единый государственный реестр недвижимости;</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ab/>
        <w:t>в установленных границах публичного сервитута осуществлять в соответствии с требованиями законодательства Российской Федерации деятельность, для обеспечения которой установлен публичный сервитут;</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ab/>
        <w:t>до окончания срока публичного сервитута обратиться с ходатайством об установлении публичного сервитута.</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ab/>
        <w:t>9. Администрации Волотовского муниципального округа в установленном законом порядке:</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ab/>
        <w:t>9.1. направить копию настоящего постановления с приложением утвержденных схем расположения границ публичного сервитута в Управление Федеральной службы государственной регистрации, кадастра и картографии по Новгородской области;</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ab/>
        <w:t>9.2. направить копию настоящего постановления в АО «Газпром газораспределение Великий Новгород», а также сведения о лицах, подавших заявление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ab/>
        <w:t>10. Опубликовать настоящее постановление в муниципальной газете «Волотовские ведомости» и разместить на официальном сайте Администрации в информационно-телекоммуникационной сети «Интернет».</w:t>
      </w:r>
    </w:p>
    <w:p w:rsidR="005E7F15" w:rsidRPr="005E7F15" w:rsidRDefault="00975B1F" w:rsidP="00975B1F">
      <w:pPr>
        <w:widowControl w:val="0"/>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 xml:space="preserve">                                                                                                  </w:t>
      </w:r>
      <w:r w:rsidR="005E7F15" w:rsidRPr="005E7F15">
        <w:rPr>
          <w:rFonts w:ascii="Times New Roman" w:eastAsia="Times New Roman" w:hAnsi="Times New Roman" w:cs="Times New Roman"/>
          <w:color w:val="000000" w:themeColor="text1"/>
          <w:sz w:val="16"/>
          <w:szCs w:val="16"/>
          <w:lang w:eastAsia="ru-RU"/>
        </w:rPr>
        <w:t xml:space="preserve">Первый заместитель Главы Администрации     </w:t>
      </w:r>
      <w:r>
        <w:rPr>
          <w:rFonts w:ascii="Times New Roman" w:eastAsia="Times New Roman" w:hAnsi="Times New Roman" w:cs="Times New Roman"/>
          <w:color w:val="000000" w:themeColor="text1"/>
          <w:sz w:val="16"/>
          <w:szCs w:val="16"/>
          <w:lang w:eastAsia="ru-RU"/>
        </w:rPr>
        <w:t xml:space="preserve">                              </w:t>
      </w:r>
      <w:r w:rsidR="005E7F15" w:rsidRPr="005E7F15">
        <w:rPr>
          <w:rFonts w:ascii="Times New Roman" w:eastAsia="Times New Roman" w:hAnsi="Times New Roman" w:cs="Times New Roman"/>
          <w:color w:val="000000" w:themeColor="text1"/>
          <w:sz w:val="16"/>
          <w:szCs w:val="16"/>
          <w:lang w:eastAsia="ru-RU"/>
        </w:rPr>
        <w:t xml:space="preserve"> С.В. Федоров </w:t>
      </w:r>
    </w:p>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АДМИНИСТРАЦИЯ ВОЛОТОВСКОГО МУНИЦИПАЛЬНОГО ОКРУГА</w:t>
      </w:r>
    </w:p>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5E7F15">
        <w:rPr>
          <w:rFonts w:ascii="Times New Roman" w:eastAsia="Times New Roman" w:hAnsi="Times New Roman" w:cs="Times New Roman"/>
          <w:b/>
          <w:bCs/>
          <w:color w:val="000000" w:themeColor="text1"/>
          <w:sz w:val="16"/>
          <w:szCs w:val="16"/>
          <w:lang w:eastAsia="ru-RU"/>
        </w:rPr>
        <w:t>П О С Т А Н О В Л Е Н И Е</w:t>
      </w:r>
    </w:p>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 xml:space="preserve">от  06.03.2023           № 170  </w:t>
      </w:r>
    </w:p>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56"/>
      </w:tblGrid>
      <w:tr w:rsidR="005E7F15" w:rsidRPr="005E7F15" w:rsidTr="00565372">
        <w:tc>
          <w:tcPr>
            <w:tcW w:w="10456" w:type="dxa"/>
            <w:tcBorders>
              <w:top w:val="nil"/>
              <w:left w:val="nil"/>
              <w:bottom w:val="nil"/>
              <w:right w:val="nil"/>
            </w:tcBorders>
            <w:shd w:val="clear" w:color="auto" w:fill="auto"/>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Об установлении публичного сервитута</w:t>
            </w:r>
          </w:p>
        </w:tc>
      </w:tr>
    </w:tbl>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В соответствии со статьями 39.37 - 39.39 Земельного кодекса Российской Федерации, пунктом 3 статьи 3.6. Федерального закона от 25.10.2001 N 137-ФЗ "О введении в действие Земельного кодекса Российской Федерации", приказом Министерства экономического развития Российской Федерации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на основании ходатайства Акционерного общества «Газпром газораспределение Великий Новгород» (далее - АО «Газпром газораспределение Великий Новгород»)</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5E7F15">
        <w:rPr>
          <w:rFonts w:ascii="Times New Roman" w:eastAsia="Times New Roman" w:hAnsi="Times New Roman" w:cs="Times New Roman"/>
          <w:b/>
          <w:color w:val="000000" w:themeColor="text1"/>
          <w:sz w:val="16"/>
          <w:szCs w:val="16"/>
          <w:lang w:eastAsia="ru-RU"/>
        </w:rPr>
        <w:t>ПОСТАНОВЛЯЮ:</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 xml:space="preserve">1. Установить публичный сервитут в пользу АО «Газпром газораспределение Великий Новгород» (ИНН 5321039753, ОГРН 1025300780812) и утвердить границу публичного сервитута, в соответствии с представленными документами (описание местоположения границ), в отношении объекта газоснабжения: </w:t>
      </w:r>
      <w:r w:rsidRPr="005E7F15">
        <w:rPr>
          <w:rFonts w:ascii="Times New Roman" w:eastAsia="Times New Roman" w:hAnsi="Times New Roman" w:cs="Times New Roman"/>
          <w:bCs/>
          <w:color w:val="000000" w:themeColor="text1"/>
          <w:sz w:val="16"/>
          <w:szCs w:val="16"/>
          <w:lang w:eastAsia="ru-RU"/>
        </w:rPr>
        <w:t>«Газопровод к индивидуальному жилому дому по адресу:</w:t>
      </w:r>
      <w:r w:rsidRPr="005E7F15">
        <w:rPr>
          <w:rFonts w:ascii="Times New Roman" w:eastAsia="Times New Roman" w:hAnsi="Times New Roman" w:cs="Times New Roman"/>
          <w:color w:val="000000" w:themeColor="text1"/>
          <w:sz w:val="16"/>
          <w:szCs w:val="16"/>
          <w:lang w:eastAsia="ru-RU"/>
        </w:rPr>
        <w:t xml:space="preserve"> </w:t>
      </w:r>
      <w:r w:rsidRPr="005E7F15">
        <w:rPr>
          <w:rFonts w:ascii="Times New Roman" w:eastAsia="Times New Roman" w:hAnsi="Times New Roman" w:cs="Times New Roman"/>
          <w:bCs/>
          <w:color w:val="000000" w:themeColor="text1"/>
          <w:sz w:val="16"/>
          <w:szCs w:val="16"/>
          <w:lang w:eastAsia="ru-RU"/>
        </w:rPr>
        <w:t>Новгородская область, Волотовский район, п. Волот, ул. Володарского, д. 2».</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5E7F15">
        <w:rPr>
          <w:rFonts w:ascii="Times New Roman" w:eastAsia="Times New Roman" w:hAnsi="Times New Roman" w:cs="Times New Roman"/>
          <w:bCs/>
          <w:color w:val="000000" w:themeColor="text1"/>
          <w:sz w:val="16"/>
          <w:szCs w:val="16"/>
          <w:lang w:eastAsia="ru-RU"/>
        </w:rPr>
        <w:t xml:space="preserve">Испрашиваемая площадь публичного сервитута – </w:t>
      </w:r>
      <w:r w:rsidRPr="005E7F15">
        <w:rPr>
          <w:rFonts w:ascii="Times New Roman" w:eastAsia="Times New Roman" w:hAnsi="Times New Roman" w:cs="Times New Roman"/>
          <w:color w:val="000000" w:themeColor="text1"/>
          <w:sz w:val="16"/>
          <w:szCs w:val="16"/>
          <w:lang w:eastAsia="ru-RU"/>
        </w:rPr>
        <w:t>17</w:t>
      </w:r>
      <w:r w:rsidRPr="005E7F15">
        <w:rPr>
          <w:rFonts w:ascii="Times New Roman" w:eastAsia="Times New Roman" w:hAnsi="Times New Roman" w:cs="Times New Roman"/>
          <w:bCs/>
          <w:color w:val="000000" w:themeColor="text1"/>
          <w:sz w:val="16"/>
          <w:szCs w:val="16"/>
          <w:lang w:eastAsia="ru-RU"/>
        </w:rPr>
        <w:t xml:space="preserve"> кв. м.</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5E7F15">
        <w:rPr>
          <w:rFonts w:ascii="Times New Roman" w:eastAsia="Times New Roman" w:hAnsi="Times New Roman" w:cs="Times New Roman"/>
          <w:bCs/>
          <w:color w:val="000000" w:themeColor="text1"/>
          <w:sz w:val="16"/>
          <w:szCs w:val="16"/>
          <w:lang w:eastAsia="ru-RU"/>
        </w:rPr>
        <w:t>Кадастровые номера земельных участков, в отношении которых испрашивается публичный сервитут и границы которых внесены в Единый государственный реестр недвижимости: отсутствуют.</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5E7F15">
        <w:rPr>
          <w:rFonts w:ascii="Times New Roman" w:eastAsia="Times New Roman" w:hAnsi="Times New Roman" w:cs="Times New Roman"/>
          <w:bCs/>
          <w:color w:val="000000" w:themeColor="text1"/>
          <w:sz w:val="16"/>
          <w:szCs w:val="16"/>
          <w:lang w:eastAsia="ru-RU"/>
        </w:rPr>
        <w:t>Публичный сервитут устанавливается в отношении земельных участков, расположенных в границах кадастровых кварталов:</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bCs/>
          <w:color w:val="000000" w:themeColor="text1"/>
          <w:sz w:val="16"/>
          <w:szCs w:val="16"/>
          <w:lang w:eastAsia="ru-RU"/>
        </w:rPr>
        <w:t>- земли кадастрового квартала 53:04:0010505 - Новгородская область, Волотовский район, п. Волот, ул. Володарского</w:t>
      </w:r>
      <w:r w:rsidRPr="005E7F15">
        <w:rPr>
          <w:rFonts w:ascii="Times New Roman" w:eastAsia="Times New Roman" w:hAnsi="Times New Roman" w:cs="Times New Roman"/>
          <w:color w:val="000000" w:themeColor="text1"/>
          <w:sz w:val="16"/>
          <w:szCs w:val="16"/>
          <w:lang w:eastAsia="ru-RU"/>
        </w:rPr>
        <w:t>.</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2. Цель установления публичного сервитута: эксплуатация существующего сооружения в соответствии с пунктом 1 статьи 39.37 Земельного кодекса Российской Федерации, статьей 3.6 Федерального закона от 25.10.2001 № 137-ФЗ «О введении в действие Земельного кодекса Российской Федерации».</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 xml:space="preserve">3. Срок публичного сервитута – 49 лет. </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4.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РФ от 20.11.2000 N 878 "Об утверждении Правил охраны газораспределительных сетей".</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5. Плата за публичный сервитут на основании пункта 4 статьи 3.6 Федерального закона от 25.10.2001 № 137-ФЗ «О введении в действие Земельного кодекса Российской Федерации» не устанавливается.</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6. Возмещение правообладателю земельного участка убытков, причиненных осуществлением сервитута, осуществляется в порядке, предусмотренном действующим законодательством Российской Федерации.</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7. АО «Газпром газораспределение Великий Новгород» обязано привести земельный участок в состояние, пригодное для его использования в соответствии с разрешенным использованием, в срок не позднее чем три месяца после завершения эксплуатации, консервации, сноса инженерного сооружения, для размещения которого был установлен публичный сервитут.</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8. АО «Газпром газораспределение Великий Новгород» вправе:</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приступить к осуществлению публичного сервитута со дня внесения сведений о нем в Единый государственный реестр недвижимости;</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в установленных границах публичного сервитута осуществлять в соответствии с требованиями законодательства Российской Федерации деятельность, для обеспечения которой установлен публичный сервитут;</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до окончания срока публичного сервитута обратиться с ходатайством об установлении публичного сервитута.</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9. Администрации Волотовского муниципального округа в установленном законом порядке:</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9.1. направить копию настоящего постановления с приложением утвержденных схем расположения границ публичного сервитута в Управление Федеральной службы государственной регистрации, кадастра и картографии по Новгородской области;</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9.2. направить копию настоящего постановления в АО «Газпром газораспределение Великий Новгород», а также сведения о лицах, подавших заявление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5E7F15" w:rsidRPr="005E7F15" w:rsidRDefault="005E7F15" w:rsidP="00975B1F">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10. Опубликовать настоящее постановление в муниципальной газете «Волотовские ведомости» и разместить на официальном сайте Администрации в информационно-телекоммуникационной сети «Интернет».</w:t>
      </w:r>
    </w:p>
    <w:p w:rsidR="005E7F15" w:rsidRDefault="00975B1F" w:rsidP="00975B1F">
      <w:pPr>
        <w:widowControl w:val="0"/>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 xml:space="preserve">                                                                                                      </w:t>
      </w:r>
      <w:r w:rsidR="005E7F15" w:rsidRPr="005E7F15">
        <w:rPr>
          <w:rFonts w:ascii="Times New Roman" w:eastAsia="Times New Roman" w:hAnsi="Times New Roman" w:cs="Times New Roman"/>
          <w:color w:val="000000" w:themeColor="text1"/>
          <w:sz w:val="16"/>
          <w:szCs w:val="16"/>
          <w:lang w:eastAsia="ru-RU"/>
        </w:rPr>
        <w:t xml:space="preserve">Первый заместитель Главы Администрации        </w:t>
      </w:r>
      <w:r>
        <w:rPr>
          <w:rFonts w:ascii="Times New Roman" w:eastAsia="Times New Roman" w:hAnsi="Times New Roman" w:cs="Times New Roman"/>
          <w:color w:val="000000" w:themeColor="text1"/>
          <w:sz w:val="16"/>
          <w:szCs w:val="16"/>
          <w:lang w:eastAsia="ru-RU"/>
        </w:rPr>
        <w:t xml:space="preserve">                         </w:t>
      </w:r>
      <w:r w:rsidR="005E7F15" w:rsidRPr="005E7F15">
        <w:rPr>
          <w:rFonts w:ascii="Times New Roman" w:eastAsia="Times New Roman" w:hAnsi="Times New Roman" w:cs="Times New Roman"/>
          <w:color w:val="000000" w:themeColor="text1"/>
          <w:sz w:val="16"/>
          <w:szCs w:val="16"/>
          <w:lang w:eastAsia="ru-RU"/>
        </w:rPr>
        <w:t xml:space="preserve">С.В. Федоров </w:t>
      </w:r>
    </w:p>
    <w:p w:rsidR="00975B1F" w:rsidRPr="005E7F15" w:rsidRDefault="00975B1F" w:rsidP="00975B1F">
      <w:pPr>
        <w:widowControl w:val="0"/>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p>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АДМИНИСТРАЦИЯ ВОЛОТОВСКОГО МУНИЦИПАЛЬНОГО ОКРУГА</w:t>
      </w:r>
    </w:p>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5E7F15">
        <w:rPr>
          <w:rFonts w:ascii="Times New Roman" w:eastAsia="Times New Roman" w:hAnsi="Times New Roman" w:cs="Times New Roman"/>
          <w:b/>
          <w:bCs/>
          <w:color w:val="000000" w:themeColor="text1"/>
          <w:sz w:val="16"/>
          <w:szCs w:val="16"/>
          <w:lang w:eastAsia="ru-RU"/>
        </w:rPr>
        <w:t>П О С Т А Н О В Л Е Н И Е</w:t>
      </w:r>
    </w:p>
    <w:p w:rsid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 xml:space="preserve">от 07.03.2023            №  174 </w:t>
      </w:r>
    </w:p>
    <w:p w:rsidR="004B2F3C" w:rsidRPr="005E7F15" w:rsidRDefault="004B2F3C"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bl>
      <w:tblPr>
        <w:tblW w:w="15056" w:type="dxa"/>
        <w:tblLayout w:type="fixed"/>
        <w:tblCellMar>
          <w:top w:w="15" w:type="dxa"/>
          <w:left w:w="15" w:type="dxa"/>
          <w:bottom w:w="15" w:type="dxa"/>
          <w:right w:w="15" w:type="dxa"/>
        </w:tblCellMar>
        <w:tblLook w:val="0000"/>
      </w:tblPr>
      <w:tblGrid>
        <w:gridCol w:w="10080"/>
        <w:gridCol w:w="373"/>
        <w:gridCol w:w="4603"/>
      </w:tblGrid>
      <w:tr w:rsidR="005E7F15" w:rsidRPr="005E7F15" w:rsidTr="004B2F3C">
        <w:trPr>
          <w:trHeight w:val="292"/>
        </w:trPr>
        <w:tc>
          <w:tcPr>
            <w:tcW w:w="10080" w:type="dxa"/>
            <w:shd w:val="clear" w:color="auto" w:fill="auto"/>
          </w:tcPr>
          <w:p w:rsidR="005E7F15" w:rsidRPr="005E7F15" w:rsidRDefault="005E7F15" w:rsidP="00975B1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О внесении изменений в постановление Администрации Волотовского муниципального округа от 09.03.2021 № 159</w:t>
            </w:r>
          </w:p>
          <w:p w:rsidR="005E7F15" w:rsidRPr="005E7F15" w:rsidRDefault="005E7F15" w:rsidP="00975B1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373" w:type="dxa"/>
            <w:shd w:val="clear" w:color="auto" w:fill="auto"/>
            <w:vAlign w:val="center"/>
          </w:tcPr>
          <w:p w:rsidR="005E7F15" w:rsidRPr="005E7F15" w:rsidRDefault="005E7F15" w:rsidP="00975B1F">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noProof/>
                <w:color w:val="000000" w:themeColor="text1"/>
                <w:sz w:val="16"/>
                <w:szCs w:val="16"/>
                <w:lang w:eastAsia="ru-RU"/>
              </w:rPr>
              <w:drawing>
                <wp:inline distT="0" distB="0" distL="0" distR="0">
                  <wp:extent cx="19050" cy="19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 cy="19050"/>
                          </a:xfrm>
                          <a:prstGeom prst="rect">
                            <a:avLst/>
                          </a:prstGeom>
                          <a:solidFill>
                            <a:srgbClr val="FFFFFF"/>
                          </a:solidFill>
                          <a:ln>
                            <a:noFill/>
                          </a:ln>
                        </pic:spPr>
                      </pic:pic>
                    </a:graphicData>
                  </a:graphic>
                </wp:inline>
              </w:drawing>
            </w:r>
          </w:p>
        </w:tc>
        <w:tc>
          <w:tcPr>
            <w:tcW w:w="4603" w:type="dxa"/>
            <w:shd w:val="clear" w:color="auto" w:fill="auto"/>
            <w:vAlign w:val="center"/>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noProof/>
                <w:color w:val="000000" w:themeColor="text1"/>
                <w:sz w:val="16"/>
                <w:szCs w:val="16"/>
                <w:lang w:eastAsia="ru-RU"/>
              </w:rPr>
              <w:drawing>
                <wp:inline distT="0" distB="0" distL="0" distR="0">
                  <wp:extent cx="28575" cy="285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 cy="28575"/>
                          </a:xfrm>
                          <a:prstGeom prst="rect">
                            <a:avLst/>
                          </a:prstGeom>
                          <a:solidFill>
                            <a:srgbClr val="FFFFFF"/>
                          </a:solidFill>
                          <a:ln>
                            <a:noFill/>
                          </a:ln>
                        </pic:spPr>
                      </pic:pic>
                    </a:graphicData>
                  </a:graphic>
                </wp:inline>
              </w:drawing>
            </w:r>
          </w:p>
        </w:tc>
      </w:tr>
    </w:tbl>
    <w:p w:rsidR="005E7F15" w:rsidRPr="005E7F15" w:rsidRDefault="005E7F15" w:rsidP="004B2F3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 решением Думы Волотовского муниципального округа от 27.02.2023 № 292</w:t>
      </w:r>
    </w:p>
    <w:p w:rsidR="005E7F15" w:rsidRPr="005E7F15" w:rsidRDefault="005E7F15" w:rsidP="004B2F3C">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5E7F15">
        <w:rPr>
          <w:rFonts w:ascii="Times New Roman" w:eastAsia="Times New Roman" w:hAnsi="Times New Roman" w:cs="Times New Roman"/>
          <w:b/>
          <w:color w:val="000000" w:themeColor="text1"/>
          <w:sz w:val="16"/>
          <w:szCs w:val="16"/>
          <w:lang w:eastAsia="ru-RU"/>
        </w:rPr>
        <w:t>ПОСТАНОВЛЯЮ:</w:t>
      </w:r>
    </w:p>
    <w:p w:rsidR="005E7F15" w:rsidRPr="005E7F15" w:rsidRDefault="005E7F15" w:rsidP="004B2F3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1. Внести в муниципальную программу «Развитие малого и среднего предпринимательства в Волотовском муниципальном округе», утвержденную постановлением Администрации Волотовского муниципального округа от 09.03.2021 № 159 (далее – Программа) изменения:</w:t>
      </w:r>
    </w:p>
    <w:p w:rsidR="005E7F15" w:rsidRPr="005E7F15" w:rsidRDefault="005E7F15" w:rsidP="004B2F3C">
      <w:pPr>
        <w:widowControl w:val="0"/>
        <w:autoSpaceDE w:val="0"/>
        <w:autoSpaceDN w:val="0"/>
        <w:adjustRightInd w:val="0"/>
        <w:spacing w:after="0" w:line="240" w:lineRule="auto"/>
        <w:ind w:firstLine="284"/>
        <w:jc w:val="both"/>
        <w:rPr>
          <w:rFonts w:ascii="Times New Roman" w:eastAsia="Times New Roman" w:hAnsi="Times New Roman" w:cs="Times New Roman"/>
          <w:b/>
          <w:bCs/>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 xml:space="preserve">1.1. пункт </w:t>
      </w:r>
      <w:r w:rsidRPr="005E7F15">
        <w:rPr>
          <w:rFonts w:ascii="Times New Roman" w:eastAsia="Times New Roman" w:hAnsi="Times New Roman" w:cs="Times New Roman"/>
          <w:bCs/>
          <w:color w:val="000000" w:themeColor="text1"/>
          <w:sz w:val="16"/>
          <w:szCs w:val="16"/>
          <w:lang w:eastAsia="ru-RU"/>
        </w:rPr>
        <w:t xml:space="preserve">1. «Ответственный исполнитель муниципальной программы» паспорта Программы </w:t>
      </w:r>
      <w:r w:rsidRPr="005E7F15">
        <w:rPr>
          <w:rFonts w:ascii="Times New Roman" w:eastAsia="Times New Roman" w:hAnsi="Times New Roman" w:cs="Times New Roman"/>
          <w:color w:val="000000" w:themeColor="text1"/>
          <w:sz w:val="16"/>
          <w:szCs w:val="16"/>
          <w:lang w:eastAsia="ru-RU"/>
        </w:rPr>
        <w:t>изложить в следующей редакции:</w:t>
      </w:r>
    </w:p>
    <w:p w:rsidR="005E7F15" w:rsidRPr="005E7F15" w:rsidRDefault="005E7F15" w:rsidP="004B2F3C">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bCs/>
          <w:color w:val="000000" w:themeColor="text1"/>
          <w:sz w:val="16"/>
          <w:szCs w:val="16"/>
          <w:lang w:eastAsia="ru-RU"/>
        </w:rPr>
        <w:t>«1. Ответственный исполнитель муниципальной программы:</w:t>
      </w:r>
      <w:r w:rsidRPr="005E7F15">
        <w:rPr>
          <w:rFonts w:ascii="Times New Roman" w:eastAsia="Times New Roman" w:hAnsi="Times New Roman" w:cs="Times New Roman"/>
          <w:b/>
          <w:bCs/>
          <w:color w:val="000000" w:themeColor="text1"/>
          <w:sz w:val="16"/>
          <w:szCs w:val="16"/>
          <w:lang w:eastAsia="ru-RU"/>
        </w:rPr>
        <w:t xml:space="preserve"> </w:t>
      </w:r>
      <w:r w:rsidRPr="005E7F15">
        <w:rPr>
          <w:rFonts w:ascii="Times New Roman" w:eastAsia="Times New Roman" w:hAnsi="Times New Roman" w:cs="Times New Roman"/>
          <w:color w:val="000000" w:themeColor="text1"/>
          <w:sz w:val="16"/>
          <w:szCs w:val="16"/>
          <w:lang w:eastAsia="ru-RU"/>
        </w:rPr>
        <w:t xml:space="preserve">комитет экономики и сельского хозяйства Администрации Волотовского муниципального </w:t>
      </w:r>
      <w:r w:rsidRPr="005E7F15">
        <w:rPr>
          <w:rFonts w:ascii="Times New Roman" w:eastAsia="Times New Roman" w:hAnsi="Times New Roman" w:cs="Times New Roman"/>
          <w:bCs/>
          <w:color w:val="000000" w:themeColor="text1"/>
          <w:sz w:val="16"/>
          <w:szCs w:val="16"/>
          <w:lang w:eastAsia="ru-RU"/>
        </w:rPr>
        <w:t>округа</w:t>
      </w:r>
      <w:r w:rsidRPr="005E7F15">
        <w:rPr>
          <w:rFonts w:ascii="Times New Roman" w:eastAsia="Times New Roman" w:hAnsi="Times New Roman" w:cs="Times New Roman"/>
          <w:color w:val="000000" w:themeColor="text1"/>
          <w:sz w:val="16"/>
          <w:szCs w:val="16"/>
          <w:lang w:eastAsia="ru-RU"/>
        </w:rPr>
        <w:t xml:space="preserve"> (далее - Комитет)»;</w:t>
      </w:r>
    </w:p>
    <w:p w:rsidR="005E7F15" w:rsidRPr="005E7F15" w:rsidRDefault="005E7F15" w:rsidP="004B2F3C">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 xml:space="preserve">1.2. пункт </w:t>
      </w:r>
      <w:r w:rsidRPr="005E7F15">
        <w:rPr>
          <w:rFonts w:ascii="Times New Roman" w:eastAsia="Times New Roman" w:hAnsi="Times New Roman" w:cs="Times New Roman"/>
          <w:bCs/>
          <w:color w:val="000000" w:themeColor="text1"/>
          <w:sz w:val="16"/>
          <w:szCs w:val="16"/>
          <w:lang w:eastAsia="ru-RU"/>
        </w:rPr>
        <w:t xml:space="preserve">5. «Объемы и источники финансирования муниципальной программы в целом и по годам реализации (тыс. руб.)» паспорта Программы изложить в следующей редакции: </w:t>
      </w:r>
    </w:p>
    <w:p w:rsidR="005E7F15" w:rsidRPr="005E7F15" w:rsidRDefault="005E7F15" w:rsidP="004B2F3C">
      <w:pPr>
        <w:widowControl w:val="0"/>
        <w:autoSpaceDE w:val="0"/>
        <w:autoSpaceDN w:val="0"/>
        <w:adjustRightInd w:val="0"/>
        <w:spacing w:after="0" w:line="240" w:lineRule="auto"/>
        <w:ind w:firstLine="284"/>
        <w:jc w:val="both"/>
        <w:rPr>
          <w:rFonts w:ascii="Times New Roman" w:eastAsia="Times New Roman" w:hAnsi="Times New Roman" w:cs="Times New Roman"/>
          <w:b/>
          <w:bCs/>
          <w:color w:val="000000" w:themeColor="text1"/>
          <w:sz w:val="16"/>
          <w:szCs w:val="16"/>
          <w:lang w:eastAsia="ru-RU"/>
        </w:rPr>
      </w:pPr>
      <w:r w:rsidRPr="005E7F15">
        <w:rPr>
          <w:rFonts w:ascii="Times New Roman" w:eastAsia="Times New Roman" w:hAnsi="Times New Roman" w:cs="Times New Roman"/>
          <w:b/>
          <w:bCs/>
          <w:color w:val="000000" w:themeColor="text1"/>
          <w:sz w:val="16"/>
          <w:szCs w:val="16"/>
          <w:lang w:eastAsia="ru-RU"/>
        </w:rPr>
        <w:t>«5. Объемы и источники финансирования муниципальной программы в целом и по годам реализации (тыс. руб.):</w:t>
      </w:r>
    </w:p>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1984"/>
        <w:gridCol w:w="1984"/>
        <w:gridCol w:w="2268"/>
        <w:gridCol w:w="1702"/>
        <w:gridCol w:w="1701"/>
      </w:tblGrid>
      <w:tr w:rsidR="005E7F15" w:rsidRPr="004B2F3C" w:rsidTr="004B2F3C">
        <w:trPr>
          <w:trHeight w:val="20"/>
        </w:trPr>
        <w:tc>
          <w:tcPr>
            <w:tcW w:w="959" w:type="dxa"/>
            <w:vMerge w:val="restart"/>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Год</w:t>
            </w:r>
          </w:p>
        </w:tc>
        <w:tc>
          <w:tcPr>
            <w:tcW w:w="9639" w:type="dxa"/>
            <w:gridSpan w:val="5"/>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Источник финансирования</w:t>
            </w:r>
          </w:p>
        </w:tc>
      </w:tr>
      <w:tr w:rsidR="005E7F15" w:rsidRPr="004B2F3C" w:rsidTr="004B2F3C">
        <w:trPr>
          <w:trHeight w:val="20"/>
        </w:trPr>
        <w:tc>
          <w:tcPr>
            <w:tcW w:w="959" w:type="dxa"/>
            <w:vMerge/>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p>
        </w:tc>
        <w:tc>
          <w:tcPr>
            <w:tcW w:w="1984"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областной бюджет</w:t>
            </w:r>
          </w:p>
        </w:tc>
        <w:tc>
          <w:tcPr>
            <w:tcW w:w="1984"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федеральный бюджет</w:t>
            </w:r>
          </w:p>
        </w:tc>
        <w:tc>
          <w:tcPr>
            <w:tcW w:w="2268"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бюджет муниципального округа</w:t>
            </w:r>
          </w:p>
        </w:tc>
        <w:tc>
          <w:tcPr>
            <w:tcW w:w="1702" w:type="dxa"/>
          </w:tcPr>
          <w:p w:rsidR="005E7F15" w:rsidRPr="004B2F3C" w:rsidRDefault="005E7F15" w:rsidP="004B2F3C">
            <w:pPr>
              <w:widowControl w:val="0"/>
              <w:autoSpaceDE w:val="0"/>
              <w:autoSpaceDN w:val="0"/>
              <w:adjustRightInd w:val="0"/>
              <w:spacing w:after="0" w:line="240" w:lineRule="auto"/>
              <w:ind w:firstLine="35"/>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внебюджетные средства</w:t>
            </w:r>
          </w:p>
        </w:tc>
        <w:tc>
          <w:tcPr>
            <w:tcW w:w="1701"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всего</w:t>
            </w:r>
          </w:p>
        </w:tc>
      </w:tr>
      <w:tr w:rsidR="005E7F15" w:rsidRPr="004B2F3C" w:rsidTr="004B2F3C">
        <w:trPr>
          <w:trHeight w:val="20"/>
        </w:trPr>
        <w:tc>
          <w:tcPr>
            <w:tcW w:w="959"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1</w:t>
            </w:r>
          </w:p>
        </w:tc>
        <w:tc>
          <w:tcPr>
            <w:tcW w:w="1984"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2</w:t>
            </w:r>
          </w:p>
        </w:tc>
        <w:tc>
          <w:tcPr>
            <w:tcW w:w="1984"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3</w:t>
            </w:r>
          </w:p>
        </w:tc>
        <w:tc>
          <w:tcPr>
            <w:tcW w:w="2268"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4</w:t>
            </w:r>
          </w:p>
        </w:tc>
        <w:tc>
          <w:tcPr>
            <w:tcW w:w="1702"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5</w:t>
            </w:r>
          </w:p>
        </w:tc>
        <w:tc>
          <w:tcPr>
            <w:tcW w:w="1701"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6</w:t>
            </w:r>
          </w:p>
        </w:tc>
      </w:tr>
      <w:tr w:rsidR="005E7F15" w:rsidRPr="004B2F3C" w:rsidTr="004B2F3C">
        <w:trPr>
          <w:trHeight w:val="20"/>
        </w:trPr>
        <w:tc>
          <w:tcPr>
            <w:tcW w:w="959"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2021</w:t>
            </w:r>
          </w:p>
        </w:tc>
        <w:tc>
          <w:tcPr>
            <w:tcW w:w="1984"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35,2</w:t>
            </w:r>
          </w:p>
        </w:tc>
        <w:tc>
          <w:tcPr>
            <w:tcW w:w="1984"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0,0</w:t>
            </w:r>
          </w:p>
        </w:tc>
        <w:tc>
          <w:tcPr>
            <w:tcW w:w="2268"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16,3</w:t>
            </w:r>
          </w:p>
        </w:tc>
        <w:tc>
          <w:tcPr>
            <w:tcW w:w="1702"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0,0</w:t>
            </w:r>
          </w:p>
        </w:tc>
        <w:tc>
          <w:tcPr>
            <w:tcW w:w="1701"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51,5</w:t>
            </w:r>
          </w:p>
        </w:tc>
      </w:tr>
      <w:tr w:rsidR="005E7F15" w:rsidRPr="004B2F3C" w:rsidTr="004B2F3C">
        <w:trPr>
          <w:trHeight w:val="20"/>
        </w:trPr>
        <w:tc>
          <w:tcPr>
            <w:tcW w:w="959"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2022</w:t>
            </w:r>
          </w:p>
        </w:tc>
        <w:tc>
          <w:tcPr>
            <w:tcW w:w="1984"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0,0</w:t>
            </w:r>
          </w:p>
        </w:tc>
        <w:tc>
          <w:tcPr>
            <w:tcW w:w="1984"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0,0</w:t>
            </w:r>
          </w:p>
        </w:tc>
        <w:tc>
          <w:tcPr>
            <w:tcW w:w="2268"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17,00</w:t>
            </w:r>
          </w:p>
        </w:tc>
        <w:tc>
          <w:tcPr>
            <w:tcW w:w="1702"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0,0</w:t>
            </w:r>
          </w:p>
        </w:tc>
        <w:tc>
          <w:tcPr>
            <w:tcW w:w="1701"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17,00</w:t>
            </w:r>
          </w:p>
        </w:tc>
      </w:tr>
      <w:tr w:rsidR="005E7F15" w:rsidRPr="004B2F3C" w:rsidTr="004B2F3C">
        <w:trPr>
          <w:trHeight w:val="20"/>
        </w:trPr>
        <w:tc>
          <w:tcPr>
            <w:tcW w:w="959"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2023</w:t>
            </w:r>
          </w:p>
        </w:tc>
        <w:tc>
          <w:tcPr>
            <w:tcW w:w="1984"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1403,5</w:t>
            </w:r>
          </w:p>
        </w:tc>
        <w:tc>
          <w:tcPr>
            <w:tcW w:w="1984"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0,0</w:t>
            </w:r>
          </w:p>
        </w:tc>
        <w:tc>
          <w:tcPr>
            <w:tcW w:w="2268"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117,3</w:t>
            </w:r>
          </w:p>
        </w:tc>
        <w:tc>
          <w:tcPr>
            <w:tcW w:w="1702"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0,0</w:t>
            </w:r>
          </w:p>
        </w:tc>
        <w:tc>
          <w:tcPr>
            <w:tcW w:w="1701"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1520,8</w:t>
            </w:r>
          </w:p>
        </w:tc>
      </w:tr>
      <w:tr w:rsidR="005E7F15" w:rsidRPr="004B2F3C" w:rsidTr="004B2F3C">
        <w:trPr>
          <w:trHeight w:val="20"/>
        </w:trPr>
        <w:tc>
          <w:tcPr>
            <w:tcW w:w="959"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2024</w:t>
            </w:r>
          </w:p>
        </w:tc>
        <w:tc>
          <w:tcPr>
            <w:tcW w:w="1984"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0,0</w:t>
            </w:r>
          </w:p>
        </w:tc>
        <w:tc>
          <w:tcPr>
            <w:tcW w:w="1984"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0,0</w:t>
            </w:r>
          </w:p>
        </w:tc>
        <w:tc>
          <w:tcPr>
            <w:tcW w:w="2268"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0,00</w:t>
            </w:r>
          </w:p>
        </w:tc>
        <w:tc>
          <w:tcPr>
            <w:tcW w:w="1702"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0,0</w:t>
            </w:r>
          </w:p>
        </w:tc>
        <w:tc>
          <w:tcPr>
            <w:tcW w:w="1701"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0,00</w:t>
            </w:r>
          </w:p>
        </w:tc>
      </w:tr>
      <w:tr w:rsidR="005E7F15" w:rsidRPr="004B2F3C" w:rsidTr="004B2F3C">
        <w:trPr>
          <w:trHeight w:val="20"/>
        </w:trPr>
        <w:tc>
          <w:tcPr>
            <w:tcW w:w="959"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2025</w:t>
            </w:r>
          </w:p>
        </w:tc>
        <w:tc>
          <w:tcPr>
            <w:tcW w:w="1984"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0,0</w:t>
            </w:r>
          </w:p>
        </w:tc>
        <w:tc>
          <w:tcPr>
            <w:tcW w:w="1984"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0,0</w:t>
            </w:r>
          </w:p>
        </w:tc>
        <w:tc>
          <w:tcPr>
            <w:tcW w:w="2268"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0,00</w:t>
            </w:r>
          </w:p>
        </w:tc>
        <w:tc>
          <w:tcPr>
            <w:tcW w:w="1702"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0,0</w:t>
            </w:r>
          </w:p>
        </w:tc>
        <w:tc>
          <w:tcPr>
            <w:tcW w:w="1701"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0,00</w:t>
            </w:r>
          </w:p>
        </w:tc>
      </w:tr>
      <w:tr w:rsidR="005E7F15" w:rsidRPr="004B2F3C" w:rsidTr="004B2F3C">
        <w:trPr>
          <w:trHeight w:val="20"/>
        </w:trPr>
        <w:tc>
          <w:tcPr>
            <w:tcW w:w="959"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2026</w:t>
            </w:r>
          </w:p>
        </w:tc>
        <w:tc>
          <w:tcPr>
            <w:tcW w:w="1984"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0,0</w:t>
            </w:r>
          </w:p>
        </w:tc>
        <w:tc>
          <w:tcPr>
            <w:tcW w:w="1984"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0,0</w:t>
            </w:r>
          </w:p>
        </w:tc>
        <w:tc>
          <w:tcPr>
            <w:tcW w:w="2268"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0,00</w:t>
            </w:r>
          </w:p>
        </w:tc>
        <w:tc>
          <w:tcPr>
            <w:tcW w:w="1702"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0,0</w:t>
            </w:r>
          </w:p>
        </w:tc>
        <w:tc>
          <w:tcPr>
            <w:tcW w:w="1701"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0,00</w:t>
            </w:r>
          </w:p>
        </w:tc>
      </w:tr>
      <w:tr w:rsidR="005E7F15" w:rsidRPr="004B2F3C" w:rsidTr="004B2F3C">
        <w:trPr>
          <w:trHeight w:val="20"/>
        </w:trPr>
        <w:tc>
          <w:tcPr>
            <w:tcW w:w="959"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Всего</w:t>
            </w:r>
          </w:p>
        </w:tc>
        <w:tc>
          <w:tcPr>
            <w:tcW w:w="1984"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1438,7</w:t>
            </w:r>
          </w:p>
        </w:tc>
        <w:tc>
          <w:tcPr>
            <w:tcW w:w="1984"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0,0</w:t>
            </w:r>
          </w:p>
        </w:tc>
        <w:tc>
          <w:tcPr>
            <w:tcW w:w="2268"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150,6</w:t>
            </w:r>
          </w:p>
        </w:tc>
        <w:tc>
          <w:tcPr>
            <w:tcW w:w="1702"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0,0</w:t>
            </w:r>
          </w:p>
        </w:tc>
        <w:tc>
          <w:tcPr>
            <w:tcW w:w="1701" w:type="dxa"/>
          </w:tcPr>
          <w:p w:rsidR="005E7F15" w:rsidRPr="004B2F3C"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2"/>
                <w:szCs w:val="16"/>
                <w:lang w:eastAsia="ru-RU"/>
              </w:rPr>
            </w:pPr>
            <w:r w:rsidRPr="004B2F3C">
              <w:rPr>
                <w:rFonts w:ascii="Times New Roman" w:eastAsia="Times New Roman" w:hAnsi="Times New Roman" w:cs="Times New Roman"/>
                <w:color w:val="000000" w:themeColor="text1"/>
                <w:sz w:val="12"/>
                <w:szCs w:val="16"/>
                <w:lang w:eastAsia="ru-RU"/>
              </w:rPr>
              <w:t>1589,3»</w:t>
            </w:r>
          </w:p>
        </w:tc>
      </w:tr>
    </w:tbl>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r w:rsidRPr="005E7F15">
        <w:rPr>
          <w:rFonts w:ascii="Times New Roman" w:eastAsia="Times New Roman" w:hAnsi="Times New Roman" w:cs="Times New Roman"/>
          <w:bCs/>
          <w:color w:val="000000" w:themeColor="text1"/>
          <w:sz w:val="16"/>
          <w:szCs w:val="16"/>
          <w:lang w:eastAsia="ru-RU"/>
        </w:rPr>
        <w:t>1.3. Мероприятия муниципальной программы изложить в следующей редакции:</w:t>
      </w:r>
    </w:p>
    <w:p w:rsid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5E7F15">
        <w:rPr>
          <w:rFonts w:ascii="Times New Roman" w:eastAsia="Times New Roman" w:hAnsi="Times New Roman" w:cs="Times New Roman"/>
          <w:b/>
          <w:bCs/>
          <w:color w:val="000000" w:themeColor="text1"/>
          <w:sz w:val="16"/>
          <w:szCs w:val="16"/>
          <w:lang w:eastAsia="ru-RU"/>
        </w:rPr>
        <w:t>«Мероприятия муниципальной программы Волотовского муниципального округа «Развитие малого и среднего предпринимательства</w:t>
      </w:r>
      <w:r w:rsidRPr="005E7F15">
        <w:rPr>
          <w:rFonts w:ascii="Times New Roman" w:eastAsia="Times New Roman" w:hAnsi="Times New Roman" w:cs="Times New Roman"/>
          <w:color w:val="000000" w:themeColor="text1"/>
          <w:sz w:val="16"/>
          <w:szCs w:val="16"/>
          <w:lang w:eastAsia="ru-RU"/>
        </w:rPr>
        <w:t xml:space="preserve"> </w:t>
      </w:r>
      <w:r w:rsidRPr="005E7F15">
        <w:rPr>
          <w:rFonts w:ascii="Times New Roman" w:eastAsia="Times New Roman" w:hAnsi="Times New Roman" w:cs="Times New Roman"/>
          <w:b/>
          <w:color w:val="000000" w:themeColor="text1"/>
          <w:sz w:val="16"/>
          <w:szCs w:val="16"/>
          <w:lang w:eastAsia="ru-RU"/>
        </w:rPr>
        <w:t>в Волотовском муниципальном округе</w:t>
      </w:r>
      <w:r w:rsidRPr="005E7F15">
        <w:rPr>
          <w:rFonts w:ascii="Times New Roman" w:eastAsia="Times New Roman" w:hAnsi="Times New Roman" w:cs="Times New Roman"/>
          <w:b/>
          <w:bCs/>
          <w:color w:val="000000" w:themeColor="text1"/>
          <w:sz w:val="16"/>
          <w:szCs w:val="16"/>
          <w:lang w:eastAsia="ru-RU"/>
        </w:rPr>
        <w:t>»</w:t>
      </w:r>
    </w:p>
    <w:p w:rsidR="00975B1F" w:rsidRPr="005E7F15" w:rsidRDefault="00975B1F" w:rsidP="005E7F15">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p>
    <w:tbl>
      <w:tblPr>
        <w:tblW w:w="10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260"/>
        <w:gridCol w:w="851"/>
        <w:gridCol w:w="992"/>
        <w:gridCol w:w="993"/>
        <w:gridCol w:w="708"/>
        <w:gridCol w:w="568"/>
        <w:gridCol w:w="567"/>
        <w:gridCol w:w="567"/>
        <w:gridCol w:w="567"/>
        <w:gridCol w:w="606"/>
        <w:gridCol w:w="528"/>
      </w:tblGrid>
      <w:tr w:rsidR="002D0BF3" w:rsidRPr="002D0BF3" w:rsidTr="004B2F3C">
        <w:trPr>
          <w:trHeight w:val="20"/>
        </w:trPr>
        <w:tc>
          <w:tcPr>
            <w:tcW w:w="534" w:type="dxa"/>
            <w:vMerge w:val="restart"/>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p>
        </w:tc>
        <w:tc>
          <w:tcPr>
            <w:tcW w:w="3260" w:type="dxa"/>
            <w:vMerge w:val="restart"/>
            <w:shd w:val="clear" w:color="auto" w:fill="auto"/>
          </w:tcPr>
          <w:p w:rsidR="002D0BF3" w:rsidRPr="004B2F3C" w:rsidRDefault="002D0BF3" w:rsidP="004B2F3C">
            <w:pPr>
              <w:widowControl w:val="0"/>
              <w:autoSpaceDE w:val="0"/>
              <w:autoSpaceDN w:val="0"/>
              <w:adjustRightInd w:val="0"/>
              <w:spacing w:before="120" w:after="100" w:afterAutospacing="1"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Наименование мероприятия</w:t>
            </w:r>
          </w:p>
        </w:tc>
        <w:tc>
          <w:tcPr>
            <w:tcW w:w="851" w:type="dxa"/>
            <w:vMerge w:val="restart"/>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Исполнитель</w:t>
            </w:r>
            <w:r w:rsidRPr="004B2F3C">
              <w:rPr>
                <w:rFonts w:ascii="Times New Roman" w:eastAsia="Times New Roman" w:hAnsi="Times New Roman" w:cs="Times New Roman"/>
                <w:color w:val="000000" w:themeColor="text1"/>
                <w:sz w:val="12"/>
                <w:szCs w:val="12"/>
                <w:lang w:eastAsia="ru-RU"/>
              </w:rPr>
              <w:br/>
              <w:t>мероприятия</w:t>
            </w:r>
          </w:p>
        </w:tc>
        <w:tc>
          <w:tcPr>
            <w:tcW w:w="992" w:type="dxa"/>
            <w:vMerge w:val="restart"/>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Срок реализации</w:t>
            </w:r>
          </w:p>
        </w:tc>
        <w:tc>
          <w:tcPr>
            <w:tcW w:w="993" w:type="dxa"/>
            <w:vMerge w:val="restart"/>
            <w:shd w:val="clear" w:color="auto" w:fill="auto"/>
          </w:tcPr>
          <w:p w:rsidR="002D0BF3" w:rsidRPr="004B2F3C" w:rsidRDefault="002D0BF3" w:rsidP="004B2F3C">
            <w:pPr>
              <w:widowControl w:val="0"/>
              <w:autoSpaceDE w:val="0"/>
              <w:autoSpaceDN w:val="0"/>
              <w:adjustRightInd w:val="0"/>
              <w:spacing w:after="0" w:line="240" w:lineRule="auto"/>
              <w:ind w:left="-108"/>
              <w:jc w:val="center"/>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Целевой показатель (номер целевого показателя из паспорта подпрограммы)</w:t>
            </w:r>
          </w:p>
        </w:tc>
        <w:tc>
          <w:tcPr>
            <w:tcW w:w="708" w:type="dxa"/>
            <w:vMerge w:val="restart"/>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Источник финансирования</w:t>
            </w:r>
          </w:p>
        </w:tc>
        <w:tc>
          <w:tcPr>
            <w:tcW w:w="3403" w:type="dxa"/>
            <w:gridSpan w:val="6"/>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 xml:space="preserve">Объем финансирования </w:t>
            </w:r>
          </w:p>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по годам (тыс. руб.)</w:t>
            </w:r>
          </w:p>
        </w:tc>
      </w:tr>
      <w:tr w:rsidR="002D0BF3" w:rsidRPr="002D0BF3" w:rsidTr="004B2F3C">
        <w:trPr>
          <w:trHeight w:val="20"/>
        </w:trPr>
        <w:tc>
          <w:tcPr>
            <w:tcW w:w="534" w:type="dxa"/>
            <w:vMerge/>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p>
        </w:tc>
        <w:tc>
          <w:tcPr>
            <w:tcW w:w="3260" w:type="dxa"/>
            <w:vMerge/>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p>
        </w:tc>
        <w:tc>
          <w:tcPr>
            <w:tcW w:w="851" w:type="dxa"/>
            <w:vMerge/>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p>
        </w:tc>
        <w:tc>
          <w:tcPr>
            <w:tcW w:w="992" w:type="dxa"/>
            <w:vMerge/>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p>
        </w:tc>
        <w:tc>
          <w:tcPr>
            <w:tcW w:w="993" w:type="dxa"/>
            <w:vMerge/>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p>
        </w:tc>
        <w:tc>
          <w:tcPr>
            <w:tcW w:w="708" w:type="dxa"/>
            <w:vMerge/>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p>
        </w:tc>
        <w:tc>
          <w:tcPr>
            <w:tcW w:w="568"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2021</w:t>
            </w:r>
          </w:p>
        </w:tc>
        <w:tc>
          <w:tcPr>
            <w:tcW w:w="567"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2022</w:t>
            </w:r>
          </w:p>
        </w:tc>
        <w:tc>
          <w:tcPr>
            <w:tcW w:w="567"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2023</w:t>
            </w:r>
          </w:p>
        </w:tc>
        <w:tc>
          <w:tcPr>
            <w:tcW w:w="567"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2024</w:t>
            </w:r>
          </w:p>
        </w:tc>
        <w:tc>
          <w:tcPr>
            <w:tcW w:w="606"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2025</w:t>
            </w:r>
          </w:p>
        </w:tc>
        <w:tc>
          <w:tcPr>
            <w:tcW w:w="528"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2056</w:t>
            </w:r>
          </w:p>
        </w:tc>
      </w:tr>
      <w:tr w:rsidR="002D0BF3" w:rsidRPr="002D0BF3" w:rsidTr="004B2F3C">
        <w:trPr>
          <w:trHeight w:val="20"/>
        </w:trPr>
        <w:tc>
          <w:tcPr>
            <w:tcW w:w="534" w:type="dxa"/>
            <w:shd w:val="clear" w:color="auto" w:fill="auto"/>
          </w:tcPr>
          <w:p w:rsidR="002D0BF3" w:rsidRPr="004B2F3C" w:rsidRDefault="002D0BF3" w:rsidP="004B2F3C">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1</w:t>
            </w:r>
          </w:p>
        </w:tc>
        <w:tc>
          <w:tcPr>
            <w:tcW w:w="3260" w:type="dxa"/>
            <w:shd w:val="clear" w:color="auto" w:fill="auto"/>
          </w:tcPr>
          <w:p w:rsidR="002D0BF3" w:rsidRPr="004B2F3C" w:rsidRDefault="002D0BF3" w:rsidP="004B2F3C">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2</w:t>
            </w:r>
          </w:p>
        </w:tc>
        <w:tc>
          <w:tcPr>
            <w:tcW w:w="851" w:type="dxa"/>
            <w:shd w:val="clear" w:color="auto" w:fill="auto"/>
          </w:tcPr>
          <w:p w:rsidR="002D0BF3" w:rsidRPr="004B2F3C" w:rsidRDefault="002D0BF3" w:rsidP="004B2F3C">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3</w:t>
            </w:r>
          </w:p>
        </w:tc>
        <w:tc>
          <w:tcPr>
            <w:tcW w:w="992" w:type="dxa"/>
            <w:shd w:val="clear" w:color="auto" w:fill="auto"/>
          </w:tcPr>
          <w:p w:rsidR="002D0BF3" w:rsidRPr="004B2F3C" w:rsidRDefault="002D0BF3" w:rsidP="004B2F3C">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4</w:t>
            </w:r>
          </w:p>
        </w:tc>
        <w:tc>
          <w:tcPr>
            <w:tcW w:w="993" w:type="dxa"/>
            <w:shd w:val="clear" w:color="auto" w:fill="auto"/>
          </w:tcPr>
          <w:p w:rsidR="002D0BF3" w:rsidRPr="004B2F3C" w:rsidRDefault="002D0BF3" w:rsidP="004B2F3C">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5</w:t>
            </w:r>
          </w:p>
        </w:tc>
        <w:tc>
          <w:tcPr>
            <w:tcW w:w="708" w:type="dxa"/>
            <w:shd w:val="clear" w:color="auto" w:fill="auto"/>
          </w:tcPr>
          <w:p w:rsidR="002D0BF3" w:rsidRPr="004B2F3C" w:rsidRDefault="002D0BF3" w:rsidP="004B2F3C">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6</w:t>
            </w:r>
          </w:p>
        </w:tc>
        <w:tc>
          <w:tcPr>
            <w:tcW w:w="568" w:type="dxa"/>
            <w:shd w:val="clear" w:color="auto" w:fill="auto"/>
          </w:tcPr>
          <w:p w:rsidR="002D0BF3" w:rsidRPr="004B2F3C" w:rsidRDefault="002D0BF3" w:rsidP="004B2F3C">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7</w:t>
            </w:r>
          </w:p>
        </w:tc>
        <w:tc>
          <w:tcPr>
            <w:tcW w:w="567" w:type="dxa"/>
            <w:shd w:val="clear" w:color="auto" w:fill="auto"/>
          </w:tcPr>
          <w:p w:rsidR="002D0BF3" w:rsidRPr="004B2F3C" w:rsidRDefault="002D0BF3" w:rsidP="004B2F3C">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8</w:t>
            </w:r>
          </w:p>
        </w:tc>
        <w:tc>
          <w:tcPr>
            <w:tcW w:w="567" w:type="dxa"/>
            <w:shd w:val="clear" w:color="auto" w:fill="auto"/>
          </w:tcPr>
          <w:p w:rsidR="002D0BF3" w:rsidRPr="004B2F3C" w:rsidRDefault="002D0BF3" w:rsidP="004B2F3C">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9</w:t>
            </w:r>
          </w:p>
        </w:tc>
        <w:tc>
          <w:tcPr>
            <w:tcW w:w="567" w:type="dxa"/>
            <w:shd w:val="clear" w:color="auto" w:fill="auto"/>
          </w:tcPr>
          <w:p w:rsidR="002D0BF3" w:rsidRPr="004B2F3C" w:rsidRDefault="002D0BF3" w:rsidP="004B2F3C">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10</w:t>
            </w:r>
          </w:p>
        </w:tc>
        <w:tc>
          <w:tcPr>
            <w:tcW w:w="606" w:type="dxa"/>
            <w:shd w:val="clear" w:color="auto" w:fill="auto"/>
          </w:tcPr>
          <w:p w:rsidR="002D0BF3" w:rsidRPr="004B2F3C" w:rsidRDefault="002D0BF3" w:rsidP="004B2F3C">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11</w:t>
            </w:r>
          </w:p>
        </w:tc>
        <w:tc>
          <w:tcPr>
            <w:tcW w:w="528" w:type="dxa"/>
            <w:shd w:val="clear" w:color="auto" w:fill="auto"/>
          </w:tcPr>
          <w:p w:rsidR="002D0BF3" w:rsidRPr="004B2F3C" w:rsidRDefault="002D0BF3" w:rsidP="004B2F3C">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12</w:t>
            </w:r>
          </w:p>
        </w:tc>
      </w:tr>
      <w:tr w:rsidR="002D0BF3" w:rsidRPr="002D0BF3" w:rsidTr="004B2F3C">
        <w:trPr>
          <w:trHeight w:val="20"/>
        </w:trPr>
        <w:tc>
          <w:tcPr>
            <w:tcW w:w="534"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1</w:t>
            </w:r>
          </w:p>
        </w:tc>
        <w:tc>
          <w:tcPr>
            <w:tcW w:w="10207" w:type="dxa"/>
            <w:gridSpan w:val="11"/>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b/>
                <w:bCs/>
                <w:color w:val="000000" w:themeColor="text1"/>
                <w:sz w:val="12"/>
                <w:szCs w:val="12"/>
                <w:lang w:eastAsia="ru-RU"/>
              </w:rPr>
              <w:t>Задача 1 – Повышение привлекательности территории для создания субъектов малого и среднего предпринимательства</w:t>
            </w:r>
          </w:p>
        </w:tc>
      </w:tr>
      <w:tr w:rsidR="002D0BF3" w:rsidRPr="002D0BF3" w:rsidTr="004B2F3C">
        <w:trPr>
          <w:trHeight w:val="20"/>
        </w:trPr>
        <w:tc>
          <w:tcPr>
            <w:tcW w:w="534"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1.1.</w:t>
            </w:r>
          </w:p>
        </w:tc>
        <w:tc>
          <w:tcPr>
            <w:tcW w:w="3260"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Содействие субъектам малого предпринимательства округа в привлечении кредитов коммерческих банков на инвестиционные проекты</w:t>
            </w:r>
          </w:p>
        </w:tc>
        <w:tc>
          <w:tcPr>
            <w:tcW w:w="851"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комитет</w:t>
            </w:r>
          </w:p>
        </w:tc>
        <w:tc>
          <w:tcPr>
            <w:tcW w:w="992"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2021 – 2026 годы</w:t>
            </w:r>
          </w:p>
        </w:tc>
        <w:tc>
          <w:tcPr>
            <w:tcW w:w="993"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1.1.1. - 1.1.7.</w:t>
            </w:r>
          </w:p>
        </w:tc>
        <w:tc>
          <w:tcPr>
            <w:tcW w:w="708"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w:t>
            </w:r>
          </w:p>
        </w:tc>
        <w:tc>
          <w:tcPr>
            <w:tcW w:w="568"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0,0</w:t>
            </w:r>
          </w:p>
        </w:tc>
        <w:tc>
          <w:tcPr>
            <w:tcW w:w="567"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0,0</w:t>
            </w:r>
          </w:p>
        </w:tc>
        <w:tc>
          <w:tcPr>
            <w:tcW w:w="567"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0,0</w:t>
            </w:r>
          </w:p>
        </w:tc>
        <w:tc>
          <w:tcPr>
            <w:tcW w:w="567"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0,0</w:t>
            </w:r>
          </w:p>
        </w:tc>
        <w:tc>
          <w:tcPr>
            <w:tcW w:w="606"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0,0</w:t>
            </w:r>
          </w:p>
        </w:tc>
        <w:tc>
          <w:tcPr>
            <w:tcW w:w="528"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0,0</w:t>
            </w:r>
          </w:p>
        </w:tc>
      </w:tr>
      <w:tr w:rsidR="002D0BF3" w:rsidRPr="002D0BF3" w:rsidTr="004B2F3C">
        <w:trPr>
          <w:trHeight w:val="20"/>
        </w:trPr>
        <w:tc>
          <w:tcPr>
            <w:tcW w:w="534"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1.2.</w:t>
            </w:r>
          </w:p>
        </w:tc>
        <w:tc>
          <w:tcPr>
            <w:tcW w:w="3260"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Оказание содействия субъектам малого предпринимательства в подготовке документов для получения финансовой поддержки из бюджета муниципального округа</w:t>
            </w:r>
          </w:p>
        </w:tc>
        <w:tc>
          <w:tcPr>
            <w:tcW w:w="851"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комитет</w:t>
            </w:r>
          </w:p>
        </w:tc>
        <w:tc>
          <w:tcPr>
            <w:tcW w:w="992"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2021 – 2026 годы</w:t>
            </w:r>
          </w:p>
        </w:tc>
        <w:tc>
          <w:tcPr>
            <w:tcW w:w="993"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1.1.1. - 1.1.7.</w:t>
            </w:r>
          </w:p>
        </w:tc>
        <w:tc>
          <w:tcPr>
            <w:tcW w:w="708"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w:t>
            </w:r>
          </w:p>
        </w:tc>
        <w:tc>
          <w:tcPr>
            <w:tcW w:w="568"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0,0</w:t>
            </w:r>
          </w:p>
        </w:tc>
        <w:tc>
          <w:tcPr>
            <w:tcW w:w="567"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0,0</w:t>
            </w:r>
          </w:p>
        </w:tc>
        <w:tc>
          <w:tcPr>
            <w:tcW w:w="567"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0,0</w:t>
            </w:r>
          </w:p>
        </w:tc>
        <w:tc>
          <w:tcPr>
            <w:tcW w:w="567"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0,0</w:t>
            </w:r>
          </w:p>
        </w:tc>
        <w:tc>
          <w:tcPr>
            <w:tcW w:w="606"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0,0</w:t>
            </w:r>
          </w:p>
        </w:tc>
        <w:tc>
          <w:tcPr>
            <w:tcW w:w="528"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0,0</w:t>
            </w:r>
          </w:p>
        </w:tc>
      </w:tr>
      <w:tr w:rsidR="002D0BF3" w:rsidRPr="002D0BF3" w:rsidTr="004B2F3C">
        <w:trPr>
          <w:trHeight w:val="20"/>
        </w:trPr>
        <w:tc>
          <w:tcPr>
            <w:tcW w:w="534"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1.3.</w:t>
            </w:r>
          </w:p>
        </w:tc>
        <w:tc>
          <w:tcPr>
            <w:tcW w:w="3260"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Взаимодействие с организациями, осуществляющими поддержку малого и среднего предпринимательства в области</w:t>
            </w:r>
          </w:p>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(Новгородский фонд поддержки малого предпринимательства, фонд содействия кредитованию малого бизнеса, лизинговые организации)</w:t>
            </w:r>
          </w:p>
        </w:tc>
        <w:tc>
          <w:tcPr>
            <w:tcW w:w="851"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комитет</w:t>
            </w:r>
          </w:p>
        </w:tc>
        <w:tc>
          <w:tcPr>
            <w:tcW w:w="992"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2021 – 2026 годы</w:t>
            </w:r>
          </w:p>
        </w:tc>
        <w:tc>
          <w:tcPr>
            <w:tcW w:w="993"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1.1.1. - 1.1.7.</w:t>
            </w:r>
          </w:p>
        </w:tc>
        <w:tc>
          <w:tcPr>
            <w:tcW w:w="708"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w:t>
            </w:r>
          </w:p>
        </w:tc>
        <w:tc>
          <w:tcPr>
            <w:tcW w:w="568"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0,0</w:t>
            </w:r>
          </w:p>
        </w:tc>
        <w:tc>
          <w:tcPr>
            <w:tcW w:w="567"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0,0</w:t>
            </w:r>
          </w:p>
        </w:tc>
        <w:tc>
          <w:tcPr>
            <w:tcW w:w="567"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0,0</w:t>
            </w:r>
          </w:p>
        </w:tc>
        <w:tc>
          <w:tcPr>
            <w:tcW w:w="567"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0,0</w:t>
            </w:r>
          </w:p>
        </w:tc>
        <w:tc>
          <w:tcPr>
            <w:tcW w:w="606"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0,0</w:t>
            </w:r>
          </w:p>
        </w:tc>
        <w:tc>
          <w:tcPr>
            <w:tcW w:w="528"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0,0</w:t>
            </w:r>
          </w:p>
        </w:tc>
      </w:tr>
      <w:tr w:rsidR="002D0BF3" w:rsidRPr="002D0BF3" w:rsidTr="004B2F3C">
        <w:trPr>
          <w:trHeight w:val="20"/>
        </w:trPr>
        <w:tc>
          <w:tcPr>
            <w:tcW w:w="534"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1.4.</w:t>
            </w:r>
          </w:p>
        </w:tc>
        <w:tc>
          <w:tcPr>
            <w:tcW w:w="3260"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Приобретение статистического исследования деятельности субъектов малого и среднего предпринимательства округа</w:t>
            </w:r>
          </w:p>
        </w:tc>
        <w:tc>
          <w:tcPr>
            <w:tcW w:w="851"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комитет</w:t>
            </w:r>
          </w:p>
        </w:tc>
        <w:tc>
          <w:tcPr>
            <w:tcW w:w="992"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2021 – 2026 годы</w:t>
            </w:r>
          </w:p>
        </w:tc>
        <w:tc>
          <w:tcPr>
            <w:tcW w:w="993"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1.1.1. - 1.1.7.</w:t>
            </w:r>
          </w:p>
        </w:tc>
        <w:tc>
          <w:tcPr>
            <w:tcW w:w="708"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бюджет муниципального округа</w:t>
            </w:r>
          </w:p>
        </w:tc>
        <w:tc>
          <w:tcPr>
            <w:tcW w:w="568"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16,299</w:t>
            </w:r>
          </w:p>
        </w:tc>
        <w:tc>
          <w:tcPr>
            <w:tcW w:w="567"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17,0</w:t>
            </w:r>
          </w:p>
        </w:tc>
        <w:tc>
          <w:tcPr>
            <w:tcW w:w="567"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17,3</w:t>
            </w:r>
          </w:p>
        </w:tc>
        <w:tc>
          <w:tcPr>
            <w:tcW w:w="567"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0,0</w:t>
            </w:r>
          </w:p>
        </w:tc>
        <w:tc>
          <w:tcPr>
            <w:tcW w:w="606"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0,0</w:t>
            </w:r>
          </w:p>
        </w:tc>
        <w:tc>
          <w:tcPr>
            <w:tcW w:w="528"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0,0</w:t>
            </w:r>
          </w:p>
        </w:tc>
      </w:tr>
      <w:tr w:rsidR="002D0BF3" w:rsidRPr="002D0BF3" w:rsidTr="004B2F3C">
        <w:trPr>
          <w:trHeight w:val="20"/>
        </w:trPr>
        <w:tc>
          <w:tcPr>
            <w:tcW w:w="534"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1.5.</w:t>
            </w:r>
          </w:p>
        </w:tc>
        <w:tc>
          <w:tcPr>
            <w:tcW w:w="3260"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 xml:space="preserve">Организация курсов по подготовке, переподготовке и повышению квалификации кадров для субъектов малого и среднего предпринимательства (по заявкам предпринимателей) </w:t>
            </w:r>
          </w:p>
        </w:tc>
        <w:tc>
          <w:tcPr>
            <w:tcW w:w="851"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комитет</w:t>
            </w:r>
          </w:p>
        </w:tc>
        <w:tc>
          <w:tcPr>
            <w:tcW w:w="992"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2021 – 2026 годы</w:t>
            </w:r>
          </w:p>
        </w:tc>
        <w:tc>
          <w:tcPr>
            <w:tcW w:w="993"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1.1.1. - 1.1.7.</w:t>
            </w:r>
          </w:p>
        </w:tc>
        <w:tc>
          <w:tcPr>
            <w:tcW w:w="708"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бюджет муниципального округа</w:t>
            </w:r>
          </w:p>
        </w:tc>
        <w:tc>
          <w:tcPr>
            <w:tcW w:w="568"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35,2</w:t>
            </w:r>
          </w:p>
        </w:tc>
        <w:tc>
          <w:tcPr>
            <w:tcW w:w="567"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0,0</w:t>
            </w:r>
          </w:p>
        </w:tc>
        <w:tc>
          <w:tcPr>
            <w:tcW w:w="567"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0,0</w:t>
            </w:r>
          </w:p>
        </w:tc>
        <w:tc>
          <w:tcPr>
            <w:tcW w:w="567"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0,0</w:t>
            </w:r>
          </w:p>
        </w:tc>
        <w:tc>
          <w:tcPr>
            <w:tcW w:w="606"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0,0</w:t>
            </w:r>
          </w:p>
        </w:tc>
        <w:tc>
          <w:tcPr>
            <w:tcW w:w="528"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0,0</w:t>
            </w:r>
          </w:p>
        </w:tc>
      </w:tr>
      <w:tr w:rsidR="002D0BF3" w:rsidRPr="002D0BF3" w:rsidTr="004B2F3C">
        <w:trPr>
          <w:trHeight w:val="20"/>
        </w:trPr>
        <w:tc>
          <w:tcPr>
            <w:tcW w:w="534"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1.6.</w:t>
            </w:r>
          </w:p>
        </w:tc>
        <w:tc>
          <w:tcPr>
            <w:tcW w:w="3260"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Обеспечение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отоплением</w:t>
            </w:r>
          </w:p>
        </w:tc>
        <w:tc>
          <w:tcPr>
            <w:tcW w:w="851"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комитет</w:t>
            </w:r>
          </w:p>
        </w:tc>
        <w:tc>
          <w:tcPr>
            <w:tcW w:w="992"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2021 – 2026 годы</w:t>
            </w:r>
          </w:p>
        </w:tc>
        <w:tc>
          <w:tcPr>
            <w:tcW w:w="993"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1.1.1. - 1.1.7.</w:t>
            </w:r>
          </w:p>
        </w:tc>
        <w:tc>
          <w:tcPr>
            <w:tcW w:w="708"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 xml:space="preserve">областной бюджет </w:t>
            </w:r>
          </w:p>
        </w:tc>
        <w:tc>
          <w:tcPr>
            <w:tcW w:w="568"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0,00</w:t>
            </w:r>
          </w:p>
        </w:tc>
        <w:tc>
          <w:tcPr>
            <w:tcW w:w="567"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0,0</w:t>
            </w:r>
          </w:p>
        </w:tc>
        <w:tc>
          <w:tcPr>
            <w:tcW w:w="567"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1403,5</w:t>
            </w:r>
          </w:p>
        </w:tc>
        <w:tc>
          <w:tcPr>
            <w:tcW w:w="567"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0,0</w:t>
            </w:r>
          </w:p>
        </w:tc>
        <w:tc>
          <w:tcPr>
            <w:tcW w:w="606"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0,0</w:t>
            </w:r>
          </w:p>
        </w:tc>
        <w:tc>
          <w:tcPr>
            <w:tcW w:w="528"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0,0</w:t>
            </w:r>
          </w:p>
        </w:tc>
      </w:tr>
      <w:tr w:rsidR="002D0BF3" w:rsidRPr="002D0BF3" w:rsidTr="004B2F3C">
        <w:trPr>
          <w:trHeight w:val="20"/>
        </w:trPr>
        <w:tc>
          <w:tcPr>
            <w:tcW w:w="534"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1.7.</w:t>
            </w:r>
          </w:p>
        </w:tc>
        <w:tc>
          <w:tcPr>
            <w:tcW w:w="3260"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Предоставление субсидии субъектам малого и среднего предпринимательства на компенсацию части затрат, связанных с приобретением оборудования в целях создания и (или) развития, и (или) модернизации товаров (работ, услуг)</w:t>
            </w:r>
          </w:p>
        </w:tc>
        <w:tc>
          <w:tcPr>
            <w:tcW w:w="851"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комитет</w:t>
            </w:r>
          </w:p>
        </w:tc>
        <w:tc>
          <w:tcPr>
            <w:tcW w:w="992"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ежегодно до 31 декабря текущего финансового года</w:t>
            </w:r>
          </w:p>
        </w:tc>
        <w:tc>
          <w:tcPr>
            <w:tcW w:w="993"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1.1.1. - 1.1.7.</w:t>
            </w:r>
          </w:p>
        </w:tc>
        <w:tc>
          <w:tcPr>
            <w:tcW w:w="708"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бюджет муниципального округа</w:t>
            </w:r>
          </w:p>
        </w:tc>
        <w:tc>
          <w:tcPr>
            <w:tcW w:w="568"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0,00</w:t>
            </w:r>
          </w:p>
        </w:tc>
        <w:tc>
          <w:tcPr>
            <w:tcW w:w="567"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0,00</w:t>
            </w:r>
          </w:p>
        </w:tc>
        <w:tc>
          <w:tcPr>
            <w:tcW w:w="567"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100,00</w:t>
            </w:r>
          </w:p>
        </w:tc>
        <w:tc>
          <w:tcPr>
            <w:tcW w:w="567"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0,00</w:t>
            </w:r>
          </w:p>
        </w:tc>
        <w:tc>
          <w:tcPr>
            <w:tcW w:w="606"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0,00</w:t>
            </w:r>
          </w:p>
        </w:tc>
        <w:tc>
          <w:tcPr>
            <w:tcW w:w="528"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0,00</w:t>
            </w:r>
          </w:p>
        </w:tc>
      </w:tr>
      <w:tr w:rsidR="002D0BF3" w:rsidRPr="002D0BF3" w:rsidTr="004B2F3C">
        <w:trPr>
          <w:trHeight w:val="20"/>
        </w:trPr>
        <w:tc>
          <w:tcPr>
            <w:tcW w:w="534"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2</w:t>
            </w:r>
          </w:p>
        </w:tc>
        <w:tc>
          <w:tcPr>
            <w:tcW w:w="10207" w:type="dxa"/>
            <w:gridSpan w:val="11"/>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b/>
                <w:bCs/>
                <w:color w:val="000000" w:themeColor="text1"/>
                <w:sz w:val="12"/>
                <w:szCs w:val="12"/>
                <w:lang w:eastAsia="ru-RU"/>
              </w:rPr>
              <w:t>Задача 2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r>
      <w:tr w:rsidR="002D0BF3" w:rsidRPr="002D0BF3" w:rsidTr="004B2F3C">
        <w:trPr>
          <w:trHeight w:val="20"/>
        </w:trPr>
        <w:tc>
          <w:tcPr>
            <w:tcW w:w="534" w:type="dxa"/>
            <w:tcBorders>
              <w:right w:val="nil"/>
            </w:tcBorders>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2.1</w:t>
            </w:r>
          </w:p>
        </w:tc>
        <w:tc>
          <w:tcPr>
            <w:tcW w:w="3260" w:type="dxa"/>
            <w:tcBorders>
              <w:top w:val="nil"/>
              <w:left w:val="nil"/>
              <w:bottom w:val="nil"/>
              <w:right w:val="nil"/>
            </w:tcBorders>
            <w:shd w:val="clear" w:color="auto" w:fill="auto"/>
          </w:tcPr>
          <w:p w:rsidR="002D0BF3" w:rsidRPr="004B2F3C" w:rsidRDefault="002D0BF3" w:rsidP="004B2F3C">
            <w:pPr>
              <w:widowControl w:val="0"/>
              <w:autoSpaceDE w:val="0"/>
              <w:autoSpaceDN w:val="0"/>
              <w:adjustRightInd w:val="0"/>
              <w:spacing w:before="100" w:beforeAutospacing="1"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Проведение ежегодных районных конкурсов среди субъектов малого и среднего предпринимательства</w:t>
            </w:r>
          </w:p>
        </w:tc>
        <w:tc>
          <w:tcPr>
            <w:tcW w:w="851" w:type="dxa"/>
            <w:tcBorders>
              <w:left w:val="nil"/>
            </w:tcBorders>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комитет</w:t>
            </w:r>
          </w:p>
        </w:tc>
        <w:tc>
          <w:tcPr>
            <w:tcW w:w="992"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2021 – 2026 годы</w:t>
            </w:r>
          </w:p>
        </w:tc>
        <w:tc>
          <w:tcPr>
            <w:tcW w:w="993"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1.2.1. - 1.2.2.</w:t>
            </w:r>
          </w:p>
        </w:tc>
        <w:tc>
          <w:tcPr>
            <w:tcW w:w="708"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бюджет муниципального округа</w:t>
            </w:r>
          </w:p>
        </w:tc>
        <w:tc>
          <w:tcPr>
            <w:tcW w:w="568"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0,0</w:t>
            </w:r>
          </w:p>
        </w:tc>
        <w:tc>
          <w:tcPr>
            <w:tcW w:w="567"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0,0</w:t>
            </w:r>
          </w:p>
        </w:tc>
        <w:tc>
          <w:tcPr>
            <w:tcW w:w="567"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0,0</w:t>
            </w:r>
          </w:p>
        </w:tc>
        <w:tc>
          <w:tcPr>
            <w:tcW w:w="567"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0,0</w:t>
            </w:r>
          </w:p>
        </w:tc>
        <w:tc>
          <w:tcPr>
            <w:tcW w:w="606"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0,0</w:t>
            </w:r>
          </w:p>
        </w:tc>
        <w:tc>
          <w:tcPr>
            <w:tcW w:w="528" w:type="dxa"/>
            <w:shd w:val="clear" w:color="auto" w:fill="auto"/>
          </w:tcPr>
          <w:p w:rsidR="002D0BF3" w:rsidRPr="004B2F3C" w:rsidRDefault="002D0BF3" w:rsidP="004B2F3C">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2"/>
                <w:szCs w:val="12"/>
                <w:lang w:eastAsia="ru-RU"/>
              </w:rPr>
            </w:pPr>
            <w:r w:rsidRPr="004B2F3C">
              <w:rPr>
                <w:rFonts w:ascii="Times New Roman" w:eastAsia="Times New Roman" w:hAnsi="Times New Roman" w:cs="Times New Roman"/>
                <w:color w:val="000000" w:themeColor="text1"/>
                <w:sz w:val="12"/>
                <w:szCs w:val="12"/>
                <w:lang w:eastAsia="ru-RU"/>
              </w:rPr>
              <w:t>0,0»</w:t>
            </w:r>
          </w:p>
        </w:tc>
      </w:tr>
    </w:tbl>
    <w:p w:rsidR="005E7F15" w:rsidRPr="005E7F15" w:rsidRDefault="005E7F15" w:rsidP="002D0BF3">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5E7F15" w:rsidRDefault="002D0BF3" w:rsidP="002D0BF3">
      <w:pPr>
        <w:widowControl w:val="0"/>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 xml:space="preserve">                                                                                                                           </w:t>
      </w:r>
      <w:r w:rsidR="005E7F15" w:rsidRPr="005E7F15">
        <w:rPr>
          <w:rFonts w:ascii="Times New Roman" w:eastAsia="Times New Roman" w:hAnsi="Times New Roman" w:cs="Times New Roman"/>
          <w:color w:val="000000" w:themeColor="text1"/>
          <w:sz w:val="16"/>
          <w:szCs w:val="16"/>
          <w:lang w:eastAsia="ru-RU"/>
        </w:rPr>
        <w:t xml:space="preserve">Первый заместитель Главы Администрации    </w:t>
      </w:r>
      <w:r>
        <w:rPr>
          <w:rFonts w:ascii="Times New Roman" w:eastAsia="Times New Roman" w:hAnsi="Times New Roman" w:cs="Times New Roman"/>
          <w:color w:val="000000" w:themeColor="text1"/>
          <w:sz w:val="16"/>
          <w:szCs w:val="16"/>
          <w:lang w:eastAsia="ru-RU"/>
        </w:rPr>
        <w:t xml:space="preserve">                              </w:t>
      </w:r>
      <w:r w:rsidR="005E7F15" w:rsidRPr="005E7F15">
        <w:rPr>
          <w:rFonts w:ascii="Times New Roman" w:eastAsia="Times New Roman" w:hAnsi="Times New Roman" w:cs="Times New Roman"/>
          <w:color w:val="000000" w:themeColor="text1"/>
          <w:sz w:val="16"/>
          <w:szCs w:val="16"/>
          <w:lang w:eastAsia="ru-RU"/>
        </w:rPr>
        <w:t xml:space="preserve"> С. В. Федоров</w:t>
      </w:r>
    </w:p>
    <w:p w:rsidR="002D0BF3" w:rsidRDefault="002D0BF3" w:rsidP="002D0BF3">
      <w:pPr>
        <w:widowControl w:val="0"/>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p>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АДМИНИСТРАЦИЯ ВОЛОТОВСКОГО МУНИЦИПАЛЬНОГО ОКРУГА</w:t>
      </w:r>
    </w:p>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b/>
          <w:bCs/>
          <w:color w:val="000000" w:themeColor="text1"/>
          <w:sz w:val="16"/>
          <w:szCs w:val="16"/>
          <w:lang w:eastAsia="ru-RU"/>
        </w:rPr>
      </w:pPr>
      <w:r w:rsidRPr="005E7F15">
        <w:rPr>
          <w:rFonts w:ascii="Times New Roman" w:eastAsia="Times New Roman" w:hAnsi="Times New Roman" w:cs="Times New Roman"/>
          <w:b/>
          <w:bCs/>
          <w:color w:val="000000" w:themeColor="text1"/>
          <w:sz w:val="16"/>
          <w:szCs w:val="16"/>
          <w:lang w:eastAsia="ru-RU"/>
        </w:rPr>
        <w:t>П О С Т А Н О В Л Е Н И Е</w:t>
      </w:r>
    </w:p>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от  07.03.2023           №  175</w:t>
      </w:r>
    </w:p>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bl>
      <w:tblPr>
        <w:tblW w:w="10505" w:type="dxa"/>
        <w:tblLayout w:type="fixed"/>
        <w:tblCellMar>
          <w:top w:w="15" w:type="dxa"/>
          <w:left w:w="15" w:type="dxa"/>
          <w:bottom w:w="15" w:type="dxa"/>
          <w:right w:w="15" w:type="dxa"/>
        </w:tblCellMar>
        <w:tblLook w:val="0000"/>
      </w:tblPr>
      <w:tblGrid>
        <w:gridCol w:w="10363"/>
        <w:gridCol w:w="142"/>
      </w:tblGrid>
      <w:tr w:rsidR="005E7F15" w:rsidRPr="005E7F15" w:rsidTr="00565372">
        <w:trPr>
          <w:trHeight w:val="449"/>
        </w:trPr>
        <w:tc>
          <w:tcPr>
            <w:tcW w:w="10363" w:type="dxa"/>
            <w:shd w:val="clear" w:color="auto" w:fill="auto"/>
          </w:tcPr>
          <w:p w:rsidR="005E7F15" w:rsidRPr="005E7F15" w:rsidRDefault="005E7F15" w:rsidP="00565372">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О внесении изменений в постановление Администрации Волотовского муниципального округа от 28.12.2020 № 32</w:t>
            </w:r>
          </w:p>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noProof/>
                <w:color w:val="000000" w:themeColor="text1"/>
                <w:sz w:val="16"/>
                <w:szCs w:val="16"/>
                <w:lang w:eastAsia="ru-RU"/>
              </w:rPr>
              <w:drawing>
                <wp:inline distT="0" distB="0" distL="0" distR="0">
                  <wp:extent cx="19050" cy="190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 cy="19050"/>
                          </a:xfrm>
                          <a:prstGeom prst="rect">
                            <a:avLst/>
                          </a:prstGeom>
                          <a:solidFill>
                            <a:srgbClr val="FFFFFF"/>
                          </a:solidFill>
                          <a:ln>
                            <a:noFill/>
                          </a:ln>
                        </pic:spPr>
                      </pic:pic>
                    </a:graphicData>
                  </a:graphic>
                </wp:inline>
              </w:drawing>
            </w:r>
          </w:p>
        </w:tc>
        <w:tc>
          <w:tcPr>
            <w:tcW w:w="142" w:type="dxa"/>
            <w:shd w:val="clear" w:color="auto" w:fill="auto"/>
            <w:vAlign w:val="center"/>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noProof/>
                <w:color w:val="000000" w:themeColor="text1"/>
                <w:sz w:val="16"/>
                <w:szCs w:val="16"/>
                <w:lang w:eastAsia="ru-RU"/>
              </w:rPr>
              <w:drawing>
                <wp:inline distT="0" distB="0" distL="0" distR="0">
                  <wp:extent cx="28575" cy="285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 cy="28575"/>
                          </a:xfrm>
                          <a:prstGeom prst="rect">
                            <a:avLst/>
                          </a:prstGeom>
                          <a:solidFill>
                            <a:srgbClr val="FFFFFF"/>
                          </a:solidFill>
                          <a:ln>
                            <a:noFill/>
                          </a:ln>
                        </pic:spPr>
                      </pic:pic>
                    </a:graphicData>
                  </a:graphic>
                </wp:inline>
              </w:drawing>
            </w:r>
          </w:p>
        </w:tc>
      </w:tr>
    </w:tbl>
    <w:p w:rsidR="005E7F15" w:rsidRPr="005E7F15" w:rsidRDefault="005E7F15" w:rsidP="00565372">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 решением Думы Волотовского муниципального округа от 27.02.2023 № 292</w:t>
      </w:r>
    </w:p>
    <w:p w:rsidR="005E7F15" w:rsidRPr="005E7F15" w:rsidRDefault="005E7F15" w:rsidP="00565372">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5E7F15">
        <w:rPr>
          <w:rFonts w:ascii="Times New Roman" w:eastAsia="Times New Roman" w:hAnsi="Times New Roman" w:cs="Times New Roman"/>
          <w:b/>
          <w:color w:val="000000" w:themeColor="text1"/>
          <w:sz w:val="16"/>
          <w:szCs w:val="16"/>
          <w:lang w:eastAsia="ru-RU"/>
        </w:rPr>
        <w:t>ПОСТАНОВЛЯЮ:</w:t>
      </w:r>
    </w:p>
    <w:p w:rsidR="005E7F15" w:rsidRPr="005E7F15" w:rsidRDefault="005E7F15" w:rsidP="00565372">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1. Внести в муниципальную программу «Обеспечение экономического развития Волотовского муниципального округа», утвержденную постановлением Администрации Волотовского муниципального округа от 28.12.2020 № 32 (далее – Программа), изменения:</w:t>
      </w:r>
    </w:p>
    <w:p w:rsidR="005E7F15" w:rsidRPr="005E7F15" w:rsidRDefault="005E7F15" w:rsidP="00565372">
      <w:pPr>
        <w:widowControl w:val="0"/>
        <w:autoSpaceDE w:val="0"/>
        <w:autoSpaceDN w:val="0"/>
        <w:adjustRightInd w:val="0"/>
        <w:spacing w:after="0" w:line="240" w:lineRule="auto"/>
        <w:ind w:firstLine="284"/>
        <w:jc w:val="both"/>
        <w:rPr>
          <w:rFonts w:ascii="Times New Roman" w:eastAsia="Times New Roman" w:hAnsi="Times New Roman" w:cs="Times New Roman"/>
          <w:b/>
          <w:bCs/>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 xml:space="preserve">1.1. пункт </w:t>
      </w:r>
      <w:r w:rsidRPr="005E7F15">
        <w:rPr>
          <w:rFonts w:ascii="Times New Roman" w:eastAsia="Times New Roman" w:hAnsi="Times New Roman" w:cs="Times New Roman"/>
          <w:bCs/>
          <w:color w:val="000000" w:themeColor="text1"/>
          <w:sz w:val="16"/>
          <w:szCs w:val="16"/>
          <w:lang w:eastAsia="ru-RU"/>
        </w:rPr>
        <w:t>1. «Ответственный исполнитель муниципальной программы» паспорта Программы</w:t>
      </w:r>
      <w:r w:rsidRPr="005E7F15">
        <w:rPr>
          <w:rFonts w:ascii="Times New Roman" w:eastAsia="Times New Roman" w:hAnsi="Times New Roman" w:cs="Times New Roman"/>
          <w:b/>
          <w:bCs/>
          <w:color w:val="000000" w:themeColor="text1"/>
          <w:sz w:val="16"/>
          <w:szCs w:val="16"/>
          <w:lang w:eastAsia="ru-RU"/>
        </w:rPr>
        <w:t xml:space="preserve"> </w:t>
      </w:r>
      <w:r w:rsidRPr="005E7F15">
        <w:rPr>
          <w:rFonts w:ascii="Times New Roman" w:eastAsia="Times New Roman" w:hAnsi="Times New Roman" w:cs="Times New Roman"/>
          <w:color w:val="000000" w:themeColor="text1"/>
          <w:sz w:val="16"/>
          <w:szCs w:val="16"/>
          <w:lang w:eastAsia="ru-RU"/>
        </w:rPr>
        <w:t>изложить в следующей редакции:</w:t>
      </w:r>
    </w:p>
    <w:p w:rsidR="005E7F15" w:rsidRPr="005E7F15" w:rsidRDefault="005E7F15" w:rsidP="00565372">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bCs/>
          <w:color w:val="000000" w:themeColor="text1"/>
          <w:sz w:val="16"/>
          <w:szCs w:val="16"/>
          <w:lang w:eastAsia="ru-RU"/>
        </w:rPr>
        <w:t>«1. Ответственный исполнитель муниципальной программы:</w:t>
      </w:r>
      <w:r w:rsidRPr="005E7F15">
        <w:rPr>
          <w:rFonts w:ascii="Times New Roman" w:eastAsia="Times New Roman" w:hAnsi="Times New Roman" w:cs="Times New Roman"/>
          <w:b/>
          <w:bCs/>
          <w:color w:val="000000" w:themeColor="text1"/>
          <w:sz w:val="16"/>
          <w:szCs w:val="16"/>
          <w:lang w:eastAsia="ru-RU"/>
        </w:rPr>
        <w:t xml:space="preserve"> </w:t>
      </w:r>
      <w:r w:rsidRPr="005E7F15">
        <w:rPr>
          <w:rFonts w:ascii="Times New Roman" w:eastAsia="Times New Roman" w:hAnsi="Times New Roman" w:cs="Times New Roman"/>
          <w:color w:val="000000" w:themeColor="text1"/>
          <w:sz w:val="16"/>
          <w:szCs w:val="16"/>
          <w:lang w:eastAsia="ru-RU"/>
        </w:rPr>
        <w:t xml:space="preserve">комитет экономики и сельского хозяйства Администрации Волотовского муниципального </w:t>
      </w:r>
      <w:r w:rsidRPr="005E7F15">
        <w:rPr>
          <w:rFonts w:ascii="Times New Roman" w:eastAsia="Times New Roman" w:hAnsi="Times New Roman" w:cs="Times New Roman"/>
          <w:bCs/>
          <w:color w:val="000000" w:themeColor="text1"/>
          <w:sz w:val="16"/>
          <w:szCs w:val="16"/>
          <w:lang w:eastAsia="ru-RU"/>
        </w:rPr>
        <w:t>округа</w:t>
      </w:r>
      <w:r w:rsidRPr="005E7F15">
        <w:rPr>
          <w:rFonts w:ascii="Times New Roman" w:eastAsia="Times New Roman" w:hAnsi="Times New Roman" w:cs="Times New Roman"/>
          <w:color w:val="000000" w:themeColor="text1"/>
          <w:sz w:val="16"/>
          <w:szCs w:val="16"/>
          <w:lang w:eastAsia="ru-RU"/>
        </w:rPr>
        <w:t xml:space="preserve"> (далее - Комитет)»;</w:t>
      </w:r>
    </w:p>
    <w:p w:rsidR="005E7F15" w:rsidRPr="005E7F15" w:rsidRDefault="005E7F15" w:rsidP="00565372">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 xml:space="preserve">1.2. в пункте </w:t>
      </w:r>
      <w:r w:rsidRPr="005E7F15">
        <w:rPr>
          <w:rFonts w:ascii="Times New Roman" w:eastAsia="Times New Roman" w:hAnsi="Times New Roman" w:cs="Times New Roman"/>
          <w:bCs/>
          <w:color w:val="000000" w:themeColor="text1"/>
          <w:sz w:val="16"/>
          <w:szCs w:val="16"/>
          <w:lang w:eastAsia="ru-RU"/>
        </w:rPr>
        <w:t>2. «Соисполнители муниципальной программы» паспорта Программы слова «</w:t>
      </w:r>
      <w:r w:rsidRPr="005E7F15">
        <w:rPr>
          <w:rFonts w:ascii="Times New Roman" w:eastAsia="Times New Roman" w:hAnsi="Times New Roman" w:cs="Times New Roman"/>
          <w:color w:val="000000" w:themeColor="text1"/>
          <w:sz w:val="16"/>
          <w:szCs w:val="16"/>
          <w:lang w:eastAsia="ru-RU"/>
        </w:rPr>
        <w:t>Комитет по управлению муниципальным имуществом, земельным вопросам и градостроительной деятельности Администрации Волотовского муниципального округа (далее - КУМИ)» заменить словами «Комитет по управлению муниципальным имуществом и земельным вопросам Администрации Волотовского муниципального округа (далее - КУМИ)»;</w:t>
      </w:r>
    </w:p>
    <w:p w:rsidR="005E7F15" w:rsidRPr="005E7F15" w:rsidRDefault="005E7F15" w:rsidP="00565372">
      <w:pPr>
        <w:widowControl w:val="0"/>
        <w:autoSpaceDE w:val="0"/>
        <w:autoSpaceDN w:val="0"/>
        <w:adjustRightInd w:val="0"/>
        <w:spacing w:after="0" w:line="240" w:lineRule="auto"/>
        <w:ind w:firstLine="284"/>
        <w:jc w:val="both"/>
        <w:rPr>
          <w:rFonts w:ascii="Times New Roman" w:eastAsia="Times New Roman" w:hAnsi="Times New Roman" w:cs="Times New Roman"/>
          <w:bCs/>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 xml:space="preserve">1.3. пункт </w:t>
      </w:r>
      <w:r w:rsidRPr="005E7F15">
        <w:rPr>
          <w:rFonts w:ascii="Times New Roman" w:eastAsia="Times New Roman" w:hAnsi="Times New Roman" w:cs="Times New Roman"/>
          <w:bCs/>
          <w:color w:val="000000" w:themeColor="text1"/>
          <w:sz w:val="16"/>
          <w:szCs w:val="16"/>
          <w:lang w:eastAsia="ru-RU"/>
        </w:rPr>
        <w:t xml:space="preserve">6. «Объемы и источники финансирования муниципальной программы в целом и по годам реализации (тыс. руб.)» паспорта Программы изложить в следующей редакции: </w:t>
      </w:r>
    </w:p>
    <w:p w:rsidR="005E7F15" w:rsidRPr="005E7F15" w:rsidRDefault="005E7F15" w:rsidP="00565372">
      <w:pPr>
        <w:widowControl w:val="0"/>
        <w:autoSpaceDE w:val="0"/>
        <w:autoSpaceDN w:val="0"/>
        <w:adjustRightInd w:val="0"/>
        <w:spacing w:after="0" w:line="240" w:lineRule="auto"/>
        <w:ind w:firstLine="284"/>
        <w:jc w:val="both"/>
        <w:rPr>
          <w:rFonts w:ascii="Times New Roman" w:eastAsia="Times New Roman" w:hAnsi="Times New Roman" w:cs="Times New Roman"/>
          <w:b/>
          <w:bCs/>
          <w:color w:val="000000" w:themeColor="text1"/>
          <w:sz w:val="16"/>
          <w:szCs w:val="16"/>
          <w:lang w:eastAsia="ru-RU"/>
        </w:rPr>
      </w:pPr>
      <w:r w:rsidRPr="005E7F15">
        <w:rPr>
          <w:rFonts w:ascii="Times New Roman" w:eastAsia="Times New Roman" w:hAnsi="Times New Roman" w:cs="Times New Roman"/>
          <w:b/>
          <w:bCs/>
          <w:color w:val="000000" w:themeColor="text1"/>
          <w:sz w:val="16"/>
          <w:szCs w:val="16"/>
          <w:lang w:eastAsia="ru-RU"/>
        </w:rPr>
        <w:t>«6. Объемы и источники финансирования муниципальной программы в целом и по годам реализации (тыс. руб.):</w:t>
      </w:r>
    </w:p>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bCs/>
          <w:color w:val="000000" w:themeColor="text1"/>
          <w:sz w:val="16"/>
          <w:szCs w:val="16"/>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418"/>
        <w:gridCol w:w="1701"/>
        <w:gridCol w:w="1559"/>
        <w:gridCol w:w="1843"/>
        <w:gridCol w:w="1276"/>
      </w:tblGrid>
      <w:tr w:rsidR="005E7F15" w:rsidRPr="005E7F15" w:rsidTr="005E7F15">
        <w:tc>
          <w:tcPr>
            <w:tcW w:w="1701" w:type="dxa"/>
            <w:vMerge w:val="restart"/>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Год</w:t>
            </w:r>
          </w:p>
        </w:tc>
        <w:tc>
          <w:tcPr>
            <w:tcW w:w="7797" w:type="dxa"/>
            <w:gridSpan w:val="5"/>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Источник финансирования</w:t>
            </w:r>
          </w:p>
        </w:tc>
      </w:tr>
      <w:tr w:rsidR="005E7F15" w:rsidRPr="005E7F15" w:rsidTr="005E7F15">
        <w:tc>
          <w:tcPr>
            <w:tcW w:w="1701" w:type="dxa"/>
            <w:vMerge/>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областной бюджет</w:t>
            </w:r>
          </w:p>
        </w:tc>
        <w:tc>
          <w:tcPr>
            <w:tcW w:w="1701"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федеральный бюджет</w:t>
            </w:r>
          </w:p>
        </w:tc>
        <w:tc>
          <w:tcPr>
            <w:tcW w:w="1559"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местные бюджеты</w:t>
            </w:r>
          </w:p>
        </w:tc>
        <w:tc>
          <w:tcPr>
            <w:tcW w:w="1843"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внебюджетные средства</w:t>
            </w:r>
          </w:p>
        </w:tc>
        <w:tc>
          <w:tcPr>
            <w:tcW w:w="1276"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всего</w:t>
            </w:r>
          </w:p>
        </w:tc>
      </w:tr>
      <w:tr w:rsidR="005E7F15" w:rsidRPr="005E7F15" w:rsidTr="005E7F15">
        <w:tc>
          <w:tcPr>
            <w:tcW w:w="1701"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1</w:t>
            </w:r>
          </w:p>
        </w:tc>
        <w:tc>
          <w:tcPr>
            <w:tcW w:w="1418"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2</w:t>
            </w:r>
          </w:p>
        </w:tc>
        <w:tc>
          <w:tcPr>
            <w:tcW w:w="1701"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3</w:t>
            </w:r>
          </w:p>
        </w:tc>
        <w:tc>
          <w:tcPr>
            <w:tcW w:w="1559"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4</w:t>
            </w:r>
          </w:p>
        </w:tc>
        <w:tc>
          <w:tcPr>
            <w:tcW w:w="1843"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5</w:t>
            </w:r>
          </w:p>
        </w:tc>
        <w:tc>
          <w:tcPr>
            <w:tcW w:w="1276"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6</w:t>
            </w:r>
          </w:p>
        </w:tc>
      </w:tr>
      <w:tr w:rsidR="005E7F15" w:rsidRPr="005E7F15" w:rsidTr="005E7F15">
        <w:tc>
          <w:tcPr>
            <w:tcW w:w="1701"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2021</w:t>
            </w:r>
          </w:p>
        </w:tc>
        <w:tc>
          <w:tcPr>
            <w:tcW w:w="1418"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701"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559"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843"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276"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r>
      <w:tr w:rsidR="005E7F15" w:rsidRPr="005E7F15" w:rsidTr="005E7F15">
        <w:tc>
          <w:tcPr>
            <w:tcW w:w="1701"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2022</w:t>
            </w:r>
          </w:p>
        </w:tc>
        <w:tc>
          <w:tcPr>
            <w:tcW w:w="1418"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99,3</w:t>
            </w:r>
          </w:p>
        </w:tc>
        <w:tc>
          <w:tcPr>
            <w:tcW w:w="1701"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559"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11,0</w:t>
            </w:r>
          </w:p>
        </w:tc>
        <w:tc>
          <w:tcPr>
            <w:tcW w:w="1843"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276"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110,3</w:t>
            </w:r>
          </w:p>
        </w:tc>
      </w:tr>
      <w:tr w:rsidR="005E7F15" w:rsidRPr="005E7F15" w:rsidTr="005E7F15">
        <w:tc>
          <w:tcPr>
            <w:tcW w:w="1701"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2023</w:t>
            </w:r>
          </w:p>
        </w:tc>
        <w:tc>
          <w:tcPr>
            <w:tcW w:w="1418"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121,5</w:t>
            </w:r>
          </w:p>
        </w:tc>
        <w:tc>
          <w:tcPr>
            <w:tcW w:w="1701"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559"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13,5</w:t>
            </w:r>
          </w:p>
        </w:tc>
        <w:tc>
          <w:tcPr>
            <w:tcW w:w="1843"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276"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135,0</w:t>
            </w:r>
          </w:p>
        </w:tc>
      </w:tr>
      <w:tr w:rsidR="005E7F15" w:rsidRPr="005E7F15" w:rsidTr="005E7F15">
        <w:tc>
          <w:tcPr>
            <w:tcW w:w="1701"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2024</w:t>
            </w:r>
          </w:p>
        </w:tc>
        <w:tc>
          <w:tcPr>
            <w:tcW w:w="1418"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701"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559"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843"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276"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r>
      <w:tr w:rsidR="005E7F15" w:rsidRPr="005E7F15" w:rsidTr="005E7F15">
        <w:tc>
          <w:tcPr>
            <w:tcW w:w="1701"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2025</w:t>
            </w:r>
          </w:p>
        </w:tc>
        <w:tc>
          <w:tcPr>
            <w:tcW w:w="1418"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701"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559"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843"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276"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r>
      <w:tr w:rsidR="005E7F15" w:rsidRPr="005E7F15" w:rsidTr="005E7F15">
        <w:tc>
          <w:tcPr>
            <w:tcW w:w="1701"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2026</w:t>
            </w:r>
          </w:p>
        </w:tc>
        <w:tc>
          <w:tcPr>
            <w:tcW w:w="1418"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701"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559"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843"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276"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r>
      <w:tr w:rsidR="005E7F15" w:rsidRPr="005E7F15" w:rsidTr="005E7F15">
        <w:tc>
          <w:tcPr>
            <w:tcW w:w="1701"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ВСЕГО</w:t>
            </w:r>
          </w:p>
        </w:tc>
        <w:tc>
          <w:tcPr>
            <w:tcW w:w="1418"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220,8</w:t>
            </w:r>
          </w:p>
        </w:tc>
        <w:tc>
          <w:tcPr>
            <w:tcW w:w="1701"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559"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24,5</w:t>
            </w:r>
          </w:p>
        </w:tc>
        <w:tc>
          <w:tcPr>
            <w:tcW w:w="1843"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276"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245,3»</w:t>
            </w:r>
          </w:p>
        </w:tc>
      </w:tr>
    </w:tbl>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ab/>
        <w:t>1.4. Мероприятия муниципальной программы изложить в следующей редакции:</w:t>
      </w:r>
    </w:p>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697"/>
        <w:gridCol w:w="849"/>
        <w:gridCol w:w="851"/>
        <w:gridCol w:w="997"/>
        <w:gridCol w:w="1106"/>
        <w:gridCol w:w="709"/>
        <w:gridCol w:w="709"/>
        <w:gridCol w:w="28"/>
        <w:gridCol w:w="708"/>
        <w:gridCol w:w="709"/>
        <w:gridCol w:w="567"/>
        <w:gridCol w:w="567"/>
      </w:tblGrid>
      <w:tr w:rsidR="005E7F15" w:rsidRPr="005E7F15" w:rsidTr="005E7F15">
        <w:tc>
          <w:tcPr>
            <w:tcW w:w="710" w:type="dxa"/>
            <w:vMerge w:val="restart"/>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val="en-US" w:eastAsia="ru-RU"/>
              </w:rPr>
            </w:pPr>
            <w:r w:rsidRPr="005E7F15">
              <w:rPr>
                <w:rFonts w:ascii="Times New Roman" w:eastAsia="Times New Roman" w:hAnsi="Times New Roman" w:cs="Times New Roman"/>
                <w:color w:val="000000" w:themeColor="text1"/>
                <w:sz w:val="16"/>
                <w:szCs w:val="16"/>
                <w:lang w:eastAsia="ru-RU"/>
              </w:rPr>
              <w:t>«№ п/п</w:t>
            </w:r>
          </w:p>
        </w:tc>
        <w:tc>
          <w:tcPr>
            <w:tcW w:w="1697" w:type="dxa"/>
            <w:vMerge w:val="restart"/>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val="en-US" w:eastAsia="ru-RU"/>
              </w:rPr>
            </w:pPr>
            <w:r w:rsidRPr="005E7F15">
              <w:rPr>
                <w:rFonts w:ascii="Times New Roman" w:eastAsia="Times New Roman" w:hAnsi="Times New Roman" w:cs="Times New Roman"/>
                <w:color w:val="000000" w:themeColor="text1"/>
                <w:sz w:val="16"/>
                <w:szCs w:val="16"/>
                <w:lang w:eastAsia="ru-RU"/>
              </w:rPr>
              <w:t>Наименование мероприятия</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val="en-US" w:eastAsia="ru-RU"/>
              </w:rPr>
            </w:pPr>
            <w:r w:rsidRPr="005E7F15">
              <w:rPr>
                <w:rFonts w:ascii="Times New Roman" w:eastAsia="Times New Roman" w:hAnsi="Times New Roman" w:cs="Times New Roman"/>
                <w:color w:val="000000" w:themeColor="text1"/>
                <w:sz w:val="16"/>
                <w:szCs w:val="16"/>
                <w:lang w:eastAsia="ru-RU"/>
              </w:rPr>
              <w:t>Исполнитель</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val="en-US" w:eastAsia="ru-RU"/>
              </w:rPr>
            </w:pPr>
            <w:r w:rsidRPr="005E7F15">
              <w:rPr>
                <w:rFonts w:ascii="Times New Roman" w:eastAsia="Times New Roman" w:hAnsi="Times New Roman" w:cs="Times New Roman"/>
                <w:color w:val="000000" w:themeColor="text1"/>
                <w:sz w:val="16"/>
                <w:szCs w:val="16"/>
                <w:lang w:eastAsia="ru-RU"/>
              </w:rPr>
              <w:t>Срок реализации</w:t>
            </w:r>
          </w:p>
        </w:tc>
        <w:tc>
          <w:tcPr>
            <w:tcW w:w="997" w:type="dxa"/>
            <w:vMerge w:val="restart"/>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Целевой показатель (номер целевого показатели из паспорта муниципальной программы)</w:t>
            </w:r>
          </w:p>
        </w:tc>
        <w:tc>
          <w:tcPr>
            <w:tcW w:w="1106" w:type="dxa"/>
            <w:vMerge w:val="restart"/>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Источник финансирования</w:t>
            </w:r>
          </w:p>
        </w:tc>
        <w:tc>
          <w:tcPr>
            <w:tcW w:w="3997" w:type="dxa"/>
            <w:gridSpan w:val="7"/>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Объем финансирования по годам (тыс. руб.)</w:t>
            </w:r>
          </w:p>
        </w:tc>
      </w:tr>
      <w:tr w:rsidR="005E7F15" w:rsidRPr="005E7F15" w:rsidTr="005E7F15">
        <w:tc>
          <w:tcPr>
            <w:tcW w:w="710" w:type="dxa"/>
            <w:vMerge/>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p>
        </w:tc>
        <w:tc>
          <w:tcPr>
            <w:tcW w:w="1697" w:type="dxa"/>
            <w:vMerge/>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p>
        </w:tc>
        <w:tc>
          <w:tcPr>
            <w:tcW w:w="997" w:type="dxa"/>
            <w:vMerge/>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2021</w:t>
            </w:r>
          </w:p>
        </w:tc>
        <w:tc>
          <w:tcPr>
            <w:tcW w:w="709" w:type="dxa"/>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val="en-US" w:eastAsia="ru-RU"/>
              </w:rPr>
              <w:t>20</w:t>
            </w:r>
            <w:r w:rsidRPr="005E7F15">
              <w:rPr>
                <w:rFonts w:ascii="Times New Roman" w:eastAsia="Times New Roman" w:hAnsi="Times New Roman" w:cs="Times New Roman"/>
                <w:color w:val="000000" w:themeColor="text1"/>
                <w:sz w:val="16"/>
                <w:szCs w:val="16"/>
                <w:lang w:eastAsia="ru-RU"/>
              </w:rPr>
              <w:t>22</w:t>
            </w:r>
          </w:p>
        </w:tc>
        <w:tc>
          <w:tcPr>
            <w:tcW w:w="736" w:type="dxa"/>
            <w:gridSpan w:val="2"/>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val="en-US" w:eastAsia="ru-RU"/>
              </w:rPr>
              <w:t>20</w:t>
            </w:r>
            <w:r w:rsidRPr="005E7F15">
              <w:rPr>
                <w:rFonts w:ascii="Times New Roman" w:eastAsia="Times New Roman" w:hAnsi="Times New Roman" w:cs="Times New Roman"/>
                <w:color w:val="000000" w:themeColor="text1"/>
                <w:sz w:val="16"/>
                <w:szCs w:val="16"/>
                <w:lang w:eastAsia="ru-RU"/>
              </w:rPr>
              <w:t>23</w:t>
            </w:r>
          </w:p>
        </w:tc>
        <w:tc>
          <w:tcPr>
            <w:tcW w:w="709" w:type="dxa"/>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val="en-US" w:eastAsia="ru-RU"/>
              </w:rPr>
              <w:t>20</w:t>
            </w:r>
            <w:r w:rsidRPr="005E7F15">
              <w:rPr>
                <w:rFonts w:ascii="Times New Roman" w:eastAsia="Times New Roman" w:hAnsi="Times New Roman" w:cs="Times New Roman"/>
                <w:color w:val="000000" w:themeColor="text1"/>
                <w:sz w:val="16"/>
                <w:szCs w:val="16"/>
                <w:lang w:eastAsia="ru-RU"/>
              </w:rPr>
              <w:t>24</w:t>
            </w:r>
          </w:p>
        </w:tc>
        <w:tc>
          <w:tcPr>
            <w:tcW w:w="567" w:type="dxa"/>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val="en-US" w:eastAsia="ru-RU"/>
              </w:rPr>
              <w:t>20</w:t>
            </w:r>
            <w:r w:rsidRPr="005E7F15">
              <w:rPr>
                <w:rFonts w:ascii="Times New Roman" w:eastAsia="Times New Roman" w:hAnsi="Times New Roman" w:cs="Times New Roman"/>
                <w:color w:val="000000" w:themeColor="text1"/>
                <w:sz w:val="16"/>
                <w:szCs w:val="16"/>
                <w:lang w:eastAsia="ru-RU"/>
              </w:rPr>
              <w:t>25</w:t>
            </w:r>
          </w:p>
        </w:tc>
        <w:tc>
          <w:tcPr>
            <w:tcW w:w="567" w:type="dxa"/>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val="en-US" w:eastAsia="ru-RU"/>
              </w:rPr>
              <w:t>20</w:t>
            </w:r>
            <w:r w:rsidRPr="005E7F15">
              <w:rPr>
                <w:rFonts w:ascii="Times New Roman" w:eastAsia="Times New Roman" w:hAnsi="Times New Roman" w:cs="Times New Roman"/>
                <w:color w:val="000000" w:themeColor="text1"/>
                <w:sz w:val="16"/>
                <w:szCs w:val="16"/>
                <w:lang w:eastAsia="ru-RU"/>
              </w:rPr>
              <w:t>26</w:t>
            </w:r>
          </w:p>
        </w:tc>
      </w:tr>
      <w:tr w:rsidR="005E7F15" w:rsidRPr="005E7F15" w:rsidTr="005E7F15">
        <w:tc>
          <w:tcPr>
            <w:tcW w:w="710" w:type="dxa"/>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5E7F15">
              <w:rPr>
                <w:rFonts w:ascii="Times New Roman" w:eastAsia="Times New Roman" w:hAnsi="Times New Roman" w:cs="Times New Roman"/>
                <w:color w:val="000000" w:themeColor="text1"/>
                <w:sz w:val="16"/>
                <w:szCs w:val="16"/>
                <w:lang w:val="en-US" w:eastAsia="ru-RU"/>
              </w:rPr>
              <w:t>1</w:t>
            </w:r>
          </w:p>
        </w:tc>
        <w:tc>
          <w:tcPr>
            <w:tcW w:w="1697" w:type="dxa"/>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5E7F15">
              <w:rPr>
                <w:rFonts w:ascii="Times New Roman" w:eastAsia="Times New Roman" w:hAnsi="Times New Roman" w:cs="Times New Roman"/>
                <w:color w:val="000000" w:themeColor="text1"/>
                <w:sz w:val="16"/>
                <w:szCs w:val="16"/>
                <w:lang w:val="en-US" w:eastAsia="ru-RU"/>
              </w:rPr>
              <w:t>2</w:t>
            </w:r>
          </w:p>
        </w:tc>
        <w:tc>
          <w:tcPr>
            <w:tcW w:w="849" w:type="dxa"/>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5E7F15">
              <w:rPr>
                <w:rFonts w:ascii="Times New Roman" w:eastAsia="Times New Roman" w:hAnsi="Times New Roman" w:cs="Times New Roman"/>
                <w:color w:val="000000" w:themeColor="text1"/>
                <w:sz w:val="16"/>
                <w:szCs w:val="16"/>
                <w:lang w:val="en-US" w:eastAsia="ru-RU"/>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5E7F15">
              <w:rPr>
                <w:rFonts w:ascii="Times New Roman" w:eastAsia="Times New Roman" w:hAnsi="Times New Roman" w:cs="Times New Roman"/>
                <w:color w:val="000000" w:themeColor="text1"/>
                <w:sz w:val="16"/>
                <w:szCs w:val="16"/>
                <w:lang w:val="en-US" w:eastAsia="ru-RU"/>
              </w:rPr>
              <w:t>4</w:t>
            </w:r>
          </w:p>
        </w:tc>
        <w:tc>
          <w:tcPr>
            <w:tcW w:w="997" w:type="dxa"/>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5E7F15">
              <w:rPr>
                <w:rFonts w:ascii="Times New Roman" w:eastAsia="Times New Roman" w:hAnsi="Times New Roman" w:cs="Times New Roman"/>
                <w:color w:val="000000" w:themeColor="text1"/>
                <w:sz w:val="16"/>
                <w:szCs w:val="16"/>
                <w:lang w:val="en-US" w:eastAsia="ru-RU"/>
              </w:rPr>
              <w:t>5</w:t>
            </w:r>
          </w:p>
        </w:tc>
        <w:tc>
          <w:tcPr>
            <w:tcW w:w="1106" w:type="dxa"/>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5E7F15">
              <w:rPr>
                <w:rFonts w:ascii="Times New Roman" w:eastAsia="Times New Roman" w:hAnsi="Times New Roman" w:cs="Times New Roman"/>
                <w:color w:val="000000" w:themeColor="text1"/>
                <w:sz w:val="16"/>
                <w:szCs w:val="16"/>
                <w:lang w:val="en-US" w:eastAsia="ru-RU"/>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5E7F15">
              <w:rPr>
                <w:rFonts w:ascii="Times New Roman" w:eastAsia="Times New Roman" w:hAnsi="Times New Roman" w:cs="Times New Roman"/>
                <w:color w:val="000000" w:themeColor="text1"/>
                <w:sz w:val="16"/>
                <w:szCs w:val="16"/>
                <w:lang w:val="en-US" w:eastAsia="ru-RU"/>
              </w:rPr>
              <w:t>7</w:t>
            </w:r>
          </w:p>
        </w:tc>
        <w:tc>
          <w:tcPr>
            <w:tcW w:w="709" w:type="dxa"/>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5E7F15">
              <w:rPr>
                <w:rFonts w:ascii="Times New Roman" w:eastAsia="Times New Roman" w:hAnsi="Times New Roman" w:cs="Times New Roman"/>
                <w:color w:val="000000" w:themeColor="text1"/>
                <w:sz w:val="16"/>
                <w:szCs w:val="16"/>
                <w:lang w:val="en-US" w:eastAsia="ru-RU"/>
              </w:rPr>
              <w:t>8</w:t>
            </w:r>
          </w:p>
        </w:tc>
        <w:tc>
          <w:tcPr>
            <w:tcW w:w="736" w:type="dxa"/>
            <w:gridSpan w:val="2"/>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5E7F15">
              <w:rPr>
                <w:rFonts w:ascii="Times New Roman" w:eastAsia="Times New Roman" w:hAnsi="Times New Roman" w:cs="Times New Roman"/>
                <w:color w:val="000000" w:themeColor="text1"/>
                <w:sz w:val="16"/>
                <w:szCs w:val="16"/>
                <w:lang w:val="en-US" w:eastAsia="ru-RU"/>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5E7F15">
              <w:rPr>
                <w:rFonts w:ascii="Times New Roman" w:eastAsia="Times New Roman" w:hAnsi="Times New Roman" w:cs="Times New Roman"/>
                <w:color w:val="000000" w:themeColor="text1"/>
                <w:sz w:val="16"/>
                <w:szCs w:val="16"/>
                <w:lang w:val="en-US" w:eastAsia="ru-RU"/>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val="en-US" w:eastAsia="ru-RU"/>
              </w:rPr>
            </w:pPr>
            <w:r w:rsidRPr="005E7F15">
              <w:rPr>
                <w:rFonts w:ascii="Times New Roman" w:eastAsia="Times New Roman" w:hAnsi="Times New Roman" w:cs="Times New Roman"/>
                <w:color w:val="000000" w:themeColor="text1"/>
                <w:sz w:val="16"/>
                <w:szCs w:val="16"/>
                <w:lang w:val="en-US" w:eastAsia="ru-RU"/>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val="en-US" w:eastAsia="ru-RU"/>
              </w:rPr>
              <w:t>12</w:t>
            </w:r>
          </w:p>
        </w:tc>
      </w:tr>
      <w:tr w:rsidR="005E7F15" w:rsidRPr="005E7F15" w:rsidTr="005E7F15">
        <w:tc>
          <w:tcPr>
            <w:tcW w:w="10207" w:type="dxa"/>
            <w:gridSpan w:val="13"/>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Задача 1. Повышение инвестиционной привлекательности Волотовского муниципального округа</w:t>
            </w:r>
          </w:p>
        </w:tc>
      </w:tr>
      <w:tr w:rsidR="005E7F15" w:rsidRPr="005E7F15" w:rsidTr="005E7F15">
        <w:trPr>
          <w:trHeight w:val="70"/>
        </w:trPr>
        <w:tc>
          <w:tcPr>
            <w:tcW w:w="710" w:type="dxa"/>
            <w:vMerge w:val="restart"/>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1.</w:t>
            </w:r>
          </w:p>
        </w:tc>
        <w:tc>
          <w:tcPr>
            <w:tcW w:w="1697" w:type="dxa"/>
            <w:vMerge w:val="restart"/>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Реализация подпрограммы «Повышение инвестиционной привлекательности Волотовского муниципального округа»</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комитет</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2021 – 2026 годы</w:t>
            </w:r>
          </w:p>
        </w:tc>
        <w:tc>
          <w:tcPr>
            <w:tcW w:w="997" w:type="dxa"/>
            <w:vMerge w:val="restart"/>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1.1.1, 1.1.2</w:t>
            </w:r>
          </w:p>
        </w:tc>
        <w:tc>
          <w:tcPr>
            <w:tcW w:w="1106"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Местный бюджет</w:t>
            </w:r>
          </w:p>
        </w:tc>
        <w:tc>
          <w:tcPr>
            <w:tcW w:w="709"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737" w:type="dxa"/>
            <w:gridSpan w:val="2"/>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708"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709"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567"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567"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r>
      <w:tr w:rsidR="005E7F15" w:rsidRPr="005E7F15" w:rsidTr="005E7F15">
        <w:trPr>
          <w:trHeight w:val="96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697" w:type="dxa"/>
            <w:vMerge/>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997" w:type="dxa"/>
            <w:vMerge/>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106"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Внебюджетные средства</w:t>
            </w:r>
          </w:p>
        </w:tc>
        <w:tc>
          <w:tcPr>
            <w:tcW w:w="709"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737" w:type="dxa"/>
            <w:gridSpan w:val="2"/>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708"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709"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567"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567"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r>
      <w:tr w:rsidR="005E7F15" w:rsidRPr="005E7F15" w:rsidTr="005E7F15">
        <w:trPr>
          <w:trHeight w:val="70"/>
        </w:trPr>
        <w:tc>
          <w:tcPr>
            <w:tcW w:w="10207" w:type="dxa"/>
            <w:gridSpan w:val="13"/>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Задача 2. Развитие торговли в Волотовском муниципальном округе</w:t>
            </w:r>
          </w:p>
        </w:tc>
      </w:tr>
      <w:tr w:rsidR="005E7F15" w:rsidRPr="005E7F15" w:rsidTr="005E7F15">
        <w:trPr>
          <w:trHeight w:val="70"/>
        </w:trPr>
        <w:tc>
          <w:tcPr>
            <w:tcW w:w="710" w:type="dxa"/>
            <w:vMerge w:val="restart"/>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2.</w:t>
            </w:r>
          </w:p>
        </w:tc>
        <w:tc>
          <w:tcPr>
            <w:tcW w:w="1697" w:type="dxa"/>
            <w:vMerge w:val="restart"/>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Реализация подпрограммы «Развитие торговли в Волотовском муниципальном округе»</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комитет</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2021 – 2026 годы</w:t>
            </w:r>
          </w:p>
        </w:tc>
        <w:tc>
          <w:tcPr>
            <w:tcW w:w="997" w:type="dxa"/>
            <w:vMerge w:val="restart"/>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1.2.1-1.2.5</w:t>
            </w:r>
          </w:p>
        </w:tc>
        <w:tc>
          <w:tcPr>
            <w:tcW w:w="1106"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Местный бюджет</w:t>
            </w:r>
          </w:p>
        </w:tc>
        <w:tc>
          <w:tcPr>
            <w:tcW w:w="709"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737" w:type="dxa"/>
            <w:gridSpan w:val="2"/>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110,3</w:t>
            </w:r>
          </w:p>
        </w:tc>
        <w:tc>
          <w:tcPr>
            <w:tcW w:w="708"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135,0</w:t>
            </w:r>
          </w:p>
        </w:tc>
        <w:tc>
          <w:tcPr>
            <w:tcW w:w="709"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567"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567"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r>
      <w:tr w:rsidR="005E7F15" w:rsidRPr="005E7F15" w:rsidTr="005E7F15">
        <w:trPr>
          <w:trHeight w:val="525"/>
        </w:trPr>
        <w:tc>
          <w:tcPr>
            <w:tcW w:w="710" w:type="dxa"/>
            <w:vMerge/>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697" w:type="dxa"/>
            <w:vMerge/>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997" w:type="dxa"/>
            <w:vMerge/>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106"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Внебюджетные средства</w:t>
            </w:r>
          </w:p>
        </w:tc>
        <w:tc>
          <w:tcPr>
            <w:tcW w:w="709"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737" w:type="dxa"/>
            <w:gridSpan w:val="2"/>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708"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709"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567"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567"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r>
    </w:tbl>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5E7F15" w:rsidRPr="005E7F15" w:rsidRDefault="005E7F15" w:rsidP="002D0BF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1.5. в подпрограмме «Повышение инвестиционной привлекательности Волотовского муниципального округа» (далее – подпрограмма) Программы:</w:t>
      </w:r>
    </w:p>
    <w:p w:rsidR="005E7F15" w:rsidRPr="005E7F15" w:rsidRDefault="005E7F15" w:rsidP="002D0BF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 xml:space="preserve">1.5.1. пункт 1. «Исполнители подпрограммы» паспорта подпрограммы изложить в следующей редакции: </w:t>
      </w:r>
    </w:p>
    <w:p w:rsidR="005E7F15" w:rsidRPr="005E7F15" w:rsidRDefault="005E7F15" w:rsidP="002D0BF3">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w:t>
      </w:r>
      <w:r w:rsidRPr="005E7F15">
        <w:rPr>
          <w:rFonts w:ascii="Times New Roman" w:eastAsia="Times New Roman" w:hAnsi="Times New Roman" w:cs="Times New Roman"/>
          <w:b/>
          <w:color w:val="000000" w:themeColor="text1"/>
          <w:sz w:val="16"/>
          <w:szCs w:val="16"/>
          <w:lang w:eastAsia="ru-RU"/>
        </w:rPr>
        <w:t xml:space="preserve">1. Исполнители подпрограммы: </w:t>
      </w:r>
    </w:p>
    <w:p w:rsidR="005E7F15" w:rsidRPr="005E7F15" w:rsidRDefault="005E7F15" w:rsidP="002D0BF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Комитет экономики и сельского хозяйства Администрации Волотовского муниципального округа;</w:t>
      </w:r>
    </w:p>
    <w:p w:rsidR="005E7F15" w:rsidRPr="005E7F15" w:rsidRDefault="005E7F15" w:rsidP="002D0BF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Комитет финансов Администрации Волотовского муниципального округа;</w:t>
      </w:r>
    </w:p>
    <w:p w:rsidR="005E7F15" w:rsidRPr="005E7F15" w:rsidRDefault="005E7F15" w:rsidP="002D0BF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Комитет по управлению муниципальным имуществом и земельным вопросам Администрации Волотовского муниципального округа;</w:t>
      </w:r>
    </w:p>
    <w:p w:rsidR="005E7F15" w:rsidRPr="005E7F15" w:rsidRDefault="005E7F15" w:rsidP="002D0BF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Территориальные отделы Администрации Волотовского муниципального округа».</w:t>
      </w:r>
    </w:p>
    <w:p w:rsidR="005E7F15" w:rsidRPr="005E7F15" w:rsidRDefault="005E7F15" w:rsidP="002D0BF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1.6. в подпрограмме «Развитие торговли в Волотовском муниципальном округе» (далее – подпрограмма) Программы:</w:t>
      </w:r>
    </w:p>
    <w:p w:rsidR="005E7F15" w:rsidRPr="005E7F15" w:rsidRDefault="005E7F15" w:rsidP="002D0BF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1.6.1. пункт 1. «Исполнители подпрограммы» паспорта подпрограммы изложить в следующей редакции:</w:t>
      </w:r>
    </w:p>
    <w:p w:rsidR="005E7F15" w:rsidRPr="005E7F15" w:rsidRDefault="005E7F15" w:rsidP="002D0BF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w:t>
      </w:r>
      <w:r w:rsidRPr="005E7F15">
        <w:rPr>
          <w:rFonts w:ascii="Times New Roman" w:eastAsia="Times New Roman" w:hAnsi="Times New Roman" w:cs="Times New Roman"/>
          <w:b/>
          <w:color w:val="000000" w:themeColor="text1"/>
          <w:sz w:val="16"/>
          <w:szCs w:val="16"/>
          <w:lang w:eastAsia="ru-RU"/>
        </w:rPr>
        <w:t>1. Исполнители подпрограммы:</w:t>
      </w:r>
    </w:p>
    <w:p w:rsidR="005E7F15" w:rsidRPr="005E7F15" w:rsidRDefault="005E7F15" w:rsidP="002D0BF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Комитет экономики и сельского хозяйства Администрации Волотовского муниципального округа;</w:t>
      </w:r>
    </w:p>
    <w:p w:rsidR="005E7F15" w:rsidRPr="005E7F15" w:rsidRDefault="005E7F15" w:rsidP="002D0BF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Территориальный отдел Управления Федеральной службы по надзору в сфере защиты прав потребителей и благополучия человека по Новгородской области в Старорусском районе (далее - территориальный отдел Роспотребнадзора) (по согласованию);</w:t>
      </w:r>
    </w:p>
    <w:p w:rsidR="005E7F15" w:rsidRPr="005E7F15" w:rsidRDefault="005E7F15" w:rsidP="002D0BF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Территориальные отделы Администрации Волотовского муниципального округа».</w:t>
      </w:r>
    </w:p>
    <w:p w:rsidR="005E7F15" w:rsidRPr="005E7F15" w:rsidRDefault="005E7F15" w:rsidP="002D0BF3">
      <w:pPr>
        <w:widowControl w:val="0"/>
        <w:autoSpaceDE w:val="0"/>
        <w:autoSpaceDN w:val="0"/>
        <w:adjustRightInd w:val="0"/>
        <w:spacing w:after="0" w:line="240" w:lineRule="auto"/>
        <w:ind w:firstLine="284"/>
        <w:jc w:val="both"/>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1.6.2. пункт 4. «Объемы и источники финансирования подпрограммы в целом и по годам реализации» паспорта подпрограммы изложить в следующей редакции:</w:t>
      </w:r>
    </w:p>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5E7F15">
        <w:rPr>
          <w:rFonts w:ascii="Times New Roman" w:eastAsia="Times New Roman" w:hAnsi="Times New Roman" w:cs="Times New Roman"/>
          <w:b/>
          <w:color w:val="000000" w:themeColor="text1"/>
          <w:sz w:val="16"/>
          <w:szCs w:val="16"/>
          <w:lang w:eastAsia="ru-RU"/>
        </w:rPr>
        <w:t xml:space="preserve">«4. Объемы и источники финансирования подпрограммы в целом и по годам реализации </w:t>
      </w:r>
    </w:p>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(тыс. рублей):</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418"/>
        <w:gridCol w:w="1701"/>
        <w:gridCol w:w="1559"/>
        <w:gridCol w:w="1843"/>
        <w:gridCol w:w="1276"/>
      </w:tblGrid>
      <w:tr w:rsidR="005E7F15" w:rsidRPr="005E7F15" w:rsidTr="005E7F15">
        <w:tc>
          <w:tcPr>
            <w:tcW w:w="1701" w:type="dxa"/>
            <w:vMerge w:val="restart"/>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Год</w:t>
            </w:r>
          </w:p>
        </w:tc>
        <w:tc>
          <w:tcPr>
            <w:tcW w:w="7797" w:type="dxa"/>
            <w:gridSpan w:val="5"/>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Источник финансирования</w:t>
            </w:r>
          </w:p>
        </w:tc>
      </w:tr>
      <w:tr w:rsidR="005E7F15" w:rsidRPr="005E7F15" w:rsidTr="005E7F15">
        <w:tc>
          <w:tcPr>
            <w:tcW w:w="1701" w:type="dxa"/>
            <w:vMerge/>
            <w:tcBorders>
              <w:top w:val="single" w:sz="4" w:space="0" w:color="auto"/>
              <w:left w:val="single" w:sz="4" w:space="0" w:color="auto"/>
              <w:bottom w:val="single" w:sz="4" w:space="0" w:color="auto"/>
              <w:right w:val="single" w:sz="4" w:space="0" w:color="auto"/>
            </w:tcBorders>
            <w:vAlign w:val="center"/>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областной бюджет</w:t>
            </w:r>
          </w:p>
        </w:tc>
        <w:tc>
          <w:tcPr>
            <w:tcW w:w="1701"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федеральный бюджет</w:t>
            </w:r>
          </w:p>
        </w:tc>
        <w:tc>
          <w:tcPr>
            <w:tcW w:w="1559"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местные бюджеты</w:t>
            </w:r>
          </w:p>
        </w:tc>
        <w:tc>
          <w:tcPr>
            <w:tcW w:w="1843"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внебюджетные средства</w:t>
            </w:r>
          </w:p>
        </w:tc>
        <w:tc>
          <w:tcPr>
            <w:tcW w:w="1276"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всего</w:t>
            </w:r>
          </w:p>
        </w:tc>
      </w:tr>
      <w:tr w:rsidR="005E7F15" w:rsidRPr="005E7F15" w:rsidTr="005E7F15">
        <w:tc>
          <w:tcPr>
            <w:tcW w:w="1701"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1</w:t>
            </w:r>
          </w:p>
        </w:tc>
        <w:tc>
          <w:tcPr>
            <w:tcW w:w="1418"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2</w:t>
            </w:r>
          </w:p>
        </w:tc>
        <w:tc>
          <w:tcPr>
            <w:tcW w:w="1701"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3</w:t>
            </w:r>
          </w:p>
        </w:tc>
        <w:tc>
          <w:tcPr>
            <w:tcW w:w="1559"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4</w:t>
            </w:r>
          </w:p>
        </w:tc>
        <w:tc>
          <w:tcPr>
            <w:tcW w:w="1843"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5</w:t>
            </w:r>
          </w:p>
        </w:tc>
        <w:tc>
          <w:tcPr>
            <w:tcW w:w="1276"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6</w:t>
            </w:r>
          </w:p>
        </w:tc>
      </w:tr>
      <w:tr w:rsidR="005E7F15" w:rsidRPr="005E7F15" w:rsidTr="005E7F15">
        <w:tc>
          <w:tcPr>
            <w:tcW w:w="1701"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2021</w:t>
            </w:r>
          </w:p>
        </w:tc>
        <w:tc>
          <w:tcPr>
            <w:tcW w:w="1418"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701"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559"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843"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276"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r>
      <w:tr w:rsidR="005E7F15" w:rsidRPr="005E7F15" w:rsidTr="005E7F15">
        <w:tc>
          <w:tcPr>
            <w:tcW w:w="1701"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2022</w:t>
            </w:r>
          </w:p>
        </w:tc>
        <w:tc>
          <w:tcPr>
            <w:tcW w:w="1418"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99,3</w:t>
            </w:r>
          </w:p>
        </w:tc>
        <w:tc>
          <w:tcPr>
            <w:tcW w:w="1701"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559"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11,0</w:t>
            </w:r>
          </w:p>
        </w:tc>
        <w:tc>
          <w:tcPr>
            <w:tcW w:w="1843"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276"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110,3</w:t>
            </w:r>
          </w:p>
        </w:tc>
      </w:tr>
      <w:tr w:rsidR="005E7F15" w:rsidRPr="005E7F15" w:rsidTr="005E7F15">
        <w:tc>
          <w:tcPr>
            <w:tcW w:w="1701"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2023</w:t>
            </w:r>
          </w:p>
        </w:tc>
        <w:tc>
          <w:tcPr>
            <w:tcW w:w="1418"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121,5</w:t>
            </w:r>
          </w:p>
        </w:tc>
        <w:tc>
          <w:tcPr>
            <w:tcW w:w="1701"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559"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13,5</w:t>
            </w:r>
          </w:p>
        </w:tc>
        <w:tc>
          <w:tcPr>
            <w:tcW w:w="1843"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276"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135,0</w:t>
            </w:r>
          </w:p>
        </w:tc>
      </w:tr>
      <w:tr w:rsidR="005E7F15" w:rsidRPr="005E7F15" w:rsidTr="005E7F15">
        <w:tc>
          <w:tcPr>
            <w:tcW w:w="1701"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2024</w:t>
            </w:r>
          </w:p>
        </w:tc>
        <w:tc>
          <w:tcPr>
            <w:tcW w:w="1418"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701"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559"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843"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276"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r>
      <w:tr w:rsidR="005E7F15" w:rsidRPr="005E7F15" w:rsidTr="005E7F15">
        <w:tc>
          <w:tcPr>
            <w:tcW w:w="1701"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2025</w:t>
            </w:r>
          </w:p>
        </w:tc>
        <w:tc>
          <w:tcPr>
            <w:tcW w:w="1418"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701"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559"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843"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276"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r>
      <w:tr w:rsidR="005E7F15" w:rsidRPr="005E7F15" w:rsidTr="005E7F15">
        <w:tc>
          <w:tcPr>
            <w:tcW w:w="1701"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2026</w:t>
            </w:r>
          </w:p>
        </w:tc>
        <w:tc>
          <w:tcPr>
            <w:tcW w:w="1418"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701"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559"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843"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276"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r>
      <w:tr w:rsidR="005E7F15" w:rsidRPr="005E7F15" w:rsidTr="005E7F15">
        <w:tc>
          <w:tcPr>
            <w:tcW w:w="1701"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ВСЕГО</w:t>
            </w:r>
          </w:p>
        </w:tc>
        <w:tc>
          <w:tcPr>
            <w:tcW w:w="1418"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220,8</w:t>
            </w:r>
          </w:p>
        </w:tc>
        <w:tc>
          <w:tcPr>
            <w:tcW w:w="1701"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559"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24,5</w:t>
            </w:r>
          </w:p>
        </w:tc>
        <w:tc>
          <w:tcPr>
            <w:tcW w:w="1843"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0,0</w:t>
            </w:r>
          </w:p>
        </w:tc>
        <w:tc>
          <w:tcPr>
            <w:tcW w:w="1276" w:type="dxa"/>
            <w:tcBorders>
              <w:top w:val="single" w:sz="4" w:space="0" w:color="auto"/>
              <w:left w:val="single" w:sz="4" w:space="0" w:color="auto"/>
              <w:bottom w:val="single" w:sz="4" w:space="0" w:color="auto"/>
              <w:right w:val="single" w:sz="4" w:space="0" w:color="auto"/>
            </w:tcBorders>
            <w:hideMark/>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245,3»</w:t>
            </w:r>
          </w:p>
        </w:tc>
      </w:tr>
    </w:tbl>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ab/>
        <w:t>1.6.3. пункт 3.7. раздела подпрограммы «Мероприятия подпрограммы «Развитие торговли в Волотовском муниципальном округе» изложить в следующей редакции:</w:t>
      </w:r>
    </w:p>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835"/>
        <w:gridCol w:w="1134"/>
        <w:gridCol w:w="710"/>
        <w:gridCol w:w="708"/>
        <w:gridCol w:w="992"/>
        <w:gridCol w:w="425"/>
        <w:gridCol w:w="709"/>
        <w:gridCol w:w="709"/>
        <w:gridCol w:w="425"/>
        <w:gridCol w:w="425"/>
        <w:gridCol w:w="425"/>
      </w:tblGrid>
      <w:tr w:rsidR="005E7F15" w:rsidRPr="005E7F15" w:rsidTr="005E7F15">
        <w:trPr>
          <w:trHeight w:val="20"/>
        </w:trPr>
        <w:tc>
          <w:tcPr>
            <w:tcW w:w="568" w:type="dxa"/>
            <w:tcBorders>
              <w:top w:val="single" w:sz="4" w:space="0" w:color="auto"/>
              <w:left w:val="single" w:sz="4" w:space="0" w:color="auto"/>
              <w:bottom w:val="single" w:sz="4" w:space="0" w:color="auto"/>
              <w:right w:val="single" w:sz="4" w:space="0" w:color="auto"/>
            </w:tcBorders>
            <w:vAlign w:val="center"/>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«3.7</w:t>
            </w:r>
          </w:p>
        </w:tc>
        <w:tc>
          <w:tcPr>
            <w:tcW w:w="2835" w:type="dxa"/>
            <w:tcBorders>
              <w:top w:val="single" w:sz="4" w:space="0" w:color="auto"/>
              <w:left w:val="single" w:sz="4" w:space="0" w:color="auto"/>
              <w:bottom w:val="single" w:sz="4" w:space="0" w:color="auto"/>
              <w:right w:val="single" w:sz="4" w:space="0" w:color="auto"/>
            </w:tcBorders>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Предоставление субсидий на возмещение части затрат в 2022-2023 годах за приобретение горюче-смазочных материалов юридическим лицам (за исключением государственных (муниципальных) учреждений) индивидуальным предпринимателям для обеспечения жителей отдаленных и (или) труднодоступных населенных пунктов Волотовского муниципльного округа услугами торговли посредством мобильных торговых объектов, осуществляющих доставку и реализацию товаров</w:t>
            </w:r>
          </w:p>
        </w:tc>
        <w:tc>
          <w:tcPr>
            <w:tcW w:w="1134" w:type="dxa"/>
            <w:tcBorders>
              <w:top w:val="single" w:sz="4" w:space="0" w:color="auto"/>
              <w:left w:val="single" w:sz="4" w:space="0" w:color="auto"/>
              <w:bottom w:val="single" w:sz="4" w:space="0" w:color="auto"/>
              <w:right w:val="single" w:sz="4" w:space="0" w:color="auto"/>
            </w:tcBorders>
            <w:vAlign w:val="center"/>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Админстрация муниципального округа</w:t>
            </w:r>
          </w:p>
        </w:tc>
        <w:tc>
          <w:tcPr>
            <w:tcW w:w="710" w:type="dxa"/>
            <w:tcBorders>
              <w:top w:val="single" w:sz="4" w:space="0" w:color="auto"/>
              <w:left w:val="single" w:sz="4" w:space="0" w:color="auto"/>
              <w:bottom w:val="single" w:sz="4" w:space="0" w:color="auto"/>
              <w:right w:val="single" w:sz="4" w:space="0" w:color="auto"/>
            </w:tcBorders>
            <w:vAlign w:val="center"/>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 xml:space="preserve">2021-2026 годы </w:t>
            </w:r>
          </w:p>
        </w:tc>
        <w:tc>
          <w:tcPr>
            <w:tcW w:w="708" w:type="dxa"/>
            <w:tcBorders>
              <w:top w:val="single" w:sz="4" w:space="0" w:color="auto"/>
              <w:left w:val="single" w:sz="4" w:space="0" w:color="auto"/>
              <w:bottom w:val="single" w:sz="4" w:space="0" w:color="auto"/>
              <w:right w:val="single" w:sz="4" w:space="0" w:color="auto"/>
            </w:tcBorders>
            <w:vAlign w:val="center"/>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3.1.</w:t>
            </w:r>
          </w:p>
        </w:tc>
        <w:tc>
          <w:tcPr>
            <w:tcW w:w="992" w:type="dxa"/>
            <w:tcBorders>
              <w:top w:val="single" w:sz="4" w:space="0" w:color="auto"/>
              <w:left w:val="single" w:sz="4" w:space="0" w:color="auto"/>
              <w:bottom w:val="single" w:sz="4" w:space="0" w:color="auto"/>
              <w:right w:val="single" w:sz="4" w:space="0" w:color="auto"/>
            </w:tcBorders>
            <w:vAlign w:val="center"/>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Бюджет муниципального округа</w:t>
            </w:r>
          </w:p>
        </w:tc>
        <w:tc>
          <w:tcPr>
            <w:tcW w:w="425" w:type="dxa"/>
            <w:tcBorders>
              <w:top w:val="single" w:sz="4" w:space="0" w:color="auto"/>
              <w:left w:val="single" w:sz="4" w:space="0" w:color="auto"/>
              <w:bottom w:val="single" w:sz="4" w:space="0" w:color="auto"/>
              <w:right w:val="single" w:sz="4" w:space="0" w:color="auto"/>
            </w:tcBorders>
            <w:vAlign w:val="center"/>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5E7F15">
              <w:rPr>
                <w:rFonts w:ascii="Times New Roman" w:eastAsia="Times New Roman" w:hAnsi="Times New Roman" w:cs="Times New Roman"/>
                <w:b/>
                <w:color w:val="000000" w:themeColor="text1"/>
                <w:sz w:val="16"/>
                <w:szCs w:val="16"/>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110,3</w:t>
            </w:r>
          </w:p>
        </w:tc>
        <w:tc>
          <w:tcPr>
            <w:tcW w:w="709" w:type="dxa"/>
            <w:tcBorders>
              <w:top w:val="single" w:sz="4" w:space="0" w:color="auto"/>
              <w:left w:val="single" w:sz="4" w:space="0" w:color="auto"/>
              <w:bottom w:val="single" w:sz="4" w:space="0" w:color="auto"/>
              <w:right w:val="single" w:sz="4" w:space="0" w:color="auto"/>
            </w:tcBorders>
            <w:vAlign w:val="center"/>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135,0</w:t>
            </w:r>
          </w:p>
        </w:tc>
        <w:tc>
          <w:tcPr>
            <w:tcW w:w="425" w:type="dxa"/>
            <w:tcBorders>
              <w:top w:val="single" w:sz="4" w:space="0" w:color="auto"/>
              <w:left w:val="single" w:sz="4" w:space="0" w:color="auto"/>
              <w:bottom w:val="single" w:sz="4" w:space="0" w:color="auto"/>
              <w:right w:val="single" w:sz="4" w:space="0" w:color="auto"/>
            </w:tcBorders>
            <w:vAlign w:val="center"/>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5E7F15">
              <w:rPr>
                <w:rFonts w:ascii="Times New Roman" w:eastAsia="Times New Roman" w:hAnsi="Times New Roman" w:cs="Times New Roman"/>
                <w:b/>
                <w:color w:val="000000" w:themeColor="text1"/>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center"/>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5E7F15">
              <w:rPr>
                <w:rFonts w:ascii="Times New Roman" w:eastAsia="Times New Roman" w:hAnsi="Times New Roman" w:cs="Times New Roman"/>
                <w:b/>
                <w:color w:val="000000" w:themeColor="text1"/>
                <w:sz w:val="16"/>
                <w:szCs w:val="16"/>
                <w:lang w:eastAsia="ru-RU"/>
              </w:rPr>
              <w:t>-</w:t>
            </w:r>
          </w:p>
        </w:tc>
        <w:tc>
          <w:tcPr>
            <w:tcW w:w="425" w:type="dxa"/>
            <w:tcBorders>
              <w:top w:val="single" w:sz="4" w:space="0" w:color="auto"/>
              <w:left w:val="single" w:sz="4" w:space="0" w:color="auto"/>
              <w:bottom w:val="single" w:sz="4" w:space="0" w:color="auto"/>
              <w:right w:val="single" w:sz="4" w:space="0" w:color="auto"/>
            </w:tcBorders>
            <w:vAlign w:val="bottom"/>
          </w:tcPr>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5E7F15">
              <w:rPr>
                <w:rFonts w:ascii="Times New Roman" w:eastAsia="Times New Roman" w:hAnsi="Times New Roman" w:cs="Times New Roman"/>
                <w:b/>
                <w:color w:val="000000" w:themeColor="text1"/>
                <w:sz w:val="16"/>
                <w:szCs w:val="16"/>
                <w:lang w:eastAsia="ru-RU"/>
              </w:rPr>
              <w:t>-</w:t>
            </w:r>
          </w:p>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16"/>
                <w:szCs w:val="16"/>
                <w:lang w:eastAsia="ru-RU"/>
              </w:rPr>
            </w:pPr>
            <w:r w:rsidRPr="005E7F15">
              <w:rPr>
                <w:rFonts w:ascii="Times New Roman" w:eastAsia="Times New Roman" w:hAnsi="Times New Roman" w:cs="Times New Roman"/>
                <w:b/>
                <w:color w:val="000000" w:themeColor="text1"/>
                <w:sz w:val="16"/>
                <w:szCs w:val="16"/>
                <w:lang w:eastAsia="ru-RU"/>
              </w:rPr>
              <w:t>«</w:t>
            </w:r>
          </w:p>
        </w:tc>
      </w:tr>
    </w:tbl>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5E7F15" w:rsidRPr="005E7F15" w:rsidRDefault="005E7F15" w:rsidP="002D0BF3">
      <w:pPr>
        <w:widowControl w:val="0"/>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2. Опубликовать постановление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p w:rsidR="005E7F15" w:rsidRPr="005E7F15" w:rsidRDefault="002D0BF3" w:rsidP="002D0BF3">
      <w:pPr>
        <w:widowControl w:val="0"/>
        <w:autoSpaceDE w:val="0"/>
        <w:autoSpaceDN w:val="0"/>
        <w:adjustRightInd w:val="0"/>
        <w:spacing w:after="0" w:line="240" w:lineRule="auto"/>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 xml:space="preserve">                                                                                                                     </w:t>
      </w:r>
      <w:r w:rsidR="005E7F15" w:rsidRPr="005E7F15">
        <w:rPr>
          <w:rFonts w:ascii="Times New Roman" w:eastAsia="Times New Roman" w:hAnsi="Times New Roman" w:cs="Times New Roman"/>
          <w:color w:val="000000" w:themeColor="text1"/>
          <w:sz w:val="16"/>
          <w:szCs w:val="16"/>
          <w:lang w:eastAsia="ru-RU"/>
        </w:rPr>
        <w:t xml:space="preserve">Первый заместитель Главы Администрации      </w:t>
      </w:r>
      <w:r>
        <w:rPr>
          <w:rFonts w:ascii="Times New Roman" w:eastAsia="Times New Roman" w:hAnsi="Times New Roman" w:cs="Times New Roman"/>
          <w:color w:val="000000" w:themeColor="text1"/>
          <w:sz w:val="16"/>
          <w:szCs w:val="16"/>
          <w:lang w:eastAsia="ru-RU"/>
        </w:rPr>
        <w:t xml:space="preserve">                             </w:t>
      </w:r>
      <w:r w:rsidR="005E7F15" w:rsidRPr="005E7F15">
        <w:rPr>
          <w:rFonts w:ascii="Times New Roman" w:eastAsia="Times New Roman" w:hAnsi="Times New Roman" w:cs="Times New Roman"/>
          <w:color w:val="000000" w:themeColor="text1"/>
          <w:sz w:val="16"/>
          <w:szCs w:val="16"/>
          <w:lang w:eastAsia="ru-RU"/>
        </w:rPr>
        <w:t>С. В. Федоров</w:t>
      </w:r>
    </w:p>
    <w:p w:rsidR="005E7F15" w:rsidRPr="005E7F15" w:rsidRDefault="005E7F15" w:rsidP="005E7F15">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5E7F15">
        <w:rPr>
          <w:rFonts w:ascii="Times New Roman" w:eastAsia="Times New Roman" w:hAnsi="Times New Roman" w:cs="Times New Roman"/>
          <w:color w:val="000000" w:themeColor="text1"/>
          <w:sz w:val="16"/>
          <w:szCs w:val="16"/>
          <w:lang w:eastAsia="ru-RU"/>
        </w:rPr>
        <w:t xml:space="preserve">                                   </w:t>
      </w:r>
      <w:bookmarkStart w:id="3" w:name="штамп"/>
      <w:bookmarkEnd w:id="3"/>
    </w:p>
    <w:p w:rsidR="0090521A" w:rsidRPr="00770D4A" w:rsidRDefault="0090521A"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242391" w:rsidRPr="00242391" w:rsidRDefault="00242391" w:rsidP="00242391">
      <w:pPr>
        <w:widowControl w:val="0"/>
        <w:autoSpaceDE w:val="0"/>
        <w:autoSpaceDN w:val="0"/>
        <w:adjustRightInd w:val="0"/>
        <w:spacing w:after="0" w:line="240" w:lineRule="auto"/>
        <w:ind w:firstLine="284"/>
        <w:jc w:val="center"/>
        <w:rPr>
          <w:rFonts w:ascii="Times New Roman" w:hAnsi="Times New Roman" w:cs="Times New Roman"/>
          <w:sz w:val="16"/>
          <w:szCs w:val="16"/>
        </w:rPr>
      </w:pPr>
      <w:r w:rsidRPr="00242391">
        <w:rPr>
          <w:rFonts w:ascii="Times New Roman" w:hAnsi="Times New Roman" w:cs="Times New Roman"/>
          <w:sz w:val="16"/>
          <w:szCs w:val="16"/>
        </w:rPr>
        <w:t>АДМИНИСТРАЦИЯ ВОЛОТОВСКОГО МУНИЦИПАЛЬНОГО ОКРУГА</w:t>
      </w:r>
    </w:p>
    <w:p w:rsidR="00242391" w:rsidRPr="00242391" w:rsidRDefault="00242391" w:rsidP="00242391">
      <w:pPr>
        <w:widowControl w:val="0"/>
        <w:autoSpaceDE w:val="0"/>
        <w:autoSpaceDN w:val="0"/>
        <w:adjustRightInd w:val="0"/>
        <w:spacing w:after="0" w:line="240" w:lineRule="auto"/>
        <w:ind w:firstLine="284"/>
        <w:jc w:val="center"/>
        <w:rPr>
          <w:rFonts w:ascii="Times New Roman" w:hAnsi="Times New Roman" w:cs="Times New Roman"/>
          <w:sz w:val="16"/>
          <w:szCs w:val="16"/>
        </w:rPr>
      </w:pPr>
      <w:r w:rsidRPr="00242391">
        <w:rPr>
          <w:rFonts w:ascii="Times New Roman" w:hAnsi="Times New Roman" w:cs="Times New Roman"/>
          <w:sz w:val="16"/>
          <w:szCs w:val="16"/>
        </w:rPr>
        <w:t>Р А С П О Р Я Ж Е Н И Е</w:t>
      </w:r>
    </w:p>
    <w:p w:rsidR="00242391" w:rsidRPr="00242391" w:rsidRDefault="00242391" w:rsidP="00242391">
      <w:pPr>
        <w:widowControl w:val="0"/>
        <w:autoSpaceDE w:val="0"/>
        <w:autoSpaceDN w:val="0"/>
        <w:adjustRightInd w:val="0"/>
        <w:spacing w:after="0" w:line="240" w:lineRule="auto"/>
        <w:ind w:firstLine="284"/>
        <w:jc w:val="center"/>
        <w:rPr>
          <w:rFonts w:ascii="Times New Roman" w:hAnsi="Times New Roman" w:cs="Times New Roman"/>
          <w:sz w:val="16"/>
          <w:szCs w:val="16"/>
        </w:rPr>
      </w:pPr>
      <w:r w:rsidRPr="00242391">
        <w:rPr>
          <w:rFonts w:ascii="Times New Roman" w:hAnsi="Times New Roman" w:cs="Times New Roman"/>
          <w:sz w:val="16"/>
          <w:szCs w:val="16"/>
        </w:rPr>
        <w:t xml:space="preserve">от  10.03.2023            № 25-рз </w:t>
      </w:r>
    </w:p>
    <w:p w:rsidR="00242391" w:rsidRPr="00242391" w:rsidRDefault="00242391" w:rsidP="00242391">
      <w:pPr>
        <w:widowControl w:val="0"/>
        <w:autoSpaceDE w:val="0"/>
        <w:autoSpaceDN w:val="0"/>
        <w:adjustRightInd w:val="0"/>
        <w:spacing w:after="0" w:line="240" w:lineRule="auto"/>
        <w:ind w:firstLine="284"/>
        <w:jc w:val="center"/>
        <w:rPr>
          <w:rFonts w:ascii="Times New Roman" w:hAnsi="Times New Roman" w:cs="Times New Roman"/>
          <w:sz w:val="16"/>
          <w:szCs w:val="16"/>
        </w:rPr>
      </w:pPr>
    </w:p>
    <w:p w:rsidR="00242391" w:rsidRPr="00242391" w:rsidRDefault="00242391" w:rsidP="00242391">
      <w:pPr>
        <w:widowControl w:val="0"/>
        <w:autoSpaceDE w:val="0"/>
        <w:autoSpaceDN w:val="0"/>
        <w:adjustRightInd w:val="0"/>
        <w:spacing w:after="0" w:line="240" w:lineRule="auto"/>
        <w:ind w:firstLine="284"/>
        <w:jc w:val="center"/>
        <w:rPr>
          <w:rFonts w:ascii="Times New Roman" w:hAnsi="Times New Roman" w:cs="Times New Roman"/>
          <w:sz w:val="16"/>
          <w:szCs w:val="16"/>
        </w:rPr>
      </w:pPr>
    </w:p>
    <w:p w:rsidR="00242391" w:rsidRPr="00242391" w:rsidRDefault="00242391" w:rsidP="00242391">
      <w:pPr>
        <w:widowControl w:val="0"/>
        <w:autoSpaceDE w:val="0"/>
        <w:autoSpaceDN w:val="0"/>
        <w:adjustRightInd w:val="0"/>
        <w:spacing w:after="0" w:line="240" w:lineRule="auto"/>
        <w:ind w:firstLine="284"/>
        <w:jc w:val="center"/>
        <w:rPr>
          <w:rFonts w:ascii="Times New Roman" w:hAnsi="Times New Roman" w:cs="Times New Roman"/>
          <w:sz w:val="16"/>
          <w:szCs w:val="16"/>
        </w:rPr>
      </w:pPr>
      <w:r w:rsidRPr="00242391">
        <w:rPr>
          <w:rFonts w:ascii="Times New Roman" w:hAnsi="Times New Roman" w:cs="Times New Roman"/>
          <w:sz w:val="16"/>
          <w:szCs w:val="16"/>
        </w:rPr>
        <w:t>Об утверждении Доклада, содержащего результаты обобщения правоприменительной практики при осуществлении муниципального жилищного контроля на территории Волотовского муниципального округа в 2022 году</w:t>
      </w:r>
    </w:p>
    <w:p w:rsidR="00242391" w:rsidRPr="00242391" w:rsidRDefault="00242391" w:rsidP="00242391">
      <w:pPr>
        <w:widowControl w:val="0"/>
        <w:autoSpaceDE w:val="0"/>
        <w:autoSpaceDN w:val="0"/>
        <w:adjustRightInd w:val="0"/>
        <w:spacing w:after="0" w:line="240" w:lineRule="auto"/>
        <w:ind w:firstLine="284"/>
        <w:jc w:val="center"/>
        <w:rPr>
          <w:rFonts w:ascii="Times New Roman" w:hAnsi="Times New Roman" w:cs="Times New Roman"/>
          <w:sz w:val="16"/>
          <w:szCs w:val="16"/>
        </w:rPr>
      </w:pP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ab/>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Волотовского муниципального округа, в целях соблюдения прав человека на благоприятные условия жизнедеятельности:</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ab/>
        <w:t>1. Утвердить Доклад, содержащий результаты обобщения правоприменительной практики при осуществлении муниципального жилищного контроля на территории Волотовского муниципального округа в 2022 году.</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2. Опубликовать настоящее распоряжение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242391" w:rsidRPr="00242391" w:rsidRDefault="00242391" w:rsidP="00242391">
      <w:pPr>
        <w:widowControl w:val="0"/>
        <w:autoSpaceDE w:val="0"/>
        <w:autoSpaceDN w:val="0"/>
        <w:adjustRightInd w:val="0"/>
        <w:spacing w:after="0" w:line="240" w:lineRule="auto"/>
        <w:ind w:firstLine="284"/>
        <w:rPr>
          <w:rFonts w:ascii="Times New Roman" w:hAnsi="Times New Roman" w:cs="Times New Roman"/>
          <w:sz w:val="16"/>
          <w:szCs w:val="16"/>
        </w:rPr>
      </w:pPr>
      <w:r w:rsidRPr="00242391">
        <w:rPr>
          <w:rFonts w:ascii="Times New Roman" w:hAnsi="Times New Roman" w:cs="Times New Roman"/>
          <w:sz w:val="16"/>
          <w:szCs w:val="16"/>
        </w:rPr>
        <w:t xml:space="preserve">                                                                                            Первый заместительГлавы Администрации                                             С. В. Федоров</w:t>
      </w:r>
    </w:p>
    <w:p w:rsidR="00242391" w:rsidRPr="00242391" w:rsidRDefault="00242391" w:rsidP="00242391">
      <w:pPr>
        <w:widowControl w:val="0"/>
        <w:autoSpaceDE w:val="0"/>
        <w:autoSpaceDN w:val="0"/>
        <w:adjustRightInd w:val="0"/>
        <w:spacing w:after="0" w:line="240" w:lineRule="auto"/>
        <w:ind w:firstLine="284"/>
        <w:jc w:val="center"/>
        <w:rPr>
          <w:rFonts w:ascii="Times New Roman" w:hAnsi="Times New Roman" w:cs="Times New Roman"/>
          <w:sz w:val="16"/>
          <w:szCs w:val="16"/>
        </w:rPr>
      </w:pPr>
    </w:p>
    <w:p w:rsidR="00242391" w:rsidRPr="00242391" w:rsidRDefault="00242391" w:rsidP="00242391">
      <w:pPr>
        <w:widowControl w:val="0"/>
        <w:autoSpaceDE w:val="0"/>
        <w:autoSpaceDN w:val="0"/>
        <w:adjustRightInd w:val="0"/>
        <w:spacing w:after="0" w:line="240" w:lineRule="auto"/>
        <w:ind w:firstLine="284"/>
        <w:jc w:val="right"/>
        <w:rPr>
          <w:rFonts w:ascii="Times New Roman" w:hAnsi="Times New Roman" w:cs="Times New Roman"/>
          <w:sz w:val="12"/>
          <w:szCs w:val="12"/>
        </w:rPr>
      </w:pPr>
      <w:r w:rsidRPr="00242391">
        <w:rPr>
          <w:rFonts w:ascii="Times New Roman" w:hAnsi="Times New Roman" w:cs="Times New Roman"/>
          <w:sz w:val="16"/>
          <w:szCs w:val="16"/>
        </w:rPr>
        <w:t xml:space="preserve">                                         </w:t>
      </w:r>
      <w:r w:rsidRPr="00242391">
        <w:rPr>
          <w:rFonts w:ascii="Times New Roman" w:hAnsi="Times New Roman" w:cs="Times New Roman"/>
          <w:sz w:val="12"/>
          <w:szCs w:val="12"/>
        </w:rPr>
        <w:t>Утвержден распоряжением Администрации</w:t>
      </w:r>
    </w:p>
    <w:p w:rsidR="00242391" w:rsidRPr="00242391" w:rsidRDefault="00242391" w:rsidP="00242391">
      <w:pPr>
        <w:widowControl w:val="0"/>
        <w:autoSpaceDE w:val="0"/>
        <w:autoSpaceDN w:val="0"/>
        <w:adjustRightInd w:val="0"/>
        <w:spacing w:after="0" w:line="240" w:lineRule="auto"/>
        <w:ind w:firstLine="284"/>
        <w:jc w:val="right"/>
        <w:rPr>
          <w:rFonts w:ascii="Times New Roman" w:hAnsi="Times New Roman" w:cs="Times New Roman"/>
          <w:sz w:val="12"/>
          <w:szCs w:val="12"/>
        </w:rPr>
      </w:pPr>
      <w:r w:rsidRPr="00242391">
        <w:rPr>
          <w:rFonts w:ascii="Times New Roman" w:hAnsi="Times New Roman" w:cs="Times New Roman"/>
          <w:sz w:val="12"/>
          <w:szCs w:val="12"/>
        </w:rPr>
        <w:t xml:space="preserve"> Волотовского муниципального округа  от </w:t>
      </w:r>
      <w:bookmarkStart w:id="4" w:name="дата2"/>
      <w:bookmarkEnd w:id="4"/>
      <w:r w:rsidRPr="00242391">
        <w:rPr>
          <w:rFonts w:ascii="Times New Roman" w:hAnsi="Times New Roman" w:cs="Times New Roman"/>
          <w:sz w:val="12"/>
          <w:szCs w:val="12"/>
        </w:rPr>
        <w:t xml:space="preserve">10.03.2023 № </w:t>
      </w:r>
      <w:bookmarkStart w:id="5" w:name="номер2"/>
      <w:bookmarkEnd w:id="5"/>
      <w:r w:rsidRPr="00242391">
        <w:rPr>
          <w:rFonts w:ascii="Times New Roman" w:hAnsi="Times New Roman" w:cs="Times New Roman"/>
          <w:sz w:val="12"/>
          <w:szCs w:val="12"/>
        </w:rPr>
        <w:t xml:space="preserve">25-рз </w:t>
      </w:r>
    </w:p>
    <w:p w:rsidR="00242391" w:rsidRPr="00242391" w:rsidRDefault="00242391" w:rsidP="00242391">
      <w:pPr>
        <w:widowControl w:val="0"/>
        <w:autoSpaceDE w:val="0"/>
        <w:autoSpaceDN w:val="0"/>
        <w:adjustRightInd w:val="0"/>
        <w:spacing w:after="0" w:line="240" w:lineRule="auto"/>
        <w:ind w:firstLine="284"/>
        <w:rPr>
          <w:rFonts w:ascii="Times New Roman" w:hAnsi="Times New Roman" w:cs="Times New Roman"/>
          <w:sz w:val="16"/>
          <w:szCs w:val="16"/>
        </w:rPr>
      </w:pPr>
    </w:p>
    <w:p w:rsidR="00242391" w:rsidRPr="00242391" w:rsidRDefault="00242391" w:rsidP="00242391">
      <w:pPr>
        <w:widowControl w:val="0"/>
        <w:autoSpaceDE w:val="0"/>
        <w:autoSpaceDN w:val="0"/>
        <w:adjustRightInd w:val="0"/>
        <w:spacing w:after="0" w:line="240" w:lineRule="auto"/>
        <w:ind w:firstLine="284"/>
        <w:jc w:val="center"/>
        <w:rPr>
          <w:rFonts w:ascii="Times New Roman" w:hAnsi="Times New Roman" w:cs="Times New Roman"/>
          <w:sz w:val="16"/>
          <w:szCs w:val="16"/>
        </w:rPr>
      </w:pPr>
      <w:r w:rsidRPr="00242391">
        <w:rPr>
          <w:rFonts w:ascii="Times New Roman" w:hAnsi="Times New Roman" w:cs="Times New Roman"/>
          <w:sz w:val="16"/>
          <w:szCs w:val="16"/>
        </w:rPr>
        <w:t>Доклад, содержащий результаты обобщения правоприменительной практики при осуществлении муниципального жилищного контроля на территории Волотовского муниципального округа в 2022 году</w:t>
      </w:r>
    </w:p>
    <w:p w:rsidR="00242391" w:rsidRPr="00242391" w:rsidRDefault="00242391" w:rsidP="00242391">
      <w:pPr>
        <w:widowControl w:val="0"/>
        <w:autoSpaceDE w:val="0"/>
        <w:autoSpaceDN w:val="0"/>
        <w:adjustRightInd w:val="0"/>
        <w:spacing w:after="0" w:line="240" w:lineRule="auto"/>
        <w:ind w:firstLine="284"/>
        <w:jc w:val="center"/>
        <w:rPr>
          <w:rFonts w:ascii="Times New Roman" w:hAnsi="Times New Roman" w:cs="Times New Roman"/>
          <w:sz w:val="16"/>
          <w:szCs w:val="16"/>
        </w:rPr>
      </w:pP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color w:val="000000" w:themeColor="text1"/>
          <w:sz w:val="16"/>
          <w:szCs w:val="16"/>
        </w:rPr>
      </w:pPr>
      <w:r w:rsidRPr="00242391">
        <w:rPr>
          <w:rFonts w:ascii="Times New Roman" w:hAnsi="Times New Roman" w:cs="Times New Roman"/>
          <w:color w:val="000000" w:themeColor="text1"/>
          <w:sz w:val="16"/>
          <w:szCs w:val="16"/>
        </w:rPr>
        <w:t>Муниципальный контроль – это деятельность органов местного самоуправления, уполномоченных в соответствии с федеральными законами на организацию и проведение на территории муниципального образования проверок соблюдения юридическими лицами, индивидуальными предпринимателями требований, установленных муниципальными правовыми актами, а также требований, установленных федеральными законами, законами субъектов Российской Федерации, в случаях, если соответствующие виды контроля относятся к вопросам местного значения, а также на организацию и проведение мероприятий по профилактике нарушений указанных требований. Порядок организации и осуществления муниципального контроля в соответствующей сфере деятельности устанавливается муниципальными правовыми актами либо законом субъекта Российской Федерации и принятыми в соответствии с ним муниципальными правовыми актами.</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color w:val="000000" w:themeColor="text1"/>
          <w:sz w:val="16"/>
          <w:szCs w:val="16"/>
        </w:rPr>
      </w:pPr>
      <w:r w:rsidRPr="00242391">
        <w:rPr>
          <w:rFonts w:ascii="Times New Roman" w:hAnsi="Times New Roman" w:cs="Times New Roman"/>
          <w:color w:val="000000" w:themeColor="text1"/>
          <w:sz w:val="16"/>
          <w:szCs w:val="16"/>
        </w:rPr>
        <w:t>Правовой основой такой деятельности является Федеральный закон от 06.10.2003 № 131-ФЗ «Об общих принципах организации местного самоуправления в Российской Федерации».</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color w:val="000000" w:themeColor="text1"/>
          <w:sz w:val="16"/>
          <w:szCs w:val="16"/>
        </w:rPr>
      </w:pPr>
      <w:r w:rsidRPr="00242391">
        <w:rPr>
          <w:rFonts w:ascii="Times New Roman" w:hAnsi="Times New Roman" w:cs="Times New Roman"/>
          <w:color w:val="000000" w:themeColor="text1"/>
          <w:sz w:val="16"/>
          <w:szCs w:val="16"/>
        </w:rPr>
        <w:t>Предметом муниципального жилищного контроля является проверка соблюдения юридическими лицами, индивидуальными предпринимателями и гражданами обязательных требований, установленных федеральным жилищным законодательством, законами Новгородской области, и требований, установленных муниципальными правовыми актами Волотовского муниципального округа.</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color w:val="000000" w:themeColor="text1"/>
          <w:sz w:val="16"/>
          <w:szCs w:val="16"/>
        </w:rPr>
      </w:pPr>
      <w:r w:rsidRPr="00242391">
        <w:rPr>
          <w:rFonts w:ascii="Times New Roman" w:hAnsi="Times New Roman" w:cs="Times New Roman"/>
          <w:color w:val="000000" w:themeColor="text1"/>
          <w:sz w:val="16"/>
          <w:szCs w:val="16"/>
        </w:rPr>
        <w:t>Уполномоченным органом Волотовского муниципального округа на осуществление муниципального жилищного контроля за соблюдением требований, установленных жилищным законодательством (далее – муниципальный контроль) является Администрация Волотовского муниципального округа (далее – Администрация).</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color w:val="000000" w:themeColor="text1"/>
          <w:sz w:val="16"/>
          <w:szCs w:val="16"/>
        </w:rPr>
      </w:pPr>
      <w:r w:rsidRPr="00242391">
        <w:rPr>
          <w:rFonts w:ascii="Times New Roman" w:hAnsi="Times New Roman" w:cs="Times New Roman"/>
          <w:color w:val="000000" w:themeColor="text1"/>
          <w:sz w:val="16"/>
          <w:szCs w:val="16"/>
        </w:rPr>
        <w:t>Муниципальный контроль в 2022 году осуществлялся в соответствии с:</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color w:val="000000" w:themeColor="text1"/>
          <w:sz w:val="16"/>
          <w:szCs w:val="16"/>
        </w:rPr>
      </w:pPr>
      <w:r w:rsidRPr="00242391">
        <w:rPr>
          <w:rFonts w:ascii="Times New Roman" w:hAnsi="Times New Roman" w:cs="Times New Roman"/>
          <w:color w:val="000000" w:themeColor="text1"/>
          <w:sz w:val="16"/>
          <w:szCs w:val="16"/>
        </w:rPr>
        <w:t>- Федеральным законом от 06.10.2003 № 131-ФЗ «Об общих принципах организации местного самоуправления в Российской Федерации»;</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color w:val="000000" w:themeColor="text1"/>
          <w:sz w:val="16"/>
          <w:szCs w:val="16"/>
        </w:rPr>
      </w:pPr>
      <w:r w:rsidRPr="00242391">
        <w:rPr>
          <w:rFonts w:ascii="Times New Roman" w:hAnsi="Times New Roman" w:cs="Times New Roman"/>
          <w:color w:val="000000" w:themeColor="text1"/>
          <w:sz w:val="16"/>
          <w:szCs w:val="16"/>
        </w:rPr>
        <w:t>- Федеральным законом от 31.07.2020 № 248-ФЗ «О государственном контроле (надзоре) и муниципальном контроле в Российской Федерации»;</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color w:val="000000" w:themeColor="text1"/>
          <w:sz w:val="16"/>
          <w:szCs w:val="16"/>
        </w:rPr>
      </w:pPr>
      <w:r w:rsidRPr="00242391">
        <w:rPr>
          <w:rFonts w:ascii="Times New Roman" w:hAnsi="Times New Roman" w:cs="Times New Roman"/>
          <w:color w:val="000000" w:themeColor="text1"/>
          <w:sz w:val="16"/>
          <w:szCs w:val="16"/>
        </w:rPr>
        <w:t>- постановлением Правительства РФ от 10.03.2022 № 336 «Об особенностях организации и осуществления государственного контроля (надзора) муниципального контроля»;</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color w:val="000000" w:themeColor="text1"/>
          <w:sz w:val="16"/>
          <w:szCs w:val="16"/>
        </w:rPr>
      </w:pPr>
      <w:r w:rsidRPr="00242391">
        <w:rPr>
          <w:rFonts w:ascii="Times New Roman" w:hAnsi="Times New Roman" w:cs="Times New Roman"/>
          <w:color w:val="000000" w:themeColor="text1"/>
          <w:sz w:val="16"/>
          <w:szCs w:val="16"/>
        </w:rPr>
        <w:t>- законом Новгородской области от 01.02.2016 № 914-ОЗ «Об административных правонарушениях»;</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color w:val="000000" w:themeColor="text1"/>
          <w:sz w:val="16"/>
          <w:szCs w:val="16"/>
        </w:rPr>
      </w:pPr>
      <w:r w:rsidRPr="00242391">
        <w:rPr>
          <w:rFonts w:ascii="Times New Roman" w:hAnsi="Times New Roman" w:cs="Times New Roman"/>
          <w:color w:val="000000" w:themeColor="text1"/>
          <w:sz w:val="16"/>
          <w:szCs w:val="16"/>
        </w:rPr>
        <w:t>- решением Думы Волотовского муниципального округа от 30.09.2021 № 147 «Об утверждении Положения о муниципальном жилищном контроле на территории Волотовского муниципального округа»</w:t>
      </w:r>
      <w:hyperlink r:id="rId10" w:tooltip="Решение от 29.04.2022 № 208 О внесении изменений в Положение о муниципальном жилищном контроле на территории Волотовского муниципального округа" w:history="1">
        <w:r w:rsidRPr="00242391">
          <w:rPr>
            <w:rStyle w:val="aa"/>
            <w:rFonts w:ascii="Times New Roman" w:hAnsi="Times New Roman" w:cs="Times New Roman"/>
            <w:color w:val="000000" w:themeColor="text1"/>
            <w:sz w:val="16"/>
            <w:szCs w:val="16"/>
            <w:u w:val="none"/>
          </w:rPr>
          <w:t>, решением Думы Волотовского муниципального округа от 29.04.2022 № 208 «О внесении изменений в Положение о муниципальном жилищном контроле на территории Волотовского муниципального округа</w:t>
        </w:r>
      </w:hyperlink>
      <w:r w:rsidRPr="00242391">
        <w:rPr>
          <w:rFonts w:ascii="Times New Roman" w:hAnsi="Times New Roman" w:cs="Times New Roman"/>
          <w:color w:val="000000" w:themeColor="text1"/>
          <w:sz w:val="16"/>
          <w:szCs w:val="16"/>
        </w:rPr>
        <w:t xml:space="preserve">»; </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color w:val="000000" w:themeColor="text1"/>
          <w:sz w:val="16"/>
          <w:szCs w:val="16"/>
        </w:rPr>
      </w:pPr>
      <w:r w:rsidRPr="00242391">
        <w:rPr>
          <w:rFonts w:ascii="Times New Roman" w:hAnsi="Times New Roman" w:cs="Times New Roman"/>
          <w:color w:val="000000" w:themeColor="text1"/>
          <w:sz w:val="16"/>
          <w:szCs w:val="16"/>
        </w:rPr>
        <w:t>- решением Думы Волотовского муниципального округа от 15.12.2021 № 179 «Об утверждении ключевых показателей, индикативных показателей и индикаторов риска муниципального жилищного контроля в Волотовском муниципальном округе» (в редакции от 16.12.2022 № 273);</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color w:val="000000" w:themeColor="text1"/>
          <w:sz w:val="16"/>
          <w:szCs w:val="16"/>
        </w:rPr>
      </w:pPr>
      <w:r w:rsidRPr="00242391">
        <w:rPr>
          <w:rFonts w:ascii="Times New Roman" w:hAnsi="Times New Roman" w:cs="Times New Roman"/>
          <w:color w:val="000000" w:themeColor="text1"/>
          <w:sz w:val="16"/>
          <w:szCs w:val="16"/>
        </w:rPr>
        <w:t xml:space="preserve">- </w:t>
      </w:r>
      <w:hyperlink r:id="rId11" w:tooltip="http://xn----ctbafxgfdd3abaf3ain1a.xn--p1ai/documents/1414.html" w:history="1">
        <w:r w:rsidRPr="00242391">
          <w:rPr>
            <w:rStyle w:val="aa"/>
            <w:rFonts w:ascii="Times New Roman" w:hAnsi="Times New Roman" w:cs="Times New Roman"/>
            <w:color w:val="000000" w:themeColor="text1"/>
            <w:sz w:val="16"/>
            <w:szCs w:val="16"/>
            <w:u w:val="none"/>
          </w:rPr>
          <w:t>постановлением Администрации Волотовского муниципального округа от 11.02.2022 № 57 «Об утверждении форм документов, используемых при осуществлении муниципального контроля на территории Волотовского муниципального округа</w:t>
        </w:r>
      </w:hyperlink>
      <w:r w:rsidRPr="00242391">
        <w:rPr>
          <w:rFonts w:ascii="Times New Roman" w:hAnsi="Times New Roman" w:cs="Times New Roman"/>
          <w:color w:val="000000" w:themeColor="text1"/>
          <w:sz w:val="16"/>
          <w:szCs w:val="16"/>
        </w:rPr>
        <w:t>»</w:t>
      </w:r>
      <w:r w:rsidRPr="00242391">
        <w:rPr>
          <w:rFonts w:ascii="Times New Roman" w:hAnsi="Times New Roman" w:cs="Times New Roman"/>
          <w:bCs/>
          <w:color w:val="000000" w:themeColor="text1"/>
          <w:sz w:val="16"/>
          <w:szCs w:val="16"/>
        </w:rPr>
        <w:t xml:space="preserve">, </w:t>
      </w:r>
      <w:hyperlink r:id="rId12" w:tooltip="http://xn----ctbafxgfdd3abaf3ain1a.xn--p1ai/documents/1442.html" w:history="1">
        <w:r w:rsidRPr="00242391">
          <w:rPr>
            <w:rStyle w:val="aa"/>
            <w:rFonts w:ascii="Times New Roman" w:hAnsi="Times New Roman" w:cs="Times New Roman"/>
            <w:color w:val="000000" w:themeColor="text1"/>
            <w:sz w:val="16"/>
            <w:szCs w:val="16"/>
            <w:u w:val="none"/>
          </w:rPr>
          <w:t>постановлением Администрации Волотовского муниципального округа от 18.02.2022 №75 «О внесении изменений в постановление Администрации Волотовского муниципального округа от 11.02.2022 № 57</w:t>
        </w:r>
      </w:hyperlink>
      <w:r w:rsidRPr="00242391">
        <w:rPr>
          <w:rFonts w:ascii="Times New Roman" w:hAnsi="Times New Roman" w:cs="Times New Roman"/>
          <w:color w:val="000000" w:themeColor="text1"/>
          <w:sz w:val="16"/>
          <w:szCs w:val="16"/>
        </w:rPr>
        <w:t>»;</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color w:val="000000" w:themeColor="text1"/>
          <w:sz w:val="16"/>
          <w:szCs w:val="16"/>
        </w:rPr>
      </w:pPr>
      <w:r w:rsidRPr="00242391">
        <w:rPr>
          <w:rFonts w:ascii="Times New Roman" w:hAnsi="Times New Roman" w:cs="Times New Roman"/>
          <w:color w:val="000000" w:themeColor="text1"/>
          <w:sz w:val="16"/>
          <w:szCs w:val="16"/>
        </w:rPr>
        <w:t xml:space="preserve">- </w:t>
      </w:r>
      <w:hyperlink r:id="rId13" w:tooltip="Постановление от 30.11.2021 № 885 Об утверждении Программы профилактики рисков причинения вреда (ущерба) охраняемым законом ценностям на 2022 год в сфере муниципального жилищного контроля на территории Волотовского муниципального округа" w:history="1">
        <w:r w:rsidRPr="00242391">
          <w:rPr>
            <w:rStyle w:val="aa"/>
            <w:rFonts w:ascii="Times New Roman" w:hAnsi="Times New Roman" w:cs="Times New Roman"/>
            <w:color w:val="000000" w:themeColor="text1"/>
            <w:sz w:val="16"/>
            <w:szCs w:val="16"/>
            <w:u w:val="none"/>
          </w:rPr>
          <w:t>постановлением Администрации Волотовского муниципального округа от 30.11.2021 № 885 «Об утверждении Программы профилактики рисков причинения вреда (ущерба) охраняемым законом ценностям на 2022 год в сфере муниципального жилищного контроля на территории Волотовского муниципального округа</w:t>
        </w:r>
      </w:hyperlink>
      <w:r w:rsidRPr="00242391">
        <w:rPr>
          <w:rFonts w:ascii="Times New Roman" w:hAnsi="Times New Roman" w:cs="Times New Roman"/>
          <w:color w:val="000000" w:themeColor="text1"/>
          <w:sz w:val="16"/>
          <w:szCs w:val="16"/>
        </w:rPr>
        <w:t>»;</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color w:val="000000" w:themeColor="text1"/>
          <w:sz w:val="16"/>
          <w:szCs w:val="16"/>
        </w:rPr>
      </w:pPr>
      <w:r w:rsidRPr="00242391">
        <w:rPr>
          <w:rFonts w:ascii="Times New Roman" w:hAnsi="Times New Roman" w:cs="Times New Roman"/>
          <w:color w:val="000000" w:themeColor="text1"/>
          <w:sz w:val="16"/>
          <w:szCs w:val="16"/>
        </w:rPr>
        <w:t>- постановлением Администрации Волотовского муниципального округа от 13.12.2021 № 918 «Об утверждении проверочных листов (списков контрольных вопросов) при осуществлении муниципального контроля на территории Волотовского муниципального округа».</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bCs/>
          <w:color w:val="000000" w:themeColor="text1"/>
          <w:sz w:val="16"/>
          <w:szCs w:val="16"/>
        </w:rPr>
      </w:pPr>
      <w:r w:rsidRPr="00242391">
        <w:rPr>
          <w:rFonts w:ascii="Times New Roman" w:hAnsi="Times New Roman" w:cs="Times New Roman"/>
          <w:bCs/>
          <w:color w:val="000000" w:themeColor="text1"/>
          <w:sz w:val="16"/>
          <w:szCs w:val="16"/>
        </w:rPr>
        <w:t>Обобщение правоприменительной практики осуществления муниципального жилищного контроля на территории Волотовского муниципального округа (далее – муниципальный жилищный контроль, муниципальный округ) за 2022 год подготовлено в соответствии со статьей 47 Федерального закона от 31.07.2020 № 248–ФЗ «О государственном контроле (надзоре) и муниципальном контроле в Российской Федерации».</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color w:val="000000" w:themeColor="text1"/>
          <w:sz w:val="16"/>
          <w:szCs w:val="16"/>
        </w:rPr>
      </w:pPr>
      <w:r w:rsidRPr="00242391">
        <w:rPr>
          <w:rFonts w:ascii="Times New Roman" w:hAnsi="Times New Roman" w:cs="Times New Roman"/>
          <w:color w:val="000000" w:themeColor="text1"/>
          <w:sz w:val="16"/>
          <w:szCs w:val="16"/>
        </w:rPr>
        <w:t xml:space="preserve">План проверок по муниципальному жилищному контролю на 2022 год не утверждался, в 2022 году не возникло оснований для проведения внеплановых проверок. </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color w:val="000000" w:themeColor="text1"/>
          <w:sz w:val="16"/>
          <w:szCs w:val="16"/>
        </w:rPr>
      </w:pPr>
      <w:r w:rsidRPr="00242391">
        <w:rPr>
          <w:rFonts w:ascii="Times New Roman" w:hAnsi="Times New Roman" w:cs="Times New Roman"/>
          <w:color w:val="000000" w:themeColor="text1"/>
          <w:sz w:val="16"/>
          <w:szCs w:val="16"/>
        </w:rPr>
        <w:t xml:space="preserve">В соответствии с Программой профилактики рисков причинения вреда (ущерба) охраняемым законом ценностям на 2022 год в сфере муниципального жилищного контроля на территории Волотовского муниципального округа; утвержденной постановлением Администрации Волотовского муниципального округа от 30.11.2021 № 885, в 2022 году проведены следующие мероприятия по информированию: </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color w:val="000000" w:themeColor="text1"/>
          <w:sz w:val="16"/>
          <w:szCs w:val="16"/>
        </w:rPr>
      </w:pPr>
      <w:r w:rsidRPr="00242391">
        <w:rPr>
          <w:rFonts w:ascii="Times New Roman" w:hAnsi="Times New Roman" w:cs="Times New Roman"/>
          <w:color w:val="000000" w:themeColor="text1"/>
          <w:sz w:val="16"/>
          <w:szCs w:val="16"/>
        </w:rPr>
        <w:tab/>
        <w:t>- размещено 2, принятых в 2022 году, нормативно – правовых акта в социальной сети «Интернет» на сайте Администрации Волотовского муниципального округа (http://волотовский.рф,).</w:t>
      </w:r>
    </w:p>
    <w:p w:rsidR="00242391" w:rsidRDefault="00242391" w:rsidP="0064680B">
      <w:pPr>
        <w:widowControl w:val="0"/>
        <w:autoSpaceDE w:val="0"/>
        <w:autoSpaceDN w:val="0"/>
        <w:adjustRightInd w:val="0"/>
        <w:spacing w:after="0" w:line="240" w:lineRule="auto"/>
        <w:ind w:firstLine="284"/>
        <w:jc w:val="center"/>
        <w:rPr>
          <w:rFonts w:ascii="Times New Roman" w:hAnsi="Times New Roman" w:cs="Times New Roman"/>
          <w:b/>
          <w:sz w:val="16"/>
          <w:szCs w:val="16"/>
        </w:rPr>
      </w:pPr>
    </w:p>
    <w:p w:rsidR="00242391" w:rsidRDefault="00242391" w:rsidP="00242391">
      <w:pPr>
        <w:widowControl w:val="0"/>
        <w:autoSpaceDE w:val="0"/>
        <w:autoSpaceDN w:val="0"/>
        <w:adjustRightInd w:val="0"/>
        <w:spacing w:after="0" w:line="240" w:lineRule="auto"/>
        <w:ind w:firstLine="284"/>
        <w:jc w:val="center"/>
        <w:rPr>
          <w:rFonts w:ascii="Times New Roman" w:hAnsi="Times New Roman" w:cs="Times New Roman"/>
          <w:b/>
          <w:sz w:val="16"/>
          <w:szCs w:val="16"/>
        </w:rPr>
      </w:pPr>
    </w:p>
    <w:p w:rsidR="00242391" w:rsidRDefault="00242391" w:rsidP="00242391">
      <w:pPr>
        <w:widowControl w:val="0"/>
        <w:autoSpaceDE w:val="0"/>
        <w:autoSpaceDN w:val="0"/>
        <w:adjustRightInd w:val="0"/>
        <w:spacing w:after="0" w:line="240" w:lineRule="auto"/>
        <w:ind w:firstLine="284"/>
        <w:jc w:val="center"/>
        <w:rPr>
          <w:rFonts w:ascii="Times New Roman" w:hAnsi="Times New Roman" w:cs="Times New Roman"/>
          <w:b/>
          <w:sz w:val="16"/>
          <w:szCs w:val="16"/>
        </w:rPr>
      </w:pPr>
    </w:p>
    <w:p w:rsidR="00242391" w:rsidRDefault="00242391" w:rsidP="00242391">
      <w:pPr>
        <w:widowControl w:val="0"/>
        <w:autoSpaceDE w:val="0"/>
        <w:autoSpaceDN w:val="0"/>
        <w:adjustRightInd w:val="0"/>
        <w:spacing w:after="0" w:line="240" w:lineRule="auto"/>
        <w:ind w:firstLine="284"/>
        <w:jc w:val="center"/>
        <w:rPr>
          <w:rFonts w:ascii="Times New Roman" w:hAnsi="Times New Roman" w:cs="Times New Roman"/>
          <w:b/>
          <w:sz w:val="16"/>
          <w:szCs w:val="16"/>
        </w:rPr>
      </w:pPr>
    </w:p>
    <w:p w:rsidR="00242391" w:rsidRDefault="00242391" w:rsidP="00242391">
      <w:pPr>
        <w:widowControl w:val="0"/>
        <w:autoSpaceDE w:val="0"/>
        <w:autoSpaceDN w:val="0"/>
        <w:adjustRightInd w:val="0"/>
        <w:spacing w:after="0" w:line="240" w:lineRule="auto"/>
        <w:ind w:firstLine="284"/>
        <w:jc w:val="center"/>
        <w:rPr>
          <w:rFonts w:ascii="Times New Roman" w:hAnsi="Times New Roman" w:cs="Times New Roman"/>
          <w:b/>
          <w:sz w:val="16"/>
          <w:szCs w:val="16"/>
        </w:rPr>
      </w:pPr>
    </w:p>
    <w:p w:rsidR="00242391" w:rsidRDefault="00242391" w:rsidP="00242391">
      <w:pPr>
        <w:widowControl w:val="0"/>
        <w:autoSpaceDE w:val="0"/>
        <w:autoSpaceDN w:val="0"/>
        <w:adjustRightInd w:val="0"/>
        <w:spacing w:after="0" w:line="240" w:lineRule="auto"/>
        <w:ind w:firstLine="284"/>
        <w:jc w:val="center"/>
        <w:rPr>
          <w:rFonts w:ascii="Times New Roman" w:hAnsi="Times New Roman" w:cs="Times New Roman"/>
          <w:b/>
          <w:sz w:val="16"/>
          <w:szCs w:val="16"/>
        </w:rPr>
      </w:pPr>
    </w:p>
    <w:p w:rsidR="00242391" w:rsidRDefault="00242391" w:rsidP="00242391">
      <w:pPr>
        <w:widowControl w:val="0"/>
        <w:autoSpaceDE w:val="0"/>
        <w:autoSpaceDN w:val="0"/>
        <w:adjustRightInd w:val="0"/>
        <w:spacing w:after="0" w:line="240" w:lineRule="auto"/>
        <w:ind w:firstLine="284"/>
        <w:jc w:val="center"/>
        <w:rPr>
          <w:rFonts w:ascii="Times New Roman" w:hAnsi="Times New Roman" w:cs="Times New Roman"/>
          <w:b/>
          <w:sz w:val="16"/>
          <w:szCs w:val="16"/>
        </w:rPr>
      </w:pPr>
    </w:p>
    <w:p w:rsidR="00242391" w:rsidRDefault="00242391" w:rsidP="00242391">
      <w:pPr>
        <w:widowControl w:val="0"/>
        <w:autoSpaceDE w:val="0"/>
        <w:autoSpaceDN w:val="0"/>
        <w:adjustRightInd w:val="0"/>
        <w:spacing w:after="0" w:line="240" w:lineRule="auto"/>
        <w:ind w:firstLine="284"/>
        <w:jc w:val="center"/>
        <w:rPr>
          <w:rFonts w:ascii="Times New Roman" w:hAnsi="Times New Roman" w:cs="Times New Roman"/>
          <w:b/>
          <w:sz w:val="16"/>
          <w:szCs w:val="16"/>
        </w:rPr>
      </w:pPr>
    </w:p>
    <w:p w:rsidR="00242391" w:rsidRPr="00242391" w:rsidRDefault="00242391" w:rsidP="00242391">
      <w:pPr>
        <w:widowControl w:val="0"/>
        <w:autoSpaceDE w:val="0"/>
        <w:autoSpaceDN w:val="0"/>
        <w:adjustRightInd w:val="0"/>
        <w:spacing w:after="0" w:line="240" w:lineRule="auto"/>
        <w:ind w:firstLine="284"/>
        <w:jc w:val="center"/>
        <w:rPr>
          <w:rFonts w:ascii="Times New Roman" w:hAnsi="Times New Roman" w:cs="Times New Roman"/>
          <w:sz w:val="16"/>
          <w:szCs w:val="16"/>
        </w:rPr>
      </w:pPr>
      <w:r w:rsidRPr="00242391">
        <w:rPr>
          <w:rFonts w:ascii="Times New Roman" w:hAnsi="Times New Roman" w:cs="Times New Roman"/>
          <w:sz w:val="16"/>
          <w:szCs w:val="16"/>
        </w:rPr>
        <w:t>АДМИНИСТРАЦИЯ ВОЛОТОВСКОГО МУНИЦИПАЛЬНОГО ОКРУГА</w:t>
      </w:r>
    </w:p>
    <w:p w:rsidR="00242391" w:rsidRPr="00242391" w:rsidRDefault="00242391" w:rsidP="00242391">
      <w:pPr>
        <w:widowControl w:val="0"/>
        <w:autoSpaceDE w:val="0"/>
        <w:autoSpaceDN w:val="0"/>
        <w:adjustRightInd w:val="0"/>
        <w:spacing w:after="0" w:line="240" w:lineRule="auto"/>
        <w:ind w:firstLine="284"/>
        <w:jc w:val="center"/>
        <w:rPr>
          <w:rFonts w:ascii="Times New Roman" w:hAnsi="Times New Roman" w:cs="Times New Roman"/>
          <w:sz w:val="16"/>
          <w:szCs w:val="16"/>
        </w:rPr>
      </w:pPr>
      <w:r w:rsidRPr="00242391">
        <w:rPr>
          <w:rFonts w:ascii="Times New Roman" w:hAnsi="Times New Roman" w:cs="Times New Roman"/>
          <w:sz w:val="16"/>
          <w:szCs w:val="16"/>
        </w:rPr>
        <w:t>Р А С П О Р Я Ж Е Н И Е</w:t>
      </w:r>
    </w:p>
    <w:p w:rsidR="00242391" w:rsidRPr="00242391" w:rsidRDefault="00242391" w:rsidP="00242391">
      <w:pPr>
        <w:widowControl w:val="0"/>
        <w:autoSpaceDE w:val="0"/>
        <w:autoSpaceDN w:val="0"/>
        <w:adjustRightInd w:val="0"/>
        <w:spacing w:after="0" w:line="240" w:lineRule="auto"/>
        <w:ind w:firstLine="284"/>
        <w:jc w:val="center"/>
        <w:rPr>
          <w:rFonts w:ascii="Times New Roman" w:hAnsi="Times New Roman" w:cs="Times New Roman"/>
          <w:sz w:val="16"/>
          <w:szCs w:val="16"/>
        </w:rPr>
      </w:pPr>
      <w:r w:rsidRPr="00242391">
        <w:rPr>
          <w:rFonts w:ascii="Times New Roman" w:hAnsi="Times New Roman" w:cs="Times New Roman"/>
          <w:sz w:val="16"/>
          <w:szCs w:val="16"/>
        </w:rPr>
        <w:t>от  10.03.2023          №  26-рз</w:t>
      </w:r>
    </w:p>
    <w:p w:rsidR="00242391" w:rsidRPr="00242391" w:rsidRDefault="00242391" w:rsidP="00242391">
      <w:pPr>
        <w:widowControl w:val="0"/>
        <w:autoSpaceDE w:val="0"/>
        <w:autoSpaceDN w:val="0"/>
        <w:adjustRightInd w:val="0"/>
        <w:spacing w:after="0" w:line="240" w:lineRule="auto"/>
        <w:ind w:firstLine="284"/>
        <w:jc w:val="center"/>
        <w:rPr>
          <w:rFonts w:ascii="Times New Roman" w:hAnsi="Times New Roman" w:cs="Times New Roman"/>
          <w:sz w:val="16"/>
          <w:szCs w:val="16"/>
        </w:rPr>
      </w:pPr>
    </w:p>
    <w:p w:rsidR="00242391" w:rsidRPr="00242391" w:rsidRDefault="00242391" w:rsidP="00242391">
      <w:pPr>
        <w:widowControl w:val="0"/>
        <w:autoSpaceDE w:val="0"/>
        <w:autoSpaceDN w:val="0"/>
        <w:adjustRightInd w:val="0"/>
        <w:spacing w:after="0" w:line="240" w:lineRule="auto"/>
        <w:ind w:firstLine="284"/>
        <w:jc w:val="center"/>
        <w:rPr>
          <w:rFonts w:ascii="Times New Roman" w:hAnsi="Times New Roman" w:cs="Times New Roman"/>
          <w:sz w:val="16"/>
          <w:szCs w:val="16"/>
        </w:rPr>
      </w:pPr>
      <w:r w:rsidRPr="00242391">
        <w:rPr>
          <w:rFonts w:ascii="Times New Roman" w:hAnsi="Times New Roman" w:cs="Times New Roman"/>
          <w:sz w:val="16"/>
          <w:szCs w:val="16"/>
        </w:rPr>
        <w:t>Об утверждении Доклада, содержащего результаты обобщения правоприменительной практики при осуществлении муниципального контроля в сфере благоустройства на территории Волотовского муниципального округа в 2022 году</w:t>
      </w:r>
    </w:p>
    <w:p w:rsidR="00242391" w:rsidRPr="00242391" w:rsidRDefault="00242391" w:rsidP="00242391">
      <w:pPr>
        <w:widowControl w:val="0"/>
        <w:autoSpaceDE w:val="0"/>
        <w:autoSpaceDN w:val="0"/>
        <w:adjustRightInd w:val="0"/>
        <w:spacing w:after="0" w:line="240" w:lineRule="auto"/>
        <w:ind w:firstLine="284"/>
        <w:jc w:val="center"/>
        <w:rPr>
          <w:rFonts w:ascii="Times New Roman" w:hAnsi="Times New Roman" w:cs="Times New Roman"/>
          <w:b/>
          <w:sz w:val="16"/>
          <w:szCs w:val="16"/>
        </w:rPr>
      </w:pP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b/>
          <w:sz w:val="16"/>
          <w:szCs w:val="16"/>
        </w:rPr>
        <w:tab/>
      </w:r>
      <w:r w:rsidRPr="00242391">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Волотовского муниципального округа, в целях соблюдения прав человека на благоприятные условия жизнедеятельности:</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ab/>
        <w:t>1. Утвердить Доклад, содержащий результаты обобщения правоприменительной практики при осуществлении муниципального контроля в сфере благоустройства на территории Волотовского муниципального округа в 2022 году.</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ab/>
        <w:t>2. Контроль за выполнением распоряжения оставляю за собой.</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ab/>
        <w:t>3. Опубликовать настоящее распоряжение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Pr>
          <w:rFonts w:ascii="Times New Roman" w:hAnsi="Times New Roman" w:cs="Times New Roman"/>
          <w:b/>
          <w:sz w:val="16"/>
          <w:szCs w:val="16"/>
        </w:rPr>
        <w:t xml:space="preserve">                                                                                                                     </w:t>
      </w:r>
      <w:r w:rsidRPr="00242391">
        <w:rPr>
          <w:rFonts w:ascii="Times New Roman" w:hAnsi="Times New Roman" w:cs="Times New Roman"/>
          <w:sz w:val="16"/>
          <w:szCs w:val="16"/>
        </w:rPr>
        <w:t>Первый заместитель Главы Администрации                            С.В. Федоров</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ab/>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p>
    <w:p w:rsidR="00242391" w:rsidRPr="00242391" w:rsidRDefault="00242391" w:rsidP="00242391">
      <w:pPr>
        <w:widowControl w:val="0"/>
        <w:autoSpaceDE w:val="0"/>
        <w:autoSpaceDN w:val="0"/>
        <w:adjustRightInd w:val="0"/>
        <w:spacing w:after="0" w:line="240" w:lineRule="auto"/>
        <w:ind w:firstLine="284"/>
        <w:jc w:val="right"/>
        <w:rPr>
          <w:rFonts w:ascii="Times New Roman" w:hAnsi="Times New Roman" w:cs="Times New Roman"/>
          <w:sz w:val="12"/>
          <w:szCs w:val="12"/>
        </w:rPr>
      </w:pPr>
      <w:r w:rsidRPr="00242391">
        <w:rPr>
          <w:rFonts w:ascii="Times New Roman" w:hAnsi="Times New Roman" w:cs="Times New Roman"/>
          <w:sz w:val="12"/>
          <w:szCs w:val="12"/>
        </w:rPr>
        <w:t>Утвержден распоряжением Администрации</w:t>
      </w:r>
    </w:p>
    <w:p w:rsidR="00242391" w:rsidRPr="00242391" w:rsidRDefault="00242391" w:rsidP="00242391">
      <w:pPr>
        <w:widowControl w:val="0"/>
        <w:autoSpaceDE w:val="0"/>
        <w:autoSpaceDN w:val="0"/>
        <w:adjustRightInd w:val="0"/>
        <w:spacing w:after="0" w:line="240" w:lineRule="auto"/>
        <w:ind w:firstLine="284"/>
        <w:jc w:val="right"/>
        <w:rPr>
          <w:rFonts w:ascii="Times New Roman" w:hAnsi="Times New Roman" w:cs="Times New Roman"/>
          <w:sz w:val="12"/>
          <w:szCs w:val="12"/>
        </w:rPr>
      </w:pPr>
      <w:r w:rsidRPr="00242391">
        <w:rPr>
          <w:rFonts w:ascii="Times New Roman" w:hAnsi="Times New Roman" w:cs="Times New Roman"/>
          <w:sz w:val="12"/>
          <w:szCs w:val="12"/>
        </w:rPr>
        <w:t xml:space="preserve"> Волотовскогомуниципального округа от  10.03.2023     №  26-рз </w:t>
      </w:r>
    </w:p>
    <w:p w:rsidR="00242391" w:rsidRPr="00242391" w:rsidRDefault="00242391" w:rsidP="00242391">
      <w:pPr>
        <w:widowControl w:val="0"/>
        <w:autoSpaceDE w:val="0"/>
        <w:autoSpaceDN w:val="0"/>
        <w:adjustRightInd w:val="0"/>
        <w:spacing w:after="0" w:line="240" w:lineRule="auto"/>
        <w:ind w:firstLine="284"/>
        <w:jc w:val="right"/>
        <w:rPr>
          <w:rFonts w:ascii="Times New Roman" w:hAnsi="Times New Roman" w:cs="Times New Roman"/>
          <w:sz w:val="16"/>
          <w:szCs w:val="16"/>
        </w:rPr>
      </w:pPr>
    </w:p>
    <w:p w:rsidR="00242391" w:rsidRPr="00242391" w:rsidRDefault="00242391" w:rsidP="00242391">
      <w:pPr>
        <w:widowControl w:val="0"/>
        <w:autoSpaceDE w:val="0"/>
        <w:autoSpaceDN w:val="0"/>
        <w:adjustRightInd w:val="0"/>
        <w:spacing w:after="0" w:line="240" w:lineRule="auto"/>
        <w:ind w:firstLine="284"/>
        <w:jc w:val="center"/>
        <w:rPr>
          <w:rFonts w:ascii="Times New Roman" w:hAnsi="Times New Roman" w:cs="Times New Roman"/>
          <w:sz w:val="16"/>
          <w:szCs w:val="16"/>
        </w:rPr>
      </w:pPr>
      <w:r w:rsidRPr="00242391">
        <w:rPr>
          <w:rFonts w:ascii="Times New Roman" w:hAnsi="Times New Roman" w:cs="Times New Roman"/>
          <w:sz w:val="16"/>
          <w:szCs w:val="16"/>
        </w:rPr>
        <w:t>Доклад, содержащий результаты обобщения</w:t>
      </w:r>
    </w:p>
    <w:p w:rsidR="00242391" w:rsidRPr="00242391" w:rsidRDefault="00242391" w:rsidP="00242391">
      <w:pPr>
        <w:widowControl w:val="0"/>
        <w:autoSpaceDE w:val="0"/>
        <w:autoSpaceDN w:val="0"/>
        <w:adjustRightInd w:val="0"/>
        <w:spacing w:after="0" w:line="240" w:lineRule="auto"/>
        <w:ind w:firstLine="284"/>
        <w:jc w:val="center"/>
        <w:rPr>
          <w:rFonts w:ascii="Times New Roman" w:hAnsi="Times New Roman" w:cs="Times New Roman"/>
          <w:sz w:val="16"/>
          <w:szCs w:val="16"/>
        </w:rPr>
      </w:pPr>
      <w:r w:rsidRPr="00242391">
        <w:rPr>
          <w:rFonts w:ascii="Times New Roman" w:hAnsi="Times New Roman" w:cs="Times New Roman"/>
          <w:sz w:val="16"/>
          <w:szCs w:val="16"/>
        </w:rPr>
        <w:t>правоприменительной практики при осуществлении муниципального контроля в сфере благоустройства на территории Волотовского муниципального округа в 2022 году</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Муниципальный контроль – это деятельность органов местного самоуправления, уполномоченных в соответствии с федеральными законами на организацию и проведение на территории муниципального образования проверок соблюдения юридическими лицами, индивидуальными предпринимателями требований, установленных муниципальными правовыми актами, а также требований, установленных федеральными законами, законами субъектов Российской Федерации, в случаях, если соответствующие виды контроля относятся к вопросам местного значения, а также на организацию и проведение мероприятий по профилактике нарушений указанных требований. Порядок организации и осуществления муниципального контроля в соответствующей сфере деятельности устанавливается муниципальными правовыми актами либо законом субъекта Российской Федерации и принятыми в соответствии с ним муниципальными правовыми актами.</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Правовой основой такой деятельности является Федеральный закон от 06.10.2003 № 131-ФЗ «Об общих принципах организации местного самоуправления в Российской Федерации».</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Предметом муниципального контроля за соблюдением Правил благоустройства является проверка соблюдения юридическими лицами, индивидуальными предпринимателями и гражданами, не зарегистрированными в качестве индивидуальных предпринимателей, требований, установленных федеральными законами, законами Новгородской области, и требований, установленных муниципальными правовыми актами Волотовского муниципального округа в сфере благоустройства.</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Уполномоченными органами на осуществление муниципального контроля за соблюдением требований Правил благоустройства территорий Волотовского муниципального округа (далее – муниципальный контроль) являются Волотовский, Славитинский, Ратицкий территориальные отделы Администрации Волотовского муниципального округа (далее – отделы).</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Муниципальный контроль в 2022 году осуществлялся в соответствии с:</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 Федеральным законом от 06.10.2003 № 131-ФЗ «Об общих принципах организации местного самоуправления в Российской Федерации»;</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 Федеральным законом от 31.07.2020 № 248-ФЗ «О государственном контроле (надзоре) и муниципальном контроле в Российской Федерации»;</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 постановлением Правительства РФ от 10.03.2022 № 336 «Об особенностях организации и осуществления государственного контроля (надзора) муниципального контроля»;</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 законом Новгородской области от 01.02.2016 № 914-ОЗ «Об административных правонарушениях»;</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 решением Думы Волотовского муниципального округа от 30.09.2021 № 148 «Об утверждении Положения о муниципальном контроле в сфере благоустройства на территории Волотовского муниципального округа» (в ред. решений Думы Волотовского муниципального округа от 25.03.2022 № 195, от 30.09.2022 № 247, от 24.10.2022 № 253);</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 решением Думы Волотовского муниципального округа от 29.04.2022 № 210 «Об утверждении Правил благоустройства на территории Волотовского муниципального округа»;</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 решением Думы Волотовского муниципального округа от 15.12.2021 № 181 «Об утверждении ключевых показателей, индикативных показателей и индикаторов риска муниципального контроля в сфере благоустройства на территории Волотовского муниципального округа на 2022 год»;</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 постановлением Администрации Волотовского муниципального округа от 11.02.2022 № 57 «Об утверждении форм документов, используемых при осуществлении муниципального контроля на территории Волотовского муниципального округа» (в редакции постановления Администрации Волотовского муниципального округа от 18.02.2022 № 75);</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 постановлением Администрации Волотовского муниципального округа от 23.11.2021 № 861 «Об утверждении Программы профилактики рисков причинения вреда (ущерба) охраняемым законом ценностям в рамках муниципального контроля в сфере благоустройства на территории Волотовского муниципального округа на 2022 год»;</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 xml:space="preserve">- постановлением Администрации Волотовского муниципального округа от 13.12.2021 № 918 «Об утверждении проверочных листов» (с внесенными изменениями постановлением Администрации Волотовского муниципального округа от 23.11.2022 № 847, постановлением Администрации Волотовского муниципального округа от 05.12.2022 № 875); </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Обязательные требования определены:</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 решением Думы Волотовского муниципального округа от 29.04.2022 № 210 «Об утверждении Правил благоустройства на территории Волотовского муниципального округа».</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К наиболее распространенным нарушениям в сфере благоустройства относятся:</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 ненадлежащее содержание прилегающей территории объектов бизнеса;</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 ненадлежащее содержание фасадов зданий и сооружений;</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 несоблюдение Правил благоустройства при строительстве объектов на территории округа;</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 размещение транспортного средства на газоне, детской или спортивной площадке, а равно в границах территории аллеи, парка, сада;</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 нанесение красками различных надписей и «удаление» надписей на фасаде зданий, сооружений;</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 складирование мусора, строительных материалов на прилегающей территории;</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 раскопки без разрешения и неосуществление мероприятий по восстановлению благоустройства после завершения раскопок.</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 xml:space="preserve">В 2022 году </w:t>
      </w:r>
      <w:r w:rsidRPr="00242391">
        <w:rPr>
          <w:rFonts w:ascii="Times New Roman" w:hAnsi="Times New Roman" w:cs="Times New Roman"/>
          <w:bCs/>
          <w:sz w:val="16"/>
          <w:szCs w:val="16"/>
        </w:rPr>
        <w:t>проведено 51 контрольное мероприятие, в результате которых выявлено 28 нарушений обязательных требований.</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bCs/>
          <w:sz w:val="16"/>
          <w:szCs w:val="16"/>
        </w:rPr>
        <w:t xml:space="preserve">В соответствии с </w:t>
      </w:r>
      <w:r w:rsidRPr="00242391">
        <w:rPr>
          <w:rFonts w:ascii="Times New Roman" w:hAnsi="Times New Roman" w:cs="Times New Roman"/>
          <w:sz w:val="16"/>
          <w:szCs w:val="16"/>
        </w:rPr>
        <w:t>постановлением Правительства РФ от 10.03.2022 № 336 «Об особенностях организации и осуществления государственного контроля (надзора) муниципального контроля» по итогам проведенных обследований составлено 0 протоколов об административных правонарушениях. Н</w:t>
      </w:r>
      <w:r w:rsidRPr="00242391">
        <w:rPr>
          <w:rFonts w:ascii="Times New Roman" w:hAnsi="Times New Roman" w:cs="Times New Roman"/>
          <w:bCs/>
          <w:sz w:val="16"/>
          <w:szCs w:val="16"/>
        </w:rPr>
        <w:t>аправлено 0 требований, 0-предписаний, выдано 0 требований на устранение выявленных нарушений, отобрано 0 объяснений по признакам административных правонарушений. Участие в судебных заседаниях отделы не принимали.</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Проведено 0 контрольных мероприятий по выявлению лиц, осуществляющих торговую деятельность вне схемы размещения нестационарных торговых объектов на территории муниципального округа. В результате зафиксировано 0 правонарушений, составлено 0 протоколов об административных правонарушениях.</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Проведено 18 контрольных мероприятий по выявлению лиц, осуществляющих купание в местах установки запрещающих информационных знаков или запрещающих надписей на территории муниципального округа. В результате зафиксировано 2 правонарушения, составлен 1 протоколов об административном правонарушении, проведена 1 профилактическая беседа.</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 xml:space="preserve">Проведена работа по соблюдению правовых актов в сфере рекламы, в ходе которой обследовано 16 территорий, при этом выявлено 16 нарушений в части размещения рекламных и информационных конструкций (далее – РК и ИК). Направлено 4 предостережения о демонтаже незаконных РК и ИК. По результатам работы 15 нарушений устранено. </w:t>
      </w:r>
      <w:r w:rsidRPr="00242391">
        <w:rPr>
          <w:rFonts w:ascii="Times New Roman" w:hAnsi="Times New Roman" w:cs="Times New Roman"/>
          <w:bCs/>
          <w:sz w:val="16"/>
          <w:szCs w:val="16"/>
        </w:rPr>
        <w:t xml:space="preserve">В связи с тем, что санкция части 1 статьи 3.2 </w:t>
      </w:r>
      <w:r w:rsidRPr="00242391">
        <w:rPr>
          <w:rFonts w:ascii="Times New Roman" w:hAnsi="Times New Roman" w:cs="Times New Roman"/>
          <w:sz w:val="16"/>
          <w:szCs w:val="16"/>
        </w:rPr>
        <w:t>закона Новгородской области от 01.02.2016 № 914-ОЗ «Об административных правонарушениях»</w:t>
      </w:r>
      <w:r w:rsidRPr="00242391">
        <w:rPr>
          <w:rFonts w:ascii="Times New Roman" w:hAnsi="Times New Roman" w:cs="Times New Roman"/>
          <w:bCs/>
          <w:sz w:val="16"/>
          <w:szCs w:val="16"/>
        </w:rPr>
        <w:t xml:space="preserve"> содержит меру административной ответственности как «Предупреждение», собственники РК и ИК не чувствуют в полной мере ответственности. </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В целях предупреждения совершения правонарушений отделами в постоянном режиме проводится информационно-разъяснительная работа с юридическими лицами и индивидуальными предпринимателями, направленная на предотвращение совершения ими нарушений обязательных требований.</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bCs/>
          <w:sz w:val="16"/>
          <w:szCs w:val="16"/>
        </w:rPr>
        <w:t xml:space="preserve">Регулярно проводится работа по разъяснению требований ФЗ и других нормативно правовых актов, обязательных для соблюдения на территории Волотовского муниципального округа, с выдачей (при обнаружении правонарушений) требований собственникам и арендаторам зданий и помещений для добровольного устранения нарушений. </w:t>
      </w:r>
      <w:r w:rsidRPr="00242391">
        <w:rPr>
          <w:rFonts w:ascii="Times New Roman" w:hAnsi="Times New Roman" w:cs="Times New Roman"/>
          <w:sz w:val="16"/>
          <w:szCs w:val="16"/>
        </w:rPr>
        <w:t>В целях предупреждения совершения правонарушений в постоянном режиме проводится информационно-разъяснительная работа с юридическими лицами и индивидуальными предпринимателями, направленная на предотвращение совершения ими нарушений обязательных требований. Так, в 2022 году проведено 6 рабочих встреч, 2 консультирования.</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 xml:space="preserve">Большое количество нарушений связано с несанкционированной расклейкой объявлений. Выявление нарушений в данной сфере осуществляется специалистами отделов. </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В части пресечения незаконной расклейки объявлений сложилась следующая ситуация:</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-в 2022 году при проведении инвентаризации территории муниципального округа специалистами отделов выявлены объявления 12 организаций, предлагающих услуги населению вне правового поля;</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 наиболее эффективным мероприятием по противодействию на данном этапе является ручная очистка мест расклейки. Работа выполняется сотрудниками муниципальных предприятий на своих объектах обслуживания (остановочных павильонах, световых опорах, дорожных знаках и т.д.), техническими работниками территориальных отделов;</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-в целях соблюдения Правил благоустройства на территории муниципального округа очистка территорий от объявлений подобного типа включается в план работы по еженедельной уборке территорий от твердых коммунальных отходов.</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Размещение подобных объявлений происходит преимущественно в вечернее и ночное время частными лицами по найму. Зачастую объявления содержат только информацию о «выгоде» и «преимуществах» покупки какого-либо товара или обращении за займом или кредитом и номер сотового телефона для связи, что значительно затрудняет идентификацию нарушителя.</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Выявлено 4 разукомплектованных, брошенных, бесхозяйных транспортных средства. Убраны владельцами - 3.</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Обобщение и анализ правоприменительной практики</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Анализ работы специалистов отделов в рамках исполнения возложенных на них полномочий по осуществлению муниципального контроля в 2022 году показал, что:</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 мероприятия, проведенные с нарушением требований законодательства о порядке их проведения, по результатам выявления которых должностные лица привлечены к дисциплинарной и административной ответственности, отсутствуют;</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 проверки, результаты которых признаны недействительными, отсутствуют;</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 случаи причинения подконтрольными субъектами, в отношении которых осуществлялись контрольные мероприятия,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природного и техногенного характера, не выявлены;</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 действия и решения должностных лиц при осуществлении муниципального контроля в административном порядке не обжаловались;</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 устаревших, дублирующих и избыточных обязательных требований, требований, установленных муниципальными правовыми актами, не выявлено.</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 xml:space="preserve">В целях предупреждения нарушения обязательных требований, установленных муниципальными правовыми актами в соответствии с Федеральным законом от 31.07.2020 № 248-ФЗ «О государственном контроле (надзоре) и муниципальном контроле в Российской Федерации» разработана и утверждена программа профилактики нарушений обязательных требований, установленных муниципальными правовыми актами на 2022 год. </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 xml:space="preserve">Данная программа и другие нормативно – правовые акты Волотовского муниципального округа в сфере благоустройства размещены на официальном сайте Администрации в сети Интернет «волотовский-округ.рф»: </w:t>
      </w:r>
      <w:hyperlink r:id="rId14" w:history="1">
        <w:r w:rsidRPr="00242391">
          <w:rPr>
            <w:rStyle w:val="aa"/>
            <w:rFonts w:ascii="Times New Roman" w:hAnsi="Times New Roman" w:cs="Times New Roman"/>
            <w:sz w:val="16"/>
            <w:szCs w:val="16"/>
            <w:u w:val="none"/>
          </w:rPr>
          <w:t>http://волотовский-округ.рф/munitcipal-nyy-kontrol-v-sfere-blagoustroystva.html</w:t>
        </w:r>
      </w:hyperlink>
      <w:r w:rsidRPr="00242391">
        <w:rPr>
          <w:rFonts w:ascii="Times New Roman" w:hAnsi="Times New Roman" w:cs="Times New Roman"/>
          <w:sz w:val="16"/>
          <w:szCs w:val="16"/>
        </w:rPr>
        <w:t>.</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В ходе проведения контрольных мероприятий и по их итогам проводится разъяснительная работа по вопросам недопущения и устранения нарушений, выявленных в рамках осуществления муниципального контроля.</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В адрес лиц, допустивших нарушения, направляются информация о выявленных нарушениях, требования и предложения по их устранению, юридическим (физическим) лицам, допустившим малозначительные нарушения обязательных требований, установленных муниципальными правовыми актами, выдаются (направляются) предостережения, требования, информационные письма.</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Повышению эффективности и результативности муниципального контроля будут способствовать:</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 формирование единого понимания обязательных требований, установленных муниципальными правовыми актами, у всех подконтрольных субъектов;</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 выявление причин, факторов и условий, способствующих нарушению обязательных требований, требований, установленных муниципальными правовыми актами, определение способов устранения или снижения возможности их возникновения;</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 оценка результатов работы в рамках осуществления муниципального контроля;</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 организация и проведение мероприятий, направленных на профилактику нарушений обязательных требований, установленных муниципальными правовыми актами.</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p>
    <w:p w:rsidR="00242391" w:rsidRPr="00242391" w:rsidRDefault="00242391" w:rsidP="00242391">
      <w:pPr>
        <w:widowControl w:val="0"/>
        <w:autoSpaceDE w:val="0"/>
        <w:autoSpaceDN w:val="0"/>
        <w:adjustRightInd w:val="0"/>
        <w:spacing w:after="0" w:line="240" w:lineRule="auto"/>
        <w:ind w:firstLine="284"/>
        <w:jc w:val="center"/>
        <w:rPr>
          <w:rFonts w:ascii="Times New Roman" w:hAnsi="Times New Roman" w:cs="Times New Roman"/>
          <w:sz w:val="16"/>
          <w:szCs w:val="16"/>
        </w:rPr>
      </w:pPr>
      <w:r w:rsidRPr="00242391">
        <w:rPr>
          <w:rFonts w:ascii="Times New Roman" w:hAnsi="Times New Roman" w:cs="Times New Roman"/>
          <w:sz w:val="16"/>
          <w:szCs w:val="16"/>
        </w:rPr>
        <w:t>АДМИНИСТРАЦИЯ ВОЛОТОВСКОГО МУНИЦИПАЛЬНОГО ОКРУГА</w:t>
      </w:r>
    </w:p>
    <w:p w:rsidR="00242391" w:rsidRPr="00242391" w:rsidRDefault="00242391" w:rsidP="00242391">
      <w:pPr>
        <w:widowControl w:val="0"/>
        <w:autoSpaceDE w:val="0"/>
        <w:autoSpaceDN w:val="0"/>
        <w:adjustRightInd w:val="0"/>
        <w:spacing w:after="0" w:line="240" w:lineRule="auto"/>
        <w:ind w:firstLine="284"/>
        <w:jc w:val="center"/>
        <w:rPr>
          <w:rFonts w:ascii="Times New Roman" w:hAnsi="Times New Roman" w:cs="Times New Roman"/>
          <w:sz w:val="16"/>
          <w:szCs w:val="16"/>
        </w:rPr>
      </w:pPr>
      <w:r w:rsidRPr="00242391">
        <w:rPr>
          <w:rFonts w:ascii="Times New Roman" w:hAnsi="Times New Roman" w:cs="Times New Roman"/>
          <w:sz w:val="16"/>
          <w:szCs w:val="16"/>
        </w:rPr>
        <w:t>Р А С П О Р Я Ж Е Н И Е</w:t>
      </w:r>
    </w:p>
    <w:p w:rsidR="00242391" w:rsidRPr="00242391" w:rsidRDefault="00242391" w:rsidP="00242391">
      <w:pPr>
        <w:widowControl w:val="0"/>
        <w:autoSpaceDE w:val="0"/>
        <w:autoSpaceDN w:val="0"/>
        <w:adjustRightInd w:val="0"/>
        <w:spacing w:after="0" w:line="240" w:lineRule="auto"/>
        <w:ind w:firstLine="284"/>
        <w:jc w:val="center"/>
        <w:rPr>
          <w:rFonts w:ascii="Times New Roman" w:hAnsi="Times New Roman" w:cs="Times New Roman"/>
          <w:sz w:val="16"/>
          <w:szCs w:val="16"/>
        </w:rPr>
      </w:pPr>
      <w:r w:rsidRPr="00242391">
        <w:rPr>
          <w:rFonts w:ascii="Times New Roman" w:hAnsi="Times New Roman" w:cs="Times New Roman"/>
          <w:sz w:val="16"/>
          <w:szCs w:val="16"/>
        </w:rPr>
        <w:t>от 10.03.2023            № 27-рз</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p>
    <w:p w:rsidR="00242391" w:rsidRPr="00242391" w:rsidRDefault="00242391" w:rsidP="00242391">
      <w:pPr>
        <w:widowControl w:val="0"/>
        <w:autoSpaceDE w:val="0"/>
        <w:autoSpaceDN w:val="0"/>
        <w:adjustRightInd w:val="0"/>
        <w:spacing w:after="0" w:line="240" w:lineRule="auto"/>
        <w:ind w:firstLine="284"/>
        <w:jc w:val="center"/>
        <w:rPr>
          <w:rFonts w:ascii="Times New Roman" w:hAnsi="Times New Roman" w:cs="Times New Roman"/>
          <w:sz w:val="16"/>
          <w:szCs w:val="16"/>
        </w:rPr>
      </w:pPr>
      <w:r w:rsidRPr="00242391">
        <w:rPr>
          <w:rFonts w:ascii="Times New Roman" w:hAnsi="Times New Roman" w:cs="Times New Roman"/>
          <w:sz w:val="16"/>
          <w:szCs w:val="16"/>
        </w:rPr>
        <w:t>Об утверждении Доклада, содержащего результаты обобщения правоприменительной практики при осуществлении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Волотовского муниципального округа в 2022 году</w:t>
      </w:r>
    </w:p>
    <w:p w:rsidR="00242391" w:rsidRPr="00242391" w:rsidRDefault="00242391" w:rsidP="00242391">
      <w:pPr>
        <w:widowControl w:val="0"/>
        <w:autoSpaceDE w:val="0"/>
        <w:autoSpaceDN w:val="0"/>
        <w:adjustRightInd w:val="0"/>
        <w:spacing w:after="0" w:line="240" w:lineRule="auto"/>
        <w:ind w:firstLine="284"/>
        <w:jc w:val="center"/>
        <w:rPr>
          <w:rFonts w:ascii="Times New Roman" w:hAnsi="Times New Roman" w:cs="Times New Roman"/>
          <w:sz w:val="16"/>
          <w:szCs w:val="16"/>
        </w:rPr>
      </w:pP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ab/>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Волотовского муниципального округа, в целях соблюдения прав человека на благоприятные условия жизнедеятельности:</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ab/>
        <w:t>1. Утвердить Доклад, содержащий результаты обобщения правоприменительной практики при осуществлении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Волотовского муниципального округа в 2022 году.</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ab/>
        <w:t>2. Контроль за выполнением распоряжения оставляю за собой.</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ab/>
        <w:t>3. Опубликовать настоящее распоряжение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242391" w:rsidRPr="00242391" w:rsidRDefault="00242391" w:rsidP="00242391">
      <w:pPr>
        <w:widowControl w:val="0"/>
        <w:autoSpaceDE w:val="0"/>
        <w:autoSpaceDN w:val="0"/>
        <w:adjustRightInd w:val="0"/>
        <w:spacing w:after="0" w:line="240" w:lineRule="auto"/>
        <w:jc w:val="right"/>
        <w:rPr>
          <w:rFonts w:ascii="Times New Roman" w:hAnsi="Times New Roman" w:cs="Times New Roman"/>
          <w:sz w:val="16"/>
          <w:szCs w:val="16"/>
        </w:rPr>
      </w:pPr>
      <w:r w:rsidRPr="00242391">
        <w:rPr>
          <w:rFonts w:ascii="Times New Roman" w:hAnsi="Times New Roman" w:cs="Times New Roman"/>
          <w:sz w:val="16"/>
          <w:szCs w:val="16"/>
        </w:rPr>
        <w:t>Первый заместитель Главы Администрации                                           С. В. Федоров</w:t>
      </w:r>
    </w:p>
    <w:p w:rsidR="00242391" w:rsidRDefault="00242391" w:rsidP="0064680B">
      <w:pPr>
        <w:widowControl w:val="0"/>
        <w:autoSpaceDE w:val="0"/>
        <w:autoSpaceDN w:val="0"/>
        <w:adjustRightInd w:val="0"/>
        <w:spacing w:after="0" w:line="240" w:lineRule="auto"/>
        <w:ind w:firstLine="284"/>
        <w:jc w:val="center"/>
        <w:rPr>
          <w:rFonts w:ascii="Times New Roman" w:hAnsi="Times New Roman" w:cs="Times New Roman"/>
          <w:b/>
          <w:sz w:val="16"/>
          <w:szCs w:val="16"/>
        </w:rPr>
      </w:pPr>
    </w:p>
    <w:p w:rsidR="00242391" w:rsidRPr="00242391" w:rsidRDefault="00242391" w:rsidP="00242391">
      <w:pPr>
        <w:widowControl w:val="0"/>
        <w:autoSpaceDE w:val="0"/>
        <w:autoSpaceDN w:val="0"/>
        <w:adjustRightInd w:val="0"/>
        <w:spacing w:after="0" w:line="240" w:lineRule="auto"/>
        <w:ind w:firstLine="284"/>
        <w:jc w:val="center"/>
        <w:rPr>
          <w:rFonts w:ascii="Times New Roman" w:hAnsi="Times New Roman" w:cs="Times New Roman"/>
          <w:sz w:val="16"/>
          <w:szCs w:val="16"/>
        </w:rPr>
      </w:pPr>
      <w:r w:rsidRPr="00242391">
        <w:rPr>
          <w:rFonts w:ascii="Times New Roman" w:hAnsi="Times New Roman" w:cs="Times New Roman"/>
          <w:sz w:val="16"/>
          <w:szCs w:val="16"/>
        </w:rPr>
        <w:t>АДМИНИСТРАЦИЯ ВОЛОТОВСКОГО МУНИЦИПАЛЬНОГО ОКРУГА</w:t>
      </w:r>
    </w:p>
    <w:p w:rsidR="00242391" w:rsidRPr="00242391" w:rsidRDefault="00242391" w:rsidP="00242391">
      <w:pPr>
        <w:widowControl w:val="0"/>
        <w:autoSpaceDE w:val="0"/>
        <w:autoSpaceDN w:val="0"/>
        <w:adjustRightInd w:val="0"/>
        <w:spacing w:after="0" w:line="240" w:lineRule="auto"/>
        <w:ind w:firstLine="284"/>
        <w:jc w:val="center"/>
        <w:rPr>
          <w:rFonts w:ascii="Times New Roman" w:hAnsi="Times New Roman" w:cs="Times New Roman"/>
          <w:bCs/>
          <w:sz w:val="16"/>
          <w:szCs w:val="16"/>
        </w:rPr>
      </w:pPr>
      <w:r w:rsidRPr="00242391">
        <w:rPr>
          <w:rFonts w:ascii="Times New Roman" w:hAnsi="Times New Roman" w:cs="Times New Roman"/>
          <w:bCs/>
          <w:sz w:val="16"/>
          <w:szCs w:val="16"/>
        </w:rPr>
        <w:t>Р А С П О Р Я Ж Е Н И Е</w:t>
      </w:r>
    </w:p>
    <w:p w:rsidR="00242391" w:rsidRPr="00242391" w:rsidRDefault="00242391" w:rsidP="00242391">
      <w:pPr>
        <w:widowControl w:val="0"/>
        <w:autoSpaceDE w:val="0"/>
        <w:autoSpaceDN w:val="0"/>
        <w:adjustRightInd w:val="0"/>
        <w:spacing w:after="0" w:line="240" w:lineRule="auto"/>
        <w:ind w:firstLine="284"/>
        <w:jc w:val="center"/>
        <w:rPr>
          <w:rFonts w:ascii="Times New Roman" w:hAnsi="Times New Roman" w:cs="Times New Roman"/>
          <w:sz w:val="16"/>
          <w:szCs w:val="16"/>
        </w:rPr>
      </w:pPr>
      <w:r w:rsidRPr="00242391">
        <w:rPr>
          <w:rFonts w:ascii="Times New Roman" w:hAnsi="Times New Roman" w:cs="Times New Roman"/>
          <w:sz w:val="16"/>
          <w:szCs w:val="16"/>
        </w:rPr>
        <w:t xml:space="preserve">от  10.03.2023            № 28-рз </w:t>
      </w:r>
    </w:p>
    <w:p w:rsidR="00242391" w:rsidRPr="00242391" w:rsidRDefault="00242391" w:rsidP="00242391">
      <w:pPr>
        <w:widowControl w:val="0"/>
        <w:autoSpaceDE w:val="0"/>
        <w:autoSpaceDN w:val="0"/>
        <w:adjustRightInd w:val="0"/>
        <w:spacing w:after="0" w:line="240" w:lineRule="auto"/>
        <w:ind w:firstLine="284"/>
        <w:jc w:val="center"/>
        <w:rPr>
          <w:rFonts w:ascii="Times New Roman" w:hAnsi="Times New Roman" w:cs="Times New Roman"/>
          <w:sz w:val="16"/>
          <w:szCs w:val="16"/>
        </w:rPr>
      </w:pPr>
    </w:p>
    <w:p w:rsidR="00242391" w:rsidRPr="00242391" w:rsidRDefault="00242391" w:rsidP="00242391">
      <w:pPr>
        <w:widowControl w:val="0"/>
        <w:autoSpaceDE w:val="0"/>
        <w:autoSpaceDN w:val="0"/>
        <w:adjustRightInd w:val="0"/>
        <w:spacing w:after="0" w:line="240" w:lineRule="auto"/>
        <w:ind w:firstLine="284"/>
        <w:jc w:val="center"/>
        <w:rPr>
          <w:rFonts w:ascii="Times New Roman" w:hAnsi="Times New Roman" w:cs="Times New Roman"/>
          <w:sz w:val="16"/>
          <w:szCs w:val="16"/>
        </w:rPr>
      </w:pPr>
      <w:r w:rsidRPr="00242391">
        <w:rPr>
          <w:rFonts w:ascii="Times New Roman" w:hAnsi="Times New Roman" w:cs="Times New Roman"/>
          <w:sz w:val="16"/>
          <w:szCs w:val="16"/>
        </w:rPr>
        <w:t>Об утверждении Доклада, содержащего результаты обобщения правоприменительной практики при осуществлении муниципального контроля на автомобильном транспорте и в дорожном хозяйстве Волотовского муниципального округа в 2022 году</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ab/>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Волотовского муниципального округа, в целях соблюдения прав человека на благоприятные условия жизнедеятельности:</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ab/>
        <w:t>1. Утвердить Доклад, содержащий результаты обобщения правоприменительной практики при осуществлении муниципального контроля на автомобильном транспорте и в дорожном хозяйстве Волотовского муниципального округа в 2022 году.</w:t>
      </w:r>
    </w:p>
    <w:p w:rsidR="00242391" w:rsidRPr="00242391" w:rsidRDefault="00242391" w:rsidP="00242391">
      <w:pPr>
        <w:widowControl w:val="0"/>
        <w:autoSpaceDE w:val="0"/>
        <w:autoSpaceDN w:val="0"/>
        <w:adjustRightInd w:val="0"/>
        <w:spacing w:after="0" w:line="240" w:lineRule="auto"/>
        <w:ind w:firstLine="284"/>
        <w:jc w:val="both"/>
        <w:rPr>
          <w:rFonts w:ascii="Times New Roman" w:hAnsi="Times New Roman" w:cs="Times New Roman"/>
          <w:sz w:val="16"/>
          <w:szCs w:val="16"/>
        </w:rPr>
      </w:pPr>
      <w:r w:rsidRPr="00242391">
        <w:rPr>
          <w:rFonts w:ascii="Times New Roman" w:hAnsi="Times New Roman" w:cs="Times New Roman"/>
          <w:sz w:val="16"/>
          <w:szCs w:val="16"/>
        </w:rPr>
        <w:tab/>
        <w:t>2. Опубликовать настоящее распоряжение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информационно-телекоммуникационной сети «Интернет».</w:t>
      </w:r>
    </w:p>
    <w:p w:rsidR="00242391" w:rsidRPr="00242391" w:rsidRDefault="00242391" w:rsidP="00242391">
      <w:pPr>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                                                                                                             </w:t>
      </w:r>
      <w:r w:rsidRPr="00242391">
        <w:rPr>
          <w:rFonts w:ascii="Times New Roman" w:hAnsi="Times New Roman" w:cs="Times New Roman"/>
          <w:sz w:val="16"/>
          <w:szCs w:val="16"/>
        </w:rPr>
        <w:t>Первый заместитель</w:t>
      </w:r>
      <w:r>
        <w:rPr>
          <w:rFonts w:ascii="Times New Roman" w:hAnsi="Times New Roman" w:cs="Times New Roman"/>
          <w:sz w:val="16"/>
          <w:szCs w:val="16"/>
        </w:rPr>
        <w:t xml:space="preserve"> </w:t>
      </w:r>
      <w:r w:rsidRPr="00242391">
        <w:rPr>
          <w:rFonts w:ascii="Times New Roman" w:hAnsi="Times New Roman" w:cs="Times New Roman"/>
          <w:sz w:val="16"/>
          <w:szCs w:val="16"/>
        </w:rPr>
        <w:t xml:space="preserve">Главы Администрации      </w:t>
      </w:r>
      <w:r>
        <w:rPr>
          <w:rFonts w:ascii="Times New Roman" w:hAnsi="Times New Roman" w:cs="Times New Roman"/>
          <w:sz w:val="16"/>
          <w:szCs w:val="16"/>
        </w:rPr>
        <w:t xml:space="preserve">                   </w:t>
      </w:r>
      <w:r w:rsidRPr="00242391">
        <w:rPr>
          <w:rFonts w:ascii="Times New Roman" w:hAnsi="Times New Roman" w:cs="Times New Roman"/>
          <w:sz w:val="16"/>
          <w:szCs w:val="16"/>
        </w:rPr>
        <w:t>С.В. Федоров</w:t>
      </w:r>
    </w:p>
    <w:tbl>
      <w:tblPr>
        <w:tblW w:w="9606" w:type="dxa"/>
        <w:tblLook w:val="01E0"/>
      </w:tblPr>
      <w:tblGrid>
        <w:gridCol w:w="924"/>
        <w:gridCol w:w="8682"/>
      </w:tblGrid>
      <w:tr w:rsidR="00242391" w:rsidRPr="00242391" w:rsidTr="004B2F3C">
        <w:tc>
          <w:tcPr>
            <w:tcW w:w="924" w:type="dxa"/>
            <w:shd w:val="clear" w:color="FFFFFF" w:fill="FFFFFF"/>
          </w:tcPr>
          <w:p w:rsidR="00242391" w:rsidRPr="00242391" w:rsidRDefault="00242391" w:rsidP="00242391">
            <w:pPr>
              <w:widowControl w:val="0"/>
              <w:autoSpaceDE w:val="0"/>
              <w:autoSpaceDN w:val="0"/>
              <w:adjustRightInd w:val="0"/>
              <w:spacing w:after="0" w:line="240" w:lineRule="auto"/>
              <w:ind w:firstLine="284"/>
              <w:jc w:val="center"/>
              <w:rPr>
                <w:rFonts w:ascii="Times New Roman" w:hAnsi="Times New Roman" w:cs="Times New Roman"/>
                <w:b/>
                <w:sz w:val="16"/>
                <w:szCs w:val="16"/>
              </w:rPr>
            </w:pPr>
            <w:r w:rsidRPr="00242391">
              <w:rPr>
                <w:rFonts w:ascii="Times New Roman" w:hAnsi="Times New Roman" w:cs="Times New Roman"/>
                <w:b/>
                <w:sz w:val="16"/>
                <w:szCs w:val="16"/>
              </w:rPr>
              <w:tab/>
            </w:r>
          </w:p>
        </w:tc>
        <w:tc>
          <w:tcPr>
            <w:tcW w:w="8682" w:type="dxa"/>
            <w:shd w:val="clear" w:color="FFFFFF" w:fill="FFFFFF"/>
          </w:tcPr>
          <w:p w:rsidR="00242391" w:rsidRPr="00242391" w:rsidRDefault="00242391" w:rsidP="00242391">
            <w:pPr>
              <w:widowControl w:val="0"/>
              <w:autoSpaceDE w:val="0"/>
              <w:autoSpaceDN w:val="0"/>
              <w:adjustRightInd w:val="0"/>
              <w:spacing w:after="0" w:line="240" w:lineRule="auto"/>
              <w:ind w:firstLine="284"/>
              <w:jc w:val="center"/>
              <w:rPr>
                <w:rFonts w:ascii="Times New Roman" w:hAnsi="Times New Roman" w:cs="Times New Roman"/>
                <w:b/>
                <w:sz w:val="16"/>
                <w:szCs w:val="16"/>
              </w:rPr>
            </w:pPr>
          </w:p>
        </w:tc>
      </w:tr>
    </w:tbl>
    <w:p w:rsidR="004B2F3C" w:rsidRDefault="00242391" w:rsidP="004B2F3C">
      <w:pPr>
        <w:widowControl w:val="0"/>
        <w:autoSpaceDE w:val="0"/>
        <w:autoSpaceDN w:val="0"/>
        <w:adjustRightInd w:val="0"/>
        <w:spacing w:after="0" w:line="240" w:lineRule="auto"/>
        <w:jc w:val="right"/>
        <w:rPr>
          <w:rFonts w:ascii="Times New Roman" w:hAnsi="Times New Roman" w:cs="Times New Roman"/>
          <w:sz w:val="12"/>
          <w:szCs w:val="12"/>
        </w:rPr>
      </w:pPr>
      <w:r w:rsidRPr="004B2F3C">
        <w:rPr>
          <w:rFonts w:ascii="Times New Roman" w:hAnsi="Times New Roman" w:cs="Times New Roman"/>
          <w:sz w:val="12"/>
          <w:szCs w:val="12"/>
        </w:rPr>
        <w:t xml:space="preserve">Утвержден распоряжениемАдминистрации </w:t>
      </w:r>
    </w:p>
    <w:p w:rsidR="00242391" w:rsidRPr="004B2F3C" w:rsidRDefault="00242391" w:rsidP="004B2F3C">
      <w:pPr>
        <w:widowControl w:val="0"/>
        <w:autoSpaceDE w:val="0"/>
        <w:autoSpaceDN w:val="0"/>
        <w:adjustRightInd w:val="0"/>
        <w:spacing w:after="0" w:line="240" w:lineRule="auto"/>
        <w:jc w:val="right"/>
        <w:rPr>
          <w:rFonts w:ascii="Times New Roman" w:hAnsi="Times New Roman" w:cs="Times New Roman"/>
          <w:sz w:val="12"/>
          <w:szCs w:val="12"/>
        </w:rPr>
      </w:pPr>
      <w:r w:rsidRPr="004B2F3C">
        <w:rPr>
          <w:rFonts w:ascii="Times New Roman" w:hAnsi="Times New Roman" w:cs="Times New Roman"/>
          <w:sz w:val="12"/>
          <w:szCs w:val="12"/>
        </w:rPr>
        <w:t>Волотовского</w:t>
      </w:r>
      <w:r w:rsidR="004B2F3C">
        <w:rPr>
          <w:rFonts w:ascii="Times New Roman" w:hAnsi="Times New Roman" w:cs="Times New Roman"/>
          <w:sz w:val="12"/>
          <w:szCs w:val="12"/>
        </w:rPr>
        <w:t xml:space="preserve"> </w:t>
      </w:r>
      <w:r w:rsidRPr="004B2F3C">
        <w:rPr>
          <w:rFonts w:ascii="Times New Roman" w:hAnsi="Times New Roman" w:cs="Times New Roman"/>
          <w:sz w:val="12"/>
          <w:szCs w:val="12"/>
        </w:rPr>
        <w:t>муниципального округа</w:t>
      </w:r>
      <w:r w:rsidR="004B2F3C">
        <w:rPr>
          <w:rFonts w:ascii="Times New Roman" w:hAnsi="Times New Roman" w:cs="Times New Roman"/>
          <w:sz w:val="12"/>
          <w:szCs w:val="12"/>
        </w:rPr>
        <w:t xml:space="preserve"> от  10.03.2023 </w:t>
      </w:r>
      <w:r w:rsidRPr="004B2F3C">
        <w:rPr>
          <w:rFonts w:ascii="Times New Roman" w:hAnsi="Times New Roman" w:cs="Times New Roman"/>
          <w:sz w:val="12"/>
          <w:szCs w:val="12"/>
        </w:rPr>
        <w:t>№ 28-рз</w:t>
      </w:r>
    </w:p>
    <w:p w:rsidR="00242391" w:rsidRPr="00242391" w:rsidRDefault="00242391" w:rsidP="00242391">
      <w:pPr>
        <w:widowControl w:val="0"/>
        <w:autoSpaceDE w:val="0"/>
        <w:autoSpaceDN w:val="0"/>
        <w:adjustRightInd w:val="0"/>
        <w:spacing w:after="0" w:line="240" w:lineRule="auto"/>
        <w:ind w:firstLine="284"/>
        <w:jc w:val="center"/>
        <w:rPr>
          <w:rFonts w:ascii="Times New Roman" w:hAnsi="Times New Roman" w:cs="Times New Roman"/>
          <w:b/>
          <w:sz w:val="16"/>
          <w:szCs w:val="16"/>
        </w:rPr>
      </w:pPr>
    </w:p>
    <w:p w:rsidR="00242391" w:rsidRPr="004B2F3C" w:rsidRDefault="00242391" w:rsidP="004B2F3C">
      <w:pPr>
        <w:widowControl w:val="0"/>
        <w:autoSpaceDE w:val="0"/>
        <w:autoSpaceDN w:val="0"/>
        <w:adjustRightInd w:val="0"/>
        <w:spacing w:after="0" w:line="240" w:lineRule="auto"/>
        <w:ind w:firstLine="284"/>
        <w:jc w:val="center"/>
        <w:rPr>
          <w:rFonts w:ascii="Times New Roman" w:hAnsi="Times New Roman" w:cs="Times New Roman"/>
          <w:color w:val="000000" w:themeColor="text1"/>
          <w:sz w:val="16"/>
          <w:szCs w:val="16"/>
        </w:rPr>
      </w:pPr>
      <w:r w:rsidRPr="004B2F3C">
        <w:rPr>
          <w:rFonts w:ascii="Times New Roman" w:hAnsi="Times New Roman" w:cs="Times New Roman"/>
          <w:color w:val="000000" w:themeColor="text1"/>
          <w:sz w:val="16"/>
          <w:szCs w:val="16"/>
        </w:rPr>
        <w:t>Доклад, содержащий результаты обобщения</w:t>
      </w:r>
    </w:p>
    <w:p w:rsidR="00242391" w:rsidRPr="004B2F3C" w:rsidRDefault="00242391" w:rsidP="004B2F3C">
      <w:pPr>
        <w:widowControl w:val="0"/>
        <w:autoSpaceDE w:val="0"/>
        <w:autoSpaceDN w:val="0"/>
        <w:adjustRightInd w:val="0"/>
        <w:spacing w:after="0" w:line="240" w:lineRule="auto"/>
        <w:ind w:firstLine="284"/>
        <w:jc w:val="center"/>
        <w:rPr>
          <w:rFonts w:ascii="Times New Roman" w:hAnsi="Times New Roman" w:cs="Times New Roman"/>
          <w:color w:val="000000" w:themeColor="text1"/>
          <w:sz w:val="16"/>
          <w:szCs w:val="16"/>
        </w:rPr>
      </w:pPr>
      <w:r w:rsidRPr="004B2F3C">
        <w:rPr>
          <w:rFonts w:ascii="Times New Roman" w:hAnsi="Times New Roman" w:cs="Times New Roman"/>
          <w:color w:val="000000" w:themeColor="text1"/>
          <w:sz w:val="16"/>
          <w:szCs w:val="16"/>
        </w:rPr>
        <w:t>правоприменительной практики при осуществлении муниципального контроля</w:t>
      </w:r>
      <w:r w:rsidRPr="004B2F3C">
        <w:rPr>
          <w:rFonts w:ascii="Times New Roman" w:hAnsi="Times New Roman" w:cs="Times New Roman"/>
          <w:bCs/>
          <w:color w:val="000000" w:themeColor="text1"/>
          <w:sz w:val="16"/>
          <w:szCs w:val="16"/>
        </w:rPr>
        <w:t xml:space="preserve"> на автомобильном транспорте и в дорожном хозяйстве Волотовского муниципального округа</w:t>
      </w:r>
      <w:r w:rsidRPr="004B2F3C">
        <w:rPr>
          <w:rFonts w:ascii="Times New Roman" w:hAnsi="Times New Roman" w:cs="Times New Roman"/>
          <w:color w:val="000000" w:themeColor="text1"/>
          <w:sz w:val="16"/>
          <w:szCs w:val="16"/>
        </w:rPr>
        <w:t xml:space="preserve"> </w:t>
      </w:r>
      <w:r w:rsidRPr="004B2F3C">
        <w:rPr>
          <w:rFonts w:ascii="Times New Roman" w:hAnsi="Times New Roman" w:cs="Times New Roman"/>
          <w:bCs/>
          <w:color w:val="000000" w:themeColor="text1"/>
          <w:sz w:val="16"/>
          <w:szCs w:val="16"/>
        </w:rPr>
        <w:t>в 2022 году</w:t>
      </w:r>
    </w:p>
    <w:p w:rsidR="00242391" w:rsidRPr="004B2F3C" w:rsidRDefault="00242391" w:rsidP="004B2F3C">
      <w:pPr>
        <w:widowControl w:val="0"/>
        <w:autoSpaceDE w:val="0"/>
        <w:autoSpaceDN w:val="0"/>
        <w:adjustRightInd w:val="0"/>
        <w:spacing w:after="0" w:line="240" w:lineRule="auto"/>
        <w:ind w:firstLine="284"/>
        <w:jc w:val="both"/>
        <w:rPr>
          <w:rFonts w:ascii="Times New Roman" w:hAnsi="Times New Roman" w:cs="Times New Roman"/>
          <w:color w:val="000000" w:themeColor="text1"/>
          <w:sz w:val="16"/>
          <w:szCs w:val="16"/>
        </w:rPr>
      </w:pPr>
    </w:p>
    <w:p w:rsidR="00242391" w:rsidRPr="004B2F3C" w:rsidRDefault="00242391" w:rsidP="004B2F3C">
      <w:pPr>
        <w:widowControl w:val="0"/>
        <w:autoSpaceDE w:val="0"/>
        <w:autoSpaceDN w:val="0"/>
        <w:adjustRightInd w:val="0"/>
        <w:spacing w:after="0" w:line="240" w:lineRule="auto"/>
        <w:ind w:firstLine="284"/>
        <w:jc w:val="both"/>
        <w:rPr>
          <w:rFonts w:ascii="Times New Roman" w:hAnsi="Times New Roman" w:cs="Times New Roman"/>
          <w:color w:val="000000" w:themeColor="text1"/>
          <w:sz w:val="16"/>
          <w:szCs w:val="16"/>
        </w:rPr>
      </w:pPr>
      <w:r w:rsidRPr="004B2F3C">
        <w:rPr>
          <w:rFonts w:ascii="Times New Roman" w:hAnsi="Times New Roman" w:cs="Times New Roman"/>
          <w:color w:val="000000" w:themeColor="text1"/>
          <w:sz w:val="16"/>
          <w:szCs w:val="16"/>
        </w:rPr>
        <w:t>Муниципальный контроль – это деятельность органов местного самоуправления, уполномоченных в соответствии с федеральными законами на организацию и проведение на территории муниципального образования проверок соблюдения юридическими лицами, индивидуальными предпринимателями требований, установленных муниципальными правовыми актами, а также требований, установленных федеральными законами, законами субъектов Российской Федерации, в случаях, если соответствующие виды контроля относятся к вопросам местного значения, а также на организацию и проведение мероприятий по профилактике нарушений указанных требований. Порядок организации и осуществления муниципального контроля в соответствующей сфере деятельности устанавливается муниципальными правовыми актами либо законом субъекта Российской Федерации и принятыми в соответствии с ним муниципальными правовыми актами.</w:t>
      </w:r>
    </w:p>
    <w:p w:rsidR="00242391" w:rsidRPr="004B2F3C" w:rsidRDefault="00242391" w:rsidP="004B2F3C">
      <w:pPr>
        <w:widowControl w:val="0"/>
        <w:autoSpaceDE w:val="0"/>
        <w:autoSpaceDN w:val="0"/>
        <w:adjustRightInd w:val="0"/>
        <w:spacing w:after="0" w:line="240" w:lineRule="auto"/>
        <w:ind w:firstLine="284"/>
        <w:jc w:val="both"/>
        <w:rPr>
          <w:rFonts w:ascii="Times New Roman" w:hAnsi="Times New Roman" w:cs="Times New Roman"/>
          <w:color w:val="000000" w:themeColor="text1"/>
          <w:sz w:val="16"/>
          <w:szCs w:val="16"/>
        </w:rPr>
      </w:pPr>
      <w:r w:rsidRPr="004B2F3C">
        <w:rPr>
          <w:rFonts w:ascii="Times New Roman" w:hAnsi="Times New Roman" w:cs="Times New Roman"/>
          <w:color w:val="000000" w:themeColor="text1"/>
          <w:sz w:val="16"/>
          <w:szCs w:val="16"/>
        </w:rPr>
        <w:t>Правовой основой такой деятельности является Федеральный закон от 06.10.2003 № 131-ФЗ «Об общих принципах организации местного самоуправления в Российской Федерации».</w:t>
      </w:r>
    </w:p>
    <w:p w:rsidR="00242391" w:rsidRPr="004B2F3C" w:rsidRDefault="00242391" w:rsidP="004B2F3C">
      <w:pPr>
        <w:widowControl w:val="0"/>
        <w:autoSpaceDE w:val="0"/>
        <w:autoSpaceDN w:val="0"/>
        <w:adjustRightInd w:val="0"/>
        <w:spacing w:after="0" w:line="240" w:lineRule="auto"/>
        <w:ind w:firstLine="284"/>
        <w:jc w:val="both"/>
        <w:rPr>
          <w:rFonts w:ascii="Times New Roman" w:hAnsi="Times New Roman" w:cs="Times New Roman"/>
          <w:color w:val="000000" w:themeColor="text1"/>
          <w:sz w:val="16"/>
          <w:szCs w:val="16"/>
        </w:rPr>
      </w:pPr>
      <w:r w:rsidRPr="004B2F3C">
        <w:rPr>
          <w:rFonts w:ascii="Times New Roman" w:hAnsi="Times New Roman" w:cs="Times New Roman"/>
          <w:color w:val="000000" w:themeColor="text1"/>
          <w:sz w:val="16"/>
          <w:szCs w:val="16"/>
        </w:rPr>
        <w:t>Предметом муниципального контроля является проверка соблюдения юридическими лицами, индивидуальными предпринимателями и гражданами обязательных требований, установленных федеральным законодательством, законами Новгородской области, и требований, установленных муниципальными правовыми актами Волотовского муниципального округа.</w:t>
      </w:r>
    </w:p>
    <w:p w:rsidR="00242391" w:rsidRPr="004B2F3C" w:rsidRDefault="00242391" w:rsidP="004B2F3C">
      <w:pPr>
        <w:widowControl w:val="0"/>
        <w:autoSpaceDE w:val="0"/>
        <w:autoSpaceDN w:val="0"/>
        <w:adjustRightInd w:val="0"/>
        <w:spacing w:after="0" w:line="240" w:lineRule="auto"/>
        <w:ind w:firstLine="284"/>
        <w:jc w:val="both"/>
        <w:rPr>
          <w:rFonts w:ascii="Times New Roman" w:hAnsi="Times New Roman" w:cs="Times New Roman"/>
          <w:color w:val="000000" w:themeColor="text1"/>
          <w:sz w:val="16"/>
          <w:szCs w:val="16"/>
        </w:rPr>
      </w:pPr>
      <w:r w:rsidRPr="004B2F3C">
        <w:rPr>
          <w:rFonts w:ascii="Times New Roman" w:hAnsi="Times New Roman" w:cs="Times New Roman"/>
          <w:color w:val="000000" w:themeColor="text1"/>
          <w:sz w:val="16"/>
          <w:szCs w:val="16"/>
        </w:rPr>
        <w:t>Уполномоченным органом Волотовского муниципального округа на осуществление муниципального контроля за соблюдением требований, установленных законодательством (далее – муниципальный контроль) является Администрация Волотовского муниципального округа (далее –Администрация).</w:t>
      </w:r>
    </w:p>
    <w:p w:rsidR="00242391" w:rsidRPr="004B2F3C" w:rsidRDefault="00242391" w:rsidP="004B2F3C">
      <w:pPr>
        <w:widowControl w:val="0"/>
        <w:autoSpaceDE w:val="0"/>
        <w:autoSpaceDN w:val="0"/>
        <w:adjustRightInd w:val="0"/>
        <w:spacing w:after="0" w:line="240" w:lineRule="auto"/>
        <w:ind w:firstLine="284"/>
        <w:jc w:val="both"/>
        <w:rPr>
          <w:rFonts w:ascii="Times New Roman" w:hAnsi="Times New Roman" w:cs="Times New Roman"/>
          <w:color w:val="000000" w:themeColor="text1"/>
          <w:sz w:val="16"/>
          <w:szCs w:val="16"/>
        </w:rPr>
      </w:pPr>
      <w:r w:rsidRPr="004B2F3C">
        <w:rPr>
          <w:rFonts w:ascii="Times New Roman" w:hAnsi="Times New Roman" w:cs="Times New Roman"/>
          <w:color w:val="000000" w:themeColor="text1"/>
          <w:sz w:val="16"/>
          <w:szCs w:val="16"/>
        </w:rPr>
        <w:t>Муниципальный контроль в 2022 году осуществлялся в соответствии с:</w:t>
      </w:r>
    </w:p>
    <w:p w:rsidR="00242391" w:rsidRPr="004B2F3C" w:rsidRDefault="00242391" w:rsidP="004B2F3C">
      <w:pPr>
        <w:widowControl w:val="0"/>
        <w:autoSpaceDE w:val="0"/>
        <w:autoSpaceDN w:val="0"/>
        <w:adjustRightInd w:val="0"/>
        <w:spacing w:after="0" w:line="240" w:lineRule="auto"/>
        <w:ind w:firstLine="284"/>
        <w:jc w:val="both"/>
        <w:rPr>
          <w:rFonts w:ascii="Times New Roman" w:hAnsi="Times New Roman" w:cs="Times New Roman"/>
          <w:color w:val="000000" w:themeColor="text1"/>
          <w:sz w:val="16"/>
          <w:szCs w:val="16"/>
        </w:rPr>
      </w:pPr>
      <w:r w:rsidRPr="004B2F3C">
        <w:rPr>
          <w:rFonts w:ascii="Times New Roman" w:hAnsi="Times New Roman" w:cs="Times New Roman"/>
          <w:color w:val="000000" w:themeColor="text1"/>
          <w:sz w:val="16"/>
          <w:szCs w:val="16"/>
        </w:rPr>
        <w:t>- Федеральным законом от 06.10.2003 № 131-ФЗ «Об общих принципах организации местного самоуправления в Российской Федерации»;</w:t>
      </w:r>
    </w:p>
    <w:p w:rsidR="00242391" w:rsidRPr="004B2F3C" w:rsidRDefault="00242391" w:rsidP="004B2F3C">
      <w:pPr>
        <w:widowControl w:val="0"/>
        <w:autoSpaceDE w:val="0"/>
        <w:autoSpaceDN w:val="0"/>
        <w:adjustRightInd w:val="0"/>
        <w:spacing w:after="0" w:line="240" w:lineRule="auto"/>
        <w:ind w:firstLine="284"/>
        <w:jc w:val="both"/>
        <w:rPr>
          <w:rFonts w:ascii="Times New Roman" w:hAnsi="Times New Roman" w:cs="Times New Roman"/>
          <w:color w:val="000000" w:themeColor="text1"/>
          <w:sz w:val="16"/>
          <w:szCs w:val="16"/>
        </w:rPr>
      </w:pPr>
      <w:r w:rsidRPr="004B2F3C">
        <w:rPr>
          <w:rFonts w:ascii="Times New Roman" w:hAnsi="Times New Roman" w:cs="Times New Roman"/>
          <w:color w:val="000000" w:themeColor="text1"/>
          <w:sz w:val="16"/>
          <w:szCs w:val="16"/>
        </w:rPr>
        <w:t xml:space="preserve">- Федеральным законом от 08.11.2007 № 259-ФЗ «Устав автомобильного транспорта и городского наземного электрического транспорта»; </w:t>
      </w:r>
    </w:p>
    <w:p w:rsidR="00242391" w:rsidRPr="004B2F3C" w:rsidRDefault="00242391" w:rsidP="004B2F3C">
      <w:pPr>
        <w:widowControl w:val="0"/>
        <w:autoSpaceDE w:val="0"/>
        <w:autoSpaceDN w:val="0"/>
        <w:adjustRightInd w:val="0"/>
        <w:spacing w:after="0" w:line="240" w:lineRule="auto"/>
        <w:ind w:firstLine="284"/>
        <w:jc w:val="both"/>
        <w:rPr>
          <w:rFonts w:ascii="Times New Roman" w:hAnsi="Times New Roman" w:cs="Times New Roman"/>
          <w:color w:val="000000" w:themeColor="text1"/>
          <w:sz w:val="16"/>
          <w:szCs w:val="16"/>
        </w:rPr>
      </w:pPr>
      <w:r w:rsidRPr="004B2F3C">
        <w:rPr>
          <w:rFonts w:ascii="Times New Roman" w:hAnsi="Times New Roman" w:cs="Times New Roman"/>
          <w:color w:val="000000" w:themeColor="text1"/>
          <w:sz w:val="16"/>
          <w:szCs w:val="16"/>
        </w:rPr>
        <w:t>-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42391" w:rsidRPr="004B2F3C" w:rsidRDefault="00242391" w:rsidP="004B2F3C">
      <w:pPr>
        <w:widowControl w:val="0"/>
        <w:autoSpaceDE w:val="0"/>
        <w:autoSpaceDN w:val="0"/>
        <w:adjustRightInd w:val="0"/>
        <w:spacing w:after="0" w:line="240" w:lineRule="auto"/>
        <w:ind w:firstLine="284"/>
        <w:jc w:val="both"/>
        <w:rPr>
          <w:rFonts w:ascii="Times New Roman" w:hAnsi="Times New Roman" w:cs="Times New Roman"/>
          <w:color w:val="000000" w:themeColor="text1"/>
          <w:sz w:val="16"/>
          <w:szCs w:val="16"/>
        </w:rPr>
      </w:pPr>
      <w:r w:rsidRPr="004B2F3C">
        <w:rPr>
          <w:rFonts w:ascii="Times New Roman" w:hAnsi="Times New Roman" w:cs="Times New Roman"/>
          <w:color w:val="000000" w:themeColor="text1"/>
          <w:sz w:val="16"/>
          <w:szCs w:val="16"/>
        </w:rPr>
        <w:t>- Федеральным законом от 31.07.2020 № 248-ФЗ «О государственном контроле (надзоре) и муниципальном контроле в Российской Федерации»;</w:t>
      </w:r>
    </w:p>
    <w:p w:rsidR="00242391" w:rsidRPr="004B2F3C" w:rsidRDefault="00242391" w:rsidP="004B2F3C">
      <w:pPr>
        <w:widowControl w:val="0"/>
        <w:autoSpaceDE w:val="0"/>
        <w:autoSpaceDN w:val="0"/>
        <w:adjustRightInd w:val="0"/>
        <w:spacing w:after="0" w:line="240" w:lineRule="auto"/>
        <w:ind w:firstLine="284"/>
        <w:jc w:val="both"/>
        <w:rPr>
          <w:rFonts w:ascii="Times New Roman" w:hAnsi="Times New Roman" w:cs="Times New Roman"/>
          <w:color w:val="000000" w:themeColor="text1"/>
          <w:sz w:val="16"/>
          <w:szCs w:val="16"/>
        </w:rPr>
      </w:pPr>
      <w:r w:rsidRPr="004B2F3C">
        <w:rPr>
          <w:rFonts w:ascii="Times New Roman" w:hAnsi="Times New Roman" w:cs="Times New Roman"/>
          <w:color w:val="000000" w:themeColor="text1"/>
          <w:sz w:val="16"/>
          <w:szCs w:val="16"/>
        </w:rPr>
        <w:t>- постановлением Правительства РФ от 10.03.2022 № 336 «Об особенностях организации и осуществления государственного контроля (надзора) муниципального контроля»;</w:t>
      </w:r>
    </w:p>
    <w:p w:rsidR="00242391" w:rsidRPr="004B2F3C" w:rsidRDefault="00242391" w:rsidP="004B2F3C">
      <w:pPr>
        <w:widowControl w:val="0"/>
        <w:autoSpaceDE w:val="0"/>
        <w:autoSpaceDN w:val="0"/>
        <w:adjustRightInd w:val="0"/>
        <w:spacing w:after="0" w:line="240" w:lineRule="auto"/>
        <w:ind w:firstLine="284"/>
        <w:jc w:val="both"/>
        <w:rPr>
          <w:rFonts w:ascii="Times New Roman" w:hAnsi="Times New Roman" w:cs="Times New Roman"/>
          <w:color w:val="000000" w:themeColor="text1"/>
          <w:sz w:val="16"/>
          <w:szCs w:val="16"/>
        </w:rPr>
      </w:pPr>
      <w:r w:rsidRPr="004B2F3C">
        <w:rPr>
          <w:rFonts w:ascii="Times New Roman" w:hAnsi="Times New Roman" w:cs="Times New Roman"/>
          <w:color w:val="000000" w:themeColor="text1"/>
          <w:sz w:val="16"/>
          <w:szCs w:val="16"/>
        </w:rPr>
        <w:t>- законом Новгородской области от 01.02.2016 № 914-ОЗ «Об административных правонарушениях»;</w:t>
      </w:r>
    </w:p>
    <w:p w:rsidR="00242391" w:rsidRPr="004B2F3C" w:rsidRDefault="00242391" w:rsidP="004B2F3C">
      <w:pPr>
        <w:widowControl w:val="0"/>
        <w:autoSpaceDE w:val="0"/>
        <w:autoSpaceDN w:val="0"/>
        <w:adjustRightInd w:val="0"/>
        <w:spacing w:after="0" w:line="240" w:lineRule="auto"/>
        <w:ind w:firstLine="284"/>
        <w:jc w:val="both"/>
        <w:rPr>
          <w:rFonts w:ascii="Times New Roman" w:hAnsi="Times New Roman" w:cs="Times New Roman"/>
          <w:color w:val="000000" w:themeColor="text1"/>
          <w:sz w:val="16"/>
          <w:szCs w:val="16"/>
        </w:rPr>
      </w:pPr>
      <w:r w:rsidRPr="004B2F3C">
        <w:rPr>
          <w:rFonts w:ascii="Times New Roman" w:hAnsi="Times New Roman" w:cs="Times New Roman"/>
          <w:color w:val="000000" w:themeColor="text1"/>
          <w:sz w:val="16"/>
          <w:szCs w:val="16"/>
        </w:rPr>
        <w:t>- решением Думы Волотовского муниципального округа от 30.09.2021 № 149 «</w:t>
      </w:r>
      <w:r w:rsidRPr="004B2F3C">
        <w:rPr>
          <w:rFonts w:ascii="Times New Roman" w:hAnsi="Times New Roman" w:cs="Times New Roman"/>
          <w:bCs/>
          <w:color w:val="000000" w:themeColor="text1"/>
          <w:sz w:val="16"/>
          <w:szCs w:val="16"/>
        </w:rPr>
        <w:t>Об утверждении Положения о муниципальном контроле на автомобильном транспорте и в дорожном хозяйстве Волотовского муниципального округа»</w:t>
      </w:r>
      <w:r w:rsidRPr="004B2F3C">
        <w:rPr>
          <w:rFonts w:ascii="Times New Roman" w:hAnsi="Times New Roman" w:cs="Times New Roman"/>
          <w:color w:val="000000" w:themeColor="text1"/>
          <w:sz w:val="16"/>
          <w:szCs w:val="16"/>
        </w:rPr>
        <w:t xml:space="preserve">, </w:t>
      </w:r>
      <w:hyperlink r:id="rId15" w:tooltip="Решение от 29.04.2022 № 209 О внесении изменений в Положение о муниципальном контроле на автомобильном транспорте и в дорожном хозяйстве Волотовского муниципального округа" w:history="1">
        <w:r w:rsidRPr="004B2F3C">
          <w:rPr>
            <w:rStyle w:val="aa"/>
            <w:rFonts w:ascii="Times New Roman" w:hAnsi="Times New Roman" w:cs="Times New Roman"/>
            <w:color w:val="000000" w:themeColor="text1"/>
            <w:sz w:val="16"/>
            <w:szCs w:val="16"/>
            <w:u w:val="none"/>
          </w:rPr>
          <w:t>решением Думы Волотовского муниципального округа от 29.04.2022 № 209 «О внесении изменений в Положение о муниципальном контроле на автомобильном транспорте и в дорожном хозяйстве Волотовского муниципального округа</w:t>
        </w:r>
      </w:hyperlink>
      <w:r w:rsidRPr="004B2F3C">
        <w:rPr>
          <w:rFonts w:ascii="Times New Roman" w:hAnsi="Times New Roman" w:cs="Times New Roman"/>
          <w:color w:val="000000" w:themeColor="text1"/>
          <w:sz w:val="16"/>
          <w:szCs w:val="16"/>
        </w:rPr>
        <w:t>»;</w:t>
      </w:r>
    </w:p>
    <w:p w:rsidR="00242391" w:rsidRPr="004B2F3C" w:rsidRDefault="00242391" w:rsidP="004B2F3C">
      <w:pPr>
        <w:widowControl w:val="0"/>
        <w:autoSpaceDE w:val="0"/>
        <w:autoSpaceDN w:val="0"/>
        <w:adjustRightInd w:val="0"/>
        <w:spacing w:after="0" w:line="240" w:lineRule="auto"/>
        <w:ind w:firstLine="284"/>
        <w:jc w:val="both"/>
        <w:rPr>
          <w:rFonts w:ascii="Times New Roman" w:hAnsi="Times New Roman" w:cs="Times New Roman"/>
          <w:color w:val="000000" w:themeColor="text1"/>
          <w:sz w:val="16"/>
          <w:szCs w:val="16"/>
        </w:rPr>
      </w:pPr>
      <w:r w:rsidRPr="004B2F3C">
        <w:rPr>
          <w:rFonts w:ascii="Times New Roman" w:hAnsi="Times New Roman" w:cs="Times New Roman"/>
          <w:color w:val="000000" w:themeColor="text1"/>
          <w:sz w:val="16"/>
          <w:szCs w:val="16"/>
        </w:rPr>
        <w:t xml:space="preserve">- </w:t>
      </w:r>
      <w:hyperlink r:id="rId16" w:tooltip="Решение от 15.12.2021 № 180 Об утверждении ключевых показателей, индикативных показателей и индикаторов риска муниципального контроля на автомобильном транспорте и дорожном хозяйстве в Волотовском муниципальном округе на 2022 год" w:history="1">
        <w:r w:rsidRPr="004B2F3C">
          <w:rPr>
            <w:rStyle w:val="aa"/>
            <w:rFonts w:ascii="Times New Roman" w:hAnsi="Times New Roman" w:cs="Times New Roman"/>
            <w:color w:val="000000" w:themeColor="text1"/>
            <w:sz w:val="16"/>
            <w:szCs w:val="16"/>
            <w:u w:val="none"/>
          </w:rPr>
          <w:t>решением Думы Волотовского муниципального округа от 15.12.2021 № 180 «Об утверждении ключевых показателей, индикативных показателей и индикаторов риска муниципального контроля на автомобильном транспорте и дорожном хозяйстве в Волотовском муниципальном округе на 2022 год</w:t>
        </w:r>
      </w:hyperlink>
      <w:r w:rsidRPr="004B2F3C">
        <w:rPr>
          <w:rFonts w:ascii="Times New Roman" w:hAnsi="Times New Roman" w:cs="Times New Roman"/>
          <w:color w:val="000000" w:themeColor="text1"/>
          <w:sz w:val="16"/>
          <w:szCs w:val="16"/>
        </w:rPr>
        <w:t>»;</w:t>
      </w:r>
    </w:p>
    <w:p w:rsidR="00242391" w:rsidRPr="004B2F3C" w:rsidRDefault="00242391" w:rsidP="004B2F3C">
      <w:pPr>
        <w:widowControl w:val="0"/>
        <w:autoSpaceDE w:val="0"/>
        <w:autoSpaceDN w:val="0"/>
        <w:adjustRightInd w:val="0"/>
        <w:spacing w:after="0" w:line="240" w:lineRule="auto"/>
        <w:ind w:firstLine="284"/>
        <w:jc w:val="both"/>
        <w:rPr>
          <w:rFonts w:ascii="Times New Roman" w:hAnsi="Times New Roman" w:cs="Times New Roman"/>
          <w:color w:val="000000" w:themeColor="text1"/>
          <w:sz w:val="16"/>
          <w:szCs w:val="16"/>
        </w:rPr>
      </w:pPr>
      <w:r w:rsidRPr="004B2F3C">
        <w:rPr>
          <w:rFonts w:ascii="Times New Roman" w:hAnsi="Times New Roman" w:cs="Times New Roman"/>
          <w:color w:val="000000" w:themeColor="text1"/>
          <w:sz w:val="16"/>
          <w:szCs w:val="16"/>
        </w:rPr>
        <w:t xml:space="preserve">- </w:t>
      </w:r>
      <w:hyperlink r:id="rId17" w:tooltip="Постановление от 30.11.2021 № 884 Об утверждении Программы профилактики рисков причинения вреда (ущерба) охраняемым законом ценностям на 2022 год в сфере муниципального контроля на автомобильном транспорте и в дорожном хозяйстве в границах Волотовского муницип" w:history="1">
        <w:r w:rsidRPr="004B2F3C">
          <w:rPr>
            <w:rStyle w:val="aa"/>
            <w:rFonts w:ascii="Times New Roman" w:hAnsi="Times New Roman" w:cs="Times New Roman"/>
            <w:color w:val="000000" w:themeColor="text1"/>
            <w:sz w:val="16"/>
            <w:szCs w:val="16"/>
            <w:u w:val="none"/>
          </w:rPr>
          <w:t>постановлением Администрации Волотовского муниципального округа от 30.11.2021 № 884 «Об утверждении Программы профилактики рисков причинения вреда (ущерба) охраняемым законом ценностям на 2022 год в сфере муниципального контроля на автомобильном транспорте и в дорожном хозяйстве в границах Волотовского муниципального округа</w:t>
        </w:r>
      </w:hyperlink>
      <w:r w:rsidRPr="004B2F3C">
        <w:rPr>
          <w:rFonts w:ascii="Times New Roman" w:hAnsi="Times New Roman" w:cs="Times New Roman"/>
          <w:color w:val="000000" w:themeColor="text1"/>
          <w:sz w:val="16"/>
          <w:szCs w:val="16"/>
        </w:rPr>
        <w:t>»;</w:t>
      </w:r>
    </w:p>
    <w:p w:rsidR="00242391" w:rsidRPr="004B2F3C" w:rsidRDefault="00242391" w:rsidP="004B2F3C">
      <w:pPr>
        <w:widowControl w:val="0"/>
        <w:autoSpaceDE w:val="0"/>
        <w:autoSpaceDN w:val="0"/>
        <w:adjustRightInd w:val="0"/>
        <w:spacing w:after="0" w:line="240" w:lineRule="auto"/>
        <w:ind w:firstLine="284"/>
        <w:jc w:val="both"/>
        <w:rPr>
          <w:rFonts w:ascii="Times New Roman" w:hAnsi="Times New Roman" w:cs="Times New Roman"/>
          <w:color w:val="000000" w:themeColor="text1"/>
          <w:sz w:val="16"/>
          <w:szCs w:val="16"/>
        </w:rPr>
      </w:pPr>
      <w:r w:rsidRPr="004B2F3C">
        <w:rPr>
          <w:rFonts w:ascii="Times New Roman" w:hAnsi="Times New Roman" w:cs="Times New Roman"/>
          <w:color w:val="000000" w:themeColor="text1"/>
          <w:sz w:val="16"/>
          <w:szCs w:val="16"/>
        </w:rPr>
        <w:t xml:space="preserve">- </w:t>
      </w:r>
      <w:hyperlink r:id="rId18" w:tooltip="http://xn----ctbafxgfdd3abaf3ain1a.xn--p1ai/documents/1414.html" w:history="1">
        <w:r w:rsidRPr="004B2F3C">
          <w:rPr>
            <w:rStyle w:val="aa"/>
            <w:rFonts w:ascii="Times New Roman" w:hAnsi="Times New Roman" w:cs="Times New Roman"/>
            <w:color w:val="000000" w:themeColor="text1"/>
            <w:sz w:val="16"/>
            <w:szCs w:val="16"/>
            <w:u w:val="none"/>
          </w:rPr>
          <w:t>постановлением Администрации Волотовского муниципального округа от 11.02.2022 № 57 «Об утверждении форм документов, используемых при осуществлении муниципального контроля на территории Волотовского муниципального округа</w:t>
        </w:r>
      </w:hyperlink>
      <w:r w:rsidRPr="004B2F3C">
        <w:rPr>
          <w:rFonts w:ascii="Times New Roman" w:hAnsi="Times New Roman" w:cs="Times New Roman"/>
          <w:color w:val="000000" w:themeColor="text1"/>
          <w:sz w:val="16"/>
          <w:szCs w:val="16"/>
        </w:rPr>
        <w:t>»,</w:t>
      </w:r>
      <w:r w:rsidRPr="004B2F3C">
        <w:rPr>
          <w:rFonts w:ascii="Times New Roman" w:hAnsi="Times New Roman" w:cs="Times New Roman"/>
          <w:bCs/>
          <w:color w:val="000000" w:themeColor="text1"/>
          <w:sz w:val="16"/>
          <w:szCs w:val="16"/>
        </w:rPr>
        <w:t xml:space="preserve"> </w:t>
      </w:r>
      <w:hyperlink r:id="rId19" w:tooltip="http://xn----ctbafxgfdd3abaf3ain1a.xn--p1ai/documents/1442.html" w:history="1">
        <w:r w:rsidRPr="004B2F3C">
          <w:rPr>
            <w:rStyle w:val="aa"/>
            <w:rFonts w:ascii="Times New Roman" w:hAnsi="Times New Roman" w:cs="Times New Roman"/>
            <w:color w:val="000000" w:themeColor="text1"/>
            <w:sz w:val="16"/>
            <w:szCs w:val="16"/>
            <w:u w:val="none"/>
          </w:rPr>
          <w:t>постановлением Администрации Волотовского муниципального округа от 18.02.2022 № 75 «О внесении изменений в постановление Администрации Волотовского муниципального округа от 11.02.2022 № 57</w:t>
        </w:r>
      </w:hyperlink>
      <w:r w:rsidRPr="004B2F3C">
        <w:rPr>
          <w:rFonts w:ascii="Times New Roman" w:hAnsi="Times New Roman" w:cs="Times New Roman"/>
          <w:color w:val="000000" w:themeColor="text1"/>
          <w:sz w:val="16"/>
          <w:szCs w:val="16"/>
        </w:rPr>
        <w:t>»:</w:t>
      </w:r>
    </w:p>
    <w:p w:rsidR="00242391" w:rsidRPr="004B2F3C" w:rsidRDefault="00242391" w:rsidP="004B2F3C">
      <w:pPr>
        <w:widowControl w:val="0"/>
        <w:autoSpaceDE w:val="0"/>
        <w:autoSpaceDN w:val="0"/>
        <w:adjustRightInd w:val="0"/>
        <w:spacing w:after="0" w:line="240" w:lineRule="auto"/>
        <w:ind w:firstLine="284"/>
        <w:jc w:val="both"/>
        <w:rPr>
          <w:rFonts w:ascii="Times New Roman" w:hAnsi="Times New Roman" w:cs="Times New Roman"/>
          <w:color w:val="000000" w:themeColor="text1"/>
          <w:sz w:val="16"/>
          <w:szCs w:val="16"/>
        </w:rPr>
      </w:pPr>
      <w:r w:rsidRPr="004B2F3C">
        <w:rPr>
          <w:rFonts w:ascii="Times New Roman" w:hAnsi="Times New Roman" w:cs="Times New Roman"/>
          <w:color w:val="000000" w:themeColor="text1"/>
          <w:sz w:val="16"/>
          <w:szCs w:val="16"/>
        </w:rPr>
        <w:t>- постановлением Администрации Волотовского муниципального округа от 13.12.2021 № 918 «Об утверждении проверочных листов (списков контрольных вопросов) при осуществлении муниципального контроля на территории Волотовского муниципального округа».</w:t>
      </w:r>
    </w:p>
    <w:p w:rsidR="00242391" w:rsidRPr="004B2F3C" w:rsidRDefault="00242391" w:rsidP="004B2F3C">
      <w:pPr>
        <w:widowControl w:val="0"/>
        <w:autoSpaceDE w:val="0"/>
        <w:autoSpaceDN w:val="0"/>
        <w:adjustRightInd w:val="0"/>
        <w:spacing w:after="0" w:line="240" w:lineRule="auto"/>
        <w:ind w:firstLine="284"/>
        <w:jc w:val="both"/>
        <w:rPr>
          <w:rFonts w:ascii="Times New Roman" w:hAnsi="Times New Roman" w:cs="Times New Roman"/>
          <w:bCs/>
          <w:color w:val="000000" w:themeColor="text1"/>
          <w:sz w:val="16"/>
          <w:szCs w:val="16"/>
        </w:rPr>
      </w:pPr>
      <w:r w:rsidRPr="004B2F3C">
        <w:rPr>
          <w:rFonts w:ascii="Times New Roman" w:hAnsi="Times New Roman" w:cs="Times New Roman"/>
          <w:bCs/>
          <w:color w:val="000000" w:themeColor="text1"/>
          <w:sz w:val="16"/>
          <w:szCs w:val="16"/>
        </w:rPr>
        <w:t xml:space="preserve">Обобщение правоприменительной практики осуществления муниципального </w:t>
      </w:r>
      <w:r w:rsidRPr="004B2F3C">
        <w:rPr>
          <w:rFonts w:ascii="Times New Roman" w:hAnsi="Times New Roman" w:cs="Times New Roman"/>
          <w:color w:val="000000" w:themeColor="text1"/>
          <w:sz w:val="16"/>
          <w:szCs w:val="16"/>
        </w:rPr>
        <w:t xml:space="preserve">контроля на автомобильном транспорте и в дорожном хозяйстве </w:t>
      </w:r>
      <w:r w:rsidRPr="004B2F3C">
        <w:rPr>
          <w:rFonts w:ascii="Times New Roman" w:hAnsi="Times New Roman" w:cs="Times New Roman"/>
          <w:bCs/>
          <w:color w:val="000000" w:themeColor="text1"/>
          <w:sz w:val="16"/>
          <w:szCs w:val="16"/>
        </w:rPr>
        <w:t xml:space="preserve">Волотовского муниципального округа (далее – муниципальный </w:t>
      </w:r>
      <w:r w:rsidRPr="004B2F3C">
        <w:rPr>
          <w:rFonts w:ascii="Times New Roman" w:hAnsi="Times New Roman" w:cs="Times New Roman"/>
          <w:color w:val="000000" w:themeColor="text1"/>
          <w:sz w:val="16"/>
          <w:szCs w:val="16"/>
        </w:rPr>
        <w:t>контроль на автомобильном транспорте</w:t>
      </w:r>
      <w:r w:rsidRPr="004B2F3C">
        <w:rPr>
          <w:rFonts w:ascii="Times New Roman" w:hAnsi="Times New Roman" w:cs="Times New Roman"/>
          <w:bCs/>
          <w:color w:val="000000" w:themeColor="text1"/>
          <w:sz w:val="16"/>
          <w:szCs w:val="16"/>
        </w:rPr>
        <w:t>, муниципальный округ) за 2022 год осуществлялось в соответствии со статьей 47 Федерального закона от 31.07.2020 № 248–ФЗ «О государственном контроле (надзоре) и муниципальном контроле в Российской Федерации».</w:t>
      </w:r>
    </w:p>
    <w:p w:rsidR="00242391" w:rsidRPr="004B2F3C" w:rsidRDefault="00242391" w:rsidP="004B2F3C">
      <w:pPr>
        <w:widowControl w:val="0"/>
        <w:autoSpaceDE w:val="0"/>
        <w:autoSpaceDN w:val="0"/>
        <w:adjustRightInd w:val="0"/>
        <w:spacing w:after="0" w:line="240" w:lineRule="auto"/>
        <w:ind w:firstLine="284"/>
        <w:jc w:val="both"/>
        <w:rPr>
          <w:rFonts w:ascii="Times New Roman" w:hAnsi="Times New Roman" w:cs="Times New Roman"/>
          <w:color w:val="000000" w:themeColor="text1"/>
          <w:sz w:val="16"/>
          <w:szCs w:val="16"/>
        </w:rPr>
      </w:pPr>
      <w:r w:rsidRPr="004B2F3C">
        <w:rPr>
          <w:rFonts w:ascii="Times New Roman" w:hAnsi="Times New Roman" w:cs="Times New Roman"/>
          <w:color w:val="000000" w:themeColor="text1"/>
          <w:sz w:val="16"/>
          <w:szCs w:val="16"/>
        </w:rPr>
        <w:t>План проверок по муниципальному контролю на 2022 год не утверждался. Внеплановых проверок не проводилось.</w:t>
      </w:r>
    </w:p>
    <w:p w:rsidR="00242391" w:rsidRPr="004B2F3C" w:rsidRDefault="00242391" w:rsidP="004B2F3C">
      <w:pPr>
        <w:widowControl w:val="0"/>
        <w:autoSpaceDE w:val="0"/>
        <w:autoSpaceDN w:val="0"/>
        <w:adjustRightInd w:val="0"/>
        <w:spacing w:after="0" w:line="240" w:lineRule="auto"/>
        <w:ind w:firstLine="284"/>
        <w:jc w:val="both"/>
        <w:rPr>
          <w:rFonts w:ascii="Times New Roman" w:hAnsi="Times New Roman" w:cs="Times New Roman"/>
          <w:color w:val="000000" w:themeColor="text1"/>
          <w:sz w:val="16"/>
          <w:szCs w:val="16"/>
        </w:rPr>
      </w:pPr>
      <w:r w:rsidRPr="004B2F3C">
        <w:rPr>
          <w:rFonts w:ascii="Times New Roman" w:hAnsi="Times New Roman" w:cs="Times New Roman"/>
          <w:color w:val="000000" w:themeColor="text1"/>
          <w:sz w:val="16"/>
          <w:szCs w:val="16"/>
        </w:rPr>
        <w:t xml:space="preserve">В соответствии с Программой профилактики рисков причинения вреда (ущерба) охраняемым законом ценностям на 2022 год в сфере муниципального контроля на автомобильном транспорте и в дорожном хозяйстве в границах Волотовского муниципального округа, утвержденной постановлением Администрации Волотовского муниципального округа от 30.11.2021 № 884, в 2022 году проведены следующие мероприятия по информированию: </w:t>
      </w:r>
    </w:p>
    <w:p w:rsidR="00242391" w:rsidRPr="004B2F3C" w:rsidRDefault="00242391" w:rsidP="004B2F3C">
      <w:pPr>
        <w:widowControl w:val="0"/>
        <w:autoSpaceDE w:val="0"/>
        <w:autoSpaceDN w:val="0"/>
        <w:adjustRightInd w:val="0"/>
        <w:spacing w:after="0" w:line="240" w:lineRule="auto"/>
        <w:ind w:firstLine="284"/>
        <w:jc w:val="both"/>
        <w:rPr>
          <w:rFonts w:ascii="Times New Roman" w:hAnsi="Times New Roman" w:cs="Times New Roman"/>
          <w:color w:val="000000" w:themeColor="text1"/>
          <w:sz w:val="16"/>
          <w:szCs w:val="16"/>
        </w:rPr>
      </w:pPr>
      <w:r w:rsidRPr="004B2F3C">
        <w:rPr>
          <w:rFonts w:ascii="Times New Roman" w:hAnsi="Times New Roman" w:cs="Times New Roman"/>
          <w:color w:val="000000" w:themeColor="text1"/>
          <w:sz w:val="16"/>
          <w:szCs w:val="16"/>
        </w:rPr>
        <w:tab/>
        <w:t xml:space="preserve">- размещено 3, принятых в 2022 году, нормативно – правовых акта в социальной сети «Интернет» на сайте Администрации Волотовского муниципального округа (http://волотовский.рф,); </w:t>
      </w:r>
    </w:p>
    <w:p w:rsidR="00242391" w:rsidRPr="004B2F3C" w:rsidRDefault="00242391" w:rsidP="004B2F3C">
      <w:pPr>
        <w:widowControl w:val="0"/>
        <w:autoSpaceDE w:val="0"/>
        <w:autoSpaceDN w:val="0"/>
        <w:adjustRightInd w:val="0"/>
        <w:spacing w:after="0" w:line="240" w:lineRule="auto"/>
        <w:ind w:firstLine="284"/>
        <w:jc w:val="both"/>
        <w:rPr>
          <w:rFonts w:ascii="Times New Roman" w:hAnsi="Times New Roman" w:cs="Times New Roman"/>
          <w:color w:val="000000" w:themeColor="text1"/>
          <w:sz w:val="16"/>
          <w:szCs w:val="16"/>
        </w:rPr>
      </w:pPr>
      <w:r w:rsidRPr="004B2F3C">
        <w:rPr>
          <w:rFonts w:ascii="Times New Roman" w:hAnsi="Times New Roman" w:cs="Times New Roman"/>
          <w:color w:val="000000" w:themeColor="text1"/>
          <w:sz w:val="16"/>
          <w:szCs w:val="16"/>
        </w:rPr>
        <w:tab/>
        <w:t>- направлено 2 письма собственникам и руководителям предприятий и организаций о необходимости соблюдения необходимых требований действующего законодательства.</w:t>
      </w:r>
    </w:p>
    <w:p w:rsidR="00242391" w:rsidRPr="004B2F3C" w:rsidRDefault="00242391" w:rsidP="004B2F3C">
      <w:pPr>
        <w:widowControl w:val="0"/>
        <w:autoSpaceDE w:val="0"/>
        <w:autoSpaceDN w:val="0"/>
        <w:adjustRightInd w:val="0"/>
        <w:spacing w:after="0" w:line="240" w:lineRule="auto"/>
        <w:ind w:firstLine="284"/>
        <w:jc w:val="both"/>
        <w:rPr>
          <w:rFonts w:ascii="Times New Roman" w:hAnsi="Times New Roman" w:cs="Times New Roman"/>
          <w:color w:val="000000" w:themeColor="text1"/>
          <w:sz w:val="16"/>
          <w:szCs w:val="16"/>
        </w:rPr>
      </w:pPr>
    </w:p>
    <w:p w:rsidR="00242391" w:rsidRPr="004B2F3C" w:rsidRDefault="00242391" w:rsidP="004B2F3C">
      <w:pPr>
        <w:widowControl w:val="0"/>
        <w:autoSpaceDE w:val="0"/>
        <w:autoSpaceDN w:val="0"/>
        <w:adjustRightInd w:val="0"/>
        <w:spacing w:after="0" w:line="240" w:lineRule="auto"/>
        <w:ind w:firstLine="284"/>
        <w:jc w:val="both"/>
        <w:rPr>
          <w:rFonts w:ascii="Times New Roman" w:hAnsi="Times New Roman" w:cs="Times New Roman"/>
          <w:color w:val="000000" w:themeColor="text1"/>
          <w:sz w:val="16"/>
          <w:szCs w:val="16"/>
        </w:rPr>
      </w:pPr>
    </w:p>
    <w:p w:rsidR="00565372" w:rsidRDefault="00565372" w:rsidP="0064680B">
      <w:pPr>
        <w:widowControl w:val="0"/>
        <w:autoSpaceDE w:val="0"/>
        <w:autoSpaceDN w:val="0"/>
        <w:adjustRightInd w:val="0"/>
        <w:spacing w:after="0" w:line="240" w:lineRule="auto"/>
        <w:ind w:firstLine="284"/>
        <w:jc w:val="center"/>
        <w:rPr>
          <w:rFonts w:ascii="Times New Roman" w:hAnsi="Times New Roman" w:cs="Times New Roman"/>
          <w:b/>
          <w:sz w:val="16"/>
          <w:szCs w:val="16"/>
        </w:rPr>
      </w:pPr>
    </w:p>
    <w:p w:rsidR="00565372" w:rsidRDefault="00565372" w:rsidP="0064680B">
      <w:pPr>
        <w:widowControl w:val="0"/>
        <w:autoSpaceDE w:val="0"/>
        <w:autoSpaceDN w:val="0"/>
        <w:adjustRightInd w:val="0"/>
        <w:spacing w:after="0" w:line="240" w:lineRule="auto"/>
        <w:ind w:firstLine="284"/>
        <w:jc w:val="center"/>
        <w:rPr>
          <w:rFonts w:ascii="Times New Roman" w:hAnsi="Times New Roman" w:cs="Times New Roman"/>
          <w:b/>
          <w:sz w:val="16"/>
          <w:szCs w:val="16"/>
        </w:rPr>
      </w:pPr>
    </w:p>
    <w:p w:rsidR="00565372" w:rsidRDefault="00565372" w:rsidP="0064680B">
      <w:pPr>
        <w:widowControl w:val="0"/>
        <w:autoSpaceDE w:val="0"/>
        <w:autoSpaceDN w:val="0"/>
        <w:adjustRightInd w:val="0"/>
        <w:spacing w:after="0" w:line="240" w:lineRule="auto"/>
        <w:ind w:firstLine="284"/>
        <w:jc w:val="center"/>
        <w:rPr>
          <w:rFonts w:ascii="Times New Roman" w:hAnsi="Times New Roman" w:cs="Times New Roman"/>
          <w:b/>
          <w:sz w:val="16"/>
          <w:szCs w:val="16"/>
        </w:rPr>
      </w:pPr>
    </w:p>
    <w:p w:rsidR="00565372" w:rsidRDefault="00565372" w:rsidP="0064680B">
      <w:pPr>
        <w:widowControl w:val="0"/>
        <w:autoSpaceDE w:val="0"/>
        <w:autoSpaceDN w:val="0"/>
        <w:adjustRightInd w:val="0"/>
        <w:spacing w:after="0" w:line="240" w:lineRule="auto"/>
        <w:ind w:firstLine="284"/>
        <w:jc w:val="center"/>
        <w:rPr>
          <w:rFonts w:ascii="Times New Roman" w:hAnsi="Times New Roman" w:cs="Times New Roman"/>
          <w:b/>
          <w:sz w:val="16"/>
          <w:szCs w:val="16"/>
        </w:rPr>
      </w:pPr>
    </w:p>
    <w:p w:rsidR="0005425B" w:rsidRDefault="0005425B" w:rsidP="0064680B">
      <w:pPr>
        <w:widowControl w:val="0"/>
        <w:autoSpaceDE w:val="0"/>
        <w:autoSpaceDN w:val="0"/>
        <w:adjustRightInd w:val="0"/>
        <w:spacing w:after="0" w:line="240" w:lineRule="auto"/>
        <w:ind w:firstLine="284"/>
        <w:jc w:val="center"/>
        <w:rPr>
          <w:rFonts w:ascii="Times New Roman" w:hAnsi="Times New Roman" w:cs="Times New Roman"/>
          <w:b/>
          <w:sz w:val="16"/>
          <w:szCs w:val="16"/>
        </w:rPr>
      </w:pPr>
      <w:r w:rsidRPr="00770D4A">
        <w:rPr>
          <w:rFonts w:ascii="Times New Roman" w:hAnsi="Times New Roman" w:cs="Times New Roman"/>
          <w:b/>
          <w:sz w:val="16"/>
          <w:szCs w:val="16"/>
        </w:rPr>
        <w:t xml:space="preserve">ИНФОРМАЦИЯ ПРОКУРАТУРЫ </w:t>
      </w:r>
    </w:p>
    <w:p w:rsidR="0005224B" w:rsidRPr="00770D4A" w:rsidRDefault="0005224B" w:rsidP="0064680B">
      <w:pPr>
        <w:widowControl w:val="0"/>
        <w:autoSpaceDE w:val="0"/>
        <w:autoSpaceDN w:val="0"/>
        <w:adjustRightInd w:val="0"/>
        <w:spacing w:after="0" w:line="240" w:lineRule="auto"/>
        <w:ind w:firstLine="284"/>
        <w:jc w:val="center"/>
        <w:rPr>
          <w:rFonts w:ascii="Times New Roman" w:hAnsi="Times New Roman" w:cs="Times New Roman"/>
          <w:b/>
          <w:sz w:val="16"/>
          <w:szCs w:val="16"/>
        </w:rPr>
      </w:pPr>
    </w:p>
    <w:p w:rsidR="0005224B" w:rsidRDefault="00021C19" w:rsidP="0064680B">
      <w:pPr>
        <w:widowControl w:val="0"/>
        <w:autoSpaceDE w:val="0"/>
        <w:autoSpaceDN w:val="0"/>
        <w:adjustRightInd w:val="0"/>
        <w:spacing w:after="0" w:line="240" w:lineRule="auto"/>
        <w:ind w:firstLine="284"/>
        <w:jc w:val="center"/>
        <w:rPr>
          <w:rFonts w:ascii="Times New Roman" w:hAnsi="Times New Roman" w:cs="Times New Roman"/>
          <w:sz w:val="16"/>
          <w:szCs w:val="16"/>
        </w:rPr>
      </w:pPr>
      <w:r>
        <w:rPr>
          <w:rFonts w:ascii="Times New Roman" w:hAnsi="Times New Roman" w:cs="Times New Roman"/>
          <w:sz w:val="16"/>
          <w:szCs w:val="16"/>
        </w:rPr>
        <w:t xml:space="preserve">Прокуратура </w:t>
      </w:r>
      <w:r w:rsidR="0005425B" w:rsidRPr="00770D4A">
        <w:rPr>
          <w:rFonts w:ascii="Times New Roman" w:hAnsi="Times New Roman" w:cs="Times New Roman"/>
          <w:sz w:val="16"/>
          <w:szCs w:val="16"/>
        </w:rPr>
        <w:t xml:space="preserve"> Волотовского района (ул. Первомайская, д. 3, п. Волот) </w:t>
      </w:r>
      <w:r w:rsidR="0005224B">
        <w:rPr>
          <w:rFonts w:ascii="Times New Roman" w:hAnsi="Times New Roman" w:cs="Times New Roman"/>
          <w:sz w:val="16"/>
          <w:szCs w:val="16"/>
        </w:rPr>
        <w:t xml:space="preserve"> 15,03,2023 года с 10.00 до 13.00 проведет «горячию линию» по вопросу соблюдения законодательства при содержании улично-дорожной сети в зимний период времени </w:t>
      </w:r>
    </w:p>
    <w:p w:rsidR="0005425B" w:rsidRDefault="0005425B" w:rsidP="0064680B">
      <w:pPr>
        <w:widowControl w:val="0"/>
        <w:autoSpaceDE w:val="0"/>
        <w:autoSpaceDN w:val="0"/>
        <w:adjustRightInd w:val="0"/>
        <w:spacing w:after="0" w:line="240" w:lineRule="auto"/>
        <w:ind w:firstLine="284"/>
        <w:jc w:val="center"/>
        <w:rPr>
          <w:rFonts w:ascii="Times New Roman" w:hAnsi="Times New Roman" w:cs="Times New Roman"/>
          <w:sz w:val="16"/>
          <w:szCs w:val="16"/>
        </w:rPr>
      </w:pPr>
      <w:r w:rsidRPr="00770D4A">
        <w:rPr>
          <w:rFonts w:ascii="Times New Roman" w:hAnsi="Times New Roman" w:cs="Times New Roman"/>
          <w:sz w:val="16"/>
          <w:szCs w:val="16"/>
        </w:rPr>
        <w:t>Заместитель прокурора района младший советник юстиции Д.В. Домошонкин</w:t>
      </w:r>
    </w:p>
    <w:p w:rsidR="00565372" w:rsidRDefault="00565372" w:rsidP="0064680B">
      <w:pPr>
        <w:widowControl w:val="0"/>
        <w:autoSpaceDE w:val="0"/>
        <w:autoSpaceDN w:val="0"/>
        <w:adjustRightInd w:val="0"/>
        <w:spacing w:after="0" w:line="240" w:lineRule="auto"/>
        <w:ind w:firstLine="284"/>
        <w:jc w:val="center"/>
        <w:rPr>
          <w:rFonts w:ascii="Times New Roman" w:hAnsi="Times New Roman" w:cs="Times New Roman"/>
          <w:sz w:val="16"/>
          <w:szCs w:val="16"/>
        </w:rPr>
      </w:pPr>
    </w:p>
    <w:p w:rsidR="00565372" w:rsidRPr="00770D4A" w:rsidRDefault="00565372"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p>
    <w:p w:rsidR="001F7ED8" w:rsidRDefault="00565372" w:rsidP="001F7ED8">
      <w:pPr>
        <w:widowControl w:val="0"/>
        <w:autoSpaceDE w:val="0"/>
        <w:autoSpaceDN w:val="0"/>
        <w:adjustRightInd w:val="0"/>
        <w:spacing w:after="0" w:line="240" w:lineRule="auto"/>
        <w:jc w:val="both"/>
      </w:pPr>
      <w:r>
        <w:t>«Сотрудниками ТОГАДН по Новгородской области изъят автобус за отсутствие договора ОСГОП» Сотрудниками Территориального отдела государственного автодорожного надзора по Новгородской области Северо-Восточного межрегионального управления государственного автодорожного надзора (Ространснадзор) 9 марта 2023 г. на 6 м километре автодороги «Новгород – Луга» проведен постоянный рейд по проверке транспортных средств в процессе их эксплуатации. При проведении мероприятий у Новгородского перевозчика, осуществляющего перевозки пассажиров по междугороднему маршруту № 3841 «д. Подберезье – г. Луга» выявлено нарушения Федерального закона Российской Федерации № 67-ФЗ в части отсутствия страхования гражданской ответственности перевозчика за причинение вреда жизни, имуществу пассажиров при перевозках. При осмотре автобуса установлено, что пассажиры застрахованы только для перевозок в городском и пригородном сообщении, а транспортное средство следовало по междугороднему маршруту до г. Луга Ленинградкой области. В отношении перевозчика (ИП Луговая О.А.) возбуждено дело об административном правонарушении, ответственность за которое предусмотрена частью 1 стать 11.31 КоАП РФ. Автобус изъят и перемещен на специализированную стоянку. Перевозчик вину в совершенном административном правонарушении признал. Индивидуальный предприниматель привлечен к административной ответственности в виде штрафа в размере 50 000 т.р., транспортное средство в связи с устранением нарушения будет возвращено законному владельцу.</w:t>
      </w:r>
    </w:p>
    <w:p w:rsidR="001F7ED8" w:rsidRPr="001F7ED8" w:rsidRDefault="00F570C5" w:rsidP="001F7ED8">
      <w:pPr>
        <w:widowControl w:val="0"/>
        <w:autoSpaceDE w:val="0"/>
        <w:autoSpaceDN w:val="0"/>
        <w:adjustRightInd w:val="0"/>
        <w:spacing w:after="0" w:line="240" w:lineRule="auto"/>
        <w:jc w:val="both"/>
        <w:rPr>
          <w:rFonts w:ascii="Times New Roman" w:hAnsi="Times New Roman" w:cs="Times New Roman"/>
          <w:sz w:val="20"/>
          <w:szCs w:val="20"/>
          <w:lang w:eastAsia="ru-RU"/>
        </w:rPr>
      </w:pPr>
      <w:r>
        <w:rPr>
          <w:rFonts w:ascii="Times New Roman" w:hAnsi="Times New Roman" w:cs="Times New Roman"/>
          <w:noProof/>
          <w:sz w:val="20"/>
          <w:szCs w:val="20"/>
          <w:lang w:eastAsia="ru-RU"/>
        </w:rPr>
      </w:r>
      <w:r>
        <w:rPr>
          <w:rFonts w:ascii="Times New Roman" w:hAnsi="Times New Roman" w:cs="Times New Roman"/>
          <w:noProof/>
          <w:sz w:val="20"/>
          <w:szCs w:val="20"/>
          <w:lang w:eastAsia="ru-RU"/>
        </w:rPr>
        <w:pict>
          <v:group id="Группа 1" o:spid="_x0000_s1026" style="width:441pt;height:385.5pt;mso-position-horizontal-relative:char;mso-position-vertical-relative:line" coordsize="9900,168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8;width:9880;height:168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w5hfDAAAA2gAAAA8AAABkcnMvZG93bnJldi54bWxEj0FrwkAUhO+F/oflCd7qxiLSRFcpLaV6&#10;bMyhx9fsMxuafRuzaxL99W6h4HGYmW+Y9Xa0jeip87VjBfNZAoK4dLrmSkFx+Hh6AeEDssbGMSm4&#10;kIft5vFhjZl2A39Rn4dKRAj7DBWYENpMSl8asuhnriWO3tF1FkOUXSV1h0OE20Y+J8lSWqw5Lhhs&#10;6c1Q+ZufrQJ/btKTv/5Yk56Kz/p9r4tvq5WaTsbXFYhAY7iH/9s7rWABf1fiDZCb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DmF8MAAADaAAAADwAAAAAAAAAAAAAAAACf&#10;AgAAZHJzL2Rvd25yZXYueG1sUEsFBgAAAAAEAAQA9wAAAI8DAAAAAA==&#10;">
              <v:imagedata r:id="rId20" o:title=""/>
            </v:shape>
            <v:shape id="Freeform 4" o:spid="_x0000_s1028" style="position:absolute;left:8;top:16279;width:9884;height:20;visibility:visible;mso-wrap-style:square;v-text-anchor:top" coordsize="98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iw8QA&#10;AADaAAAADwAAAGRycy9kb3ducmV2LnhtbESPQWvCQBSE7wX/w/IEL0U3KbTE6CoiLQqFghokx0f2&#10;mQSzb0N2G2N/fbdQ8DjMzDfMcj2YRvTUudqygngWgSAurK65VJCdPqYJCOeRNTaWScGdHKxXo6cl&#10;ptre+ED90ZciQNilqKDyvk2ldEVFBt3MtsTBu9jOoA+yK6Xu8BbgppEvUfQmDdYcFipsaVtRcT1+&#10;GwWuaD5zl+zmcf785ZOMovL8867UZDxsFiA8Df4R/m/vtYJX+LsSb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5YsPEAAAA2gAAAA8AAAAAAAAAAAAAAAAAmAIAAGRycy9k&#10;b3ducmV2LnhtbFBLBQYAAAAABAAEAPUAAACJAwAAAAA=&#10;" path="m,l9883,e" filled="f" strokeweight=".8pt">
              <v:path arrowok="t" o:connecttype="custom" o:connectlocs="0,0;9883,0" o:connectangles="0,0"/>
            </v:shape>
            <w10:anchorlock/>
          </v:group>
        </w:pict>
      </w:r>
    </w:p>
    <w:p w:rsidR="001F7ED8" w:rsidRPr="001F7ED8" w:rsidRDefault="001F7ED8" w:rsidP="001F7ED8">
      <w:pPr>
        <w:kinsoku w:val="0"/>
        <w:overflowPunct w:val="0"/>
        <w:autoSpaceDE w:val="0"/>
        <w:autoSpaceDN w:val="0"/>
        <w:adjustRightInd w:val="0"/>
        <w:spacing w:after="0" w:line="240" w:lineRule="auto"/>
        <w:rPr>
          <w:rFonts w:ascii="Times New Roman" w:hAnsi="Times New Roman" w:cs="Times New Roman"/>
          <w:sz w:val="20"/>
          <w:szCs w:val="20"/>
          <w:lang w:eastAsia="ru-RU"/>
        </w:rPr>
      </w:pPr>
    </w:p>
    <w:p w:rsidR="004B2F3C" w:rsidRDefault="004B2F3C"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bookmarkStart w:id="6" w:name="4"/>
      <w:bookmarkEnd w:id="6"/>
    </w:p>
    <w:p w:rsidR="002F5B1E" w:rsidRPr="00E25123" w:rsidRDefault="00ED3EFA"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bookmarkStart w:id="7" w:name="_GoBack"/>
      <w:bookmarkEnd w:id="7"/>
      <w:r w:rsidRPr="00E25123">
        <w:rPr>
          <w:rFonts w:ascii="Times New Roman" w:eastAsia="Times New Roman" w:hAnsi="Times New Roman" w:cs="Times New Roman"/>
          <w:color w:val="000000" w:themeColor="text1"/>
          <w:sz w:val="16"/>
          <w:szCs w:val="16"/>
          <w:lang w:eastAsia="ru-RU"/>
        </w:rPr>
        <w:t xml:space="preserve"> </w:t>
      </w:r>
      <w:r w:rsidR="00BB52F5" w:rsidRPr="00E25123">
        <w:rPr>
          <w:rFonts w:ascii="Times New Roman" w:eastAsia="Times New Roman" w:hAnsi="Times New Roman" w:cs="Times New Roman"/>
          <w:color w:val="000000" w:themeColor="text1"/>
          <w:sz w:val="16"/>
          <w:szCs w:val="16"/>
          <w:lang w:eastAsia="ru-RU"/>
        </w:rPr>
        <w:t>«Волотовские ведомости</w:t>
      </w:r>
      <w:r w:rsidR="001841D0">
        <w:rPr>
          <w:rFonts w:ascii="Times New Roman" w:eastAsia="Times New Roman" w:hAnsi="Times New Roman" w:cs="Times New Roman"/>
          <w:color w:val="000000" w:themeColor="text1"/>
          <w:sz w:val="16"/>
          <w:szCs w:val="16"/>
          <w:lang w:eastAsia="ru-RU"/>
        </w:rPr>
        <w:t>». Муниципальная газета №</w:t>
      </w:r>
      <w:r w:rsidR="0005224B">
        <w:rPr>
          <w:rFonts w:ascii="Times New Roman" w:eastAsia="Times New Roman" w:hAnsi="Times New Roman" w:cs="Times New Roman"/>
          <w:color w:val="000000" w:themeColor="text1"/>
          <w:sz w:val="16"/>
          <w:szCs w:val="16"/>
          <w:lang w:eastAsia="ru-RU"/>
        </w:rPr>
        <w:t>5</w:t>
      </w:r>
      <w:r w:rsidR="001841D0">
        <w:rPr>
          <w:rFonts w:ascii="Times New Roman" w:eastAsia="Times New Roman" w:hAnsi="Times New Roman" w:cs="Times New Roman"/>
          <w:color w:val="000000" w:themeColor="text1"/>
          <w:sz w:val="16"/>
          <w:szCs w:val="16"/>
          <w:lang w:eastAsia="ru-RU"/>
        </w:rPr>
        <w:t xml:space="preserve"> </w:t>
      </w:r>
      <w:r w:rsidR="002F5B1E" w:rsidRPr="00E25123">
        <w:rPr>
          <w:rFonts w:ascii="Times New Roman" w:eastAsia="Times New Roman" w:hAnsi="Times New Roman" w:cs="Times New Roman"/>
          <w:color w:val="000000" w:themeColor="text1"/>
          <w:sz w:val="16"/>
          <w:szCs w:val="16"/>
          <w:lang w:eastAsia="ru-RU"/>
        </w:rPr>
        <w:t xml:space="preserve"> от </w:t>
      </w:r>
      <w:r w:rsidR="0005224B">
        <w:rPr>
          <w:rFonts w:ascii="Times New Roman" w:eastAsia="Times New Roman" w:hAnsi="Times New Roman" w:cs="Times New Roman"/>
          <w:color w:val="000000" w:themeColor="text1"/>
          <w:sz w:val="16"/>
          <w:szCs w:val="16"/>
          <w:lang w:eastAsia="ru-RU"/>
        </w:rPr>
        <w:t>13</w:t>
      </w:r>
      <w:r w:rsidR="002F5B1E" w:rsidRPr="00E25123">
        <w:rPr>
          <w:rFonts w:ascii="Times New Roman" w:eastAsia="Times New Roman" w:hAnsi="Times New Roman" w:cs="Times New Roman"/>
          <w:color w:val="000000" w:themeColor="text1"/>
          <w:sz w:val="16"/>
          <w:szCs w:val="16"/>
          <w:lang w:eastAsia="ru-RU"/>
        </w:rPr>
        <w:t>.</w:t>
      </w:r>
      <w:r w:rsidR="00561CA6">
        <w:rPr>
          <w:rFonts w:ascii="Times New Roman" w:eastAsia="Times New Roman" w:hAnsi="Times New Roman" w:cs="Times New Roman"/>
          <w:color w:val="000000" w:themeColor="text1"/>
          <w:sz w:val="16"/>
          <w:szCs w:val="16"/>
          <w:lang w:eastAsia="ru-RU"/>
        </w:rPr>
        <w:t>0</w:t>
      </w:r>
      <w:r w:rsidR="0005224B">
        <w:rPr>
          <w:rFonts w:ascii="Times New Roman" w:eastAsia="Times New Roman" w:hAnsi="Times New Roman" w:cs="Times New Roman"/>
          <w:color w:val="000000" w:themeColor="text1"/>
          <w:sz w:val="16"/>
          <w:szCs w:val="16"/>
          <w:lang w:eastAsia="ru-RU"/>
        </w:rPr>
        <w:t>3</w:t>
      </w:r>
      <w:r w:rsidR="009E767F" w:rsidRPr="00E25123">
        <w:rPr>
          <w:rFonts w:ascii="Times New Roman" w:eastAsia="Times New Roman" w:hAnsi="Times New Roman" w:cs="Times New Roman"/>
          <w:color w:val="000000" w:themeColor="text1"/>
          <w:sz w:val="16"/>
          <w:szCs w:val="16"/>
          <w:lang w:eastAsia="ru-RU"/>
        </w:rPr>
        <w:t>.2023</w:t>
      </w:r>
    </w:p>
    <w:p w:rsidR="00BB52F5" w:rsidRPr="00E25123" w:rsidRDefault="00BB52F5"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E25123">
        <w:rPr>
          <w:rFonts w:ascii="Times New Roman" w:eastAsia="Times New Roman" w:hAnsi="Times New Roman" w:cs="Times New Roman"/>
          <w:color w:val="000000" w:themeColor="text1"/>
          <w:sz w:val="16"/>
          <w:szCs w:val="16"/>
          <w:lang w:eastAsia="ru-RU"/>
        </w:rPr>
        <w:t>Учредитель: Дума Волотовского муниципального округа</w:t>
      </w:r>
    </w:p>
    <w:p w:rsidR="00BB52F5" w:rsidRPr="00E25123" w:rsidRDefault="00BB52F5"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E25123">
        <w:rPr>
          <w:rFonts w:ascii="Times New Roman" w:eastAsia="Times New Roman" w:hAnsi="Times New Roman" w:cs="Times New Roman"/>
          <w:color w:val="000000" w:themeColor="text1"/>
          <w:sz w:val="16"/>
          <w:szCs w:val="16"/>
          <w:lang w:eastAsia="ru-RU"/>
        </w:rPr>
        <w:t>Утверждена решением Думы Волотовского муниципального округа 12.11.2020 № 32</w:t>
      </w:r>
    </w:p>
    <w:p w:rsidR="00BB52F5" w:rsidRPr="00E25123" w:rsidRDefault="00BB52F5"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E25123">
        <w:rPr>
          <w:rFonts w:ascii="Times New Roman" w:eastAsia="Times New Roman" w:hAnsi="Times New Roman" w:cs="Times New Roman"/>
          <w:color w:val="000000" w:themeColor="text1"/>
          <w:sz w:val="16"/>
          <w:szCs w:val="16"/>
          <w:lang w:eastAsia="ru-RU"/>
        </w:rPr>
        <w:t>Главный редактор: Глава муниципального округа</w:t>
      </w:r>
      <w:r w:rsidR="00ED3EFA" w:rsidRPr="00E25123">
        <w:rPr>
          <w:rFonts w:ascii="Times New Roman" w:eastAsia="Times New Roman" w:hAnsi="Times New Roman" w:cs="Times New Roman"/>
          <w:color w:val="000000" w:themeColor="text1"/>
          <w:sz w:val="16"/>
          <w:szCs w:val="16"/>
          <w:lang w:eastAsia="ru-RU"/>
        </w:rPr>
        <w:t xml:space="preserve"> </w:t>
      </w:r>
      <w:r w:rsidRPr="00E25123">
        <w:rPr>
          <w:rFonts w:ascii="Times New Roman" w:eastAsia="Times New Roman" w:hAnsi="Times New Roman" w:cs="Times New Roman"/>
          <w:color w:val="000000" w:themeColor="text1"/>
          <w:sz w:val="16"/>
          <w:szCs w:val="16"/>
          <w:lang w:eastAsia="ru-RU"/>
        </w:rPr>
        <w:t>А.И.Лыжов</w:t>
      </w:r>
    </w:p>
    <w:p w:rsidR="00BB52F5" w:rsidRPr="00E25123" w:rsidRDefault="00BB52F5"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E25123">
        <w:rPr>
          <w:rFonts w:ascii="Times New Roman" w:eastAsia="Times New Roman" w:hAnsi="Times New Roman" w:cs="Times New Roman"/>
          <w:color w:val="000000" w:themeColor="text1"/>
          <w:sz w:val="16"/>
          <w:szCs w:val="16"/>
          <w:lang w:eastAsia="ru-RU"/>
        </w:rPr>
        <w:t>Отпечатано в Администрации Волотовского муниципального округа (Новгородская обл., Волотовский район,</w:t>
      </w:r>
    </w:p>
    <w:p w:rsidR="00BB52F5" w:rsidRPr="00E25123" w:rsidRDefault="00BB52F5"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E25123">
        <w:rPr>
          <w:rFonts w:ascii="Times New Roman" w:eastAsia="Times New Roman" w:hAnsi="Times New Roman" w:cs="Times New Roman"/>
          <w:color w:val="000000" w:themeColor="text1"/>
          <w:sz w:val="16"/>
          <w:szCs w:val="16"/>
          <w:lang w:eastAsia="ru-RU"/>
        </w:rPr>
        <w:t xml:space="preserve">п.Волот, ул.Комсомольская, д.38, тел. 881662-61-086, e-mail: </w:t>
      </w:r>
      <w:hyperlink r:id="rId21" w:history="1">
        <w:r w:rsidRPr="00E25123">
          <w:rPr>
            <w:rStyle w:val="aa"/>
            <w:rFonts w:ascii="Times New Roman" w:eastAsia="Times New Roman" w:hAnsi="Times New Roman" w:cs="Times New Roman"/>
            <w:color w:val="000000" w:themeColor="text1"/>
            <w:sz w:val="16"/>
            <w:szCs w:val="16"/>
            <w:lang w:eastAsia="ru-RU"/>
          </w:rPr>
          <w:t>adm.volot@mail.ru</w:t>
        </w:r>
      </w:hyperlink>
      <w:r w:rsidRPr="00E25123">
        <w:rPr>
          <w:rFonts w:ascii="Times New Roman" w:eastAsia="Times New Roman" w:hAnsi="Times New Roman" w:cs="Times New Roman"/>
          <w:color w:val="000000" w:themeColor="text1"/>
          <w:sz w:val="16"/>
          <w:szCs w:val="16"/>
          <w:lang w:eastAsia="ru-RU"/>
        </w:rPr>
        <w:t xml:space="preserve">; веб-сайт: </w:t>
      </w:r>
      <w:r w:rsidRPr="00E25123">
        <w:rPr>
          <w:rFonts w:ascii="Times New Roman" w:eastAsia="Times New Roman" w:hAnsi="Times New Roman" w:cs="Times New Roman"/>
          <w:color w:val="000000" w:themeColor="text1"/>
          <w:sz w:val="16"/>
          <w:szCs w:val="16"/>
          <w:u w:val="single"/>
          <w:lang w:eastAsia="ru-RU"/>
        </w:rPr>
        <w:t>волотовский</w:t>
      </w:r>
      <w:r w:rsidR="009E767F" w:rsidRPr="00E25123">
        <w:rPr>
          <w:rFonts w:ascii="Times New Roman" w:eastAsia="Times New Roman" w:hAnsi="Times New Roman" w:cs="Times New Roman"/>
          <w:color w:val="000000" w:themeColor="text1"/>
          <w:sz w:val="16"/>
          <w:szCs w:val="16"/>
          <w:u w:val="single"/>
          <w:lang w:eastAsia="ru-RU"/>
        </w:rPr>
        <w:t>-округ</w:t>
      </w:r>
      <w:r w:rsidRPr="00E25123">
        <w:rPr>
          <w:rFonts w:ascii="Times New Roman" w:eastAsia="Times New Roman" w:hAnsi="Times New Roman" w:cs="Times New Roman"/>
          <w:color w:val="000000" w:themeColor="text1"/>
          <w:sz w:val="16"/>
          <w:szCs w:val="16"/>
          <w:u w:val="single"/>
          <w:lang w:eastAsia="ru-RU"/>
        </w:rPr>
        <w:t>.рф</w:t>
      </w:r>
      <w:r w:rsidRPr="00E25123">
        <w:rPr>
          <w:rFonts w:ascii="Times New Roman" w:eastAsia="Times New Roman" w:hAnsi="Times New Roman" w:cs="Times New Roman"/>
          <w:color w:val="000000" w:themeColor="text1"/>
          <w:sz w:val="16"/>
          <w:szCs w:val="16"/>
          <w:lang w:eastAsia="ru-RU"/>
        </w:rPr>
        <w:t>)</w:t>
      </w:r>
    </w:p>
    <w:p w:rsidR="00BB52F5" w:rsidRPr="00E25123" w:rsidRDefault="00BB52F5"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E25123">
        <w:rPr>
          <w:rFonts w:ascii="Times New Roman" w:eastAsia="Times New Roman" w:hAnsi="Times New Roman" w:cs="Times New Roman"/>
          <w:color w:val="000000" w:themeColor="text1"/>
          <w:sz w:val="16"/>
          <w:szCs w:val="16"/>
          <w:lang w:eastAsia="ru-RU"/>
        </w:rPr>
        <w:t xml:space="preserve">Формат А4. Объем </w:t>
      </w:r>
      <w:r w:rsidR="00C70071">
        <w:rPr>
          <w:rFonts w:ascii="Times New Roman" w:eastAsia="Times New Roman" w:hAnsi="Times New Roman" w:cs="Times New Roman"/>
          <w:color w:val="000000" w:themeColor="text1"/>
          <w:sz w:val="16"/>
          <w:szCs w:val="16"/>
          <w:lang w:eastAsia="ru-RU"/>
        </w:rPr>
        <w:t>3</w:t>
      </w:r>
      <w:r w:rsidR="00187FF1">
        <w:rPr>
          <w:rFonts w:ascii="Times New Roman" w:eastAsia="Times New Roman" w:hAnsi="Times New Roman" w:cs="Times New Roman"/>
          <w:color w:val="000000" w:themeColor="text1"/>
          <w:sz w:val="16"/>
          <w:szCs w:val="16"/>
          <w:lang w:eastAsia="ru-RU"/>
        </w:rPr>
        <w:t>4</w:t>
      </w:r>
      <w:r w:rsidR="009E767F" w:rsidRPr="00E25123">
        <w:rPr>
          <w:rFonts w:ascii="Times New Roman" w:eastAsia="Times New Roman" w:hAnsi="Times New Roman" w:cs="Times New Roman"/>
          <w:color w:val="000000" w:themeColor="text1"/>
          <w:sz w:val="16"/>
          <w:szCs w:val="16"/>
          <w:lang w:eastAsia="ru-RU"/>
        </w:rPr>
        <w:t xml:space="preserve"> п</w:t>
      </w:r>
      <w:r w:rsidRPr="00E25123">
        <w:rPr>
          <w:rFonts w:ascii="Times New Roman" w:eastAsia="Times New Roman" w:hAnsi="Times New Roman" w:cs="Times New Roman"/>
          <w:color w:val="000000" w:themeColor="text1"/>
          <w:sz w:val="16"/>
          <w:szCs w:val="16"/>
          <w:lang w:eastAsia="ru-RU"/>
        </w:rPr>
        <w:t>.л. Тираж 25 экз. Распространяется бесплатно.</w:t>
      </w:r>
    </w:p>
    <w:p w:rsidR="00BB52F5" w:rsidRPr="00E25123" w:rsidRDefault="00BB52F5" w:rsidP="0064680B">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themeColor="text1"/>
          <w:sz w:val="16"/>
          <w:szCs w:val="16"/>
          <w:lang w:eastAsia="ru-RU"/>
        </w:rPr>
      </w:pPr>
      <w:r w:rsidRPr="00E25123">
        <w:rPr>
          <w:rFonts w:ascii="Times New Roman" w:eastAsia="Times New Roman" w:hAnsi="Times New Roman" w:cs="Times New Roman"/>
          <w:color w:val="000000" w:themeColor="text1"/>
          <w:sz w:val="16"/>
          <w:szCs w:val="16"/>
          <w:lang w:eastAsia="ru-RU"/>
        </w:rPr>
        <w:t xml:space="preserve">Все выпуски газеты можно найти на официальном сайте Администрации Волотовского муниципального округа. </w:t>
      </w:r>
    </w:p>
    <w:sectPr w:rsidR="00BB52F5" w:rsidRPr="00E25123" w:rsidSect="00224B86">
      <w:headerReference w:type="default" r:id="rId22"/>
      <w:headerReference w:type="first" r:id="rId23"/>
      <w:pgSz w:w="11906" w:h="16838" w:code="9"/>
      <w:pgMar w:top="816" w:right="707" w:bottom="709" w:left="851" w:header="289"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197E" w:rsidRDefault="007B197E" w:rsidP="00851532">
      <w:pPr>
        <w:spacing w:after="0" w:line="240" w:lineRule="auto"/>
      </w:pPr>
      <w:r>
        <w:separator/>
      </w:r>
    </w:p>
  </w:endnote>
  <w:endnote w:type="continuationSeparator" w:id="0">
    <w:p w:rsidR="007B197E" w:rsidRDefault="007B197E" w:rsidP="008515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etersburgCTT">
    <w:altName w:val="Times New Roman"/>
    <w:charset w:val="CC"/>
    <w:family w:val="roman"/>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Liberation Sans">
    <w:altName w:val="MS PGothic"/>
    <w:panose1 w:val="020B0604020202020204"/>
    <w:charset w:val="CC"/>
    <w:family w:val="swiss"/>
    <w:pitch w:val="variable"/>
    <w:sig w:usb0="E0000AFF" w:usb1="500078FF" w:usb2="00000021" w:usb3="00000000" w:csb0="000001B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00"/>
    <w:family w:val="roman"/>
    <w:notTrueType/>
    <w:pitch w:val="variable"/>
    <w:sig w:usb0="00000003" w:usb1="00000000" w:usb2="00000000" w:usb3="00000000" w:csb0="00000001" w:csb1="00000000"/>
  </w:font>
  <w:font w:name="TimesET">
    <w:altName w:val="Times New Roman"/>
    <w:panose1 w:val="00000000000000000000"/>
    <w:charset w:val="00"/>
    <w:family w:val="auto"/>
    <w:notTrueType/>
    <w:pitch w:val="default"/>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197E" w:rsidRDefault="007B197E" w:rsidP="00851532">
      <w:pPr>
        <w:spacing w:after="0" w:line="240" w:lineRule="auto"/>
      </w:pPr>
      <w:r>
        <w:separator/>
      </w:r>
    </w:p>
  </w:footnote>
  <w:footnote w:type="continuationSeparator" w:id="0">
    <w:p w:rsidR="007B197E" w:rsidRDefault="007B197E" w:rsidP="008515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391" w:rsidRPr="00851532" w:rsidRDefault="00F570C5">
    <w:pPr>
      <w:pStyle w:val="ac"/>
      <w:jc w:val="right"/>
      <w:rPr>
        <w:sz w:val="16"/>
        <w:szCs w:val="16"/>
      </w:rPr>
    </w:pPr>
    <w:r w:rsidRPr="00851532">
      <w:rPr>
        <w:sz w:val="16"/>
        <w:szCs w:val="16"/>
      </w:rPr>
      <w:fldChar w:fldCharType="begin"/>
    </w:r>
    <w:r w:rsidR="00242391" w:rsidRPr="00851532">
      <w:rPr>
        <w:sz w:val="16"/>
        <w:szCs w:val="16"/>
      </w:rPr>
      <w:instrText>PAGE   \* MERGEFORMAT</w:instrText>
    </w:r>
    <w:r w:rsidRPr="00851532">
      <w:rPr>
        <w:sz w:val="16"/>
        <w:szCs w:val="16"/>
      </w:rPr>
      <w:fldChar w:fldCharType="separate"/>
    </w:r>
    <w:r w:rsidR="00E15FA3">
      <w:rPr>
        <w:noProof/>
        <w:sz w:val="16"/>
        <w:szCs w:val="16"/>
      </w:rPr>
      <w:t>2</w:t>
    </w:r>
    <w:r w:rsidRPr="00851532">
      <w:rPr>
        <w:sz w:val="16"/>
        <w:szCs w:val="16"/>
      </w:rPr>
      <w:fldChar w:fldCharType="end"/>
    </w:r>
  </w:p>
  <w:p w:rsidR="00242391" w:rsidRPr="00565372" w:rsidRDefault="00242391" w:rsidP="00565372">
    <w:pPr>
      <w:pStyle w:val="ac"/>
      <w:rPr>
        <w:i/>
        <w:sz w:val="16"/>
        <w:szCs w:val="16"/>
      </w:rPr>
    </w:pPr>
    <w:r w:rsidRPr="00851532">
      <w:rPr>
        <w:i/>
        <w:sz w:val="16"/>
        <w:szCs w:val="16"/>
      </w:rPr>
      <w:t>«Волотовски</w:t>
    </w:r>
    <w:r>
      <w:rPr>
        <w:i/>
        <w:sz w:val="16"/>
        <w:szCs w:val="16"/>
      </w:rPr>
      <w:t>е ведомости» № 4</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391" w:rsidRDefault="00242391">
    <w:pPr>
      <w:pStyle w:val="ac"/>
      <w:rPr>
        <w:i/>
        <w:sz w:val="16"/>
        <w:szCs w:val="16"/>
      </w:rPr>
    </w:pPr>
  </w:p>
  <w:p w:rsidR="00242391" w:rsidRPr="00844A3A" w:rsidRDefault="00242391">
    <w:pPr>
      <w:pStyle w:val="ac"/>
      <w:rPr>
        <w:i/>
        <w:sz w:val="16"/>
        <w:szCs w:val="16"/>
      </w:rPr>
    </w:pPr>
    <w:r>
      <w:rPr>
        <w:i/>
        <w:sz w:val="16"/>
        <w:szCs w:val="16"/>
      </w:rPr>
      <w:t>«Волотовские ведомости» №5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FF8AF70E"/>
    <w:lvl w:ilvl="0">
      <w:start w:val="1"/>
      <w:numFmt w:val="decimal"/>
      <w:pStyle w:val="2"/>
      <w:lvlText w:val="%1."/>
      <w:lvlJc w:val="left"/>
      <w:pPr>
        <w:tabs>
          <w:tab w:val="num" w:pos="643"/>
        </w:tabs>
        <w:ind w:left="643" w:hanging="360"/>
      </w:pPr>
    </w:lvl>
  </w:abstractNum>
  <w:abstractNum w:abstractNumId="1">
    <w:nsid w:val="00000001"/>
    <w:multiLevelType w:val="multilevel"/>
    <w:tmpl w:val="00000001"/>
    <w:lvl w:ilvl="0">
      <w:start w:val="1"/>
      <w:numFmt w:val="none"/>
      <w:pStyle w:val="a"/>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multilevel"/>
    <w:tmpl w:val="00000002"/>
    <w:name w:val="WW8Num2"/>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03"/>
    <w:multiLevelType w:val="multilevel"/>
    <w:tmpl w:val="00000003"/>
    <w:name w:val="WW8Num3"/>
    <w:lvl w:ilvl="0">
      <w:start w:val="3"/>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4"/>
    <w:multiLevelType w:val="multilevel"/>
    <w:tmpl w:val="00000004"/>
    <w:name w:val="WW8Num4"/>
    <w:lvl w:ilvl="0">
      <w:start w:val="4"/>
      <w:numFmt w:val="decimal"/>
      <w:lvlText w:val="%1."/>
      <w:lvlJc w:val="left"/>
      <w:pPr>
        <w:tabs>
          <w:tab w:val="num" w:pos="720"/>
        </w:tabs>
        <w:ind w:left="720" w:hanging="360"/>
      </w:pPr>
    </w:lvl>
    <w:lvl w:ilvl="1">
      <w:start w:val="7"/>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13"/>
    <w:multiLevelType w:val="singleLevel"/>
    <w:tmpl w:val="00000013"/>
    <w:name w:val="WW8Num19"/>
    <w:lvl w:ilvl="0">
      <w:start w:val="1"/>
      <w:numFmt w:val="decimal"/>
      <w:pStyle w:val="-3"/>
      <w:lvlText w:val="%1."/>
      <w:lvlJc w:val="left"/>
      <w:pPr>
        <w:tabs>
          <w:tab w:val="num" w:pos="720"/>
        </w:tabs>
        <w:ind w:left="720" w:hanging="360"/>
      </w:pPr>
      <w:rPr>
        <w:rFonts w:cs="Times New Roman"/>
      </w:rPr>
    </w:lvl>
  </w:abstractNum>
  <w:abstractNum w:abstractNumId="6">
    <w:nsid w:val="019D0782"/>
    <w:multiLevelType w:val="multilevel"/>
    <w:tmpl w:val="1736B2B2"/>
    <w:name w:val="WW8Num22"/>
    <w:lvl w:ilvl="0">
      <w:start w:val="1"/>
      <w:numFmt w:val="upperLetter"/>
      <w:pStyle w:val="a0"/>
      <w:lvlText w:val="Приложение %1."/>
      <w:lvlJc w:val="center"/>
      <w:pPr>
        <w:tabs>
          <w:tab w:val="num" w:pos="3283"/>
        </w:tabs>
        <w:ind w:left="1843"/>
      </w:pPr>
      <w:rPr>
        <w:rFonts w:cs="Times New Roman"/>
      </w:rPr>
    </w:lvl>
    <w:lvl w:ilvl="1">
      <w:start w:val="1"/>
      <w:numFmt w:val="decimal"/>
      <w:pStyle w:val="20"/>
      <w:lvlText w:val="%1.%2."/>
      <w:lvlJc w:val="left"/>
      <w:pPr>
        <w:tabs>
          <w:tab w:val="num" w:pos="3243"/>
        </w:tabs>
        <w:ind w:left="1803" w:firstLine="720"/>
      </w:pPr>
      <w:rPr>
        <w:rFonts w:cs="Times New Roman"/>
      </w:rPr>
    </w:lvl>
    <w:lvl w:ilvl="2">
      <w:start w:val="1"/>
      <w:numFmt w:val="decimal"/>
      <w:pStyle w:val="3"/>
      <w:lvlText w:val="%1.%2.%3."/>
      <w:lvlJc w:val="left"/>
      <w:pPr>
        <w:tabs>
          <w:tab w:val="num" w:pos="3603"/>
        </w:tabs>
        <w:ind w:left="2523"/>
      </w:pPr>
      <w:rPr>
        <w:rFonts w:cs="Times New Roman"/>
      </w:rPr>
    </w:lvl>
    <w:lvl w:ilvl="3">
      <w:start w:val="1"/>
      <w:numFmt w:val="decimal"/>
      <w:lvlText w:val="%1.%2.%3.%4"/>
      <w:lvlJc w:val="left"/>
      <w:pPr>
        <w:tabs>
          <w:tab w:val="num" w:pos="3603"/>
        </w:tabs>
        <w:ind w:left="1843" w:firstLine="680"/>
      </w:pPr>
      <w:rPr>
        <w:rFonts w:cs="Times New Roman"/>
      </w:rPr>
    </w:lvl>
    <w:lvl w:ilvl="4">
      <w:start w:val="1"/>
      <w:numFmt w:val="decimal"/>
      <w:lvlText w:val="%1.%2.%3.%4.%5."/>
      <w:lvlJc w:val="left"/>
      <w:pPr>
        <w:tabs>
          <w:tab w:val="num" w:pos="3603"/>
        </w:tabs>
        <w:ind w:left="1843" w:firstLine="680"/>
      </w:pPr>
      <w:rPr>
        <w:rFonts w:cs="Times New Roman"/>
      </w:rPr>
    </w:lvl>
    <w:lvl w:ilvl="5">
      <w:start w:val="1"/>
      <w:numFmt w:val="decimal"/>
      <w:lvlText w:val="%1.%2.%3.%4.%5.%6."/>
      <w:lvlJc w:val="left"/>
      <w:pPr>
        <w:tabs>
          <w:tab w:val="num" w:pos="3963"/>
        </w:tabs>
        <w:ind w:left="1843" w:firstLine="680"/>
      </w:pPr>
      <w:rPr>
        <w:rFonts w:cs="Times New Roman"/>
      </w:rPr>
    </w:lvl>
    <w:lvl w:ilvl="6">
      <w:start w:val="1"/>
      <w:numFmt w:val="decimal"/>
      <w:lvlText w:val="%1.%2.%3.%4.%5.%6.%7"/>
      <w:lvlJc w:val="left"/>
      <w:pPr>
        <w:tabs>
          <w:tab w:val="num" w:pos="3963"/>
        </w:tabs>
        <w:ind w:left="1843" w:firstLine="680"/>
      </w:pPr>
      <w:rPr>
        <w:rFonts w:cs="Times New Roman"/>
      </w:rPr>
    </w:lvl>
    <w:lvl w:ilvl="7">
      <w:start w:val="1"/>
      <w:numFmt w:val="decimal"/>
      <w:lvlText w:val="%1.%2.%3.%4.%5.%6.%7.%8"/>
      <w:lvlJc w:val="left"/>
      <w:pPr>
        <w:tabs>
          <w:tab w:val="num" w:pos="4323"/>
        </w:tabs>
        <w:ind w:left="1843" w:firstLine="680"/>
      </w:pPr>
      <w:rPr>
        <w:rFonts w:cs="Times New Roman"/>
      </w:rPr>
    </w:lvl>
    <w:lvl w:ilvl="8">
      <w:start w:val="1"/>
      <w:numFmt w:val="decimal"/>
      <w:lvlText w:val="%1.%2.%3.%4.%5.%6.%7.%8.%9."/>
      <w:lvlJc w:val="left"/>
      <w:pPr>
        <w:tabs>
          <w:tab w:val="num" w:pos="4683"/>
        </w:tabs>
        <w:ind w:left="1843" w:firstLine="680"/>
      </w:pPr>
      <w:rPr>
        <w:rFonts w:cs="Times New Roman"/>
      </w:rPr>
    </w:lvl>
  </w:abstractNum>
  <w:abstractNum w:abstractNumId="7">
    <w:nsid w:val="031E3A0F"/>
    <w:multiLevelType w:val="multilevel"/>
    <w:tmpl w:val="6E52C444"/>
    <w:lvl w:ilvl="0">
      <w:start w:val="1"/>
      <w:numFmt w:val="bullet"/>
      <w:pStyle w:val="a1"/>
      <w:lvlText w:val=""/>
      <w:lvlJc w:val="left"/>
      <w:pPr>
        <w:tabs>
          <w:tab w:val="num" w:pos="567"/>
        </w:tabs>
        <w:ind w:left="56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12F61BE6"/>
    <w:multiLevelType w:val="hybridMultilevel"/>
    <w:tmpl w:val="F6304F84"/>
    <w:lvl w:ilvl="0" w:tplc="28269C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3CC276D"/>
    <w:multiLevelType w:val="hybridMultilevel"/>
    <w:tmpl w:val="8B409852"/>
    <w:lvl w:ilvl="0" w:tplc="0419000F">
      <w:start w:val="1"/>
      <w:numFmt w:val="bullet"/>
      <w:pStyle w:val="1"/>
      <w:lvlText w:val=""/>
      <w:lvlJc w:val="left"/>
      <w:pPr>
        <w:tabs>
          <w:tab w:val="num" w:pos="1909"/>
        </w:tabs>
        <w:ind w:left="190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17930D47"/>
    <w:multiLevelType w:val="hybridMultilevel"/>
    <w:tmpl w:val="34200794"/>
    <w:lvl w:ilvl="0" w:tplc="FFFFFFFF">
      <w:start w:val="1"/>
      <w:numFmt w:val="bullet"/>
      <w:pStyle w:val="10"/>
      <w:lvlText w:val=""/>
      <w:lvlJc w:val="left"/>
      <w:pPr>
        <w:tabs>
          <w:tab w:val="num" w:pos="2007"/>
        </w:tabs>
        <w:ind w:left="2007"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1">
    <w:nsid w:val="182A367B"/>
    <w:multiLevelType w:val="hybridMultilevel"/>
    <w:tmpl w:val="6B04D006"/>
    <w:lvl w:ilvl="0" w:tplc="20A852E2">
      <w:start w:val="1"/>
      <w:numFmt w:val="bullet"/>
      <w:lvlText w:val=""/>
      <w:lvlJc w:val="left"/>
      <w:pPr>
        <w:tabs>
          <w:tab w:val="num" w:pos="397"/>
        </w:tabs>
        <w:ind w:left="397" w:hanging="284"/>
      </w:pPr>
      <w:rPr>
        <w:rFonts w:ascii="Symbol" w:hAnsi="Symbol" w:hint="default"/>
      </w:rPr>
    </w:lvl>
    <w:lvl w:ilvl="1" w:tplc="FFFFFFFF">
      <w:start w:val="1"/>
      <w:numFmt w:val="bullet"/>
      <w:pStyle w:val="-"/>
      <w:lvlText w:val="-"/>
      <w:lvlJc w:val="left"/>
      <w:pPr>
        <w:tabs>
          <w:tab w:val="num" w:pos="644"/>
        </w:tabs>
        <w:ind w:left="227" w:firstLine="57"/>
      </w:pPr>
      <w:rPr>
        <w:rFonts w:ascii="Symbol" w:hAnsi="Symbol" w:hint="default"/>
      </w:rPr>
    </w:lvl>
    <w:lvl w:ilvl="2" w:tplc="03B6B1BE">
      <w:start w:val="1"/>
      <w:numFmt w:val="bullet"/>
      <w:lvlText w:val="−"/>
      <w:lvlJc w:val="left"/>
      <w:pPr>
        <w:tabs>
          <w:tab w:val="num" w:pos="2160"/>
        </w:tabs>
        <w:ind w:left="2160" w:hanging="360"/>
      </w:pPr>
      <w:rPr>
        <w:rFonts w:ascii="Times New Roman" w:hAnsi="Times New Roman" w:cs="Times New Roman"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AF02147"/>
    <w:multiLevelType w:val="hybridMultilevel"/>
    <w:tmpl w:val="A0CAFC72"/>
    <w:lvl w:ilvl="0" w:tplc="28269C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C686609"/>
    <w:multiLevelType w:val="multilevel"/>
    <w:tmpl w:val="75583A12"/>
    <w:lvl w:ilvl="0">
      <w:start w:val="1"/>
      <w:numFmt w:val="bullet"/>
      <w:pStyle w:val="a2"/>
      <w:lvlText w:val="-"/>
      <w:lvlJc w:val="left"/>
      <w:pPr>
        <w:ind w:left="1428" w:hanging="360"/>
      </w:pPr>
      <w:rPr>
        <w:rFonts w:ascii="Courier New" w:hAnsi="Courier New" w:hint="default"/>
      </w:rPr>
    </w:lvl>
    <w:lvl w:ilvl="1">
      <w:start w:val="1"/>
      <w:numFmt w:val="bullet"/>
      <w:lvlText w:val="-"/>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14">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nsid w:val="1E5017E9"/>
    <w:multiLevelType w:val="hybridMultilevel"/>
    <w:tmpl w:val="CB40FFA6"/>
    <w:lvl w:ilvl="0" w:tplc="FFFFFFFF">
      <w:start w:val="1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pStyle w:val="30"/>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nsid w:val="209C28E5"/>
    <w:multiLevelType w:val="hybridMultilevel"/>
    <w:tmpl w:val="0EF41B5C"/>
    <w:lvl w:ilvl="0" w:tplc="28269C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1447309"/>
    <w:multiLevelType w:val="hybridMultilevel"/>
    <w:tmpl w:val="F2DA2CC0"/>
    <w:lvl w:ilvl="0" w:tplc="28269C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9142678"/>
    <w:multiLevelType w:val="hybridMultilevel"/>
    <w:tmpl w:val="C0C0103A"/>
    <w:lvl w:ilvl="0" w:tplc="FFFFFFFF">
      <w:start w:val="1"/>
      <w:numFmt w:val="bullet"/>
      <w:pStyle w:val="a3"/>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2BC73387"/>
    <w:multiLevelType w:val="multilevel"/>
    <w:tmpl w:val="94EEF048"/>
    <w:styleLink w:val="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20">
    <w:nsid w:val="337D0433"/>
    <w:multiLevelType w:val="multilevel"/>
    <w:tmpl w:val="B3EE2FB0"/>
    <w:lvl w:ilvl="0">
      <w:start w:val="1"/>
      <w:numFmt w:val="bullet"/>
      <w:pStyle w:val="12"/>
      <w:lvlText w:val=""/>
      <w:lvlJc w:val="left"/>
      <w:pPr>
        <w:tabs>
          <w:tab w:val="num" w:pos="1008"/>
        </w:tabs>
        <w:ind w:left="1008"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1">
    <w:nsid w:val="3C357216"/>
    <w:multiLevelType w:val="hybridMultilevel"/>
    <w:tmpl w:val="1778DB90"/>
    <w:lvl w:ilvl="0" w:tplc="0419000F">
      <w:start w:val="1"/>
      <w:numFmt w:val="decimal"/>
      <w:pStyle w:val="13"/>
      <w:lvlText w:val="%1)"/>
      <w:lvlJc w:val="left"/>
      <w:pPr>
        <w:tabs>
          <w:tab w:val="num" w:pos="1134"/>
        </w:tabs>
        <w:ind w:left="1134" w:hanging="414"/>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3D187626"/>
    <w:multiLevelType w:val="hybridMultilevel"/>
    <w:tmpl w:val="BAA01352"/>
    <w:lvl w:ilvl="0" w:tplc="04190001">
      <w:start w:val="1"/>
      <w:numFmt w:val="decimal"/>
      <w:pStyle w:val="List-Num1"/>
      <w:lvlText w:val="%1."/>
      <w:lvlJc w:val="left"/>
      <w:pPr>
        <w:tabs>
          <w:tab w:val="num" w:pos="1443"/>
        </w:tabs>
        <w:ind w:left="1443" w:hanging="363"/>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nsid w:val="41EC371B"/>
    <w:multiLevelType w:val="hybridMultilevel"/>
    <w:tmpl w:val="24E0F1BE"/>
    <w:lvl w:ilvl="0" w:tplc="0419000F">
      <w:start w:val="1"/>
      <w:numFmt w:val="decimal"/>
      <w:pStyle w:val="TOCHeading1"/>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42D92F81"/>
    <w:multiLevelType w:val="hybridMultilevel"/>
    <w:tmpl w:val="673855B2"/>
    <w:lvl w:ilvl="0" w:tplc="705E637C">
      <w:start w:val="1"/>
      <w:numFmt w:val="bullet"/>
      <w:pStyle w:val="List-1"/>
      <w:lvlText w:val=""/>
      <w:lvlJc w:val="left"/>
      <w:pPr>
        <w:tabs>
          <w:tab w:val="num" w:pos="1440"/>
        </w:tabs>
        <w:ind w:left="1440" w:hanging="360"/>
      </w:pPr>
      <w:rPr>
        <w:rFonts w:ascii="Symbol" w:hAnsi="Symbol" w:hint="default"/>
      </w:rPr>
    </w:lvl>
    <w:lvl w:ilvl="1" w:tplc="04190001">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nsid w:val="4E817739"/>
    <w:multiLevelType w:val="hybridMultilevel"/>
    <w:tmpl w:val="FE40A6C2"/>
    <w:lvl w:ilvl="0" w:tplc="0419000F">
      <w:start w:val="1"/>
      <w:numFmt w:val="bullet"/>
      <w:pStyle w:val="31"/>
      <w:lvlText w:val=""/>
      <w:lvlJc w:val="left"/>
      <w:pPr>
        <w:tabs>
          <w:tab w:val="num" w:pos="1701"/>
        </w:tabs>
        <w:ind w:left="1701"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57924A61"/>
    <w:multiLevelType w:val="multilevel"/>
    <w:tmpl w:val="CD92E6F0"/>
    <w:lvl w:ilvl="0">
      <w:start w:val="1"/>
      <w:numFmt w:val="decimal"/>
      <w:pStyle w:val="a4"/>
      <w:lvlText w:val="%1"/>
      <w:lvlJc w:val="left"/>
      <w:pPr>
        <w:tabs>
          <w:tab w:val="num" w:pos="360"/>
        </w:tabs>
      </w:pPr>
      <w:rPr>
        <w:rFonts w:cs="Times New Roman"/>
      </w:rPr>
    </w:lvl>
    <w:lvl w:ilvl="1">
      <w:start w:val="1"/>
      <w:numFmt w:val="decimal"/>
      <w:lvlText w:val="%1.%2"/>
      <w:lvlJc w:val="left"/>
      <w:pPr>
        <w:tabs>
          <w:tab w:val="num" w:pos="984"/>
        </w:tabs>
        <w:ind w:firstLine="624"/>
      </w:pPr>
      <w:rPr>
        <w:rFonts w:cs="Times New Roman"/>
      </w:rPr>
    </w:lvl>
    <w:lvl w:ilvl="2">
      <w:start w:val="1"/>
      <w:numFmt w:val="decimal"/>
      <w:lvlText w:val="%1.%2.%3"/>
      <w:lvlJc w:val="left"/>
      <w:pPr>
        <w:tabs>
          <w:tab w:val="num" w:pos="3175"/>
        </w:tabs>
        <w:ind w:left="3175" w:hanging="158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7">
    <w:nsid w:val="5D0674E1"/>
    <w:multiLevelType w:val="multilevel"/>
    <w:tmpl w:val="673855B2"/>
    <w:styleLink w:val="CourierNew317063"/>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color w:val="auto"/>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8">
    <w:nsid w:val="60A02CA3"/>
    <w:multiLevelType w:val="hybridMultilevel"/>
    <w:tmpl w:val="57027746"/>
    <w:lvl w:ilvl="0" w:tplc="28269C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B67166C"/>
    <w:multiLevelType w:val="multilevel"/>
    <w:tmpl w:val="C5F6F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BFC782E"/>
    <w:multiLevelType w:val="hybridMultilevel"/>
    <w:tmpl w:val="B0C2A822"/>
    <w:lvl w:ilvl="0" w:tplc="28269C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CF70BC1"/>
    <w:multiLevelType w:val="multilevel"/>
    <w:tmpl w:val="A83C7F12"/>
    <w:lvl w:ilvl="0">
      <w:start w:val="1"/>
      <w:numFmt w:val="decimal"/>
      <w:pStyle w:val="14"/>
      <w:lvlText w:val="%1."/>
      <w:lvlJc w:val="left"/>
      <w:pPr>
        <w:tabs>
          <w:tab w:val="num" w:pos="3312"/>
        </w:tabs>
        <w:ind w:left="3312" w:hanging="432"/>
      </w:pPr>
      <w:rPr>
        <w:rFonts w:cs="Times New Roman" w:hint="default"/>
        <w:b/>
      </w:rPr>
    </w:lvl>
    <w:lvl w:ilvl="1">
      <w:start w:val="1"/>
      <w:numFmt w:val="decimal"/>
      <w:pStyle w:val="21"/>
      <w:lvlText w:val="%1.%2"/>
      <w:lvlJc w:val="left"/>
      <w:pPr>
        <w:tabs>
          <w:tab w:val="num" w:pos="576"/>
        </w:tabs>
        <w:ind w:left="576" w:hanging="576"/>
      </w:pPr>
      <w:rPr>
        <w:rFonts w:cs="Times New Roman" w:hint="default"/>
      </w:rPr>
    </w:lvl>
    <w:lvl w:ilvl="2">
      <w:start w:val="1"/>
      <w:numFmt w:val="decimal"/>
      <w:pStyle w:val="22"/>
      <w:lvlText w:val="%1.%2.%3"/>
      <w:lvlJc w:val="left"/>
      <w:pPr>
        <w:tabs>
          <w:tab w:val="num" w:pos="767"/>
        </w:tabs>
        <w:ind w:left="540"/>
      </w:pPr>
      <w:rPr>
        <w:rFonts w:cs="Times New Roman" w:hint="default"/>
        <w:i w:val="0"/>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32">
    <w:nsid w:val="6D02290A"/>
    <w:multiLevelType w:val="hybridMultilevel"/>
    <w:tmpl w:val="8FDC5414"/>
    <w:lvl w:ilvl="0" w:tplc="963856D2">
      <w:numFmt w:val="bullet"/>
      <w:pStyle w:val="a5"/>
      <w:lvlText w:val="-"/>
      <w:lvlJc w:val="left"/>
      <w:pPr>
        <w:tabs>
          <w:tab w:val="num" w:pos="1080"/>
        </w:tabs>
        <w:ind w:left="1077" w:hanging="357"/>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nsid w:val="6E463AD4"/>
    <w:multiLevelType w:val="hybridMultilevel"/>
    <w:tmpl w:val="47ECACF2"/>
    <w:lvl w:ilvl="0" w:tplc="28269C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7181B40"/>
    <w:multiLevelType w:val="hybridMultilevel"/>
    <w:tmpl w:val="176E158C"/>
    <w:lvl w:ilvl="0" w:tplc="28269C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8E5482F"/>
    <w:multiLevelType w:val="hybridMultilevel"/>
    <w:tmpl w:val="F9302C02"/>
    <w:lvl w:ilvl="0" w:tplc="28269C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1"/>
  </w:num>
  <w:num w:numId="4">
    <w:abstractNumId w:val="15"/>
  </w:num>
  <w:num w:numId="5">
    <w:abstractNumId w:val="13"/>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7"/>
  </w:num>
  <w:num w:numId="9">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18"/>
  </w:num>
  <w:num w:numId="18">
    <w:abstractNumId w:val="5"/>
  </w:num>
  <w:num w:numId="19">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9"/>
  </w:num>
  <w:num w:numId="23">
    <w:abstractNumId w:val="11"/>
  </w:num>
  <w:num w:numId="24">
    <w:abstractNumId w:val="29"/>
  </w:num>
  <w:num w:numId="25">
    <w:abstractNumId w:val="30"/>
  </w:num>
  <w:num w:numId="26">
    <w:abstractNumId w:val="33"/>
  </w:num>
  <w:num w:numId="27">
    <w:abstractNumId w:val="8"/>
  </w:num>
  <w:num w:numId="28">
    <w:abstractNumId w:val="16"/>
  </w:num>
  <w:num w:numId="29">
    <w:abstractNumId w:val="28"/>
  </w:num>
  <w:num w:numId="30">
    <w:abstractNumId w:val="12"/>
  </w:num>
  <w:num w:numId="31">
    <w:abstractNumId w:val="34"/>
  </w:num>
  <w:num w:numId="32">
    <w:abstractNumId w:val="35"/>
  </w:num>
  <w:num w:numId="33">
    <w:abstractNumId w:val="17"/>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defaultTabStop w:val="708"/>
  <w:autoHyphenation/>
  <w:doNotHyphenateCaps/>
  <w:characterSpacingControl w:val="doNotCompress"/>
  <w:doNotValidateAgainstSchema/>
  <w:doNotDemarcateInvalidXml/>
  <w:hdrShapeDefaults>
    <o:shapedefaults v:ext="edit" spidmax="7170"/>
  </w:hdrShapeDefaults>
  <w:footnotePr>
    <w:footnote w:id="-1"/>
    <w:footnote w:id="0"/>
  </w:footnotePr>
  <w:endnotePr>
    <w:endnote w:id="-1"/>
    <w:endnote w:id="0"/>
  </w:endnotePr>
  <w:compat/>
  <w:rsids>
    <w:rsidRoot w:val="005B7E5A"/>
    <w:rsid w:val="00000DB8"/>
    <w:rsid w:val="0001095D"/>
    <w:rsid w:val="00016EAE"/>
    <w:rsid w:val="00020423"/>
    <w:rsid w:val="00021C19"/>
    <w:rsid w:val="00027765"/>
    <w:rsid w:val="00027EE5"/>
    <w:rsid w:val="00031725"/>
    <w:rsid w:val="00032F76"/>
    <w:rsid w:val="00035C49"/>
    <w:rsid w:val="00035FBB"/>
    <w:rsid w:val="00040800"/>
    <w:rsid w:val="00041A42"/>
    <w:rsid w:val="0005224B"/>
    <w:rsid w:val="0005425B"/>
    <w:rsid w:val="00054B85"/>
    <w:rsid w:val="000558D4"/>
    <w:rsid w:val="00061916"/>
    <w:rsid w:val="00065A2B"/>
    <w:rsid w:val="00072AE2"/>
    <w:rsid w:val="000757B8"/>
    <w:rsid w:val="000A381D"/>
    <w:rsid w:val="000A48F2"/>
    <w:rsid w:val="000B71AD"/>
    <w:rsid w:val="000D6A58"/>
    <w:rsid w:val="000E0D29"/>
    <w:rsid w:val="000F0DD6"/>
    <w:rsid w:val="000F6C7B"/>
    <w:rsid w:val="00107339"/>
    <w:rsid w:val="0011356A"/>
    <w:rsid w:val="00113653"/>
    <w:rsid w:val="001224F2"/>
    <w:rsid w:val="00123DD6"/>
    <w:rsid w:val="00143BC9"/>
    <w:rsid w:val="00151BA3"/>
    <w:rsid w:val="00172D3C"/>
    <w:rsid w:val="00175A70"/>
    <w:rsid w:val="00177EEE"/>
    <w:rsid w:val="0018211D"/>
    <w:rsid w:val="001841D0"/>
    <w:rsid w:val="00187FF1"/>
    <w:rsid w:val="001A472C"/>
    <w:rsid w:val="001A4911"/>
    <w:rsid w:val="001A640B"/>
    <w:rsid w:val="001C4481"/>
    <w:rsid w:val="001C69CD"/>
    <w:rsid w:val="001C7C3D"/>
    <w:rsid w:val="001D0266"/>
    <w:rsid w:val="001F73B7"/>
    <w:rsid w:val="001F7ED8"/>
    <w:rsid w:val="00201959"/>
    <w:rsid w:val="002124CA"/>
    <w:rsid w:val="00214DDF"/>
    <w:rsid w:val="00217710"/>
    <w:rsid w:val="00224B86"/>
    <w:rsid w:val="00227D18"/>
    <w:rsid w:val="002336AD"/>
    <w:rsid w:val="0023658D"/>
    <w:rsid w:val="00241517"/>
    <w:rsid w:val="00242391"/>
    <w:rsid w:val="002453B7"/>
    <w:rsid w:val="0025021F"/>
    <w:rsid w:val="00251490"/>
    <w:rsid w:val="002614B6"/>
    <w:rsid w:val="00270C9B"/>
    <w:rsid w:val="00271A96"/>
    <w:rsid w:val="00273493"/>
    <w:rsid w:val="00274874"/>
    <w:rsid w:val="00276856"/>
    <w:rsid w:val="0027786E"/>
    <w:rsid w:val="00286CF2"/>
    <w:rsid w:val="002B49B2"/>
    <w:rsid w:val="002D0A17"/>
    <w:rsid w:val="002D0BF3"/>
    <w:rsid w:val="002D3C02"/>
    <w:rsid w:val="002F4FE5"/>
    <w:rsid w:val="002F5B1E"/>
    <w:rsid w:val="003069EF"/>
    <w:rsid w:val="00312AB8"/>
    <w:rsid w:val="00315B88"/>
    <w:rsid w:val="0032501C"/>
    <w:rsid w:val="00336720"/>
    <w:rsid w:val="003507AF"/>
    <w:rsid w:val="00367007"/>
    <w:rsid w:val="00383768"/>
    <w:rsid w:val="00385BA4"/>
    <w:rsid w:val="00385F00"/>
    <w:rsid w:val="003A50E3"/>
    <w:rsid w:val="003A7BD3"/>
    <w:rsid w:val="003B026E"/>
    <w:rsid w:val="003B2DBB"/>
    <w:rsid w:val="003B6088"/>
    <w:rsid w:val="003D2DC9"/>
    <w:rsid w:val="003D429F"/>
    <w:rsid w:val="003D55C5"/>
    <w:rsid w:val="003D652A"/>
    <w:rsid w:val="003F6262"/>
    <w:rsid w:val="00401989"/>
    <w:rsid w:val="00402741"/>
    <w:rsid w:val="00405808"/>
    <w:rsid w:val="00413762"/>
    <w:rsid w:val="00415B30"/>
    <w:rsid w:val="00424B4C"/>
    <w:rsid w:val="00424EE7"/>
    <w:rsid w:val="00436B8E"/>
    <w:rsid w:val="004523D3"/>
    <w:rsid w:val="004918FA"/>
    <w:rsid w:val="00492EB8"/>
    <w:rsid w:val="004A3764"/>
    <w:rsid w:val="004A6590"/>
    <w:rsid w:val="004A6F16"/>
    <w:rsid w:val="004B092F"/>
    <w:rsid w:val="004B2F3C"/>
    <w:rsid w:val="004B6445"/>
    <w:rsid w:val="004C191E"/>
    <w:rsid w:val="004F4F73"/>
    <w:rsid w:val="004F6821"/>
    <w:rsid w:val="004F7A63"/>
    <w:rsid w:val="00504D1B"/>
    <w:rsid w:val="00507A05"/>
    <w:rsid w:val="005306E5"/>
    <w:rsid w:val="00533A16"/>
    <w:rsid w:val="00535CCF"/>
    <w:rsid w:val="0054428A"/>
    <w:rsid w:val="00561CA6"/>
    <w:rsid w:val="00565372"/>
    <w:rsid w:val="00572AB7"/>
    <w:rsid w:val="00576F70"/>
    <w:rsid w:val="00577601"/>
    <w:rsid w:val="00585F9A"/>
    <w:rsid w:val="00596578"/>
    <w:rsid w:val="005A0DEA"/>
    <w:rsid w:val="005A4CAE"/>
    <w:rsid w:val="005B7E5A"/>
    <w:rsid w:val="005C36E0"/>
    <w:rsid w:val="005C4256"/>
    <w:rsid w:val="005C6DF9"/>
    <w:rsid w:val="005D4751"/>
    <w:rsid w:val="005D4A27"/>
    <w:rsid w:val="005E3A2C"/>
    <w:rsid w:val="005E6EEE"/>
    <w:rsid w:val="005E7F15"/>
    <w:rsid w:val="005F4351"/>
    <w:rsid w:val="00601BFD"/>
    <w:rsid w:val="00605086"/>
    <w:rsid w:val="006112D9"/>
    <w:rsid w:val="006149A4"/>
    <w:rsid w:val="0061526E"/>
    <w:rsid w:val="00625CFA"/>
    <w:rsid w:val="00630C85"/>
    <w:rsid w:val="00644454"/>
    <w:rsid w:val="0064680B"/>
    <w:rsid w:val="00647F0C"/>
    <w:rsid w:val="0065673D"/>
    <w:rsid w:val="00656966"/>
    <w:rsid w:val="00657C67"/>
    <w:rsid w:val="0066409E"/>
    <w:rsid w:val="006650F0"/>
    <w:rsid w:val="0066649C"/>
    <w:rsid w:val="00672357"/>
    <w:rsid w:val="00683D62"/>
    <w:rsid w:val="00687C32"/>
    <w:rsid w:val="00692C47"/>
    <w:rsid w:val="006A1E46"/>
    <w:rsid w:val="006A3548"/>
    <w:rsid w:val="006B6B72"/>
    <w:rsid w:val="006C11E7"/>
    <w:rsid w:val="006C2B5E"/>
    <w:rsid w:val="006C4ABF"/>
    <w:rsid w:val="006D0BB8"/>
    <w:rsid w:val="006D268D"/>
    <w:rsid w:val="006D5706"/>
    <w:rsid w:val="006D6BD4"/>
    <w:rsid w:val="006E0E25"/>
    <w:rsid w:val="006E1726"/>
    <w:rsid w:val="006F4685"/>
    <w:rsid w:val="00704FF9"/>
    <w:rsid w:val="00711CBD"/>
    <w:rsid w:val="00723274"/>
    <w:rsid w:val="00725714"/>
    <w:rsid w:val="00730E62"/>
    <w:rsid w:val="0073273D"/>
    <w:rsid w:val="007375F7"/>
    <w:rsid w:val="00743F51"/>
    <w:rsid w:val="007467FB"/>
    <w:rsid w:val="00757C6C"/>
    <w:rsid w:val="00760F0B"/>
    <w:rsid w:val="0076252F"/>
    <w:rsid w:val="007626E2"/>
    <w:rsid w:val="00762A65"/>
    <w:rsid w:val="00763F97"/>
    <w:rsid w:val="00764B11"/>
    <w:rsid w:val="00770D4A"/>
    <w:rsid w:val="007818EE"/>
    <w:rsid w:val="0078270D"/>
    <w:rsid w:val="00783F51"/>
    <w:rsid w:val="00785BA7"/>
    <w:rsid w:val="00785E50"/>
    <w:rsid w:val="00785F9A"/>
    <w:rsid w:val="00793B08"/>
    <w:rsid w:val="007955B9"/>
    <w:rsid w:val="007A6D00"/>
    <w:rsid w:val="007B197E"/>
    <w:rsid w:val="007B2DAE"/>
    <w:rsid w:val="007B4E98"/>
    <w:rsid w:val="007B6B78"/>
    <w:rsid w:val="007C3B09"/>
    <w:rsid w:val="007C439F"/>
    <w:rsid w:val="007D0C49"/>
    <w:rsid w:val="007E17CB"/>
    <w:rsid w:val="007E4BA6"/>
    <w:rsid w:val="00805FFA"/>
    <w:rsid w:val="008069C2"/>
    <w:rsid w:val="00806B8A"/>
    <w:rsid w:val="00806EA5"/>
    <w:rsid w:val="0083459E"/>
    <w:rsid w:val="00841DAE"/>
    <w:rsid w:val="00844A3A"/>
    <w:rsid w:val="00850030"/>
    <w:rsid w:val="00851532"/>
    <w:rsid w:val="00856AC7"/>
    <w:rsid w:val="00856CDE"/>
    <w:rsid w:val="00864ED4"/>
    <w:rsid w:val="00865F2A"/>
    <w:rsid w:val="00883D68"/>
    <w:rsid w:val="00885871"/>
    <w:rsid w:val="00891BA9"/>
    <w:rsid w:val="00897449"/>
    <w:rsid w:val="008A7542"/>
    <w:rsid w:val="008B4846"/>
    <w:rsid w:val="008C1153"/>
    <w:rsid w:val="008C3F9C"/>
    <w:rsid w:val="008C7703"/>
    <w:rsid w:val="008D343F"/>
    <w:rsid w:val="008D3B30"/>
    <w:rsid w:val="008D719A"/>
    <w:rsid w:val="008D77DD"/>
    <w:rsid w:val="008E3CBD"/>
    <w:rsid w:val="008E4388"/>
    <w:rsid w:val="008E6066"/>
    <w:rsid w:val="008F0E6B"/>
    <w:rsid w:val="009041B6"/>
    <w:rsid w:val="0090521A"/>
    <w:rsid w:val="00912EC9"/>
    <w:rsid w:val="00924DE8"/>
    <w:rsid w:val="00933805"/>
    <w:rsid w:val="009408B2"/>
    <w:rsid w:val="00943E79"/>
    <w:rsid w:val="00952676"/>
    <w:rsid w:val="0096007C"/>
    <w:rsid w:val="00962860"/>
    <w:rsid w:val="009628E4"/>
    <w:rsid w:val="00975B1F"/>
    <w:rsid w:val="00976BFE"/>
    <w:rsid w:val="00986225"/>
    <w:rsid w:val="00994D56"/>
    <w:rsid w:val="00997E78"/>
    <w:rsid w:val="009A2623"/>
    <w:rsid w:val="009A6008"/>
    <w:rsid w:val="009A7222"/>
    <w:rsid w:val="009B0012"/>
    <w:rsid w:val="009B4A36"/>
    <w:rsid w:val="009B5B83"/>
    <w:rsid w:val="009C01A4"/>
    <w:rsid w:val="009E0E5B"/>
    <w:rsid w:val="009E1347"/>
    <w:rsid w:val="009E746B"/>
    <w:rsid w:val="009E767F"/>
    <w:rsid w:val="009F1473"/>
    <w:rsid w:val="009F4E09"/>
    <w:rsid w:val="00A00B8D"/>
    <w:rsid w:val="00A035E8"/>
    <w:rsid w:val="00A07F5C"/>
    <w:rsid w:val="00A12BE4"/>
    <w:rsid w:val="00A14BE9"/>
    <w:rsid w:val="00A22537"/>
    <w:rsid w:val="00A27137"/>
    <w:rsid w:val="00A308E6"/>
    <w:rsid w:val="00A3431C"/>
    <w:rsid w:val="00A423E9"/>
    <w:rsid w:val="00A424A9"/>
    <w:rsid w:val="00A47490"/>
    <w:rsid w:val="00A5717A"/>
    <w:rsid w:val="00A618CB"/>
    <w:rsid w:val="00A8056F"/>
    <w:rsid w:val="00A818D9"/>
    <w:rsid w:val="00A97463"/>
    <w:rsid w:val="00AA3A7F"/>
    <w:rsid w:val="00AA4F2D"/>
    <w:rsid w:val="00AB3A8A"/>
    <w:rsid w:val="00AD0488"/>
    <w:rsid w:val="00AD78D9"/>
    <w:rsid w:val="00AE062E"/>
    <w:rsid w:val="00AF6587"/>
    <w:rsid w:val="00B00A18"/>
    <w:rsid w:val="00B00C8A"/>
    <w:rsid w:val="00B06C1C"/>
    <w:rsid w:val="00B2468B"/>
    <w:rsid w:val="00B25C62"/>
    <w:rsid w:val="00B31DDB"/>
    <w:rsid w:val="00B43115"/>
    <w:rsid w:val="00B47432"/>
    <w:rsid w:val="00B53A9E"/>
    <w:rsid w:val="00B55EF4"/>
    <w:rsid w:val="00B70B80"/>
    <w:rsid w:val="00B764D9"/>
    <w:rsid w:val="00B85743"/>
    <w:rsid w:val="00B8783F"/>
    <w:rsid w:val="00B97651"/>
    <w:rsid w:val="00BB52F5"/>
    <w:rsid w:val="00BB6050"/>
    <w:rsid w:val="00BB7FEC"/>
    <w:rsid w:val="00BC3653"/>
    <w:rsid w:val="00BD3BBB"/>
    <w:rsid w:val="00BE5288"/>
    <w:rsid w:val="00C01349"/>
    <w:rsid w:val="00C127CB"/>
    <w:rsid w:val="00C14900"/>
    <w:rsid w:val="00C179B3"/>
    <w:rsid w:val="00C209E3"/>
    <w:rsid w:val="00C23B32"/>
    <w:rsid w:val="00C25817"/>
    <w:rsid w:val="00C52DCF"/>
    <w:rsid w:val="00C53905"/>
    <w:rsid w:val="00C56116"/>
    <w:rsid w:val="00C70071"/>
    <w:rsid w:val="00C769F1"/>
    <w:rsid w:val="00C9555A"/>
    <w:rsid w:val="00C95ACD"/>
    <w:rsid w:val="00CA4010"/>
    <w:rsid w:val="00CB6BFB"/>
    <w:rsid w:val="00CC2AA5"/>
    <w:rsid w:val="00CC31B4"/>
    <w:rsid w:val="00CC59FC"/>
    <w:rsid w:val="00CE0DCD"/>
    <w:rsid w:val="00D0254E"/>
    <w:rsid w:val="00D05127"/>
    <w:rsid w:val="00D20D0D"/>
    <w:rsid w:val="00D23DEE"/>
    <w:rsid w:val="00D26DF2"/>
    <w:rsid w:val="00D47512"/>
    <w:rsid w:val="00D54814"/>
    <w:rsid w:val="00D564F8"/>
    <w:rsid w:val="00D6643F"/>
    <w:rsid w:val="00D74AAC"/>
    <w:rsid w:val="00D833F3"/>
    <w:rsid w:val="00D93AFF"/>
    <w:rsid w:val="00D945F5"/>
    <w:rsid w:val="00DA68DD"/>
    <w:rsid w:val="00DB2BA2"/>
    <w:rsid w:val="00DB32D3"/>
    <w:rsid w:val="00DB6C68"/>
    <w:rsid w:val="00DC18B8"/>
    <w:rsid w:val="00DD6D10"/>
    <w:rsid w:val="00DF0158"/>
    <w:rsid w:val="00E15FA3"/>
    <w:rsid w:val="00E21BCC"/>
    <w:rsid w:val="00E24B4F"/>
    <w:rsid w:val="00E25123"/>
    <w:rsid w:val="00E264C6"/>
    <w:rsid w:val="00E266AF"/>
    <w:rsid w:val="00E328A1"/>
    <w:rsid w:val="00E522E1"/>
    <w:rsid w:val="00E61A0D"/>
    <w:rsid w:val="00E63EF2"/>
    <w:rsid w:val="00E66ABF"/>
    <w:rsid w:val="00E77BEC"/>
    <w:rsid w:val="00E83A0E"/>
    <w:rsid w:val="00E93C3F"/>
    <w:rsid w:val="00E96635"/>
    <w:rsid w:val="00EA609E"/>
    <w:rsid w:val="00EB375F"/>
    <w:rsid w:val="00EB605D"/>
    <w:rsid w:val="00EC30FC"/>
    <w:rsid w:val="00EC4F97"/>
    <w:rsid w:val="00ED26CB"/>
    <w:rsid w:val="00ED3EFA"/>
    <w:rsid w:val="00ED74FB"/>
    <w:rsid w:val="00ED7E2F"/>
    <w:rsid w:val="00EE5D04"/>
    <w:rsid w:val="00F017A7"/>
    <w:rsid w:val="00F07D58"/>
    <w:rsid w:val="00F32FFA"/>
    <w:rsid w:val="00F34B69"/>
    <w:rsid w:val="00F3637C"/>
    <w:rsid w:val="00F379F5"/>
    <w:rsid w:val="00F51C7B"/>
    <w:rsid w:val="00F570C5"/>
    <w:rsid w:val="00F6415E"/>
    <w:rsid w:val="00F74ABB"/>
    <w:rsid w:val="00F76C7A"/>
    <w:rsid w:val="00F81CB4"/>
    <w:rsid w:val="00F84255"/>
    <w:rsid w:val="00F9026C"/>
    <w:rsid w:val="00F9040E"/>
    <w:rsid w:val="00FA12F1"/>
    <w:rsid w:val="00FC0685"/>
    <w:rsid w:val="00FC2ED4"/>
    <w:rsid w:val="00FD4F68"/>
    <w:rsid w:val="00FD5445"/>
    <w:rsid w:val="00FE387E"/>
    <w:rsid w:val="00FE5CFA"/>
    <w:rsid w:val="00FF475C"/>
    <w:rsid w:val="00FF62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annotation text" w:uiPriority="0"/>
    <w:lsdException w:name="header" w:uiPriority="0"/>
    <w:lsdException w:name="footer" w:uiPriority="0"/>
    <w:lsdException w:name="caption" w:semiHidden="0" w:uiPriority="0" w:unhideWhenUsed="0" w:qFormat="1"/>
    <w:lsdException w:name="page number" w:uiPriority="0"/>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qFormat="1"/>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uiPriority w:val="99"/>
    <w:rsid w:val="005B7E5A"/>
    <w:rPr>
      <w:color w:val="0000FF"/>
      <w:u w:val="single"/>
    </w:rPr>
  </w:style>
  <w:style w:type="character" w:styleId="ab">
    <w:name w:val="FollowedHyperlink"/>
    <w:basedOn w:val="a7"/>
    <w:uiPriority w:val="99"/>
    <w:rsid w:val="005B7E5A"/>
    <w:rPr>
      <w:color w:val="800080"/>
      <w:u w:val="single"/>
    </w:rPr>
  </w:style>
  <w:style w:type="paragraph" w:styleId="ac">
    <w:name w:val="header"/>
    <w:aliases w:val="Верхний колонтитул1"/>
    <w:basedOn w:val="a6"/>
    <w:link w:val="ad"/>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locked/>
    <w:rsid w:val="005B7E5A"/>
    <w:rPr>
      <w:rFonts w:ascii="Times New Roman" w:hAnsi="Times New Roman" w:cs="Times New Roman"/>
      <w:sz w:val="20"/>
      <w:szCs w:val="20"/>
      <w:lang w:eastAsia="ar-SA" w:bidi="ar-SA"/>
    </w:rPr>
  </w:style>
  <w:style w:type="paragraph" w:styleId="af0">
    <w:name w:val="List"/>
    <w:basedOn w:val="ae"/>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rsid w:val="005B7E5A"/>
    <w:pPr>
      <w:spacing w:after="0" w:line="240" w:lineRule="auto"/>
    </w:pPr>
    <w:rPr>
      <w:rFonts w:ascii="Tahoma" w:hAnsi="Tahoma" w:cs="Tahoma"/>
      <w:sz w:val="16"/>
      <w:szCs w:val="16"/>
    </w:rPr>
  </w:style>
  <w:style w:type="character" w:customStyle="1" w:styleId="af6">
    <w:name w:val="Текст выноски Знак"/>
    <w:basedOn w:val="a7"/>
    <w:link w:val="af5"/>
    <w:locked/>
    <w:rsid w:val="005B7E5A"/>
    <w:rPr>
      <w:rFonts w:ascii="Tahoma" w:hAnsi="Tahoma" w:cs="Tahoma"/>
      <w:sz w:val="16"/>
      <w:szCs w:val="16"/>
    </w:rPr>
  </w:style>
  <w:style w:type="paragraph" w:styleId="af7">
    <w:name w:val="List Paragraph"/>
    <w:basedOn w:val="a6"/>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uiPriority w:val="99"/>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6"/>
    <w:next w:val="a6"/>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c">
    <w:name w:val="Table Grid"/>
    <w:basedOn w:val="a8"/>
    <w:rsid w:val="005B7E5A"/>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caption"/>
    <w:basedOn w:val="a6"/>
    <w:next w:val="a6"/>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uiPriority w:val="1"/>
    <w:qFormat/>
    <w:rsid w:val="005B7E5A"/>
    <w:rPr>
      <w:rFonts w:eastAsia="Times New Roman" w:cs="Calibri"/>
    </w:rPr>
  </w:style>
  <w:style w:type="paragraph" w:customStyle="1" w:styleId="1b">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c">
    <w:name w:val="Абзац списка1"/>
    <w:basedOn w:val="a6"/>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
    <w:basedOn w:val="a6"/>
    <w:link w:val="aff9"/>
    <w:uiPriority w:val="99"/>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
    <w:name w:val="Сетка таблицы1"/>
    <w:basedOn w:val="a8"/>
    <w:next w:val="afc"/>
    <w:uiPriority w:val="59"/>
    <w:rsid w:val="00507A0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rsid w:val="009C01A4"/>
    <w:rPr>
      <w:rFonts w:ascii="Courier New" w:eastAsia="Times New Roman" w:hAnsi="Courier New"/>
      <w:sz w:val="16"/>
      <w:szCs w:val="16"/>
      <w:lang w:eastAsia="ar-SA"/>
    </w:rPr>
  </w:style>
  <w:style w:type="paragraph" w:styleId="HTML1">
    <w:name w:val="HTML Preformatted"/>
    <w:basedOn w:val="a6"/>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uiPriority w:val="99"/>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0"/>
    <w:uiPriority w:val="99"/>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link w:val="1f1"/>
    <w:uiPriority w:val="99"/>
    <w:rsid w:val="009C01A4"/>
    <w:rPr>
      <w:rFonts w:cs="Calibri"/>
      <w:sz w:val="20"/>
      <w:szCs w:val="20"/>
      <w:lang w:eastAsia="en-US"/>
    </w:rPr>
  </w:style>
  <w:style w:type="character" w:customStyle="1" w:styleId="affc">
    <w:name w:val="Текст концевой сноски Знак"/>
    <w:basedOn w:val="a7"/>
    <w:link w:val="affd"/>
    <w:uiPriority w:val="99"/>
    <w:rsid w:val="009C01A4"/>
    <w:rPr>
      <w:rFonts w:ascii="Times New Roman" w:eastAsia="Times New Roman" w:hAnsi="Times New Roman"/>
      <w:sz w:val="20"/>
      <w:szCs w:val="20"/>
    </w:rPr>
  </w:style>
  <w:style w:type="paragraph" w:styleId="affd">
    <w:name w:val="endnote text"/>
    <w:basedOn w:val="a6"/>
    <w:link w:val="affc"/>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2">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uiPriority w:val="99"/>
    <w:rsid w:val="009C01A4"/>
    <w:rPr>
      <w:rFonts w:ascii="Times New Roman" w:eastAsia="Times New Roman" w:hAnsi="Times New Roman"/>
      <w:sz w:val="28"/>
      <w:szCs w:val="24"/>
    </w:rPr>
  </w:style>
  <w:style w:type="paragraph" w:styleId="28">
    <w:name w:val="Body Text 2"/>
    <w:aliases w:val="Знак6"/>
    <w:basedOn w:val="a6"/>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rsid w:val="009C01A4"/>
    <w:rPr>
      <w:rFonts w:cs="Calibri"/>
      <w:sz w:val="16"/>
      <w:szCs w:val="16"/>
      <w:lang w:eastAsia="en-US"/>
    </w:rPr>
  </w:style>
  <w:style w:type="character" w:customStyle="1" w:styleId="afff0">
    <w:name w:val="Схема документа Знак"/>
    <w:basedOn w:val="a7"/>
    <w:link w:val="afff1"/>
    <w:rsid w:val="009C01A4"/>
    <w:rPr>
      <w:rFonts w:ascii="Tahoma" w:eastAsia="Times New Roman" w:hAnsi="Tahoma"/>
      <w:sz w:val="16"/>
      <w:szCs w:val="16"/>
    </w:rPr>
  </w:style>
  <w:style w:type="paragraph" w:styleId="afff1">
    <w:name w:val="Document Map"/>
    <w:basedOn w:val="a6"/>
    <w:link w:val="afff0"/>
    <w:unhideWhenUsed/>
    <w:locked/>
    <w:rsid w:val="009C01A4"/>
    <w:pPr>
      <w:spacing w:after="0" w:line="240" w:lineRule="auto"/>
    </w:pPr>
    <w:rPr>
      <w:rFonts w:ascii="Tahoma" w:eastAsia="Times New Roman" w:hAnsi="Tahoma" w:cs="Times New Roman"/>
      <w:sz w:val="16"/>
      <w:szCs w:val="16"/>
    </w:rPr>
  </w:style>
  <w:style w:type="character" w:customStyle="1" w:styleId="1f3">
    <w:name w:val="Схема документа Знак1"/>
    <w:basedOn w:val="a7"/>
    <w:uiPriority w:val="99"/>
    <w:semiHidden/>
    <w:rsid w:val="009C01A4"/>
    <w:rPr>
      <w:rFonts w:ascii="Tahoma" w:hAnsi="Tahoma" w:cs="Tahoma"/>
      <w:sz w:val="16"/>
      <w:szCs w:val="16"/>
      <w:lang w:eastAsia="en-US"/>
    </w:rPr>
  </w:style>
  <w:style w:type="character" w:customStyle="1" w:styleId="afff2">
    <w:name w:val="Текст Знак"/>
    <w:aliases w:val="Знак Знак1 Знак"/>
    <w:basedOn w:val="a7"/>
    <w:link w:val="afff3"/>
    <w:rsid w:val="009C01A4"/>
    <w:rPr>
      <w:rFonts w:ascii="Courier New" w:eastAsia="Times New Roman" w:hAnsi="Courier New" w:cs="Courier New"/>
      <w:sz w:val="20"/>
      <w:szCs w:val="20"/>
    </w:rPr>
  </w:style>
  <w:style w:type="paragraph" w:styleId="afff3">
    <w:name w:val="Plain Text"/>
    <w:aliases w:val="Знак Знак1"/>
    <w:basedOn w:val="a6"/>
    <w:link w:val="afff2"/>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4">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nhideWhenUsed/>
    <w:locked/>
    <w:rsid w:val="009C01A4"/>
    <w:pPr>
      <w:ind w:firstLine="0"/>
      <w:jc w:val="left"/>
    </w:pPr>
    <w:rPr>
      <w:rFonts w:ascii="Times New Roman" w:hAnsi="Times New Roman" w:cs="Times New Roman"/>
      <w:b/>
      <w:bCs/>
      <w:sz w:val="20"/>
      <w:szCs w:val="20"/>
    </w:rPr>
  </w:style>
  <w:style w:type="character" w:customStyle="1" w:styleId="1f5">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6"/>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6">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7">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8">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9">
    <w:name w:val="Цитата1"/>
    <w:basedOn w:val="a6"/>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a">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59"/>
    <w:rsid w:val="00897449"/>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8"/>
    <w:next w:val="afc"/>
    <w:uiPriority w:val="59"/>
    <w:rsid w:val="00F34B6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
    <w:link w:val="aff8"/>
    <w:rsid w:val="00865F2A"/>
    <w:rPr>
      <w:rFonts w:ascii="Times New Roman" w:eastAsia="Times New Roman" w:hAnsi="Times New Roman"/>
      <w:sz w:val="24"/>
      <w:szCs w:val="24"/>
    </w:rPr>
  </w:style>
  <w:style w:type="character" w:styleId="affff0">
    <w:name w:val="Strong"/>
    <w:uiPriority w:val="22"/>
    <w:qFormat/>
    <w:locked/>
    <w:rsid w:val="00865F2A"/>
    <w:rPr>
      <w:b/>
      <w:bCs/>
    </w:rPr>
  </w:style>
  <w:style w:type="paragraph" w:customStyle="1" w:styleId="Default">
    <w:name w:val="Default"/>
    <w:link w:val="Default0"/>
    <w:qFormat/>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59"/>
    <w:rsid w:val="00CB6BF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99"/>
    <w:rsid w:val="00C52DC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8"/>
    <w:next w:val="afc"/>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b">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c">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uiPriority w:val="99"/>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d"/>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d">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e">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8">
    <w:name w:val="page number"/>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f">
    <w:name w:val="Номер1"/>
    <w:basedOn w:val="af0"/>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0">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1">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2">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3">
    <w:name w:val="Верхний колонтитул Знак1"/>
    <w:aliases w:val="Верхний колонтитул1 Знак"/>
    <w:uiPriority w:val="99"/>
    <w:locked/>
    <w:rsid w:val="00C52DCF"/>
    <w:rPr>
      <w:sz w:val="20"/>
    </w:rPr>
  </w:style>
  <w:style w:type="character" w:customStyle="1" w:styleId="1ff4">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5">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5"/>
    <w:uiPriority w:val="99"/>
    <w:semiHidden/>
    <w:locked/>
    <w:rsid w:val="00C52DCF"/>
    <w:pPr>
      <w:spacing w:after="0" w:line="240" w:lineRule="auto"/>
    </w:pPr>
    <w:rPr>
      <w:rFonts w:ascii="Arial" w:eastAsia="Times New Roman" w:hAnsi="Arial" w:cs="Arial"/>
      <w:sz w:val="20"/>
      <w:szCs w:val="20"/>
      <w:lang w:eastAsia="ru-RU"/>
    </w:rPr>
  </w:style>
  <w:style w:type="paragraph" w:styleId="1ff6">
    <w:name w:val="toc 1"/>
    <w:basedOn w:val="a6"/>
    <w:next w:val="a6"/>
    <w:autoRedefine/>
    <w:uiPriority w:val="9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9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6"/>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7"/>
    <w:rsid w:val="00C52DCF"/>
    <w:pPr>
      <w:keepLines/>
      <w:widowControl/>
      <w:numPr>
        <w:numId w:val="7"/>
      </w:numPr>
      <w:tabs>
        <w:tab w:val="left" w:pos="0"/>
      </w:tabs>
      <w:spacing w:line="360" w:lineRule="auto"/>
    </w:pPr>
    <w:rPr>
      <w:sz w:val="26"/>
      <w:szCs w:val="24"/>
    </w:rPr>
  </w:style>
  <w:style w:type="character" w:customStyle="1" w:styleId="1ff7">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8">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9">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6"/>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a">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b">
    <w:name w:val="Текст1"/>
    <w:basedOn w:val="a6"/>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9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c">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d">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rsid w:val="00C52DCF"/>
  </w:style>
  <w:style w:type="character" w:customStyle="1" w:styleId="1ffe">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f">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0">
    <w:name w:val="Без интервала1"/>
    <w:basedOn w:val="a6"/>
    <w:link w:val="afffffff0"/>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6"/>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1">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uiPriority w:val="99"/>
    <w:locked/>
    <w:rsid w:val="00C52DCF"/>
    <w:rPr>
      <w:rFonts w:cs="Times New Roman"/>
      <w:vertAlign w:val="superscript"/>
    </w:rPr>
  </w:style>
  <w:style w:type="character" w:styleId="affffffffd">
    <w:name w:val="Emphasis"/>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2">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3">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uiPriority w:val="99"/>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4">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6">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7">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8">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9">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a">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b">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c">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d">
    <w:name w:val="Слабое выделение1"/>
    <w:uiPriority w:val="99"/>
    <w:rsid w:val="00C52DCF"/>
    <w:rPr>
      <w:i/>
      <w:color w:val="808080"/>
    </w:rPr>
  </w:style>
  <w:style w:type="character" w:customStyle="1" w:styleId="1fffe">
    <w:name w:val="Сильное выделение1"/>
    <w:uiPriority w:val="99"/>
    <w:rsid w:val="00C52DCF"/>
    <w:rPr>
      <w:b/>
      <w:i/>
      <w:color w:val="4F81BD"/>
    </w:rPr>
  </w:style>
  <w:style w:type="character" w:customStyle="1" w:styleId="1ffff">
    <w:name w:val="Слабая ссылка1"/>
    <w:uiPriority w:val="99"/>
    <w:rsid w:val="00C52DCF"/>
    <w:rPr>
      <w:smallCaps/>
      <w:color w:val="auto"/>
      <w:u w:val="single"/>
    </w:rPr>
  </w:style>
  <w:style w:type="character" w:customStyle="1" w:styleId="1ffff0">
    <w:name w:val="Сильная ссылка1"/>
    <w:uiPriority w:val="99"/>
    <w:rsid w:val="00C52DCF"/>
    <w:rPr>
      <w:b/>
      <w:smallCaps/>
      <w:color w:val="auto"/>
      <w:spacing w:val="5"/>
      <w:u w:val="single"/>
    </w:rPr>
  </w:style>
  <w:style w:type="character" w:customStyle="1" w:styleId="1ffff1">
    <w:name w:val="Название книги1"/>
    <w:uiPriority w:val="99"/>
    <w:rsid w:val="00C52DCF"/>
    <w:rPr>
      <w:b/>
      <w:smallCaps/>
      <w:spacing w:val="5"/>
    </w:rPr>
  </w:style>
  <w:style w:type="paragraph" w:customStyle="1" w:styleId="1ffff2">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3">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4">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5">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6">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7">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0"/>
    <w:uiPriority w:val="1"/>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8">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9">
    <w:name w:val="Заголовок №1_"/>
    <w:link w:val="1ffffa"/>
    <w:uiPriority w:val="99"/>
    <w:locked/>
    <w:rsid w:val="00C52DCF"/>
    <w:rPr>
      <w:b/>
      <w:sz w:val="23"/>
      <w:shd w:val="clear" w:color="auto" w:fill="FFFFFF"/>
    </w:rPr>
  </w:style>
  <w:style w:type="paragraph" w:customStyle="1" w:styleId="1ffffa">
    <w:name w:val="Заголовок №1"/>
    <w:basedOn w:val="a6"/>
    <w:link w:val="1ffff9"/>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b">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c">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d">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4">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e">
    <w:name w:val="Основной текст с отступом Знак1"/>
    <w:rsid w:val="00C52DCF"/>
    <w:rPr>
      <w:sz w:val="28"/>
      <w:szCs w:val="24"/>
    </w:rPr>
  </w:style>
  <w:style w:type="character" w:customStyle="1" w:styleId="1fffff">
    <w:name w:val="Текст выноски Знак1"/>
    <w:rsid w:val="00C52DCF"/>
    <w:rPr>
      <w:rFonts w:ascii="Tahoma" w:hAnsi="Tahoma" w:cs="Tahoma"/>
      <w:sz w:val="16"/>
      <w:szCs w:val="16"/>
      <w:lang w:eastAsia="ar-SA"/>
    </w:rPr>
  </w:style>
  <w:style w:type="paragraph" w:customStyle="1" w:styleId="1fffff0">
    <w:name w:val="1 Обычный"/>
    <w:basedOn w:val="a6"/>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1">
    <w:name w:val="заголовок 1"/>
    <w:basedOn w:val="a6"/>
    <w:next w:val="a6"/>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2">
    <w:name w:val="Текст примечания1"/>
    <w:basedOn w:val="a6"/>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3">
    <w:name w:val="Текст примечания Знак1"/>
    <w:rsid w:val="00C52DCF"/>
  </w:style>
  <w:style w:type="paragraph" w:customStyle="1" w:styleId="1fffff4">
    <w:name w:val="Знак Знак Знак Знак Знак Знак Знак Знак Знак Знак Знак Знак1 Знак Знак Знак Знак"/>
    <w:basedOn w:val="a6"/>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Таблица простая 111"/>
    <w:basedOn w:val="a8"/>
    <w:uiPriority w:val="41"/>
    <w:rsid w:val="00A818D9"/>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8"/>
    <w:next w:val="afc"/>
    <w:uiPriority w:val="59"/>
    <w:rsid w:val="00730E6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5">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8"/>
    <w:next w:val="afc"/>
    <w:rsid w:val="001C69C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f6">
    <w:name w:val="Абзац списка4"/>
    <w:basedOn w:val="a6"/>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
    <w:name w:val="Знак Знак"/>
    <w:basedOn w:val="a6"/>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9"/>
    <w:uiPriority w:val="99"/>
    <w:semiHidden/>
    <w:rsid w:val="00177EEE"/>
  </w:style>
  <w:style w:type="paragraph" w:customStyle="1" w:styleId="affffffffffff0">
    <w:name w:val="Знак Знак"/>
    <w:basedOn w:val="a6"/>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8"/>
    <w:next w:val="afc"/>
    <w:rsid w:val="00177EE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basedOn w:val="a8"/>
    <w:next w:val="afc"/>
    <w:uiPriority w:val="59"/>
    <w:rsid w:val="00177EE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9"/>
    <w:semiHidden/>
    <w:unhideWhenUsed/>
    <w:rsid w:val="00177EEE"/>
  </w:style>
  <w:style w:type="paragraph" w:customStyle="1" w:styleId="Style1">
    <w:name w:val="Style1"/>
    <w:basedOn w:val="a6"/>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6"/>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6"/>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6"/>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9"/>
    <w:uiPriority w:val="99"/>
    <w:semiHidden/>
    <w:unhideWhenUsed/>
    <w:rsid w:val="00C95ACD"/>
  </w:style>
  <w:style w:type="paragraph" w:customStyle="1" w:styleId="affffffffffff1">
    <w:name w:val="Знак Знак Знак Знак"/>
    <w:basedOn w:val="a6"/>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8"/>
    <w:next w:val="afc"/>
    <w:uiPriority w:val="59"/>
    <w:rsid w:val="00C95AC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9">
    <w:name w:val="Нет списка9"/>
    <w:next w:val="a9"/>
    <w:uiPriority w:val="99"/>
    <w:semiHidden/>
    <w:unhideWhenUsed/>
    <w:rsid w:val="00D20D0D"/>
  </w:style>
  <w:style w:type="numbering" w:customStyle="1" w:styleId="102">
    <w:name w:val="Нет списка10"/>
    <w:next w:val="a9"/>
    <w:uiPriority w:val="99"/>
    <w:semiHidden/>
    <w:unhideWhenUsed/>
    <w:rsid w:val="00D20D0D"/>
  </w:style>
  <w:style w:type="numbering" w:customStyle="1" w:styleId="144">
    <w:name w:val="Нет списка14"/>
    <w:next w:val="a9"/>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9"/>
    <w:uiPriority w:val="99"/>
    <w:semiHidden/>
    <w:unhideWhenUsed/>
    <w:rsid w:val="00D20D0D"/>
  </w:style>
  <w:style w:type="table" w:customStyle="1" w:styleId="381">
    <w:name w:val="Сетка таблицы38"/>
    <w:basedOn w:val="a8"/>
    <w:next w:val="afc"/>
    <w:uiPriority w:val="39"/>
    <w:rsid w:val="00D20D0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
    <w:name w:val="Нет списка16"/>
    <w:next w:val="a9"/>
    <w:uiPriority w:val="99"/>
    <w:semiHidden/>
    <w:unhideWhenUsed/>
    <w:rsid w:val="00D20D0D"/>
  </w:style>
  <w:style w:type="numbering" w:customStyle="1" w:styleId="173">
    <w:name w:val="Нет списка17"/>
    <w:next w:val="a9"/>
    <w:uiPriority w:val="99"/>
    <w:semiHidden/>
    <w:unhideWhenUsed/>
    <w:rsid w:val="00D20D0D"/>
  </w:style>
  <w:style w:type="paragraph" w:styleId="affffffffffff2">
    <w:name w:val="Revision"/>
    <w:hidden/>
    <w:uiPriority w:val="99"/>
    <w:semiHidden/>
    <w:rsid w:val="00D20D0D"/>
    <w:rPr>
      <w:rFonts w:ascii="Times New Roman CYR" w:eastAsia="Times New Roman" w:hAnsi="Times New Roman CYR"/>
      <w:sz w:val="20"/>
      <w:szCs w:val="20"/>
    </w:rPr>
  </w:style>
  <w:style w:type="paragraph" w:customStyle="1" w:styleId="affffffffffff3">
    <w:name w:val="основной текст документа"/>
    <w:basedOn w:val="a6"/>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8"/>
    <w:next w:val="afc"/>
    <w:rsid w:val="00D20D0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8"/>
    <w:next w:val="afc"/>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9"/>
    <w:uiPriority w:val="99"/>
    <w:semiHidden/>
    <w:unhideWhenUsed/>
    <w:rsid w:val="007B4E98"/>
  </w:style>
  <w:style w:type="table" w:customStyle="1" w:styleId="422">
    <w:name w:val="Сетка таблицы42"/>
    <w:basedOn w:val="a8"/>
    <w:next w:val="afc"/>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9"/>
    <w:semiHidden/>
    <w:rsid w:val="007B4E98"/>
  </w:style>
  <w:style w:type="table" w:customStyle="1" w:styleId="430">
    <w:name w:val="Сетка таблицы43"/>
    <w:basedOn w:val="a8"/>
    <w:next w:val="afc"/>
    <w:rsid w:val="007B4E98"/>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rp-urlitem">
    <w:name w:val="serp-url__item"/>
    <w:rsid w:val="007B4E98"/>
  </w:style>
  <w:style w:type="paragraph" w:customStyle="1" w:styleId="1fffff6">
    <w:name w:val="Знак1"/>
    <w:basedOn w:val="a6"/>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4">
    <w:name w:val="Знак Знак Знак Знак Знак Знак Знак Знак Знак Знак"/>
    <w:basedOn w:val="a6"/>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6"/>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6"/>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9"/>
    <w:uiPriority w:val="99"/>
    <w:semiHidden/>
    <w:unhideWhenUsed/>
    <w:rsid w:val="007B4E98"/>
  </w:style>
  <w:style w:type="table" w:customStyle="1" w:styleId="1120">
    <w:name w:val="Сетка таблицы112"/>
    <w:basedOn w:val="a8"/>
    <w:next w:val="afc"/>
    <w:rsid w:val="007B4E98"/>
    <w:pPr>
      <w:spacing w:after="200" w:line="276"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5">
    <w:name w:val="Знак Знак"/>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8"/>
    <w:next w:val="afc"/>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
    <w:next w:val="a9"/>
    <w:uiPriority w:val="99"/>
    <w:semiHidden/>
    <w:rsid w:val="00B06C1C"/>
  </w:style>
  <w:style w:type="table" w:customStyle="1" w:styleId="440">
    <w:name w:val="Сетка таблицы44"/>
    <w:basedOn w:val="a8"/>
    <w:next w:val="afc"/>
    <w:uiPriority w:val="59"/>
    <w:rsid w:val="00B06C1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Таблица простая 112"/>
    <w:basedOn w:val="a8"/>
    <w:uiPriority w:val="41"/>
    <w:rsid w:val="00B06C1C"/>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9"/>
    <w:uiPriority w:val="99"/>
    <w:semiHidden/>
    <w:unhideWhenUsed/>
    <w:rsid w:val="00644454"/>
  </w:style>
  <w:style w:type="paragraph" w:customStyle="1" w:styleId="ConsPlusDocList0">
    <w:name w:val="ConsPlusDocList"/>
    <w:next w:val="a6"/>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8"/>
    <w:next w:val="afc"/>
    <w:uiPriority w:val="59"/>
    <w:rsid w:val="0064445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c"/>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8"/>
    <w:next w:val="afc"/>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7">
    <w:name w:val="Знак1"/>
    <w:basedOn w:val="a6"/>
    <w:rsid w:val="00ED3EFA"/>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2">
    <w:name w:val="Char Char Знак Знак1 Char Char1 Знак Знак Char Char"/>
    <w:basedOn w:val="a6"/>
    <w:rsid w:val="00ED3EF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6a">
    <w:name w:val="Обычный6"/>
    <w:rsid w:val="00ED3EFA"/>
    <w:pPr>
      <w:widowControl w:val="0"/>
      <w:snapToGrid w:val="0"/>
      <w:spacing w:before="20" w:after="20"/>
    </w:pPr>
    <w:rPr>
      <w:rFonts w:ascii="Times New Roman" w:eastAsia="Times New Roman" w:hAnsi="Times New Roman"/>
      <w:sz w:val="24"/>
      <w:szCs w:val="20"/>
    </w:rPr>
  </w:style>
  <w:style w:type="paragraph" w:customStyle="1" w:styleId="affffffffffff6">
    <w:name w:val="Знак Знак Знак Знак Знак Знак Знак Знак Знак Знак"/>
    <w:basedOn w:val="a6"/>
    <w:rsid w:val="00ED3EFA"/>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79">
    <w:name w:val="Абзац списка7"/>
    <w:basedOn w:val="a6"/>
    <w:rsid w:val="00ED3EFA"/>
    <w:pPr>
      <w:ind w:left="720"/>
    </w:pPr>
    <w:rPr>
      <w:rFonts w:ascii="Times New Roman" w:eastAsia="Times New Roman" w:hAnsi="Times New Roman" w:cs="Times New Roman"/>
      <w:sz w:val="24"/>
      <w:lang w:eastAsia="ar-SA"/>
    </w:rPr>
  </w:style>
  <w:style w:type="paragraph" w:customStyle="1" w:styleId="affffffffffff7">
    <w:name w:val="Знак Знак"/>
    <w:basedOn w:val="a6"/>
    <w:rsid w:val="00ED3EFA"/>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4f7">
    <w:name w:val="Название4"/>
    <w:rsid w:val="00596578"/>
  </w:style>
  <w:style w:type="paragraph" w:customStyle="1" w:styleId="titlelist">
    <w:name w:val="title_list"/>
    <w:basedOn w:val="a6"/>
    <w:rsid w:val="00F51C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8">
    <w:name w:val="Знак Знак"/>
    <w:basedOn w:val="a6"/>
    <w:rsid w:val="004B644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1">
    <w:name w:val="Текст сноски1"/>
    <w:basedOn w:val="a6"/>
    <w:next w:val="affa"/>
    <w:link w:val="affb"/>
    <w:uiPriority w:val="99"/>
    <w:rsid w:val="004B6445"/>
    <w:pPr>
      <w:autoSpaceDE w:val="0"/>
      <w:autoSpaceDN w:val="0"/>
      <w:spacing w:after="0" w:line="240" w:lineRule="auto"/>
    </w:pPr>
    <w:rPr>
      <w:sz w:val="20"/>
      <w:szCs w:val="20"/>
    </w:rPr>
  </w:style>
  <w:style w:type="table" w:customStyle="1" w:styleId="TableGrid">
    <w:name w:val="TableGrid"/>
    <w:rsid w:val="004B6445"/>
    <w:rPr>
      <w:rFonts w:eastAsia="Times New Roman"/>
    </w:rPr>
    <w:tblPr>
      <w:tblCellMar>
        <w:top w:w="0" w:type="dxa"/>
        <w:left w:w="0" w:type="dxa"/>
        <w:bottom w:w="0" w:type="dxa"/>
        <w:right w:w="0" w:type="dxa"/>
      </w:tblCellMar>
    </w:tblPr>
  </w:style>
  <w:style w:type="paragraph" w:customStyle="1" w:styleId="88">
    <w:name w:val="Абзац списка8"/>
    <w:basedOn w:val="a6"/>
    <w:rsid w:val="004B6445"/>
    <w:pPr>
      <w:suppressAutoHyphens/>
      <w:spacing w:after="0" w:line="240" w:lineRule="auto"/>
      <w:ind w:left="720"/>
    </w:pPr>
    <w:rPr>
      <w:rFonts w:ascii="Times New Roman" w:eastAsia="Times New Roman" w:hAnsi="Times New Roman" w:cs="Times New Roman"/>
      <w:sz w:val="28"/>
      <w:szCs w:val="32"/>
      <w:lang w:eastAsia="zh-CN"/>
    </w:rPr>
  </w:style>
  <w:style w:type="character" w:customStyle="1" w:styleId="FontStyle29">
    <w:name w:val="Font Style29"/>
    <w:uiPriority w:val="99"/>
    <w:rsid w:val="009B4A36"/>
    <w:rPr>
      <w:rFonts w:ascii="Times New Roman" w:hAnsi="Times New Roman" w:cs="Times New Roman" w:hint="default"/>
      <w:b/>
      <w:bCs/>
      <w:sz w:val="26"/>
      <w:szCs w:val="26"/>
    </w:rPr>
  </w:style>
  <w:style w:type="paragraph" w:customStyle="1" w:styleId="9a">
    <w:name w:val="Абзац списка9"/>
    <w:basedOn w:val="a6"/>
    <w:rsid w:val="0032501C"/>
    <w:pPr>
      <w:spacing w:after="0" w:line="240" w:lineRule="auto"/>
      <w:ind w:left="720"/>
      <w:contextualSpacing/>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annotation text" w:uiPriority="0"/>
    <w:lsdException w:name="header" w:uiPriority="0"/>
    <w:lsdException w:name="footer" w:uiPriority="0"/>
    <w:lsdException w:name="caption" w:semiHidden="0" w:uiPriority="0" w:unhideWhenUsed="0" w:qFormat="1"/>
    <w:lsdException w:name="page number" w:uiPriority="0"/>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qFormat="1"/>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uiPriority w:val="99"/>
    <w:rsid w:val="005B7E5A"/>
    <w:rPr>
      <w:color w:val="0000FF"/>
      <w:u w:val="single"/>
    </w:rPr>
  </w:style>
  <w:style w:type="character" w:styleId="ab">
    <w:name w:val="FollowedHyperlink"/>
    <w:basedOn w:val="a7"/>
    <w:uiPriority w:val="99"/>
    <w:rsid w:val="005B7E5A"/>
    <w:rPr>
      <w:color w:val="800080"/>
      <w:u w:val="single"/>
    </w:rPr>
  </w:style>
  <w:style w:type="paragraph" w:styleId="ac">
    <w:name w:val="header"/>
    <w:aliases w:val="Верхний колонтитул1"/>
    <w:basedOn w:val="a6"/>
    <w:link w:val="ad"/>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locked/>
    <w:rsid w:val="005B7E5A"/>
    <w:rPr>
      <w:rFonts w:ascii="Times New Roman" w:hAnsi="Times New Roman" w:cs="Times New Roman"/>
      <w:sz w:val="20"/>
      <w:szCs w:val="20"/>
      <w:lang w:eastAsia="ar-SA" w:bidi="ar-SA"/>
    </w:rPr>
  </w:style>
  <w:style w:type="paragraph" w:styleId="af0">
    <w:name w:val="List"/>
    <w:basedOn w:val="ae"/>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rsid w:val="005B7E5A"/>
    <w:pPr>
      <w:spacing w:after="0" w:line="240" w:lineRule="auto"/>
    </w:pPr>
    <w:rPr>
      <w:rFonts w:ascii="Tahoma" w:hAnsi="Tahoma" w:cs="Tahoma"/>
      <w:sz w:val="16"/>
      <w:szCs w:val="16"/>
    </w:rPr>
  </w:style>
  <w:style w:type="character" w:customStyle="1" w:styleId="af6">
    <w:name w:val="Текст выноски Знак"/>
    <w:basedOn w:val="a7"/>
    <w:link w:val="af5"/>
    <w:locked/>
    <w:rsid w:val="005B7E5A"/>
    <w:rPr>
      <w:rFonts w:ascii="Tahoma" w:hAnsi="Tahoma" w:cs="Tahoma"/>
      <w:sz w:val="16"/>
      <w:szCs w:val="16"/>
    </w:rPr>
  </w:style>
  <w:style w:type="paragraph" w:styleId="af7">
    <w:name w:val="List Paragraph"/>
    <w:basedOn w:val="a6"/>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uiPriority w:val="99"/>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6"/>
    <w:next w:val="a6"/>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c">
    <w:name w:val="Table Grid"/>
    <w:basedOn w:val="a8"/>
    <w:rsid w:val="005B7E5A"/>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caption"/>
    <w:basedOn w:val="a6"/>
    <w:next w:val="a6"/>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uiPriority w:val="1"/>
    <w:qFormat/>
    <w:rsid w:val="005B7E5A"/>
    <w:rPr>
      <w:rFonts w:eastAsia="Times New Roman" w:cs="Calibri"/>
    </w:rPr>
  </w:style>
  <w:style w:type="paragraph" w:customStyle="1" w:styleId="1b">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c">
    <w:name w:val="Абзац списка1"/>
    <w:basedOn w:val="a6"/>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
    <w:basedOn w:val="a6"/>
    <w:link w:val="aff9"/>
    <w:uiPriority w:val="99"/>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
    <w:name w:val="Сетка таблицы1"/>
    <w:basedOn w:val="a8"/>
    <w:next w:val="afc"/>
    <w:uiPriority w:val="59"/>
    <w:rsid w:val="00507A0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rsid w:val="009C01A4"/>
    <w:rPr>
      <w:rFonts w:ascii="Courier New" w:eastAsia="Times New Roman" w:hAnsi="Courier New"/>
      <w:sz w:val="16"/>
      <w:szCs w:val="16"/>
      <w:lang w:eastAsia="ar-SA"/>
    </w:rPr>
  </w:style>
  <w:style w:type="paragraph" w:styleId="HTML1">
    <w:name w:val="HTML Preformatted"/>
    <w:basedOn w:val="a6"/>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uiPriority w:val="99"/>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0"/>
    <w:uiPriority w:val="99"/>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link w:val="1f1"/>
    <w:uiPriority w:val="99"/>
    <w:rsid w:val="009C01A4"/>
    <w:rPr>
      <w:rFonts w:cs="Calibri"/>
      <w:sz w:val="20"/>
      <w:szCs w:val="20"/>
      <w:lang w:eastAsia="en-US"/>
    </w:rPr>
  </w:style>
  <w:style w:type="character" w:customStyle="1" w:styleId="affc">
    <w:name w:val="Текст концевой сноски Знак"/>
    <w:basedOn w:val="a7"/>
    <w:link w:val="affd"/>
    <w:uiPriority w:val="99"/>
    <w:rsid w:val="009C01A4"/>
    <w:rPr>
      <w:rFonts w:ascii="Times New Roman" w:eastAsia="Times New Roman" w:hAnsi="Times New Roman"/>
      <w:sz w:val="20"/>
      <w:szCs w:val="20"/>
    </w:rPr>
  </w:style>
  <w:style w:type="paragraph" w:styleId="affd">
    <w:name w:val="endnote text"/>
    <w:basedOn w:val="a6"/>
    <w:link w:val="affc"/>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2">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uiPriority w:val="99"/>
    <w:rsid w:val="009C01A4"/>
    <w:rPr>
      <w:rFonts w:ascii="Times New Roman" w:eastAsia="Times New Roman" w:hAnsi="Times New Roman"/>
      <w:sz w:val="28"/>
      <w:szCs w:val="24"/>
    </w:rPr>
  </w:style>
  <w:style w:type="paragraph" w:styleId="28">
    <w:name w:val="Body Text 2"/>
    <w:aliases w:val="Знак6"/>
    <w:basedOn w:val="a6"/>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rsid w:val="009C01A4"/>
    <w:rPr>
      <w:rFonts w:cs="Calibri"/>
      <w:sz w:val="16"/>
      <w:szCs w:val="16"/>
      <w:lang w:eastAsia="en-US"/>
    </w:rPr>
  </w:style>
  <w:style w:type="character" w:customStyle="1" w:styleId="afff0">
    <w:name w:val="Схема документа Знак"/>
    <w:basedOn w:val="a7"/>
    <w:link w:val="afff1"/>
    <w:rsid w:val="009C01A4"/>
    <w:rPr>
      <w:rFonts w:ascii="Tahoma" w:eastAsia="Times New Roman" w:hAnsi="Tahoma"/>
      <w:sz w:val="16"/>
      <w:szCs w:val="16"/>
    </w:rPr>
  </w:style>
  <w:style w:type="paragraph" w:styleId="afff1">
    <w:name w:val="Document Map"/>
    <w:basedOn w:val="a6"/>
    <w:link w:val="afff0"/>
    <w:unhideWhenUsed/>
    <w:locked/>
    <w:rsid w:val="009C01A4"/>
    <w:pPr>
      <w:spacing w:after="0" w:line="240" w:lineRule="auto"/>
    </w:pPr>
    <w:rPr>
      <w:rFonts w:ascii="Tahoma" w:eastAsia="Times New Roman" w:hAnsi="Tahoma" w:cs="Times New Roman"/>
      <w:sz w:val="16"/>
      <w:szCs w:val="16"/>
    </w:rPr>
  </w:style>
  <w:style w:type="character" w:customStyle="1" w:styleId="1f3">
    <w:name w:val="Схема документа Знак1"/>
    <w:basedOn w:val="a7"/>
    <w:uiPriority w:val="99"/>
    <w:semiHidden/>
    <w:rsid w:val="009C01A4"/>
    <w:rPr>
      <w:rFonts w:ascii="Tahoma" w:hAnsi="Tahoma" w:cs="Tahoma"/>
      <w:sz w:val="16"/>
      <w:szCs w:val="16"/>
      <w:lang w:eastAsia="en-US"/>
    </w:rPr>
  </w:style>
  <w:style w:type="character" w:customStyle="1" w:styleId="afff2">
    <w:name w:val="Текст Знак"/>
    <w:aliases w:val="Знак Знак1 Знак"/>
    <w:basedOn w:val="a7"/>
    <w:link w:val="afff3"/>
    <w:rsid w:val="009C01A4"/>
    <w:rPr>
      <w:rFonts w:ascii="Courier New" w:eastAsia="Times New Roman" w:hAnsi="Courier New" w:cs="Courier New"/>
      <w:sz w:val="20"/>
      <w:szCs w:val="20"/>
    </w:rPr>
  </w:style>
  <w:style w:type="paragraph" w:styleId="afff3">
    <w:name w:val="Plain Text"/>
    <w:aliases w:val="Знак Знак1"/>
    <w:basedOn w:val="a6"/>
    <w:link w:val="afff2"/>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4">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nhideWhenUsed/>
    <w:locked/>
    <w:rsid w:val="009C01A4"/>
    <w:pPr>
      <w:ind w:firstLine="0"/>
      <w:jc w:val="left"/>
    </w:pPr>
    <w:rPr>
      <w:rFonts w:ascii="Times New Roman" w:hAnsi="Times New Roman" w:cs="Times New Roman"/>
      <w:b/>
      <w:bCs/>
      <w:sz w:val="20"/>
      <w:szCs w:val="20"/>
    </w:rPr>
  </w:style>
  <w:style w:type="character" w:customStyle="1" w:styleId="1f5">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6"/>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6">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7">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8">
    <w:name w:val="Обычный1"/>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9">
    <w:name w:val="Цитата1"/>
    <w:basedOn w:val="a6"/>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a">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59"/>
    <w:rsid w:val="00897449"/>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8"/>
    <w:next w:val="afc"/>
    <w:uiPriority w:val="59"/>
    <w:rsid w:val="00F34B6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
    <w:link w:val="aff8"/>
    <w:rsid w:val="00865F2A"/>
    <w:rPr>
      <w:rFonts w:ascii="Times New Roman" w:eastAsia="Times New Roman" w:hAnsi="Times New Roman"/>
      <w:sz w:val="24"/>
      <w:szCs w:val="24"/>
    </w:rPr>
  </w:style>
  <w:style w:type="character" w:styleId="affff0">
    <w:name w:val="Strong"/>
    <w:uiPriority w:val="22"/>
    <w:qFormat/>
    <w:locked/>
    <w:rsid w:val="00865F2A"/>
    <w:rPr>
      <w:b/>
      <w:bCs/>
    </w:rPr>
  </w:style>
  <w:style w:type="paragraph" w:customStyle="1" w:styleId="Default">
    <w:name w:val="Default"/>
    <w:link w:val="Default0"/>
    <w:qFormat/>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59"/>
    <w:rsid w:val="00CB6BF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99"/>
    <w:rsid w:val="00C52DC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8"/>
    <w:next w:val="afc"/>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b">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c">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uiPriority w:val="99"/>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d"/>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d">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e">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8">
    <w:name w:val="page number"/>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f">
    <w:name w:val="Номер1"/>
    <w:basedOn w:val="af0"/>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0">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1">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2">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3">
    <w:name w:val="Верхний колонтитул Знак1"/>
    <w:aliases w:val="Верхний колонтитул1 Знак"/>
    <w:uiPriority w:val="99"/>
    <w:locked/>
    <w:rsid w:val="00C52DCF"/>
    <w:rPr>
      <w:sz w:val="20"/>
    </w:rPr>
  </w:style>
  <w:style w:type="character" w:customStyle="1" w:styleId="1ff4">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5">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5"/>
    <w:uiPriority w:val="99"/>
    <w:semiHidden/>
    <w:locked/>
    <w:rsid w:val="00C52DCF"/>
    <w:pPr>
      <w:spacing w:after="0" w:line="240" w:lineRule="auto"/>
    </w:pPr>
    <w:rPr>
      <w:rFonts w:ascii="Arial" w:eastAsia="Times New Roman" w:hAnsi="Arial" w:cs="Arial"/>
      <w:sz w:val="20"/>
      <w:szCs w:val="20"/>
      <w:lang w:eastAsia="ru-RU"/>
    </w:rPr>
  </w:style>
  <w:style w:type="paragraph" w:styleId="1ff6">
    <w:name w:val="toc 1"/>
    <w:basedOn w:val="a6"/>
    <w:next w:val="a6"/>
    <w:autoRedefine/>
    <w:uiPriority w:val="9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9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6"/>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7"/>
    <w:rsid w:val="00C52DCF"/>
    <w:pPr>
      <w:keepLines/>
      <w:widowControl/>
      <w:numPr>
        <w:numId w:val="7"/>
      </w:numPr>
      <w:tabs>
        <w:tab w:val="left" w:pos="0"/>
      </w:tabs>
      <w:spacing w:line="360" w:lineRule="auto"/>
    </w:pPr>
    <w:rPr>
      <w:sz w:val="26"/>
      <w:szCs w:val="24"/>
    </w:rPr>
  </w:style>
  <w:style w:type="character" w:customStyle="1" w:styleId="1ff7">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8">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9">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6"/>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a">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b">
    <w:name w:val="Текст1"/>
    <w:basedOn w:val="a6"/>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9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c">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d">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rsid w:val="00C52DCF"/>
  </w:style>
  <w:style w:type="character" w:customStyle="1" w:styleId="1ffe">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f">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0">
    <w:name w:val="Без интервала1"/>
    <w:basedOn w:val="a6"/>
    <w:link w:val="afffffff0"/>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6"/>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1">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uiPriority w:val="99"/>
    <w:locked/>
    <w:rsid w:val="00C52DCF"/>
    <w:rPr>
      <w:rFonts w:cs="Times New Roman"/>
      <w:vertAlign w:val="superscript"/>
    </w:rPr>
  </w:style>
  <w:style w:type="character" w:styleId="affffffffd">
    <w:name w:val="Emphasis"/>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2">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3">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uiPriority w:val="99"/>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4">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6">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7">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8">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9">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a">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b">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c">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d">
    <w:name w:val="Слабое выделение1"/>
    <w:uiPriority w:val="99"/>
    <w:rsid w:val="00C52DCF"/>
    <w:rPr>
      <w:i/>
      <w:color w:val="808080"/>
    </w:rPr>
  </w:style>
  <w:style w:type="character" w:customStyle="1" w:styleId="1fffe">
    <w:name w:val="Сильное выделение1"/>
    <w:uiPriority w:val="99"/>
    <w:rsid w:val="00C52DCF"/>
    <w:rPr>
      <w:b/>
      <w:i/>
      <w:color w:val="4F81BD"/>
    </w:rPr>
  </w:style>
  <w:style w:type="character" w:customStyle="1" w:styleId="1ffff">
    <w:name w:val="Слабая ссылка1"/>
    <w:uiPriority w:val="99"/>
    <w:rsid w:val="00C52DCF"/>
    <w:rPr>
      <w:smallCaps/>
      <w:color w:val="auto"/>
      <w:u w:val="single"/>
    </w:rPr>
  </w:style>
  <w:style w:type="character" w:customStyle="1" w:styleId="1ffff0">
    <w:name w:val="Сильная ссылка1"/>
    <w:uiPriority w:val="99"/>
    <w:rsid w:val="00C52DCF"/>
    <w:rPr>
      <w:b/>
      <w:smallCaps/>
      <w:color w:val="auto"/>
      <w:spacing w:val="5"/>
      <w:u w:val="single"/>
    </w:rPr>
  </w:style>
  <w:style w:type="character" w:customStyle="1" w:styleId="1ffff1">
    <w:name w:val="Название книги1"/>
    <w:uiPriority w:val="99"/>
    <w:rsid w:val="00C52DCF"/>
    <w:rPr>
      <w:b/>
      <w:smallCaps/>
      <w:spacing w:val="5"/>
    </w:rPr>
  </w:style>
  <w:style w:type="paragraph" w:customStyle="1" w:styleId="1ffff2">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3">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4">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5">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6">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7">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0"/>
    <w:uiPriority w:val="1"/>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8">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9">
    <w:name w:val="Заголовок №1_"/>
    <w:link w:val="1ffffa"/>
    <w:uiPriority w:val="99"/>
    <w:locked/>
    <w:rsid w:val="00C52DCF"/>
    <w:rPr>
      <w:b/>
      <w:sz w:val="23"/>
      <w:shd w:val="clear" w:color="auto" w:fill="FFFFFF"/>
    </w:rPr>
  </w:style>
  <w:style w:type="paragraph" w:customStyle="1" w:styleId="1ffffa">
    <w:name w:val="Заголовок №1"/>
    <w:basedOn w:val="a6"/>
    <w:link w:val="1ffff9"/>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b">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c">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d">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4">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e">
    <w:name w:val="Основной текст с отступом Знак1"/>
    <w:rsid w:val="00C52DCF"/>
    <w:rPr>
      <w:sz w:val="28"/>
      <w:szCs w:val="24"/>
    </w:rPr>
  </w:style>
  <w:style w:type="character" w:customStyle="1" w:styleId="1fffff">
    <w:name w:val="Текст выноски Знак1"/>
    <w:rsid w:val="00C52DCF"/>
    <w:rPr>
      <w:rFonts w:ascii="Tahoma" w:hAnsi="Tahoma" w:cs="Tahoma"/>
      <w:sz w:val="16"/>
      <w:szCs w:val="16"/>
      <w:lang w:eastAsia="ar-SA"/>
    </w:rPr>
  </w:style>
  <w:style w:type="paragraph" w:customStyle="1" w:styleId="1fffff0">
    <w:name w:val="1 Обычный"/>
    <w:basedOn w:val="a6"/>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1">
    <w:name w:val="заголовок 1"/>
    <w:basedOn w:val="a6"/>
    <w:next w:val="a6"/>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2">
    <w:name w:val="Текст примечания1"/>
    <w:basedOn w:val="a6"/>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3">
    <w:name w:val="Текст примечания Знак1"/>
    <w:rsid w:val="00C52DCF"/>
  </w:style>
  <w:style w:type="paragraph" w:customStyle="1" w:styleId="1fffff4">
    <w:name w:val="Знак Знак Знак Знак Знак Знак Знак Знак Знак Знак Знак Знак1 Знак Знак Знак Знак"/>
    <w:basedOn w:val="a6"/>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Таблица простая 111"/>
    <w:basedOn w:val="a8"/>
    <w:uiPriority w:val="41"/>
    <w:rsid w:val="00A818D9"/>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8"/>
    <w:next w:val="afc"/>
    <w:uiPriority w:val="59"/>
    <w:rsid w:val="00730E6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5">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8"/>
    <w:next w:val="afc"/>
    <w:rsid w:val="001C69C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f6">
    <w:name w:val="Абзац списка4"/>
    <w:basedOn w:val="a6"/>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
    <w:name w:val="Знак Знак"/>
    <w:basedOn w:val="a6"/>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9"/>
    <w:uiPriority w:val="99"/>
    <w:semiHidden/>
    <w:rsid w:val="00177EEE"/>
  </w:style>
  <w:style w:type="paragraph" w:customStyle="1" w:styleId="affffffffffff0">
    <w:name w:val="Знак Знак"/>
    <w:basedOn w:val="a6"/>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8"/>
    <w:next w:val="afc"/>
    <w:rsid w:val="00177EE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basedOn w:val="a8"/>
    <w:next w:val="afc"/>
    <w:uiPriority w:val="59"/>
    <w:rsid w:val="00177EE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9"/>
    <w:semiHidden/>
    <w:unhideWhenUsed/>
    <w:rsid w:val="00177EEE"/>
  </w:style>
  <w:style w:type="paragraph" w:customStyle="1" w:styleId="Style1">
    <w:name w:val="Style1"/>
    <w:basedOn w:val="a6"/>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6"/>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6"/>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6"/>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9"/>
    <w:uiPriority w:val="99"/>
    <w:semiHidden/>
    <w:unhideWhenUsed/>
    <w:rsid w:val="00C95ACD"/>
  </w:style>
  <w:style w:type="paragraph" w:customStyle="1" w:styleId="affffffffffff1">
    <w:name w:val="Знак Знак Знак Знак"/>
    <w:basedOn w:val="a6"/>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8"/>
    <w:next w:val="afc"/>
    <w:uiPriority w:val="59"/>
    <w:rsid w:val="00C95AC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9">
    <w:name w:val="Нет списка9"/>
    <w:next w:val="a9"/>
    <w:uiPriority w:val="99"/>
    <w:semiHidden/>
    <w:unhideWhenUsed/>
    <w:rsid w:val="00D20D0D"/>
  </w:style>
  <w:style w:type="numbering" w:customStyle="1" w:styleId="102">
    <w:name w:val="Нет списка10"/>
    <w:next w:val="a9"/>
    <w:uiPriority w:val="99"/>
    <w:semiHidden/>
    <w:unhideWhenUsed/>
    <w:rsid w:val="00D20D0D"/>
  </w:style>
  <w:style w:type="numbering" w:customStyle="1" w:styleId="144">
    <w:name w:val="Нет списка14"/>
    <w:next w:val="a9"/>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9"/>
    <w:uiPriority w:val="99"/>
    <w:semiHidden/>
    <w:unhideWhenUsed/>
    <w:rsid w:val="00D20D0D"/>
  </w:style>
  <w:style w:type="table" w:customStyle="1" w:styleId="381">
    <w:name w:val="Сетка таблицы38"/>
    <w:basedOn w:val="a8"/>
    <w:next w:val="afc"/>
    <w:uiPriority w:val="39"/>
    <w:rsid w:val="00D20D0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
    <w:name w:val="Нет списка16"/>
    <w:next w:val="a9"/>
    <w:uiPriority w:val="99"/>
    <w:semiHidden/>
    <w:unhideWhenUsed/>
    <w:rsid w:val="00D20D0D"/>
  </w:style>
  <w:style w:type="numbering" w:customStyle="1" w:styleId="173">
    <w:name w:val="Нет списка17"/>
    <w:next w:val="a9"/>
    <w:uiPriority w:val="99"/>
    <w:semiHidden/>
    <w:unhideWhenUsed/>
    <w:rsid w:val="00D20D0D"/>
  </w:style>
  <w:style w:type="paragraph" w:styleId="affffffffffff2">
    <w:name w:val="Revision"/>
    <w:hidden/>
    <w:uiPriority w:val="99"/>
    <w:semiHidden/>
    <w:rsid w:val="00D20D0D"/>
    <w:rPr>
      <w:rFonts w:ascii="Times New Roman CYR" w:eastAsia="Times New Roman" w:hAnsi="Times New Roman CYR"/>
      <w:sz w:val="20"/>
      <w:szCs w:val="20"/>
    </w:rPr>
  </w:style>
  <w:style w:type="paragraph" w:customStyle="1" w:styleId="affffffffffff3">
    <w:name w:val="основной текст документа"/>
    <w:basedOn w:val="a6"/>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8"/>
    <w:next w:val="afc"/>
    <w:rsid w:val="00D20D0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8"/>
    <w:next w:val="afc"/>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9"/>
    <w:uiPriority w:val="99"/>
    <w:semiHidden/>
    <w:unhideWhenUsed/>
    <w:rsid w:val="007B4E98"/>
  </w:style>
  <w:style w:type="table" w:customStyle="1" w:styleId="422">
    <w:name w:val="Сетка таблицы42"/>
    <w:basedOn w:val="a8"/>
    <w:next w:val="afc"/>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9"/>
    <w:semiHidden/>
    <w:rsid w:val="007B4E98"/>
  </w:style>
  <w:style w:type="table" w:customStyle="1" w:styleId="430">
    <w:name w:val="Сетка таблицы43"/>
    <w:basedOn w:val="a8"/>
    <w:next w:val="afc"/>
    <w:rsid w:val="007B4E98"/>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rp-urlitem">
    <w:name w:val="serp-url__item"/>
    <w:rsid w:val="007B4E98"/>
  </w:style>
  <w:style w:type="paragraph" w:customStyle="1" w:styleId="1fffff6">
    <w:name w:val="Знак1"/>
    <w:basedOn w:val="a6"/>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4">
    <w:name w:val="Знак Знак Знак Знак Знак Знак Знак Знак Знак Знак"/>
    <w:basedOn w:val="a6"/>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6"/>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6"/>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9"/>
    <w:uiPriority w:val="99"/>
    <w:semiHidden/>
    <w:unhideWhenUsed/>
    <w:rsid w:val="007B4E98"/>
  </w:style>
  <w:style w:type="table" w:customStyle="1" w:styleId="1120">
    <w:name w:val="Сетка таблицы112"/>
    <w:basedOn w:val="a8"/>
    <w:next w:val="afc"/>
    <w:rsid w:val="007B4E98"/>
    <w:pPr>
      <w:spacing w:after="200" w:line="276"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5">
    <w:name w:val="Знак Знак"/>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8"/>
    <w:next w:val="afc"/>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
    <w:next w:val="a9"/>
    <w:uiPriority w:val="99"/>
    <w:semiHidden/>
    <w:rsid w:val="00B06C1C"/>
  </w:style>
  <w:style w:type="table" w:customStyle="1" w:styleId="440">
    <w:name w:val="Сетка таблицы44"/>
    <w:basedOn w:val="a8"/>
    <w:next w:val="afc"/>
    <w:uiPriority w:val="59"/>
    <w:rsid w:val="00B06C1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Таблица простая 112"/>
    <w:basedOn w:val="a8"/>
    <w:uiPriority w:val="41"/>
    <w:rsid w:val="00B06C1C"/>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9"/>
    <w:uiPriority w:val="99"/>
    <w:semiHidden/>
    <w:unhideWhenUsed/>
    <w:rsid w:val="00644454"/>
  </w:style>
  <w:style w:type="paragraph" w:customStyle="1" w:styleId="ConsPlusDocList0">
    <w:name w:val="ConsPlusDocList"/>
    <w:next w:val="a6"/>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8"/>
    <w:next w:val="afc"/>
    <w:uiPriority w:val="59"/>
    <w:rsid w:val="0064445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c"/>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8"/>
    <w:next w:val="afc"/>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7">
    <w:name w:val="Знак1"/>
    <w:basedOn w:val="a6"/>
    <w:rsid w:val="00ED3EFA"/>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2">
    <w:name w:val="Char Char Знак Знак1 Char Char1 Знак Знак Char Char"/>
    <w:basedOn w:val="a6"/>
    <w:rsid w:val="00ED3EF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6a">
    <w:name w:val="Обычный6"/>
    <w:rsid w:val="00ED3EFA"/>
    <w:pPr>
      <w:widowControl w:val="0"/>
      <w:snapToGrid w:val="0"/>
      <w:spacing w:before="20" w:after="20"/>
    </w:pPr>
    <w:rPr>
      <w:rFonts w:ascii="Times New Roman" w:eastAsia="Times New Roman" w:hAnsi="Times New Roman"/>
      <w:sz w:val="24"/>
      <w:szCs w:val="20"/>
    </w:rPr>
  </w:style>
  <w:style w:type="paragraph" w:customStyle="1" w:styleId="affffffffffff6">
    <w:name w:val="Знак Знак Знак Знак Знак Знак Знак Знак Знак Знак"/>
    <w:basedOn w:val="a6"/>
    <w:rsid w:val="00ED3EFA"/>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79">
    <w:name w:val="Абзац списка7"/>
    <w:basedOn w:val="a6"/>
    <w:rsid w:val="00ED3EFA"/>
    <w:pPr>
      <w:ind w:left="720"/>
    </w:pPr>
    <w:rPr>
      <w:rFonts w:ascii="Times New Roman" w:eastAsia="Times New Roman" w:hAnsi="Times New Roman" w:cs="Times New Roman"/>
      <w:sz w:val="24"/>
      <w:lang w:eastAsia="ar-SA"/>
    </w:rPr>
  </w:style>
  <w:style w:type="paragraph" w:customStyle="1" w:styleId="affffffffffff7">
    <w:name w:val="Знак Знак"/>
    <w:basedOn w:val="a6"/>
    <w:rsid w:val="00ED3EFA"/>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4f7">
    <w:name w:val="Название4"/>
    <w:rsid w:val="00596578"/>
  </w:style>
  <w:style w:type="paragraph" w:customStyle="1" w:styleId="titlelist">
    <w:name w:val="title_list"/>
    <w:basedOn w:val="a6"/>
    <w:rsid w:val="00F51C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8">
    <w:name w:val="Знак Знак"/>
    <w:basedOn w:val="a6"/>
    <w:rsid w:val="004B644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1">
    <w:name w:val="Текст сноски1"/>
    <w:basedOn w:val="a6"/>
    <w:next w:val="affa"/>
    <w:link w:val="affb"/>
    <w:uiPriority w:val="99"/>
    <w:rsid w:val="004B6445"/>
    <w:pPr>
      <w:autoSpaceDE w:val="0"/>
      <w:autoSpaceDN w:val="0"/>
      <w:spacing w:after="0" w:line="240" w:lineRule="auto"/>
    </w:pPr>
    <w:rPr>
      <w:sz w:val="20"/>
      <w:szCs w:val="20"/>
    </w:rPr>
  </w:style>
  <w:style w:type="table" w:customStyle="1" w:styleId="TableGrid">
    <w:name w:val="TableGrid"/>
    <w:rsid w:val="004B6445"/>
    <w:rPr>
      <w:rFonts w:eastAsia="Times New Roman"/>
    </w:rPr>
    <w:tblPr>
      <w:tblCellMar>
        <w:top w:w="0" w:type="dxa"/>
        <w:left w:w="0" w:type="dxa"/>
        <w:bottom w:w="0" w:type="dxa"/>
        <w:right w:w="0" w:type="dxa"/>
      </w:tblCellMar>
    </w:tblPr>
  </w:style>
  <w:style w:type="paragraph" w:customStyle="1" w:styleId="88">
    <w:name w:val="Абзац списка8"/>
    <w:basedOn w:val="a6"/>
    <w:rsid w:val="004B6445"/>
    <w:pPr>
      <w:suppressAutoHyphens/>
      <w:spacing w:after="0" w:line="240" w:lineRule="auto"/>
      <w:ind w:left="720"/>
    </w:pPr>
    <w:rPr>
      <w:rFonts w:ascii="Times New Roman" w:eastAsia="Times New Roman" w:hAnsi="Times New Roman" w:cs="Times New Roman"/>
      <w:sz w:val="28"/>
      <w:szCs w:val="32"/>
      <w:lang w:eastAsia="zh-CN"/>
    </w:rPr>
  </w:style>
  <w:style w:type="character" w:customStyle="1" w:styleId="FontStyle29">
    <w:name w:val="Font Style29"/>
    <w:uiPriority w:val="99"/>
    <w:rsid w:val="009B4A36"/>
    <w:rPr>
      <w:rFonts w:ascii="Times New Roman" w:hAnsi="Times New Roman" w:cs="Times New Roman" w:hint="default"/>
      <w:b/>
      <w:bCs/>
      <w:sz w:val="26"/>
      <w:szCs w:val="26"/>
    </w:rPr>
  </w:style>
  <w:style w:type="paragraph" w:customStyle="1" w:styleId="9a">
    <w:name w:val="Абзац списка9"/>
    <w:basedOn w:val="a6"/>
    <w:rsid w:val="0032501C"/>
    <w:pPr>
      <w:spacing w:after="0" w:line="240" w:lineRule="auto"/>
      <w:ind w:left="720"/>
      <w:contextualSpacing/>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123578303">
      <w:marLeft w:val="0"/>
      <w:marRight w:val="0"/>
      <w:marTop w:val="0"/>
      <w:marBottom w:val="0"/>
      <w:divBdr>
        <w:top w:val="none" w:sz="0" w:space="0" w:color="auto"/>
        <w:left w:val="none" w:sz="0" w:space="0" w:color="auto"/>
        <w:bottom w:val="none" w:sz="0" w:space="0" w:color="auto"/>
        <w:right w:val="none" w:sz="0" w:space="0" w:color="auto"/>
      </w:divBdr>
    </w:div>
    <w:div w:id="1123578304">
      <w:marLeft w:val="0"/>
      <w:marRight w:val="0"/>
      <w:marTop w:val="0"/>
      <w:marBottom w:val="0"/>
      <w:divBdr>
        <w:top w:val="none" w:sz="0" w:space="0" w:color="auto"/>
        <w:left w:val="none" w:sz="0" w:space="0" w:color="auto"/>
        <w:bottom w:val="none" w:sz="0" w:space="0" w:color="auto"/>
        <w:right w:val="none" w:sz="0" w:space="0" w:color="auto"/>
      </w:divBdr>
    </w:div>
    <w:div w:id="1168136803">
      <w:bodyDiv w:val="1"/>
      <w:marLeft w:val="0"/>
      <w:marRight w:val="0"/>
      <w:marTop w:val="0"/>
      <w:marBottom w:val="0"/>
      <w:divBdr>
        <w:top w:val="none" w:sz="0" w:space="0" w:color="auto"/>
        <w:left w:val="none" w:sz="0" w:space="0" w:color="auto"/>
        <w:bottom w:val="none" w:sz="0" w:space="0" w:color="auto"/>
        <w:right w:val="none" w:sz="0" w:space="0" w:color="auto"/>
      </w:divBdr>
    </w:div>
    <w:div w:id="138899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xn----ctbafxgfdd3abaf3ain1a.xn--p1ai/documents/1205.html" TargetMode="External"/><Relationship Id="rId18" Type="http://schemas.openxmlformats.org/officeDocument/2006/relationships/hyperlink" Target="http://xn----ctbafxgfdd3abaf3ain1a.xn--p1ai/documents/1414.html" TargetMode="Externa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mailto:adm.volot@mail.ru" TargetMode="External"/><Relationship Id="rId7" Type="http://schemas.openxmlformats.org/officeDocument/2006/relationships/endnotes" Target="endnotes.xml"/><Relationship Id="rId12" Type="http://schemas.openxmlformats.org/officeDocument/2006/relationships/hyperlink" Target="http://xn----ctbafxgfdd3abaf3ain1a.xn--p1ai/documents/1442.html" TargetMode="External"/><Relationship Id="rId17" Type="http://schemas.openxmlformats.org/officeDocument/2006/relationships/hyperlink" Target="http://xn----ctbafxgfdd3abaf3ain1a.xn--p1ai/documents/1204.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xn----ctbafxgfdd3abaf3ain1a.xn--p1ai/documents/1241.html"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xn----ctbafxgfdd3abaf3ain1a.xn--p1ai/documents/1414.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xn----ctbafxgfdd3abaf3ain1a.xn--p1ai/documents/1701.html" TargetMode="External"/><Relationship Id="rId23" Type="http://schemas.openxmlformats.org/officeDocument/2006/relationships/header" Target="header2.xml"/><Relationship Id="rId10" Type="http://schemas.openxmlformats.org/officeDocument/2006/relationships/hyperlink" Target="http://xn----ctbafxgfdd3abaf3ain1a.xn--p1ai/documents/1700.html" TargetMode="External"/><Relationship Id="rId19" Type="http://schemas.openxmlformats.org/officeDocument/2006/relationships/hyperlink" Target="http://xn----ctbafxgfdd3abaf3ain1a.xn--p1ai/documents/1442.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1074;&#1086;&#1083;&#1086;&#1090;&#1086;&#1074;&#1089;&#1082;&#1080;&#1081;-&#1086;&#1082;&#1088;&#1091;&#1075;.&#1088;&#1092;/munitcipal-nyy-kontrol-v-sfere-blagoustroystva.html"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7A84A-B837-49DF-8D04-137E7BA94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20620</Words>
  <Characters>117537</Characters>
  <Application>Microsoft Office Word</Application>
  <DocSecurity>0</DocSecurity>
  <Lines>979</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137882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Лыжова Ирина Владимировна</dc:creator>
  <cp:lastModifiedBy>Elanika</cp:lastModifiedBy>
  <cp:revision>2</cp:revision>
  <cp:lastPrinted>2023-03-13T12:16:00Z</cp:lastPrinted>
  <dcterms:created xsi:type="dcterms:W3CDTF">2023-03-14T13:59:00Z</dcterms:created>
  <dcterms:modified xsi:type="dcterms:W3CDTF">2023-03-14T13:59:00Z</dcterms:modified>
</cp:coreProperties>
</file>