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84" w:type="dxa"/>
        <w:tblInd w:w="-34" w:type="dxa"/>
        <w:tblLayout w:type="fixed"/>
        <w:tblLook w:val="01E0" w:firstRow="1" w:lastRow="1" w:firstColumn="1" w:lastColumn="1" w:noHBand="0" w:noVBand="0"/>
      </w:tblPr>
      <w:tblGrid>
        <w:gridCol w:w="108"/>
        <w:gridCol w:w="2233"/>
        <w:gridCol w:w="2607"/>
        <w:gridCol w:w="5827"/>
        <w:gridCol w:w="3509"/>
      </w:tblGrid>
      <w:tr w:rsidR="009F4E09" w:rsidRPr="00E25123" w:rsidTr="00E266AF">
        <w:trPr>
          <w:gridAfter w:val="1"/>
          <w:wAfter w:w="3509" w:type="dxa"/>
          <w:trHeight w:val="2845"/>
        </w:trPr>
        <w:tc>
          <w:tcPr>
            <w:tcW w:w="2341" w:type="dxa"/>
            <w:gridSpan w:val="2"/>
            <w:vAlign w:val="center"/>
          </w:tcPr>
          <w:p w:rsidR="00912EC9" w:rsidRPr="00E25123" w:rsidRDefault="000F0DD6" w:rsidP="00EA609E">
            <w:pPr>
              <w:spacing w:after="0" w:line="240" w:lineRule="auto"/>
              <w:jc w:val="center"/>
              <w:rPr>
                <w:rFonts w:ascii="Times New Roman" w:hAnsi="Times New Roman" w:cs="Times New Roman"/>
                <w:b/>
                <w:bCs/>
                <w:color w:val="000000" w:themeColor="text1"/>
                <w:sz w:val="16"/>
                <w:szCs w:val="16"/>
                <w:lang w:eastAsia="ru-RU"/>
              </w:rPr>
            </w:pPr>
            <w:r w:rsidRPr="00E25123">
              <w:rPr>
                <w:rFonts w:ascii="Times New Roman" w:eastAsia="Times New Roman" w:hAnsi="Times New Roman" w:cs="Times New Roman"/>
                <w:noProof/>
                <w:color w:val="000000" w:themeColor="text1"/>
                <w:sz w:val="16"/>
                <w:szCs w:val="16"/>
                <w:lang w:eastAsia="ru-RU"/>
              </w:rPr>
              <w:drawing>
                <wp:inline distT="0" distB="0" distL="0" distR="0" wp14:anchorId="3A291DF2" wp14:editId="566EABFF">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E25123" w:rsidRDefault="00F017A7" w:rsidP="0064680B">
            <w:pPr>
              <w:tabs>
                <w:tab w:val="left" w:pos="9274"/>
              </w:tabs>
              <w:spacing w:after="0" w:line="240" w:lineRule="auto"/>
              <w:ind w:right="4442" w:firstLine="284"/>
              <w:jc w:val="center"/>
              <w:rPr>
                <w:rFonts w:ascii="Times New Roman" w:hAnsi="Times New Roman" w:cs="Times New Roman"/>
                <w:b/>
                <w:bCs/>
                <w:color w:val="000000" w:themeColor="text1"/>
                <w:sz w:val="16"/>
                <w:szCs w:val="16"/>
                <w:lang w:eastAsia="ru-RU"/>
              </w:rPr>
            </w:pPr>
            <w:r w:rsidRPr="00E25123">
              <w:rPr>
                <w:rFonts w:ascii="Times New Roman" w:hAnsi="Times New Roman" w:cs="Times New Roman"/>
                <w:b/>
                <w:bCs/>
                <w:noProof/>
                <w:color w:val="000000" w:themeColor="text1"/>
                <w:sz w:val="16"/>
                <w:szCs w:val="16"/>
                <w:lang w:eastAsia="ru-RU"/>
              </w:rPr>
              <mc:AlternateContent>
                <mc:Choice Requires="wps">
                  <w:drawing>
                    <wp:inline distT="0" distB="0" distL="0" distR="0" wp14:anchorId="6EC942BB" wp14:editId="3A11EBC2">
                      <wp:extent cx="5029200" cy="1648460"/>
                      <wp:effectExtent l="0" t="0" r="4445" b="0"/>
                      <wp:docPr id="2"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29200" cy="201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7FF1" w:rsidRPr="00E25123" w:rsidRDefault="00187FF1" w:rsidP="00B47432">
                                  <w:pPr>
                                    <w:pStyle w:val="aff8"/>
                                    <w:ind w:firstLine="0"/>
                                    <w:jc w:val="left"/>
                                    <w:rPr>
                                      <w:rFonts w:ascii="Impact" w:hAnsi="Impact"/>
                                      <w:sz w:val="124"/>
                                      <w:szCs w:val="124"/>
                                      <w14:textOutline w14:w="9525" w14:cap="rnd" w14:cmpd="sng" w14:algn="ctr">
                                        <w14:solidFill>
                                          <w14:srgbClr w14:val="FF0000"/>
                                        </w14:solidFill>
                                        <w14:prstDash w14:val="solid"/>
                                        <w14:bevel/>
                                      </w14:textOutline>
                                    </w:rPr>
                                  </w:pPr>
                                  <w:r w:rsidRPr="00E25123">
                                    <w:rPr>
                                      <w:rFonts w:ascii="Impact" w:hAnsi="Impact" w:cs="Cambria"/>
                                      <w:color w:val="333333"/>
                                      <w:sz w:val="124"/>
                                      <w:szCs w:val="124"/>
                                      <w14:shadow w14:blurRad="50800" w14:dist="38100" w14:dir="2700000" w14:sx="100000" w14:sy="100000" w14:kx="0" w14:ky="0" w14:algn="tl">
                                        <w14:srgbClr w14:val="000000">
                                          <w14:alpha w14:val="60000"/>
                                        </w14:srgbClr>
                                      </w14:shadow>
                                      <w14:textOutline w14:w="9525" w14:cap="rnd" w14:cmpd="sng" w14:algn="ctr">
                                        <w14:solidFill>
                                          <w14:srgbClr w14:val="FF0000"/>
                                        </w14:solidFill>
                                        <w14:prstDash w14:val="solid"/>
                                        <w14:bevel/>
                                      </w14:textOutline>
                                    </w:rPr>
                                    <w:t>ВОЛОТОВСКИЕ</w:t>
                                  </w:r>
                                </w:p>
                                <w:p w:rsidR="00187FF1" w:rsidRPr="00E25123" w:rsidRDefault="00187FF1" w:rsidP="00B47432">
                                  <w:pPr>
                                    <w:pStyle w:val="aff8"/>
                                    <w:ind w:firstLine="0"/>
                                    <w:jc w:val="center"/>
                                    <w:rPr>
                                      <w:rFonts w:ascii="Impact" w:hAnsi="Impact"/>
                                      <w:sz w:val="124"/>
                                      <w:szCs w:val="124"/>
                                      <w14:textOutline w14:w="9525" w14:cap="rnd" w14:cmpd="sng" w14:algn="ctr">
                                        <w14:solidFill>
                                          <w14:srgbClr w14:val="FF0000"/>
                                        </w14:solidFill>
                                        <w14:prstDash w14:val="solid"/>
                                        <w14:bevel/>
                                      </w14:textOutline>
                                    </w:rPr>
                                  </w:pPr>
                                  <w:r w:rsidRPr="00E25123">
                                    <w:rPr>
                                      <w:rFonts w:ascii="Impact" w:hAnsi="Impact" w:cs="Cambria"/>
                                      <w:color w:val="333333"/>
                                      <w:sz w:val="124"/>
                                      <w:szCs w:val="124"/>
                                      <w14:shadow w14:blurRad="50800" w14:dist="38100" w14:dir="2700000" w14:sx="100000" w14:sy="100000" w14:kx="0" w14:ky="0" w14:algn="tl">
                                        <w14:srgbClr w14:val="000000">
                                          <w14:alpha w14:val="60000"/>
                                        </w14:srgbClr>
                                      </w14:shadow>
                                      <w14:textOutline w14:w="9525" w14:cap="rnd" w14:cmpd="sng" w14:algn="ctr">
                                        <w14:solidFill>
                                          <w14:srgbClr w14:val="FF0000"/>
                                        </w14:solidFill>
                                        <w14:prstDash w14:val="solid"/>
                                        <w14:bevel/>
                                      </w14:textOutline>
                                    </w:rPr>
                                    <w:t>ВЕДОМОСТИ</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" filled="f" stroked="f">
                      <o:lock v:ext="edit" shapetype="t"/>
                      <v:textbox style="mso-fit-shape-to-text:t">
                        <w:txbxContent>
                          <w:p w:rsidR="00224B86" w:rsidRPr="00E25123" w:rsidRDefault="00224B86" w:rsidP="00B47432">
                            <w:pPr>
                              <w:pStyle w:val="aff8"/>
                              <w:ind w:firstLine="0"/>
                              <w:jc w:val="left"/>
                              <w:rPr>
                                <w:rFonts w:ascii="Impact" w:hAnsi="Impact"/>
                                <w:sz w:val="124"/>
                                <w:szCs w:val="124"/>
                                <w14:textOutline w14:w="9525" w14:cap="rnd" w14:cmpd="sng" w14:algn="ctr">
                                  <w14:solidFill>
                                    <w14:srgbClr w14:val="FF0000"/>
                                  </w14:solidFill>
                                  <w14:prstDash w14:val="solid"/>
                                  <w14:bevel/>
                                </w14:textOutline>
                              </w:rPr>
                            </w:pPr>
                            <w:r w:rsidRPr="00E25123">
                              <w:rPr>
                                <w:rFonts w:ascii="Impact" w:hAnsi="Impact" w:cs="Cambria"/>
                                <w:color w:val="333333"/>
                                <w:sz w:val="124"/>
                                <w:szCs w:val="124"/>
                                <w14:shadow w14:blurRad="50800" w14:dist="38100" w14:dir="2700000" w14:sx="100000" w14:sy="100000" w14:kx="0" w14:ky="0" w14:algn="tl">
                                  <w14:srgbClr w14:val="000000">
                                    <w14:alpha w14:val="60000"/>
                                  </w14:srgbClr>
                                </w14:shadow>
                                <w14:textOutline w14:w="9525" w14:cap="rnd" w14:cmpd="sng" w14:algn="ctr">
                                  <w14:solidFill>
                                    <w14:srgbClr w14:val="FF0000"/>
                                  </w14:solidFill>
                                  <w14:prstDash w14:val="solid"/>
                                  <w14:bevel/>
                                </w14:textOutline>
                              </w:rPr>
                              <w:t>ВОЛОТОВСКИЕ</w:t>
                            </w:r>
                          </w:p>
                          <w:p w:rsidR="00224B86" w:rsidRPr="00E25123" w:rsidRDefault="00224B86" w:rsidP="00B47432">
                            <w:pPr>
                              <w:pStyle w:val="aff8"/>
                              <w:ind w:firstLine="0"/>
                              <w:jc w:val="center"/>
                              <w:rPr>
                                <w:rFonts w:ascii="Impact" w:hAnsi="Impact"/>
                                <w:sz w:val="124"/>
                                <w:szCs w:val="124"/>
                                <w14:textOutline w14:w="9525" w14:cap="rnd" w14:cmpd="sng" w14:algn="ctr">
                                  <w14:solidFill>
                                    <w14:srgbClr w14:val="FF0000"/>
                                  </w14:solidFill>
                                  <w14:prstDash w14:val="solid"/>
                                  <w14:bevel/>
                                </w14:textOutline>
                              </w:rPr>
                            </w:pPr>
                            <w:r w:rsidRPr="00E25123">
                              <w:rPr>
                                <w:rFonts w:ascii="Impact" w:hAnsi="Impact" w:cs="Cambria"/>
                                <w:color w:val="333333"/>
                                <w:sz w:val="124"/>
                                <w:szCs w:val="124"/>
                                <w14:shadow w14:blurRad="50800" w14:dist="38100" w14:dir="2700000" w14:sx="100000" w14:sy="100000" w14:kx="0" w14:ky="0" w14:algn="tl">
                                  <w14:srgbClr w14:val="000000">
                                    <w14:alpha w14:val="60000"/>
                                  </w14:srgbClr>
                                </w14:shadow>
                                <w14:textOutline w14:w="9525" w14:cap="rnd" w14:cmpd="sng" w14:algn="ctr">
                                  <w14:solidFill>
                                    <w14:srgbClr w14:val="FF0000"/>
                                  </w14:solidFill>
                                  <w14:prstDash w14:val="solid"/>
                                  <w14:bevel/>
                                </w14:textOutline>
                              </w:rPr>
                              <w:t>ВЕДОМОСТИ</w:t>
                            </w:r>
                          </w:p>
                        </w:txbxContent>
                      </v:textbox>
                      <w10:anchorlock/>
                    </v:shape>
                  </w:pict>
                </mc:Fallback>
              </mc:AlternateContent>
            </w:r>
          </w:p>
        </w:tc>
      </w:tr>
      <w:tr w:rsidR="009F4E09" w:rsidRPr="00E25123" w:rsidTr="00E266AF">
        <w:trPr>
          <w:gridBefore w:val="1"/>
          <w:wBefore w:w="108" w:type="dxa"/>
          <w:trHeight w:val="171"/>
        </w:trPr>
        <w:tc>
          <w:tcPr>
            <w:tcW w:w="4840" w:type="dxa"/>
            <w:gridSpan w:val="2"/>
          </w:tcPr>
          <w:p w:rsidR="00AA3A7F" w:rsidRPr="00E25123" w:rsidRDefault="0064680B" w:rsidP="009B5B83">
            <w:pPr>
              <w:spacing w:after="0" w:line="240" w:lineRule="auto"/>
              <w:ind w:firstLine="284"/>
              <w:rPr>
                <w:rFonts w:ascii="Times New Roman" w:hAnsi="Times New Roman" w:cs="Times New Roman"/>
                <w:b/>
                <w:bCs/>
                <w:color w:val="000000" w:themeColor="text1"/>
                <w:sz w:val="16"/>
                <w:szCs w:val="16"/>
                <w:highlight w:val="yellow"/>
                <w:lang w:eastAsia="ru-RU"/>
              </w:rPr>
            </w:pPr>
            <w:r>
              <w:rPr>
                <w:rFonts w:ascii="Times New Roman" w:hAnsi="Times New Roman" w:cs="Times New Roman"/>
                <w:b/>
                <w:bCs/>
                <w:color w:val="000000" w:themeColor="text1"/>
                <w:sz w:val="16"/>
                <w:szCs w:val="16"/>
                <w:lang w:eastAsia="ru-RU"/>
              </w:rPr>
              <w:t xml:space="preserve">№ </w:t>
            </w:r>
            <w:r w:rsidR="009B5B83">
              <w:rPr>
                <w:rFonts w:ascii="Times New Roman" w:hAnsi="Times New Roman" w:cs="Times New Roman"/>
                <w:b/>
                <w:bCs/>
                <w:color w:val="000000" w:themeColor="text1"/>
                <w:sz w:val="16"/>
                <w:szCs w:val="16"/>
                <w:lang w:eastAsia="ru-RU"/>
              </w:rPr>
              <w:t>4</w:t>
            </w:r>
            <w:r w:rsidR="00AA3A7F" w:rsidRPr="00E25123">
              <w:rPr>
                <w:rFonts w:ascii="Times New Roman" w:hAnsi="Times New Roman" w:cs="Times New Roman"/>
                <w:b/>
                <w:bCs/>
                <w:color w:val="000000" w:themeColor="text1"/>
                <w:sz w:val="16"/>
                <w:szCs w:val="16"/>
                <w:lang w:eastAsia="ru-RU"/>
              </w:rPr>
              <w:t xml:space="preserve"> от </w:t>
            </w:r>
            <w:r w:rsidR="009B5B83">
              <w:rPr>
                <w:rFonts w:ascii="Times New Roman" w:hAnsi="Times New Roman" w:cs="Times New Roman"/>
                <w:b/>
                <w:bCs/>
                <w:color w:val="000000" w:themeColor="text1"/>
                <w:sz w:val="16"/>
                <w:szCs w:val="16"/>
                <w:lang w:eastAsia="ru-RU"/>
              </w:rPr>
              <w:t>28</w:t>
            </w:r>
            <w:r w:rsidR="00AA3A7F" w:rsidRPr="00E25123">
              <w:rPr>
                <w:rFonts w:ascii="Times New Roman" w:hAnsi="Times New Roman" w:cs="Times New Roman"/>
                <w:b/>
                <w:bCs/>
                <w:color w:val="000000" w:themeColor="text1"/>
                <w:sz w:val="16"/>
                <w:szCs w:val="16"/>
                <w:lang w:eastAsia="ru-RU"/>
              </w:rPr>
              <w:t>.</w:t>
            </w:r>
            <w:r w:rsidR="00D20D0D" w:rsidRPr="00E25123">
              <w:rPr>
                <w:rFonts w:ascii="Times New Roman" w:hAnsi="Times New Roman" w:cs="Times New Roman"/>
                <w:b/>
                <w:bCs/>
                <w:color w:val="000000" w:themeColor="text1"/>
                <w:sz w:val="16"/>
                <w:szCs w:val="16"/>
                <w:lang w:val="en-US" w:eastAsia="ru-RU"/>
              </w:rPr>
              <w:t>0</w:t>
            </w:r>
            <w:r>
              <w:rPr>
                <w:rFonts w:ascii="Times New Roman" w:hAnsi="Times New Roman" w:cs="Times New Roman"/>
                <w:b/>
                <w:bCs/>
                <w:color w:val="000000" w:themeColor="text1"/>
                <w:sz w:val="16"/>
                <w:szCs w:val="16"/>
                <w:lang w:eastAsia="ru-RU"/>
              </w:rPr>
              <w:t>2</w:t>
            </w:r>
            <w:r w:rsidR="00AA3A7F" w:rsidRPr="00E25123">
              <w:rPr>
                <w:rFonts w:ascii="Times New Roman" w:hAnsi="Times New Roman" w:cs="Times New Roman"/>
                <w:b/>
                <w:bCs/>
                <w:color w:val="000000" w:themeColor="text1"/>
                <w:sz w:val="16"/>
                <w:szCs w:val="16"/>
                <w:lang w:eastAsia="ru-RU"/>
              </w:rPr>
              <w:t>.202</w:t>
            </w:r>
            <w:r w:rsidR="00ED3EFA" w:rsidRPr="00E25123">
              <w:rPr>
                <w:rFonts w:ascii="Times New Roman" w:hAnsi="Times New Roman" w:cs="Times New Roman"/>
                <w:b/>
                <w:bCs/>
                <w:color w:val="000000" w:themeColor="text1"/>
                <w:sz w:val="16"/>
                <w:szCs w:val="16"/>
                <w:lang w:eastAsia="ru-RU"/>
              </w:rPr>
              <w:t>3</w:t>
            </w:r>
          </w:p>
        </w:tc>
        <w:tc>
          <w:tcPr>
            <w:tcW w:w="9336" w:type="dxa"/>
            <w:gridSpan w:val="2"/>
          </w:tcPr>
          <w:p w:rsidR="00AA3A7F" w:rsidRPr="00E25123" w:rsidRDefault="00AA3A7F" w:rsidP="0064680B">
            <w:pPr>
              <w:spacing w:after="0" w:line="240" w:lineRule="auto"/>
              <w:ind w:firstLine="284"/>
              <w:jc w:val="center"/>
              <w:rPr>
                <w:rFonts w:ascii="Times New Roman" w:hAnsi="Times New Roman" w:cs="Times New Roman"/>
                <w:b/>
                <w:bCs/>
                <w:color w:val="000000" w:themeColor="text1"/>
                <w:sz w:val="16"/>
                <w:szCs w:val="16"/>
                <w:lang w:eastAsia="ru-RU"/>
              </w:rPr>
            </w:pPr>
            <w:r w:rsidRPr="00E25123">
              <w:rPr>
                <w:rFonts w:ascii="Times New Roman" w:hAnsi="Times New Roman" w:cs="Times New Roman"/>
                <w:b/>
                <w:bCs/>
                <w:color w:val="000000" w:themeColor="text1"/>
                <w:sz w:val="16"/>
                <w:szCs w:val="16"/>
                <w:lang w:eastAsia="ru-RU"/>
              </w:rPr>
              <w:t>муниципальная газета</w:t>
            </w:r>
          </w:p>
        </w:tc>
      </w:tr>
    </w:tbl>
    <w:p w:rsidR="0032501C" w:rsidRPr="00E266AF" w:rsidRDefault="0032501C" w:rsidP="00E266AF">
      <w:pPr>
        <w:tabs>
          <w:tab w:val="left" w:pos="720"/>
        </w:tabs>
        <w:spacing w:after="0" w:line="240" w:lineRule="auto"/>
        <w:rPr>
          <w:rFonts w:ascii="Times New Roman" w:hAnsi="Times New Roman" w:cs="Times New Roman"/>
          <w:sz w:val="16"/>
          <w:szCs w:val="16"/>
        </w:rPr>
      </w:pPr>
    </w:p>
    <w:tbl>
      <w:tblPr>
        <w:tblW w:w="4887" w:type="pct"/>
        <w:tblInd w:w="-22" w:type="dxa"/>
        <w:tblLayout w:type="fixed"/>
        <w:tblCellMar>
          <w:left w:w="120" w:type="dxa"/>
          <w:right w:w="120" w:type="dxa"/>
        </w:tblCellMar>
        <w:tblLook w:val="0000" w:firstRow="0" w:lastRow="0" w:firstColumn="0" w:lastColumn="0" w:noHBand="0" w:noVBand="0"/>
      </w:tblPr>
      <w:tblGrid>
        <w:gridCol w:w="10349"/>
      </w:tblGrid>
      <w:tr w:rsidR="0032501C" w:rsidRPr="0032501C" w:rsidTr="00E266AF">
        <w:trPr>
          <w:cantSplit/>
          <w:trHeight w:val="193"/>
        </w:trPr>
        <w:tc>
          <w:tcPr>
            <w:tcW w:w="5000" w:type="pct"/>
            <w:tcBorders>
              <w:top w:val="double" w:sz="6" w:space="0" w:color="auto"/>
              <w:left w:val="double" w:sz="6" w:space="0" w:color="auto"/>
              <w:right w:val="double" w:sz="6" w:space="0" w:color="auto"/>
            </w:tcBorders>
            <w:shd w:val="clear" w:color="auto" w:fill="auto"/>
            <w:vAlign w:val="center"/>
          </w:tcPr>
          <w:p w:rsidR="0032501C" w:rsidRPr="0032501C" w:rsidRDefault="0032501C" w:rsidP="0032501C">
            <w:pPr>
              <w:tabs>
                <w:tab w:val="left" w:pos="720"/>
              </w:tabs>
              <w:spacing w:after="0" w:line="240" w:lineRule="auto"/>
              <w:ind w:firstLine="284"/>
              <w:jc w:val="center"/>
              <w:rPr>
                <w:rFonts w:ascii="Times New Roman" w:hAnsi="Times New Roman" w:cs="Times New Roman"/>
                <w:b/>
                <w:sz w:val="16"/>
                <w:szCs w:val="16"/>
              </w:rPr>
            </w:pPr>
            <w:r w:rsidRPr="0032501C">
              <w:rPr>
                <w:rFonts w:ascii="Times New Roman" w:hAnsi="Times New Roman" w:cs="Times New Roman"/>
                <w:b/>
                <w:sz w:val="16"/>
                <w:szCs w:val="16"/>
              </w:rPr>
              <w:t>ИЗВЕЩЕНИЕ О ПРОВЕДЕНИИ СОБРАНИЯ О СОГЛАСОВАНИИ МЕСТОПОЛОЖЕНИЯ ГРАНИЦЫ ЗЕМЕЛЬНОГО УЧАСТКА</w:t>
            </w:r>
          </w:p>
        </w:tc>
      </w:tr>
      <w:tr w:rsidR="0032501C" w:rsidRPr="0032501C" w:rsidTr="00E266AF">
        <w:trPr>
          <w:cantSplit/>
          <w:trHeight w:val="1581"/>
        </w:trPr>
        <w:tc>
          <w:tcPr>
            <w:tcW w:w="5000" w:type="pct"/>
            <w:tcBorders>
              <w:top w:val="double" w:sz="4" w:space="0" w:color="auto"/>
              <w:left w:val="double" w:sz="6" w:space="0" w:color="auto"/>
              <w:right w:val="double" w:sz="4" w:space="0" w:color="auto"/>
            </w:tcBorders>
            <w:shd w:val="clear" w:color="auto" w:fill="auto"/>
          </w:tcPr>
          <w:p w:rsidR="0032501C" w:rsidRPr="0032501C" w:rsidRDefault="0032501C" w:rsidP="006D6BD4">
            <w:pPr>
              <w:tabs>
                <w:tab w:val="left" w:pos="720"/>
              </w:tabs>
              <w:spacing w:after="0" w:line="240" w:lineRule="auto"/>
              <w:ind w:firstLine="284"/>
              <w:jc w:val="both"/>
              <w:rPr>
                <w:rFonts w:ascii="Times New Roman" w:hAnsi="Times New Roman" w:cs="Times New Roman"/>
                <w:sz w:val="16"/>
                <w:szCs w:val="16"/>
              </w:rPr>
            </w:pPr>
            <w:proofErr w:type="gramStart"/>
            <w:r w:rsidRPr="0032501C">
              <w:rPr>
                <w:rFonts w:ascii="Times New Roman" w:hAnsi="Times New Roman" w:cs="Times New Roman"/>
                <w:sz w:val="16"/>
                <w:szCs w:val="16"/>
              </w:rPr>
              <w:t xml:space="preserve">Кадастровым инженером  Шемякиным Анатолием Викторовичем  </w:t>
            </w:r>
            <w:smartTag w:uri="urn:schemas-microsoft-com:office:smarttags" w:element="metricconverter">
              <w:smartTagPr>
                <w:attr w:name="ProductID" w:val="173016 г"/>
              </w:smartTagPr>
              <w:r w:rsidRPr="0032501C">
                <w:rPr>
                  <w:rFonts w:ascii="Times New Roman" w:hAnsi="Times New Roman" w:cs="Times New Roman"/>
                  <w:sz w:val="16"/>
                  <w:szCs w:val="16"/>
                </w:rPr>
                <w:t>173016 г</w:t>
              </w:r>
            </w:smartTag>
            <w:r w:rsidRPr="0032501C">
              <w:rPr>
                <w:rFonts w:ascii="Times New Roman" w:hAnsi="Times New Roman" w:cs="Times New Roman"/>
                <w:sz w:val="16"/>
                <w:szCs w:val="16"/>
              </w:rPr>
              <w:t xml:space="preserve">. Великий Новгород ул. Космонавтов д.20 корп.1 кв.20 </w:t>
            </w:r>
            <w:r w:rsidRPr="0032501C">
              <w:rPr>
                <w:rFonts w:ascii="Times New Roman" w:hAnsi="Times New Roman" w:cs="Times New Roman"/>
                <w:sz w:val="16"/>
                <w:szCs w:val="16"/>
                <w:lang w:val="en-US"/>
              </w:rPr>
              <w:t>tolja</w:t>
            </w:r>
            <w:r w:rsidRPr="0032501C">
              <w:rPr>
                <w:rFonts w:ascii="Times New Roman" w:hAnsi="Times New Roman" w:cs="Times New Roman"/>
                <w:sz w:val="16"/>
                <w:szCs w:val="16"/>
              </w:rPr>
              <w:t>_72</w:t>
            </w:r>
            <w:r w:rsidRPr="0032501C">
              <w:rPr>
                <w:rFonts w:ascii="Times New Roman" w:hAnsi="Times New Roman" w:cs="Times New Roman"/>
                <w:sz w:val="16"/>
                <w:szCs w:val="16"/>
                <w:u w:val="single"/>
              </w:rPr>
              <w:t>@</w:t>
            </w:r>
            <w:r w:rsidRPr="0032501C">
              <w:rPr>
                <w:rFonts w:ascii="Times New Roman" w:hAnsi="Times New Roman" w:cs="Times New Roman"/>
                <w:sz w:val="16"/>
                <w:szCs w:val="16"/>
                <w:u w:val="single"/>
                <w:lang w:val="en-US"/>
              </w:rPr>
              <w:t>mail</w:t>
            </w:r>
            <w:r w:rsidRPr="0032501C">
              <w:rPr>
                <w:rFonts w:ascii="Times New Roman" w:hAnsi="Times New Roman" w:cs="Times New Roman"/>
                <w:sz w:val="16"/>
                <w:szCs w:val="16"/>
                <w:u w:val="single"/>
              </w:rPr>
              <w:t>.</w:t>
            </w:r>
            <w:r w:rsidRPr="0032501C">
              <w:rPr>
                <w:rFonts w:ascii="Times New Roman" w:hAnsi="Times New Roman" w:cs="Times New Roman"/>
                <w:sz w:val="16"/>
                <w:szCs w:val="16"/>
                <w:u w:val="single"/>
                <w:lang w:val="en-US"/>
              </w:rPr>
              <w:t>ru</w:t>
            </w:r>
            <w:r w:rsidRPr="0032501C">
              <w:rPr>
                <w:rFonts w:ascii="Times New Roman" w:hAnsi="Times New Roman" w:cs="Times New Roman"/>
                <w:sz w:val="16"/>
                <w:szCs w:val="16"/>
              </w:rPr>
              <w:t xml:space="preserve"> , №32098 регистрации в государственном реестре лиц, осуществляющих кадастровую деятельность, №0768 в реестре членов Ассоциации, </w:t>
            </w:r>
            <w:r w:rsidRPr="0032501C">
              <w:rPr>
                <w:rFonts w:ascii="Times New Roman" w:hAnsi="Times New Roman" w:cs="Times New Roman"/>
                <w:i/>
                <w:sz w:val="16"/>
                <w:szCs w:val="16"/>
              </w:rPr>
              <w:t>тел. +79212083711</w:t>
            </w:r>
            <w:r w:rsidRPr="0032501C">
              <w:rPr>
                <w:rFonts w:ascii="Times New Roman" w:hAnsi="Times New Roman" w:cs="Times New Roman"/>
                <w:sz w:val="16"/>
                <w:szCs w:val="16"/>
              </w:rPr>
              <w:t xml:space="preserve"> в отношении земельного участка с кадастровым номером 53:04:0010302:24 расположенного адресу Новгородская область, Волотовский муниципальный округ, п. Волот ул. Советская уч</w:t>
            </w:r>
            <w:proofErr w:type="gramEnd"/>
            <w:r w:rsidRPr="0032501C">
              <w:rPr>
                <w:rFonts w:ascii="Times New Roman" w:hAnsi="Times New Roman" w:cs="Times New Roman"/>
                <w:sz w:val="16"/>
                <w:szCs w:val="16"/>
              </w:rPr>
              <w:t>. 5б выполняются кадастровые работы по определению местоположения границы земельного участка</w:t>
            </w:r>
          </w:p>
          <w:p w:rsidR="0032501C" w:rsidRPr="0032501C" w:rsidRDefault="0032501C" w:rsidP="006D6BD4">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Заказчиком кадастровых работ является Иванов Юрий Николаевич</w:t>
            </w:r>
          </w:p>
          <w:p w:rsidR="0032501C" w:rsidRPr="0032501C" w:rsidRDefault="0032501C" w:rsidP="006D6BD4">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Собрание заинтересованных лиц по поводу согласования местоположения границы состоится по адресу: Новгородская область, Волотовский муниципальный округ, п. Волот ул. Советская д.5</w:t>
            </w:r>
          </w:p>
          <w:p w:rsidR="0032501C" w:rsidRPr="0032501C" w:rsidRDefault="0032501C" w:rsidP="006D6BD4">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«_29_» _марта_ </w:t>
            </w:r>
            <w:smartTag w:uri="urn:schemas-microsoft-com:office:smarttags" w:element="metricconverter">
              <w:smartTagPr>
                <w:attr w:name="ProductID" w:val="2023 г"/>
              </w:smartTagPr>
              <w:r w:rsidRPr="0032501C">
                <w:rPr>
                  <w:rFonts w:ascii="Times New Roman" w:hAnsi="Times New Roman" w:cs="Times New Roman"/>
                  <w:sz w:val="16"/>
                  <w:szCs w:val="16"/>
                </w:rPr>
                <w:t>2023 г</w:t>
              </w:r>
            </w:smartTag>
            <w:r w:rsidRPr="0032501C">
              <w:rPr>
                <w:rFonts w:ascii="Times New Roman" w:hAnsi="Times New Roman" w:cs="Times New Roman"/>
                <w:sz w:val="16"/>
                <w:szCs w:val="16"/>
              </w:rPr>
              <w:t>. В _10_ часов 00 минут.</w:t>
            </w:r>
          </w:p>
          <w:p w:rsidR="0032501C" w:rsidRPr="0032501C" w:rsidRDefault="0032501C" w:rsidP="006D6BD4">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С проектом межевого плана земельного участка можно ознакомиться по адресу: </w:t>
            </w:r>
            <w:smartTag w:uri="urn:schemas-microsoft-com:office:smarttags" w:element="metricconverter">
              <w:smartTagPr>
                <w:attr w:name="ProductID" w:val="173016 г"/>
              </w:smartTagPr>
              <w:r w:rsidRPr="0032501C">
                <w:rPr>
                  <w:rFonts w:ascii="Times New Roman" w:hAnsi="Times New Roman" w:cs="Times New Roman"/>
                  <w:sz w:val="16"/>
                  <w:szCs w:val="16"/>
                </w:rPr>
                <w:t>173016 г</w:t>
              </w:r>
            </w:smartTag>
            <w:r w:rsidRPr="0032501C">
              <w:rPr>
                <w:rFonts w:ascii="Times New Roman" w:hAnsi="Times New Roman" w:cs="Times New Roman"/>
                <w:sz w:val="16"/>
                <w:szCs w:val="16"/>
              </w:rPr>
              <w:t>. Великий Новгород ул. Космонавтов д.20 корп.1 кв.20</w:t>
            </w:r>
          </w:p>
          <w:p w:rsidR="0032501C" w:rsidRPr="0032501C" w:rsidRDefault="0032501C" w:rsidP="006D6BD4">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Возражения по проекту межевого плана и требов</w:t>
            </w:r>
            <w:r w:rsidR="006D6BD4">
              <w:rPr>
                <w:rFonts w:ascii="Times New Roman" w:hAnsi="Times New Roman" w:cs="Times New Roman"/>
                <w:sz w:val="16"/>
                <w:szCs w:val="16"/>
              </w:rPr>
              <w:t xml:space="preserve">ания о проведении согласования </w:t>
            </w:r>
            <w:r w:rsidRPr="0032501C">
              <w:rPr>
                <w:rFonts w:ascii="Times New Roman" w:hAnsi="Times New Roman" w:cs="Times New Roman"/>
                <w:sz w:val="16"/>
                <w:szCs w:val="16"/>
              </w:rPr>
              <w:t xml:space="preserve">местоположения границ земельных участков на местности принимаются с «_14_» _марта </w:t>
            </w:r>
            <w:smartTag w:uri="urn:schemas-microsoft-com:office:smarttags" w:element="metricconverter">
              <w:smartTagPr>
                <w:attr w:name="ProductID" w:val="2023 г"/>
              </w:smartTagPr>
              <w:r w:rsidRPr="0032501C">
                <w:rPr>
                  <w:rFonts w:ascii="Times New Roman" w:hAnsi="Times New Roman" w:cs="Times New Roman"/>
                  <w:sz w:val="16"/>
                  <w:szCs w:val="16"/>
                </w:rPr>
                <w:t>2023 г</w:t>
              </w:r>
            </w:smartTag>
            <w:r w:rsidRPr="0032501C">
              <w:rPr>
                <w:rFonts w:ascii="Times New Roman" w:hAnsi="Times New Roman" w:cs="Times New Roman"/>
                <w:sz w:val="16"/>
                <w:szCs w:val="16"/>
              </w:rPr>
              <w:t xml:space="preserve">. по «_28_» _марта 2023 г. по адресу: </w:t>
            </w:r>
            <w:smartTag w:uri="urn:schemas-microsoft-com:office:smarttags" w:element="metricconverter">
              <w:smartTagPr>
                <w:attr w:name="ProductID" w:val="173016 г"/>
              </w:smartTagPr>
              <w:r w:rsidRPr="0032501C">
                <w:rPr>
                  <w:rFonts w:ascii="Times New Roman" w:hAnsi="Times New Roman" w:cs="Times New Roman"/>
                  <w:sz w:val="16"/>
                  <w:szCs w:val="16"/>
                </w:rPr>
                <w:t>173016 г</w:t>
              </w:r>
            </w:smartTag>
            <w:r w:rsidRPr="0032501C">
              <w:rPr>
                <w:rFonts w:ascii="Times New Roman" w:hAnsi="Times New Roman" w:cs="Times New Roman"/>
                <w:sz w:val="16"/>
                <w:szCs w:val="16"/>
              </w:rPr>
              <w:t xml:space="preserve">. Великий Новгород, ул. Космонавтов д.20, корп. 1 кв.20 или по тел. </w:t>
            </w:r>
            <w:r w:rsidRPr="0032501C">
              <w:rPr>
                <w:rFonts w:ascii="Times New Roman" w:hAnsi="Times New Roman" w:cs="Times New Roman"/>
                <w:i/>
                <w:sz w:val="16"/>
                <w:szCs w:val="16"/>
              </w:rPr>
              <w:t>+79212083711</w:t>
            </w:r>
          </w:p>
        </w:tc>
      </w:tr>
      <w:tr w:rsidR="0032501C" w:rsidRPr="0032501C" w:rsidTr="00E266AF">
        <w:trPr>
          <w:cantSplit/>
          <w:trHeight w:val="368"/>
        </w:trPr>
        <w:tc>
          <w:tcPr>
            <w:tcW w:w="5000" w:type="pct"/>
            <w:tcBorders>
              <w:left w:val="double" w:sz="6" w:space="0" w:color="auto"/>
              <w:bottom w:val="double" w:sz="4" w:space="0" w:color="auto"/>
              <w:right w:val="double" w:sz="4" w:space="0" w:color="auto"/>
            </w:tcBorders>
            <w:shd w:val="clear" w:color="auto" w:fill="auto"/>
            <w:vAlign w:val="center"/>
          </w:tcPr>
          <w:p w:rsidR="0032501C" w:rsidRPr="0032501C" w:rsidRDefault="0032501C" w:rsidP="006D6BD4">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Смежные земельные участки, с правообладателями которых требуется согласовать местоположение границы: </w:t>
            </w:r>
          </w:p>
          <w:p w:rsidR="0032501C" w:rsidRPr="0032501C" w:rsidRDefault="0032501C" w:rsidP="006D6BD4">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b/>
                <w:bCs/>
                <w:sz w:val="16"/>
                <w:szCs w:val="16"/>
              </w:rPr>
              <w:t xml:space="preserve">53:04:0010302:26 </w:t>
            </w:r>
            <w:r w:rsidRPr="0032501C">
              <w:rPr>
                <w:rFonts w:ascii="Times New Roman" w:hAnsi="Times New Roman" w:cs="Times New Roman"/>
                <w:sz w:val="16"/>
                <w:szCs w:val="16"/>
              </w:rPr>
              <w:t xml:space="preserve">по адресу: Новгородская область, Волотовский муниципальный округ, п. Волот ул. Советская уч. 5а, </w:t>
            </w:r>
            <w:r w:rsidRPr="0032501C">
              <w:rPr>
                <w:rFonts w:ascii="Times New Roman" w:hAnsi="Times New Roman" w:cs="Times New Roman"/>
                <w:b/>
                <w:bCs/>
                <w:sz w:val="16"/>
                <w:szCs w:val="16"/>
              </w:rPr>
              <w:t xml:space="preserve">53:04:0010302:22 </w:t>
            </w:r>
            <w:r w:rsidRPr="0032501C">
              <w:rPr>
                <w:rFonts w:ascii="Times New Roman" w:hAnsi="Times New Roman" w:cs="Times New Roman"/>
                <w:sz w:val="16"/>
                <w:szCs w:val="16"/>
              </w:rPr>
              <w:t>по адресу: Новгородская область, Волотовский муниципальный округ, п. Волот ул. Советская уч. 6в</w:t>
            </w:r>
          </w:p>
          <w:p w:rsidR="0032501C" w:rsidRPr="0032501C" w:rsidRDefault="0032501C" w:rsidP="006D6BD4">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w:t>
            </w:r>
            <w:hyperlink r:id="rId10" w:anchor="l470" w:tgtFrame="_blank" w:history="1">
              <w:r w:rsidRPr="0032501C">
                <w:rPr>
                  <w:rStyle w:val="aa"/>
                  <w:rFonts w:ascii="Times New Roman" w:hAnsi="Times New Roman" w:cs="Times New Roman"/>
                  <w:sz w:val="16"/>
                  <w:szCs w:val="16"/>
                </w:rPr>
                <w:t>часть 12</w:t>
              </w:r>
            </w:hyperlink>
            <w:r w:rsidRPr="0032501C">
              <w:rPr>
                <w:rFonts w:ascii="Times New Roman" w:hAnsi="Times New Roman" w:cs="Times New Roman"/>
                <w:sz w:val="16"/>
                <w:szCs w:val="16"/>
              </w:rPr>
              <w:t> статьи 39, </w:t>
            </w:r>
            <w:hyperlink r:id="rId11" w:anchor="l471" w:tgtFrame="_blank" w:history="1">
              <w:r w:rsidRPr="0032501C">
                <w:rPr>
                  <w:rStyle w:val="aa"/>
                  <w:rFonts w:ascii="Times New Roman" w:hAnsi="Times New Roman" w:cs="Times New Roman"/>
                  <w:sz w:val="16"/>
                  <w:szCs w:val="16"/>
                </w:rPr>
                <w:t>часть 2</w:t>
              </w:r>
            </w:hyperlink>
            <w:r w:rsidRPr="0032501C">
              <w:rPr>
                <w:rFonts w:ascii="Times New Roman" w:hAnsi="Times New Roman" w:cs="Times New Roman"/>
                <w:sz w:val="16"/>
                <w:szCs w:val="16"/>
              </w:rPr>
              <w:t xml:space="preserve"> статьи 40 Федерального закона от 24 июля </w:t>
            </w:r>
            <w:smartTag w:uri="urn:schemas-microsoft-com:office:smarttags" w:element="metricconverter">
              <w:smartTagPr>
                <w:attr w:name="ProductID" w:val="2007 г"/>
              </w:smartTagPr>
              <w:r w:rsidRPr="0032501C">
                <w:rPr>
                  <w:rFonts w:ascii="Times New Roman" w:hAnsi="Times New Roman" w:cs="Times New Roman"/>
                  <w:sz w:val="16"/>
                  <w:szCs w:val="16"/>
                </w:rPr>
                <w:t>2007 г</w:t>
              </w:r>
            </w:smartTag>
            <w:r w:rsidRPr="0032501C">
              <w:rPr>
                <w:rFonts w:ascii="Times New Roman" w:hAnsi="Times New Roman" w:cs="Times New Roman"/>
                <w:sz w:val="16"/>
                <w:szCs w:val="16"/>
              </w:rPr>
              <w:t>. N 221-ФЗ "О кадастровой деятельн</w:t>
            </w:r>
            <w:r w:rsidRPr="0032501C">
              <w:rPr>
                <w:rFonts w:ascii="Times New Roman" w:hAnsi="Times New Roman" w:cs="Times New Roman"/>
                <w:sz w:val="16"/>
                <w:szCs w:val="16"/>
              </w:rPr>
              <w:t>о</w:t>
            </w:r>
            <w:r w:rsidRPr="0032501C">
              <w:rPr>
                <w:rFonts w:ascii="Times New Roman" w:hAnsi="Times New Roman" w:cs="Times New Roman"/>
                <w:sz w:val="16"/>
                <w:szCs w:val="16"/>
              </w:rPr>
              <w:t>сти"). </w:t>
            </w:r>
          </w:p>
        </w:tc>
      </w:tr>
    </w:tbl>
    <w:p w:rsidR="00E266AF" w:rsidRDefault="00E266AF" w:rsidP="001841D0">
      <w:pPr>
        <w:tabs>
          <w:tab w:val="left" w:pos="720"/>
        </w:tabs>
        <w:spacing w:after="0" w:line="240" w:lineRule="auto"/>
        <w:ind w:firstLine="284"/>
        <w:jc w:val="center"/>
        <w:rPr>
          <w:rFonts w:ascii="Times New Roman" w:hAnsi="Times New Roman" w:cs="Times New Roman"/>
          <w:sz w:val="16"/>
          <w:szCs w:val="16"/>
        </w:rPr>
      </w:pPr>
    </w:p>
    <w:p w:rsidR="001841D0" w:rsidRPr="001841D0" w:rsidRDefault="001841D0" w:rsidP="001841D0">
      <w:pPr>
        <w:tabs>
          <w:tab w:val="left" w:pos="720"/>
        </w:tabs>
        <w:spacing w:after="0" w:line="240" w:lineRule="auto"/>
        <w:ind w:firstLine="284"/>
        <w:jc w:val="center"/>
        <w:rPr>
          <w:rFonts w:ascii="Times New Roman" w:hAnsi="Times New Roman" w:cs="Times New Roman"/>
          <w:sz w:val="16"/>
          <w:szCs w:val="16"/>
        </w:rPr>
      </w:pPr>
      <w:r w:rsidRPr="001841D0">
        <w:rPr>
          <w:rFonts w:ascii="Times New Roman" w:hAnsi="Times New Roman" w:cs="Times New Roman"/>
          <w:sz w:val="16"/>
          <w:szCs w:val="16"/>
        </w:rPr>
        <w:t>АДМИНИСТРАЦИЯ ВОЛОТОВСКОГО МУНИЦИПАЛЬНОГО ОКРУГА</w:t>
      </w:r>
    </w:p>
    <w:p w:rsidR="001841D0" w:rsidRPr="001841D0" w:rsidRDefault="001841D0" w:rsidP="001841D0">
      <w:pPr>
        <w:tabs>
          <w:tab w:val="left" w:pos="720"/>
        </w:tabs>
        <w:spacing w:after="0" w:line="240" w:lineRule="auto"/>
        <w:ind w:firstLine="284"/>
        <w:jc w:val="center"/>
        <w:rPr>
          <w:rFonts w:ascii="Times New Roman" w:hAnsi="Times New Roman" w:cs="Times New Roman"/>
          <w:b/>
          <w:bCs/>
          <w:sz w:val="16"/>
          <w:szCs w:val="16"/>
        </w:rPr>
      </w:pPr>
      <w:proofErr w:type="gramStart"/>
      <w:r w:rsidRPr="001841D0">
        <w:rPr>
          <w:rFonts w:ascii="Times New Roman" w:hAnsi="Times New Roman" w:cs="Times New Roman"/>
          <w:b/>
          <w:bCs/>
          <w:sz w:val="16"/>
          <w:szCs w:val="16"/>
        </w:rPr>
        <w:t>П</w:t>
      </w:r>
      <w:proofErr w:type="gramEnd"/>
      <w:r w:rsidRPr="001841D0">
        <w:rPr>
          <w:rFonts w:ascii="Times New Roman" w:hAnsi="Times New Roman" w:cs="Times New Roman"/>
          <w:b/>
          <w:bCs/>
          <w:sz w:val="16"/>
          <w:szCs w:val="16"/>
        </w:rPr>
        <w:t xml:space="preserve"> О С Т А Н О В Л Е Н И Е</w:t>
      </w:r>
    </w:p>
    <w:p w:rsidR="001841D0" w:rsidRPr="001841D0" w:rsidRDefault="001841D0" w:rsidP="001841D0">
      <w:pPr>
        <w:tabs>
          <w:tab w:val="left" w:pos="720"/>
        </w:tabs>
        <w:spacing w:after="0" w:line="240" w:lineRule="auto"/>
        <w:ind w:firstLine="284"/>
        <w:jc w:val="center"/>
        <w:rPr>
          <w:rFonts w:ascii="Times New Roman" w:hAnsi="Times New Roman" w:cs="Times New Roman"/>
          <w:sz w:val="16"/>
          <w:szCs w:val="16"/>
        </w:rPr>
      </w:pPr>
      <w:r w:rsidRPr="001841D0">
        <w:rPr>
          <w:rFonts w:ascii="Times New Roman" w:hAnsi="Times New Roman" w:cs="Times New Roman"/>
          <w:sz w:val="16"/>
          <w:szCs w:val="16"/>
        </w:rPr>
        <w:t xml:space="preserve">от  </w:t>
      </w:r>
      <w:bookmarkStart w:id="0" w:name="дата"/>
      <w:bookmarkEnd w:id="0"/>
      <w:r w:rsidRPr="001841D0">
        <w:rPr>
          <w:rFonts w:ascii="Times New Roman" w:hAnsi="Times New Roman" w:cs="Times New Roman"/>
          <w:sz w:val="16"/>
          <w:szCs w:val="16"/>
        </w:rPr>
        <w:t>08.02.2023 № 96</w:t>
      </w:r>
      <w:bookmarkStart w:id="1" w:name="номер"/>
      <w:bookmarkEnd w:id="1"/>
    </w:p>
    <w:tbl>
      <w:tblPr>
        <w:tblW w:w="0" w:type="auto"/>
        <w:tblLook w:val="04A0" w:firstRow="1" w:lastRow="0" w:firstColumn="1" w:lastColumn="0" w:noHBand="0" w:noVBand="1"/>
      </w:tblPr>
      <w:tblGrid>
        <w:gridCol w:w="9571"/>
      </w:tblGrid>
      <w:tr w:rsidR="001841D0" w:rsidRPr="001841D0" w:rsidTr="007818EE">
        <w:trPr>
          <w:trHeight w:val="270"/>
        </w:trPr>
        <w:tc>
          <w:tcPr>
            <w:tcW w:w="9571" w:type="dxa"/>
            <w:shd w:val="clear" w:color="auto" w:fill="auto"/>
          </w:tcPr>
          <w:p w:rsidR="001841D0" w:rsidRPr="001841D0" w:rsidRDefault="001841D0" w:rsidP="001841D0">
            <w:pPr>
              <w:tabs>
                <w:tab w:val="left" w:pos="720"/>
              </w:tabs>
              <w:spacing w:after="0" w:line="240" w:lineRule="auto"/>
              <w:ind w:firstLine="284"/>
              <w:jc w:val="center"/>
              <w:rPr>
                <w:rFonts w:ascii="Times New Roman" w:hAnsi="Times New Roman" w:cs="Times New Roman"/>
                <w:sz w:val="16"/>
                <w:szCs w:val="16"/>
              </w:rPr>
            </w:pPr>
            <w:r w:rsidRPr="001841D0">
              <w:rPr>
                <w:rFonts w:ascii="Times New Roman" w:hAnsi="Times New Roman" w:cs="Times New Roman"/>
                <w:sz w:val="16"/>
                <w:szCs w:val="16"/>
              </w:rPr>
              <w:t>О нештатных аварийно-спасательных формированиях Волотовского муниципального округа</w:t>
            </w:r>
          </w:p>
        </w:tc>
      </w:tr>
    </w:tbl>
    <w:p w:rsidR="001841D0" w:rsidRPr="001841D0" w:rsidRDefault="001841D0" w:rsidP="001841D0">
      <w:pPr>
        <w:tabs>
          <w:tab w:val="left" w:pos="720"/>
        </w:tabs>
        <w:spacing w:after="0" w:line="240" w:lineRule="auto"/>
        <w:jc w:val="both"/>
        <w:rPr>
          <w:rFonts w:ascii="Times New Roman" w:hAnsi="Times New Roman" w:cs="Times New Roman"/>
          <w:sz w:val="16"/>
          <w:szCs w:val="16"/>
        </w:rPr>
      </w:pP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В соответствии с Федеральным законом от 21.12.1994 № 68-ФЗ «О защите населения и территорий от чрезвычайных ситуаций природного и те</w:t>
      </w:r>
      <w:r w:rsidRPr="001841D0">
        <w:rPr>
          <w:rFonts w:ascii="Times New Roman" w:hAnsi="Times New Roman" w:cs="Times New Roman"/>
          <w:sz w:val="16"/>
          <w:szCs w:val="16"/>
        </w:rPr>
        <w:t>х</w:t>
      </w:r>
      <w:r w:rsidRPr="001841D0">
        <w:rPr>
          <w:rFonts w:ascii="Times New Roman" w:hAnsi="Times New Roman" w:cs="Times New Roman"/>
          <w:sz w:val="16"/>
          <w:szCs w:val="16"/>
        </w:rPr>
        <w:t>ногенного характера», от 06.10.2003 № 131-ФЗ «Об общих принципах организации местного самоуправления в Российской Федерации», приказом МЧС России от 23.12.2005 № 999 «Об утверждении порядка создания нештатных аварийно-спасательных формирований», Уставом Волотовского муниципального округа</w:t>
      </w:r>
    </w:p>
    <w:p w:rsidR="001841D0" w:rsidRPr="001841D0" w:rsidRDefault="001841D0" w:rsidP="001841D0">
      <w:pPr>
        <w:tabs>
          <w:tab w:val="left" w:pos="720"/>
        </w:tabs>
        <w:spacing w:after="0" w:line="240" w:lineRule="auto"/>
        <w:ind w:firstLine="284"/>
        <w:jc w:val="both"/>
        <w:rPr>
          <w:rFonts w:ascii="Times New Roman" w:hAnsi="Times New Roman" w:cs="Times New Roman"/>
          <w:b/>
          <w:sz w:val="16"/>
          <w:szCs w:val="16"/>
        </w:rPr>
      </w:pPr>
      <w:r w:rsidRPr="001841D0">
        <w:rPr>
          <w:rFonts w:ascii="Times New Roman" w:hAnsi="Times New Roman" w:cs="Times New Roman"/>
          <w:b/>
          <w:sz w:val="16"/>
          <w:szCs w:val="16"/>
        </w:rPr>
        <w:t>ПОСТАНОВЛЯЮ:</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1. Утвердить Положение о нештатных аварийно-спасательных формированиях Волотовского муниципального округа (далее – Положение) (Пр</w:t>
      </w:r>
      <w:r w:rsidRPr="001841D0">
        <w:rPr>
          <w:rFonts w:ascii="Times New Roman" w:hAnsi="Times New Roman" w:cs="Times New Roman"/>
          <w:sz w:val="16"/>
          <w:szCs w:val="16"/>
        </w:rPr>
        <w:t>и</w:t>
      </w:r>
      <w:r w:rsidRPr="001841D0">
        <w:rPr>
          <w:rFonts w:ascii="Times New Roman" w:hAnsi="Times New Roman" w:cs="Times New Roman"/>
          <w:sz w:val="16"/>
          <w:szCs w:val="16"/>
        </w:rPr>
        <w:t>ложение № 1).</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2. Зарегистрировать реестр организаций, находящихся на территории Волотовского муниципального округа, в которых созданы нештатные ав</w:t>
      </w:r>
      <w:r w:rsidRPr="001841D0">
        <w:rPr>
          <w:rFonts w:ascii="Times New Roman" w:hAnsi="Times New Roman" w:cs="Times New Roman"/>
          <w:sz w:val="16"/>
          <w:szCs w:val="16"/>
        </w:rPr>
        <w:t>а</w:t>
      </w:r>
      <w:r w:rsidRPr="001841D0">
        <w:rPr>
          <w:rFonts w:ascii="Times New Roman" w:hAnsi="Times New Roman" w:cs="Times New Roman"/>
          <w:sz w:val="16"/>
          <w:szCs w:val="16"/>
        </w:rPr>
        <w:t>рийно-спасательные формирования. (Приложение № 2).</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3. Учесть расчет сил и средств нештатных аварийно-спасательных формирований, созданных организациями Волотовского муниципального округа. (Приложение № 3).</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4. Считать утратившими силу постановления Администрации Волотовского муниципального района:</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 от 27.07.2010 № 532 «Об аварийно-спасательных формированиях муниципального района»;</w:t>
      </w:r>
    </w:p>
    <w:p w:rsidR="001841D0" w:rsidRPr="001841D0" w:rsidRDefault="001841D0" w:rsidP="001841D0">
      <w:pPr>
        <w:tabs>
          <w:tab w:val="left" w:pos="720"/>
        </w:tabs>
        <w:spacing w:after="0" w:line="240" w:lineRule="auto"/>
        <w:ind w:firstLine="284"/>
        <w:jc w:val="both"/>
        <w:rPr>
          <w:rFonts w:ascii="Times New Roman" w:hAnsi="Times New Roman" w:cs="Times New Roman"/>
          <w:b/>
          <w:sz w:val="16"/>
          <w:szCs w:val="16"/>
        </w:rPr>
      </w:pPr>
      <w:r w:rsidRPr="001841D0">
        <w:rPr>
          <w:rFonts w:ascii="Times New Roman" w:hAnsi="Times New Roman" w:cs="Times New Roman"/>
          <w:sz w:val="16"/>
          <w:szCs w:val="16"/>
        </w:rPr>
        <w:t>- от 11.09.2013 № 547 «О внесении изменений в постановление Администрации муниципального района об аварийно-спасательных формиров</w:t>
      </w:r>
      <w:r w:rsidRPr="001841D0">
        <w:rPr>
          <w:rFonts w:ascii="Times New Roman" w:hAnsi="Times New Roman" w:cs="Times New Roman"/>
          <w:sz w:val="16"/>
          <w:szCs w:val="16"/>
        </w:rPr>
        <w:t>а</w:t>
      </w:r>
      <w:r w:rsidRPr="001841D0">
        <w:rPr>
          <w:rFonts w:ascii="Times New Roman" w:hAnsi="Times New Roman" w:cs="Times New Roman"/>
          <w:sz w:val="16"/>
          <w:szCs w:val="16"/>
        </w:rPr>
        <w:t xml:space="preserve">ниях муниципального района».  </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5. Опубликовать настоящее постановление в муниципальной газете «Волотовские ведомости» и разместить на официальном сайте в информац</w:t>
      </w:r>
      <w:r w:rsidRPr="001841D0">
        <w:rPr>
          <w:rFonts w:ascii="Times New Roman" w:hAnsi="Times New Roman" w:cs="Times New Roman"/>
          <w:sz w:val="16"/>
          <w:szCs w:val="16"/>
        </w:rPr>
        <w:t>и</w:t>
      </w:r>
      <w:r w:rsidRPr="001841D0">
        <w:rPr>
          <w:rFonts w:ascii="Times New Roman" w:hAnsi="Times New Roman" w:cs="Times New Roman"/>
          <w:sz w:val="16"/>
          <w:szCs w:val="16"/>
        </w:rPr>
        <w:t>онно-телекоммуникационной сети «Интернет».</w:t>
      </w:r>
    </w:p>
    <w:p w:rsidR="001841D0" w:rsidRDefault="001841D0" w:rsidP="001841D0">
      <w:pPr>
        <w:tabs>
          <w:tab w:val="left" w:pos="720"/>
        </w:tabs>
        <w:spacing w:after="0" w:line="240" w:lineRule="auto"/>
        <w:ind w:firstLine="284"/>
        <w:jc w:val="right"/>
        <w:rPr>
          <w:rFonts w:ascii="Times New Roman" w:hAnsi="Times New Roman" w:cs="Times New Roman"/>
          <w:sz w:val="16"/>
          <w:szCs w:val="16"/>
        </w:rPr>
      </w:pPr>
      <w:r w:rsidRPr="001841D0">
        <w:rPr>
          <w:rFonts w:ascii="Times New Roman" w:hAnsi="Times New Roman" w:cs="Times New Roman"/>
          <w:sz w:val="16"/>
          <w:szCs w:val="16"/>
        </w:rPr>
        <w:t>Глава муниципального</w:t>
      </w:r>
      <w:r>
        <w:rPr>
          <w:rFonts w:ascii="Times New Roman" w:hAnsi="Times New Roman" w:cs="Times New Roman"/>
          <w:sz w:val="16"/>
          <w:szCs w:val="16"/>
        </w:rPr>
        <w:t xml:space="preserve"> округа</w:t>
      </w:r>
      <w:r w:rsidRPr="001841D0">
        <w:rPr>
          <w:rFonts w:ascii="Times New Roman" w:hAnsi="Times New Roman" w:cs="Times New Roman"/>
          <w:sz w:val="16"/>
          <w:szCs w:val="16"/>
        </w:rPr>
        <w:t xml:space="preserve">        </w:t>
      </w:r>
      <w:r>
        <w:rPr>
          <w:rFonts w:ascii="Times New Roman" w:hAnsi="Times New Roman" w:cs="Times New Roman"/>
          <w:sz w:val="16"/>
          <w:szCs w:val="16"/>
        </w:rPr>
        <w:t xml:space="preserve">    </w:t>
      </w:r>
      <w:r w:rsidRPr="001841D0">
        <w:rPr>
          <w:rFonts w:ascii="Times New Roman" w:hAnsi="Times New Roman" w:cs="Times New Roman"/>
          <w:sz w:val="16"/>
          <w:szCs w:val="16"/>
        </w:rPr>
        <w:t xml:space="preserve">           А.И. Лыжов</w:t>
      </w:r>
    </w:p>
    <w:p w:rsidR="00E266AF" w:rsidRPr="001841D0" w:rsidRDefault="00E266AF" w:rsidP="001841D0">
      <w:pPr>
        <w:tabs>
          <w:tab w:val="left" w:pos="720"/>
        </w:tabs>
        <w:spacing w:after="0" w:line="240" w:lineRule="auto"/>
        <w:ind w:firstLine="284"/>
        <w:jc w:val="right"/>
        <w:rPr>
          <w:rFonts w:ascii="Times New Roman" w:hAnsi="Times New Roman" w:cs="Times New Roman"/>
          <w:sz w:val="16"/>
          <w:szCs w:val="16"/>
        </w:rPr>
      </w:pPr>
    </w:p>
    <w:p w:rsidR="001841D0" w:rsidRPr="001841D0" w:rsidRDefault="001841D0" w:rsidP="001841D0">
      <w:pPr>
        <w:tabs>
          <w:tab w:val="left" w:pos="720"/>
        </w:tabs>
        <w:spacing w:after="0" w:line="240" w:lineRule="auto"/>
        <w:ind w:firstLine="284"/>
        <w:jc w:val="right"/>
        <w:rPr>
          <w:rFonts w:ascii="Times New Roman" w:hAnsi="Times New Roman" w:cs="Times New Roman"/>
          <w:sz w:val="12"/>
          <w:szCs w:val="16"/>
        </w:rPr>
      </w:pPr>
      <w:r w:rsidRPr="001841D0">
        <w:rPr>
          <w:rFonts w:ascii="Times New Roman" w:hAnsi="Times New Roman" w:cs="Times New Roman"/>
          <w:sz w:val="12"/>
          <w:szCs w:val="16"/>
        </w:rPr>
        <w:t xml:space="preserve">Приложение № 1к постановлению Администрации </w:t>
      </w:r>
    </w:p>
    <w:p w:rsidR="001841D0" w:rsidRDefault="001841D0" w:rsidP="001841D0">
      <w:pPr>
        <w:tabs>
          <w:tab w:val="left" w:pos="720"/>
        </w:tabs>
        <w:spacing w:after="0" w:line="240" w:lineRule="auto"/>
        <w:ind w:firstLine="284"/>
        <w:jc w:val="right"/>
        <w:rPr>
          <w:rFonts w:ascii="Times New Roman" w:hAnsi="Times New Roman" w:cs="Times New Roman"/>
          <w:sz w:val="12"/>
          <w:szCs w:val="16"/>
        </w:rPr>
      </w:pPr>
      <w:r w:rsidRPr="001841D0">
        <w:rPr>
          <w:rFonts w:ascii="Times New Roman" w:hAnsi="Times New Roman" w:cs="Times New Roman"/>
          <w:sz w:val="12"/>
          <w:szCs w:val="16"/>
        </w:rPr>
        <w:t xml:space="preserve">Волотовского муниципального округаот  </w:t>
      </w:r>
      <w:bookmarkStart w:id="2" w:name="дата2"/>
      <w:bookmarkEnd w:id="2"/>
      <w:r w:rsidRPr="001841D0">
        <w:rPr>
          <w:rFonts w:ascii="Times New Roman" w:hAnsi="Times New Roman" w:cs="Times New Roman"/>
          <w:sz w:val="12"/>
          <w:szCs w:val="16"/>
        </w:rPr>
        <w:t xml:space="preserve">08.02.2023      № 96 </w:t>
      </w:r>
      <w:bookmarkStart w:id="3" w:name="номер2"/>
      <w:bookmarkEnd w:id="3"/>
    </w:p>
    <w:p w:rsidR="00E266AF" w:rsidRPr="001841D0" w:rsidRDefault="00E266AF" w:rsidP="001841D0">
      <w:pPr>
        <w:tabs>
          <w:tab w:val="left" w:pos="720"/>
        </w:tabs>
        <w:spacing w:after="0" w:line="240" w:lineRule="auto"/>
        <w:ind w:firstLine="284"/>
        <w:jc w:val="right"/>
        <w:rPr>
          <w:rFonts w:ascii="Times New Roman" w:hAnsi="Times New Roman" w:cs="Times New Roman"/>
          <w:sz w:val="12"/>
          <w:szCs w:val="16"/>
        </w:rPr>
      </w:pPr>
    </w:p>
    <w:p w:rsidR="001841D0" w:rsidRPr="001841D0" w:rsidRDefault="001841D0" w:rsidP="001841D0">
      <w:pPr>
        <w:tabs>
          <w:tab w:val="left" w:pos="720"/>
        </w:tabs>
        <w:spacing w:after="0" w:line="240" w:lineRule="auto"/>
        <w:ind w:firstLine="284"/>
        <w:jc w:val="center"/>
        <w:rPr>
          <w:rFonts w:ascii="Times New Roman" w:hAnsi="Times New Roman" w:cs="Times New Roman"/>
          <w:b/>
          <w:sz w:val="16"/>
          <w:szCs w:val="16"/>
        </w:rPr>
      </w:pPr>
      <w:r w:rsidRPr="001841D0">
        <w:rPr>
          <w:rFonts w:ascii="Times New Roman" w:hAnsi="Times New Roman" w:cs="Times New Roman"/>
          <w:b/>
          <w:sz w:val="16"/>
          <w:szCs w:val="16"/>
        </w:rPr>
        <w:t>Положение</w:t>
      </w:r>
      <w:r>
        <w:rPr>
          <w:rFonts w:ascii="Times New Roman" w:hAnsi="Times New Roman" w:cs="Times New Roman"/>
          <w:b/>
          <w:sz w:val="16"/>
          <w:szCs w:val="16"/>
        </w:rPr>
        <w:t xml:space="preserve"> </w:t>
      </w:r>
      <w:r w:rsidRPr="001841D0">
        <w:rPr>
          <w:rFonts w:ascii="Times New Roman" w:hAnsi="Times New Roman" w:cs="Times New Roman"/>
          <w:b/>
          <w:sz w:val="16"/>
          <w:szCs w:val="16"/>
        </w:rPr>
        <w:t>о нештатных аварийно-спасательных формированиях</w:t>
      </w:r>
      <w:r>
        <w:rPr>
          <w:rFonts w:ascii="Times New Roman" w:hAnsi="Times New Roman" w:cs="Times New Roman"/>
          <w:b/>
          <w:sz w:val="16"/>
          <w:szCs w:val="16"/>
        </w:rPr>
        <w:t xml:space="preserve"> </w:t>
      </w:r>
      <w:r w:rsidRPr="001841D0">
        <w:rPr>
          <w:rFonts w:ascii="Times New Roman" w:hAnsi="Times New Roman" w:cs="Times New Roman"/>
          <w:b/>
          <w:sz w:val="16"/>
          <w:szCs w:val="16"/>
        </w:rPr>
        <w:t>Волотовского муниципального округа</w:t>
      </w:r>
    </w:p>
    <w:p w:rsidR="001841D0" w:rsidRPr="001841D0" w:rsidRDefault="001841D0" w:rsidP="001841D0">
      <w:pPr>
        <w:tabs>
          <w:tab w:val="left" w:pos="720"/>
        </w:tabs>
        <w:spacing w:after="0" w:line="240" w:lineRule="auto"/>
        <w:ind w:firstLine="284"/>
        <w:jc w:val="both"/>
        <w:rPr>
          <w:rFonts w:ascii="Times New Roman" w:hAnsi="Times New Roman" w:cs="Times New Roman"/>
          <w:b/>
          <w:sz w:val="16"/>
          <w:szCs w:val="16"/>
        </w:rPr>
      </w:pPr>
      <w:r w:rsidRPr="001841D0">
        <w:rPr>
          <w:rFonts w:ascii="Times New Roman" w:hAnsi="Times New Roman" w:cs="Times New Roman"/>
          <w:b/>
          <w:sz w:val="16"/>
          <w:szCs w:val="16"/>
        </w:rPr>
        <w:t>1. Общие положения</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Настоящее Положение разработано в соответствии с Федеральными законами Российской Федерации от 21.12.1994 № 68-ФЗ «О защите насел</w:t>
      </w:r>
      <w:r w:rsidRPr="001841D0">
        <w:rPr>
          <w:rFonts w:ascii="Times New Roman" w:hAnsi="Times New Roman" w:cs="Times New Roman"/>
          <w:sz w:val="16"/>
          <w:szCs w:val="16"/>
        </w:rPr>
        <w:t>е</w:t>
      </w:r>
      <w:r w:rsidRPr="001841D0">
        <w:rPr>
          <w:rFonts w:ascii="Times New Roman" w:hAnsi="Times New Roman" w:cs="Times New Roman"/>
          <w:sz w:val="16"/>
          <w:szCs w:val="16"/>
        </w:rPr>
        <w:t>ния и территорий от чрезвычайных ситуаций природного и техногенного характера», от 06.10.2003 № 131-ФЗ «Об общих принципах организации местного самоуправления в Российской Федерации», приказом МЧС России от 23.12.2005 № 999 «Об утверждении порядка создания нештатных аварийно-спасательных формирований». Положение определяет порядок создания и назначение нештатных аварийно-спасательных формирований Волотовского муниципального округа.</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Нештатное аварийно-спасательное формирование (далее - НАСФ) – это самостоятельная структура из числа работающего и неработающего нас</w:t>
      </w:r>
      <w:r w:rsidRPr="001841D0">
        <w:rPr>
          <w:rFonts w:ascii="Times New Roman" w:hAnsi="Times New Roman" w:cs="Times New Roman"/>
          <w:sz w:val="16"/>
          <w:szCs w:val="16"/>
        </w:rPr>
        <w:t>е</w:t>
      </w:r>
      <w:r w:rsidRPr="001841D0">
        <w:rPr>
          <w:rFonts w:ascii="Times New Roman" w:hAnsi="Times New Roman" w:cs="Times New Roman"/>
          <w:sz w:val="16"/>
          <w:szCs w:val="16"/>
        </w:rPr>
        <w:t>ления, предназначенная для проведения аварийно-спасательных и других неотложных работ (далее - АСДНР) в очагах поражения и зонах чрезвыча</w:t>
      </w:r>
      <w:r w:rsidRPr="001841D0">
        <w:rPr>
          <w:rFonts w:ascii="Times New Roman" w:hAnsi="Times New Roman" w:cs="Times New Roman"/>
          <w:sz w:val="16"/>
          <w:szCs w:val="16"/>
        </w:rPr>
        <w:t>й</w:t>
      </w:r>
      <w:r w:rsidRPr="001841D0">
        <w:rPr>
          <w:rFonts w:ascii="Times New Roman" w:hAnsi="Times New Roman" w:cs="Times New Roman"/>
          <w:sz w:val="16"/>
          <w:szCs w:val="16"/>
        </w:rPr>
        <w:t>ных ситуаций, создаваемая на нештатной основе, оснащенная специальной техникой, оборудованием, снаряжением, инструментами, материалами и аттестованная. Основной состав руководителей и специалистов НАСФ, предназначенных для непосредственного выполнения аварийно-спасательных работ, в первую очередь комплектуется аттестованными спасателями, а также квалифицированными специалистами существующих аварийно-восстановительных, ремонтно-восстановительных, медицинских и других подразделений.</w:t>
      </w:r>
    </w:p>
    <w:p w:rsidR="001841D0" w:rsidRPr="001841D0" w:rsidRDefault="001841D0" w:rsidP="001841D0">
      <w:pPr>
        <w:tabs>
          <w:tab w:val="left" w:pos="720"/>
        </w:tabs>
        <w:spacing w:after="0" w:line="240" w:lineRule="auto"/>
        <w:ind w:firstLine="284"/>
        <w:jc w:val="both"/>
        <w:rPr>
          <w:rFonts w:ascii="Times New Roman" w:hAnsi="Times New Roman" w:cs="Times New Roman"/>
          <w:b/>
          <w:sz w:val="16"/>
          <w:szCs w:val="16"/>
        </w:rPr>
      </w:pPr>
      <w:r w:rsidRPr="001841D0">
        <w:rPr>
          <w:rFonts w:ascii="Times New Roman" w:hAnsi="Times New Roman" w:cs="Times New Roman"/>
          <w:b/>
          <w:sz w:val="16"/>
          <w:szCs w:val="16"/>
        </w:rPr>
        <w:lastRenderedPageBreak/>
        <w:t>2. Задачи нештатных аварийно-спасательных формирований</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Основными задачами нештатных аварийно-спасательных формирований являются:</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 проведение аварийно-спасательных работ и первоочередное жизнеобеспечение населения, пострадавшего при ведении военных действий или вследствие этих действий;</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 участие в ликвидации чрезвычайных ситуаций природного и техногенного характера, а также в борьбе с пожарами;</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 обнаружение и обозначение районов, подвергшихся радиоактивному, химическому, биологическому (бактериологическому) и иному заражению (загрязнению);</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 санитарная обработка населения, специальная обработка техники, зданий и обеззараживание территорий;</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 участие в восстановлении функционирования объектов жизнеобеспечения населения;</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 обеспечение мероприятий гражданской обороны по вопросам восстановления и поддержания порядка, связи и оповещения, защиты животных и растений, медицинского, автотранспортного обеспечения.</w:t>
      </w:r>
    </w:p>
    <w:p w:rsidR="001841D0" w:rsidRPr="001841D0" w:rsidRDefault="001841D0" w:rsidP="001841D0">
      <w:pPr>
        <w:tabs>
          <w:tab w:val="left" w:pos="720"/>
        </w:tabs>
        <w:spacing w:after="0" w:line="240" w:lineRule="auto"/>
        <w:ind w:firstLine="284"/>
        <w:jc w:val="both"/>
        <w:rPr>
          <w:rFonts w:ascii="Times New Roman" w:hAnsi="Times New Roman" w:cs="Times New Roman"/>
          <w:b/>
          <w:sz w:val="16"/>
          <w:szCs w:val="16"/>
        </w:rPr>
      </w:pPr>
      <w:r w:rsidRPr="001841D0">
        <w:rPr>
          <w:rFonts w:ascii="Times New Roman" w:hAnsi="Times New Roman" w:cs="Times New Roman"/>
          <w:b/>
          <w:sz w:val="16"/>
          <w:szCs w:val="16"/>
        </w:rPr>
        <w:t>3. Порядок создания нештатных аварийно-спасательных формирований</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Нештатные аварийно-спасательные формирования создаются организациями, расположенными на территории Волотовского муниципального округа, имеющими потенциально опасные производственные объекты и эксплуатирующими их, а также имеющими важное оборонное и экономич</w:t>
      </w:r>
      <w:r w:rsidRPr="001841D0">
        <w:rPr>
          <w:rFonts w:ascii="Times New Roman" w:hAnsi="Times New Roman" w:cs="Times New Roman"/>
          <w:sz w:val="16"/>
          <w:szCs w:val="16"/>
        </w:rPr>
        <w:t>е</w:t>
      </w:r>
      <w:r w:rsidRPr="001841D0">
        <w:rPr>
          <w:rFonts w:ascii="Times New Roman" w:hAnsi="Times New Roman" w:cs="Times New Roman"/>
          <w:sz w:val="16"/>
          <w:szCs w:val="16"/>
        </w:rPr>
        <w:t>ское значение или представляющими высокую степень опасности возникновения чрезвычайных ситуаций в военное и мирное время и другими орг</w:t>
      </w:r>
      <w:r w:rsidRPr="001841D0">
        <w:rPr>
          <w:rFonts w:ascii="Times New Roman" w:hAnsi="Times New Roman" w:cs="Times New Roman"/>
          <w:sz w:val="16"/>
          <w:szCs w:val="16"/>
        </w:rPr>
        <w:t>а</w:t>
      </w:r>
      <w:r w:rsidRPr="001841D0">
        <w:rPr>
          <w:rFonts w:ascii="Times New Roman" w:hAnsi="Times New Roman" w:cs="Times New Roman"/>
          <w:sz w:val="16"/>
          <w:szCs w:val="16"/>
        </w:rPr>
        <w:t>низациями из числа своих работников.</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Органы местного самоуправления в лице Главы Администрации муниципального округа, определяют организации, находящиеся в сфере их вед</w:t>
      </w:r>
      <w:r w:rsidRPr="001841D0">
        <w:rPr>
          <w:rFonts w:ascii="Times New Roman" w:hAnsi="Times New Roman" w:cs="Times New Roman"/>
          <w:sz w:val="16"/>
          <w:szCs w:val="16"/>
        </w:rPr>
        <w:t>е</w:t>
      </w:r>
      <w:r w:rsidRPr="001841D0">
        <w:rPr>
          <w:rFonts w:ascii="Times New Roman" w:hAnsi="Times New Roman" w:cs="Times New Roman"/>
          <w:sz w:val="16"/>
          <w:szCs w:val="16"/>
        </w:rPr>
        <w:t>ния, которые создают НАСФ.</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Федеральные органы исполнительной власти определяют организации, находящиеся в их ведении, которые создают НАСФ.</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Органы исполнительной власти субъекта РФ определяют организации, находящиеся в их ведении, которые создают НАСФ.</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Состав, структура и оснащение НАСФ определяются руководителями организаций в соответствии с приказом МЧС России от 23.12.2005 № 999 «Об утверждении порядка создания нештатных аварийно-спасательных формирований». Зачисление граждан в состав НАСФ производится приказом руководителя организации. Комплектование НАСФ осуществляется на добровольной основе. Все НАСФ подлежат обязательной регистрации. Рег</w:t>
      </w:r>
      <w:r w:rsidRPr="001841D0">
        <w:rPr>
          <w:rFonts w:ascii="Times New Roman" w:hAnsi="Times New Roman" w:cs="Times New Roman"/>
          <w:sz w:val="16"/>
          <w:szCs w:val="16"/>
        </w:rPr>
        <w:t>и</w:t>
      </w:r>
      <w:r w:rsidRPr="001841D0">
        <w:rPr>
          <w:rFonts w:ascii="Times New Roman" w:hAnsi="Times New Roman" w:cs="Times New Roman"/>
          <w:sz w:val="16"/>
          <w:szCs w:val="16"/>
        </w:rPr>
        <w:t>страцию и учет формирований в муниципальном округе осуществляет главный специалист по гражданской обороне и чрезвычайным ситуациям, на основании сведений, предоставляемых организациями, создающихся НАСФ.</w:t>
      </w:r>
    </w:p>
    <w:p w:rsidR="001841D0" w:rsidRPr="001841D0" w:rsidRDefault="001841D0" w:rsidP="001841D0">
      <w:pPr>
        <w:tabs>
          <w:tab w:val="left" w:pos="720"/>
        </w:tabs>
        <w:spacing w:after="0" w:line="240" w:lineRule="auto"/>
        <w:ind w:firstLine="284"/>
        <w:jc w:val="both"/>
        <w:rPr>
          <w:rFonts w:ascii="Times New Roman" w:hAnsi="Times New Roman" w:cs="Times New Roman"/>
          <w:b/>
          <w:sz w:val="16"/>
          <w:szCs w:val="16"/>
        </w:rPr>
      </w:pPr>
      <w:r w:rsidRPr="001841D0">
        <w:rPr>
          <w:rFonts w:ascii="Times New Roman" w:hAnsi="Times New Roman" w:cs="Times New Roman"/>
          <w:b/>
          <w:sz w:val="16"/>
          <w:szCs w:val="16"/>
        </w:rPr>
        <w:t>4. Привлечение нештатных аварийно-спасательных формирований</w:t>
      </w:r>
    </w:p>
    <w:p w:rsidR="001841D0" w:rsidRPr="001841D0" w:rsidRDefault="001841D0" w:rsidP="001841D0">
      <w:pPr>
        <w:tabs>
          <w:tab w:val="left" w:pos="720"/>
        </w:tabs>
        <w:spacing w:after="0" w:line="240" w:lineRule="auto"/>
        <w:ind w:firstLine="284"/>
        <w:jc w:val="both"/>
        <w:rPr>
          <w:rFonts w:ascii="Times New Roman" w:hAnsi="Times New Roman" w:cs="Times New Roman"/>
          <w:b/>
          <w:sz w:val="16"/>
          <w:szCs w:val="16"/>
        </w:rPr>
      </w:pPr>
      <w:r w:rsidRPr="001841D0">
        <w:rPr>
          <w:rFonts w:ascii="Times New Roman" w:hAnsi="Times New Roman" w:cs="Times New Roman"/>
          <w:b/>
          <w:sz w:val="16"/>
          <w:szCs w:val="16"/>
        </w:rPr>
        <w:t>к ликвидации чрезвычайных ситуаций</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Привлечение НАСФ к ликвидации чрезвычайных ситуаций осуществляется:</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 в соответствии с планами предупреждения и ликвидации чрезвычайных ситуаций муниципального округа и организаций;</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 в соответствии с планами взаимодействия при ликвидации чрезвычайных ситуаций на других объектах и территориях;</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 установленным порядком действий при возникновении и развитии чрезвычайных ситуаций;</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proofErr w:type="gramStart"/>
      <w:r w:rsidRPr="001841D0">
        <w:rPr>
          <w:rFonts w:ascii="Times New Roman" w:hAnsi="Times New Roman" w:cs="Times New Roman"/>
          <w:sz w:val="16"/>
          <w:szCs w:val="16"/>
        </w:rPr>
        <w:t>- по решению уполномоченных на то должностных лиц федеральных органов государственной власти субъекта Российской Федерации, органов местного самоуправления, организаций, осуществляющих руководство деятельностью указанных НАСФ либо имеющих на то установленные закон</w:t>
      </w:r>
      <w:r w:rsidRPr="001841D0">
        <w:rPr>
          <w:rFonts w:ascii="Times New Roman" w:hAnsi="Times New Roman" w:cs="Times New Roman"/>
          <w:sz w:val="16"/>
          <w:szCs w:val="16"/>
        </w:rPr>
        <w:t>о</w:t>
      </w:r>
      <w:r w:rsidRPr="001841D0">
        <w:rPr>
          <w:rFonts w:ascii="Times New Roman" w:hAnsi="Times New Roman" w:cs="Times New Roman"/>
          <w:sz w:val="16"/>
          <w:szCs w:val="16"/>
        </w:rPr>
        <w:t>дательством Российской Федерации полномочия на основе запроса федеральных органов государственной власти субъекта Российской Федерации, органов местного самоуправления, организаций, на территории которых сложились чрезвычайные ситуации или к полномочиям которых отнесена ликвидация чрезвычайных ситуаций</w:t>
      </w:r>
      <w:proofErr w:type="gramEnd"/>
      <w:r w:rsidRPr="001841D0">
        <w:rPr>
          <w:rFonts w:ascii="Times New Roman" w:hAnsi="Times New Roman" w:cs="Times New Roman"/>
          <w:sz w:val="16"/>
          <w:szCs w:val="16"/>
        </w:rPr>
        <w:t>, на основе запроса руководителей ликвидации чрезвычайных ситуаций либо по согласованию с указанными органами и руководителями ликвидации чрезвычайных ситуаций.</w:t>
      </w:r>
    </w:p>
    <w:p w:rsidR="001841D0" w:rsidRPr="001841D0" w:rsidRDefault="001841D0" w:rsidP="001841D0">
      <w:pPr>
        <w:tabs>
          <w:tab w:val="left" w:pos="720"/>
        </w:tabs>
        <w:spacing w:after="0" w:line="240" w:lineRule="auto"/>
        <w:ind w:firstLine="284"/>
        <w:jc w:val="both"/>
        <w:rPr>
          <w:rFonts w:ascii="Times New Roman" w:hAnsi="Times New Roman" w:cs="Times New Roman"/>
          <w:b/>
          <w:sz w:val="16"/>
          <w:szCs w:val="16"/>
        </w:rPr>
      </w:pPr>
      <w:r w:rsidRPr="001841D0">
        <w:rPr>
          <w:rFonts w:ascii="Times New Roman" w:hAnsi="Times New Roman" w:cs="Times New Roman"/>
          <w:b/>
          <w:sz w:val="16"/>
          <w:szCs w:val="16"/>
        </w:rPr>
        <w:t>5. Руководство работами по ликвидации чрезвычайных ситуаций</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 xml:space="preserve">Руководство всеми силами и </w:t>
      </w:r>
      <w:proofErr w:type="gramStart"/>
      <w:r w:rsidRPr="001841D0">
        <w:rPr>
          <w:rFonts w:ascii="Times New Roman" w:hAnsi="Times New Roman" w:cs="Times New Roman"/>
          <w:sz w:val="16"/>
          <w:szCs w:val="16"/>
        </w:rPr>
        <w:t>средствами, привлеченными к ликвидации чрезвычайных ситуаций и организацию их взаимодействия осуществляют</w:t>
      </w:r>
      <w:proofErr w:type="gramEnd"/>
      <w:r w:rsidRPr="001841D0">
        <w:rPr>
          <w:rFonts w:ascii="Times New Roman" w:hAnsi="Times New Roman" w:cs="Times New Roman"/>
          <w:sz w:val="16"/>
          <w:szCs w:val="16"/>
        </w:rPr>
        <w:t xml:space="preserve"> руководители ликвидации чрезвычайных ситуаций.</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proofErr w:type="gramStart"/>
      <w:r w:rsidRPr="001841D0">
        <w:rPr>
          <w:rFonts w:ascii="Times New Roman" w:hAnsi="Times New Roman" w:cs="Times New Roman"/>
          <w:sz w:val="16"/>
          <w:szCs w:val="16"/>
        </w:rPr>
        <w:t>Руководители НАСФ, прибывшие в зоны чрезвычайных ситуаций первыми, принимают на себя полномочия руководителей ликвидации чрезв</w:t>
      </w:r>
      <w:r w:rsidRPr="001841D0">
        <w:rPr>
          <w:rFonts w:ascii="Times New Roman" w:hAnsi="Times New Roman" w:cs="Times New Roman"/>
          <w:sz w:val="16"/>
          <w:szCs w:val="16"/>
        </w:rPr>
        <w:t>ы</w:t>
      </w:r>
      <w:r w:rsidRPr="001841D0">
        <w:rPr>
          <w:rFonts w:ascii="Times New Roman" w:hAnsi="Times New Roman" w:cs="Times New Roman"/>
          <w:sz w:val="16"/>
          <w:szCs w:val="16"/>
        </w:rPr>
        <w:t>чайных ситуаций и исполняют их до прибытия руководителей ликвидации чрезвычайных ситуаций, определенных законодательством РФ, планами предупреждения и ликвидации чрезвычайных ситуаций или назначенные органам государственной власти, органами местного самоуправления, рук</w:t>
      </w:r>
      <w:r w:rsidRPr="001841D0">
        <w:rPr>
          <w:rFonts w:ascii="Times New Roman" w:hAnsi="Times New Roman" w:cs="Times New Roman"/>
          <w:sz w:val="16"/>
          <w:szCs w:val="16"/>
        </w:rPr>
        <w:t>о</w:t>
      </w:r>
      <w:r w:rsidRPr="001841D0">
        <w:rPr>
          <w:rFonts w:ascii="Times New Roman" w:hAnsi="Times New Roman" w:cs="Times New Roman"/>
          <w:sz w:val="16"/>
          <w:szCs w:val="16"/>
        </w:rPr>
        <w:t>водителями организаций, к полномочиям которых отнесена ликвидация данных чрезвычайных ситуаций.</w:t>
      </w:r>
      <w:proofErr w:type="gramEnd"/>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Решения руководителей ликвидации чрезвычайных ситуаций, направленных на ликвидацию чрезвычайных ситуаций, являются обязательными для всех граждан и организаций, находящихся в чрезвычайной ситуации. Полномочия руководителя ликвидации чрезвычайных ситуаций определены Федеральным законом от 22.08.1995 № 151-ФЗ «Об аварийно-спасательных службах и статусе спасателей».</w:t>
      </w:r>
    </w:p>
    <w:p w:rsidR="001841D0" w:rsidRPr="001841D0" w:rsidRDefault="001841D0" w:rsidP="001841D0">
      <w:pPr>
        <w:tabs>
          <w:tab w:val="left" w:pos="720"/>
        </w:tabs>
        <w:spacing w:after="0" w:line="240" w:lineRule="auto"/>
        <w:ind w:firstLine="284"/>
        <w:jc w:val="both"/>
        <w:rPr>
          <w:rFonts w:ascii="Times New Roman" w:hAnsi="Times New Roman" w:cs="Times New Roman"/>
          <w:b/>
          <w:sz w:val="16"/>
          <w:szCs w:val="16"/>
        </w:rPr>
      </w:pPr>
      <w:r w:rsidRPr="001841D0">
        <w:rPr>
          <w:rFonts w:ascii="Times New Roman" w:hAnsi="Times New Roman" w:cs="Times New Roman"/>
          <w:b/>
          <w:sz w:val="16"/>
          <w:szCs w:val="16"/>
        </w:rPr>
        <w:t>6. Возмещение нештатным аварийно-спасательным формированиям расходов на ликвидацию чрезвычайных ситуаций</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Финансирование мероприятий по ликвидации чрезвычайных ситуаций проводится за счет средств организаций, находящихся в зонах чрезвыча</w:t>
      </w:r>
      <w:r w:rsidRPr="001841D0">
        <w:rPr>
          <w:rFonts w:ascii="Times New Roman" w:hAnsi="Times New Roman" w:cs="Times New Roman"/>
          <w:sz w:val="16"/>
          <w:szCs w:val="16"/>
        </w:rPr>
        <w:t>й</w:t>
      </w:r>
      <w:r w:rsidRPr="001841D0">
        <w:rPr>
          <w:rFonts w:ascii="Times New Roman" w:hAnsi="Times New Roman" w:cs="Times New Roman"/>
          <w:sz w:val="16"/>
          <w:szCs w:val="16"/>
        </w:rPr>
        <w:t>ных ситуаций, средств федеральных органов исполнительной власти, соответствующих бюджетов, страховых фондов и других источников. Возмещ</w:t>
      </w:r>
      <w:r w:rsidRPr="001841D0">
        <w:rPr>
          <w:rFonts w:ascii="Times New Roman" w:hAnsi="Times New Roman" w:cs="Times New Roman"/>
          <w:sz w:val="16"/>
          <w:szCs w:val="16"/>
        </w:rPr>
        <w:t>е</w:t>
      </w:r>
      <w:r w:rsidRPr="001841D0">
        <w:rPr>
          <w:rFonts w:ascii="Times New Roman" w:hAnsi="Times New Roman" w:cs="Times New Roman"/>
          <w:sz w:val="16"/>
          <w:szCs w:val="16"/>
        </w:rPr>
        <w:t>ние расходов на перевозку и размещение привлекаемых к проведению работ по ликвидации чрезвычайных ситуаций НАСФ, материально-техническое и иное обеспечение производится из средств, выделенных на ликвидацию чрезвычайных ситуаций.</w:t>
      </w:r>
    </w:p>
    <w:p w:rsidR="001841D0" w:rsidRPr="001841D0" w:rsidRDefault="001841D0" w:rsidP="001841D0">
      <w:pPr>
        <w:tabs>
          <w:tab w:val="left" w:pos="720"/>
        </w:tabs>
        <w:spacing w:after="0" w:line="240" w:lineRule="auto"/>
        <w:ind w:firstLine="284"/>
        <w:jc w:val="both"/>
        <w:rPr>
          <w:rFonts w:ascii="Times New Roman" w:hAnsi="Times New Roman" w:cs="Times New Roman"/>
          <w:b/>
          <w:sz w:val="16"/>
          <w:szCs w:val="16"/>
        </w:rPr>
      </w:pPr>
      <w:r w:rsidRPr="001841D0">
        <w:rPr>
          <w:rFonts w:ascii="Times New Roman" w:hAnsi="Times New Roman" w:cs="Times New Roman"/>
          <w:b/>
          <w:sz w:val="16"/>
          <w:szCs w:val="16"/>
        </w:rPr>
        <w:t>7. Подготовка и обучение нештатных аварийно-спасательных</w:t>
      </w:r>
      <w:r>
        <w:rPr>
          <w:rFonts w:ascii="Times New Roman" w:hAnsi="Times New Roman" w:cs="Times New Roman"/>
          <w:b/>
          <w:sz w:val="16"/>
          <w:szCs w:val="16"/>
        </w:rPr>
        <w:t xml:space="preserve"> </w:t>
      </w:r>
      <w:r w:rsidRPr="001841D0">
        <w:rPr>
          <w:rFonts w:ascii="Times New Roman" w:hAnsi="Times New Roman" w:cs="Times New Roman"/>
          <w:b/>
          <w:sz w:val="16"/>
          <w:szCs w:val="16"/>
        </w:rPr>
        <w:t>формирований</w:t>
      </w:r>
    </w:p>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proofErr w:type="gramStart"/>
      <w:r w:rsidRPr="001841D0">
        <w:rPr>
          <w:rFonts w:ascii="Times New Roman" w:hAnsi="Times New Roman" w:cs="Times New Roman"/>
          <w:sz w:val="16"/>
          <w:szCs w:val="16"/>
        </w:rPr>
        <w:t>Подготовка и обучение НАСФ для решения задач гражданской обороны и защиты населения от чрезвычайных ситуаций природного и техноге</w:t>
      </w:r>
      <w:r w:rsidRPr="001841D0">
        <w:rPr>
          <w:rFonts w:ascii="Times New Roman" w:hAnsi="Times New Roman" w:cs="Times New Roman"/>
          <w:sz w:val="16"/>
          <w:szCs w:val="16"/>
        </w:rPr>
        <w:t>н</w:t>
      </w:r>
      <w:r w:rsidRPr="001841D0">
        <w:rPr>
          <w:rFonts w:ascii="Times New Roman" w:hAnsi="Times New Roman" w:cs="Times New Roman"/>
          <w:sz w:val="16"/>
          <w:szCs w:val="16"/>
        </w:rPr>
        <w:t>ного характера осуществляется в соответствии с законодательными и иными нормативными правовыми актами РФ, организационно-методическими указаниями МЧС России по подготовке органов управления, сил гражданской обороны и единой государственной системы предупреждения и ликв</w:t>
      </w:r>
      <w:r w:rsidRPr="001841D0">
        <w:rPr>
          <w:rFonts w:ascii="Times New Roman" w:hAnsi="Times New Roman" w:cs="Times New Roman"/>
          <w:sz w:val="16"/>
          <w:szCs w:val="16"/>
        </w:rPr>
        <w:t>и</w:t>
      </w:r>
      <w:r w:rsidRPr="001841D0">
        <w:rPr>
          <w:rFonts w:ascii="Times New Roman" w:hAnsi="Times New Roman" w:cs="Times New Roman"/>
          <w:sz w:val="16"/>
          <w:szCs w:val="16"/>
        </w:rPr>
        <w:t>дации чрезвычайных ситуаций, организационно-методическими указаниями МЧС России по подготовке населения РФ в области</w:t>
      </w:r>
      <w:proofErr w:type="gramEnd"/>
      <w:r w:rsidRPr="001841D0">
        <w:rPr>
          <w:rFonts w:ascii="Times New Roman" w:hAnsi="Times New Roman" w:cs="Times New Roman"/>
          <w:sz w:val="16"/>
          <w:szCs w:val="16"/>
        </w:rPr>
        <w:t xml:space="preserve"> гражданской обор</w:t>
      </w:r>
      <w:r w:rsidRPr="001841D0">
        <w:rPr>
          <w:rFonts w:ascii="Times New Roman" w:hAnsi="Times New Roman" w:cs="Times New Roman"/>
          <w:sz w:val="16"/>
          <w:szCs w:val="16"/>
        </w:rPr>
        <w:t>о</w:t>
      </w:r>
      <w:r w:rsidRPr="001841D0">
        <w:rPr>
          <w:rFonts w:ascii="Times New Roman" w:hAnsi="Times New Roman" w:cs="Times New Roman"/>
          <w:sz w:val="16"/>
          <w:szCs w:val="16"/>
        </w:rPr>
        <w:t>ны, защиты от чрезвычайных ситуаций, обеспечения пожарной безопасности людей на водных объектах, нормативно-методическими документами организаций, создающих НАСФ. Обучение личного состава НАСФ в организации включает базовую и специальную подготовку. Обучение планир</w:t>
      </w:r>
      <w:r w:rsidRPr="001841D0">
        <w:rPr>
          <w:rFonts w:ascii="Times New Roman" w:hAnsi="Times New Roman" w:cs="Times New Roman"/>
          <w:sz w:val="16"/>
          <w:szCs w:val="16"/>
        </w:rPr>
        <w:t>у</w:t>
      </w:r>
      <w:r w:rsidRPr="001841D0">
        <w:rPr>
          <w:rFonts w:ascii="Times New Roman" w:hAnsi="Times New Roman" w:cs="Times New Roman"/>
          <w:sz w:val="16"/>
          <w:szCs w:val="16"/>
        </w:rPr>
        <w:t>ется и проводится по программе подготовки НАСФ в рабочее время.</w:t>
      </w:r>
    </w:p>
    <w:p w:rsidR="001841D0" w:rsidRPr="001841D0" w:rsidRDefault="001841D0" w:rsidP="001841D0">
      <w:pPr>
        <w:tabs>
          <w:tab w:val="left" w:pos="720"/>
        </w:tabs>
        <w:spacing w:after="0" w:line="240" w:lineRule="auto"/>
        <w:ind w:firstLine="284"/>
        <w:jc w:val="right"/>
        <w:rPr>
          <w:rFonts w:ascii="Times New Roman" w:hAnsi="Times New Roman" w:cs="Times New Roman"/>
          <w:sz w:val="12"/>
          <w:szCs w:val="16"/>
        </w:rPr>
      </w:pPr>
      <w:r w:rsidRPr="001841D0">
        <w:rPr>
          <w:rFonts w:ascii="Times New Roman" w:hAnsi="Times New Roman" w:cs="Times New Roman"/>
          <w:sz w:val="12"/>
          <w:szCs w:val="16"/>
        </w:rPr>
        <w:t>Приложение № 2</w:t>
      </w:r>
      <w:r>
        <w:rPr>
          <w:rFonts w:ascii="Times New Roman" w:hAnsi="Times New Roman" w:cs="Times New Roman"/>
          <w:sz w:val="12"/>
          <w:szCs w:val="16"/>
        </w:rPr>
        <w:t xml:space="preserve"> </w:t>
      </w:r>
      <w:r w:rsidRPr="001841D0">
        <w:rPr>
          <w:rFonts w:ascii="Times New Roman" w:hAnsi="Times New Roman" w:cs="Times New Roman"/>
          <w:sz w:val="12"/>
          <w:szCs w:val="16"/>
        </w:rPr>
        <w:t xml:space="preserve">к постановлению Администрации </w:t>
      </w:r>
    </w:p>
    <w:p w:rsidR="001841D0" w:rsidRPr="001841D0" w:rsidRDefault="001841D0" w:rsidP="001841D0">
      <w:pPr>
        <w:tabs>
          <w:tab w:val="left" w:pos="720"/>
        </w:tabs>
        <w:spacing w:after="0" w:line="240" w:lineRule="auto"/>
        <w:ind w:firstLine="284"/>
        <w:jc w:val="right"/>
        <w:rPr>
          <w:rFonts w:ascii="Times New Roman" w:hAnsi="Times New Roman" w:cs="Times New Roman"/>
          <w:sz w:val="12"/>
          <w:szCs w:val="16"/>
        </w:rPr>
      </w:pPr>
      <w:r w:rsidRPr="001841D0">
        <w:rPr>
          <w:rFonts w:ascii="Times New Roman" w:hAnsi="Times New Roman" w:cs="Times New Roman"/>
          <w:sz w:val="12"/>
          <w:szCs w:val="16"/>
        </w:rPr>
        <w:t>Волотовского муниципального округа</w:t>
      </w:r>
      <w:r>
        <w:rPr>
          <w:rFonts w:ascii="Times New Roman" w:hAnsi="Times New Roman" w:cs="Times New Roman"/>
          <w:sz w:val="12"/>
          <w:szCs w:val="16"/>
        </w:rPr>
        <w:t xml:space="preserve"> </w:t>
      </w:r>
      <w:r w:rsidRPr="001841D0">
        <w:rPr>
          <w:rFonts w:ascii="Times New Roman" w:hAnsi="Times New Roman" w:cs="Times New Roman"/>
          <w:sz w:val="12"/>
          <w:szCs w:val="16"/>
        </w:rPr>
        <w:t xml:space="preserve">от  </w:t>
      </w:r>
      <w:bookmarkStart w:id="4" w:name="дата3"/>
      <w:bookmarkEnd w:id="4"/>
      <w:r w:rsidRPr="001841D0">
        <w:rPr>
          <w:rFonts w:ascii="Times New Roman" w:hAnsi="Times New Roman" w:cs="Times New Roman"/>
          <w:sz w:val="12"/>
          <w:szCs w:val="16"/>
        </w:rPr>
        <w:t xml:space="preserve">08.02.2023       № 96 </w:t>
      </w:r>
      <w:bookmarkStart w:id="5" w:name="номер3"/>
      <w:bookmarkEnd w:id="5"/>
    </w:p>
    <w:p w:rsidR="001841D0" w:rsidRPr="001841D0" w:rsidRDefault="001841D0" w:rsidP="001841D0">
      <w:pPr>
        <w:tabs>
          <w:tab w:val="left" w:pos="720"/>
        </w:tabs>
        <w:spacing w:after="0" w:line="240" w:lineRule="auto"/>
        <w:ind w:firstLine="284"/>
        <w:jc w:val="center"/>
        <w:rPr>
          <w:rFonts w:ascii="Times New Roman" w:hAnsi="Times New Roman" w:cs="Times New Roman"/>
          <w:sz w:val="16"/>
          <w:szCs w:val="16"/>
        </w:rPr>
      </w:pPr>
    </w:p>
    <w:p w:rsidR="007818EE" w:rsidRPr="00770D4A" w:rsidRDefault="001841D0" w:rsidP="001841D0">
      <w:pPr>
        <w:tabs>
          <w:tab w:val="left" w:pos="720"/>
        </w:tabs>
        <w:spacing w:after="0" w:line="240" w:lineRule="auto"/>
        <w:ind w:firstLine="284"/>
        <w:jc w:val="center"/>
        <w:rPr>
          <w:rFonts w:ascii="Times New Roman" w:hAnsi="Times New Roman" w:cs="Times New Roman"/>
          <w:b/>
          <w:sz w:val="16"/>
          <w:szCs w:val="16"/>
        </w:rPr>
      </w:pPr>
      <w:r w:rsidRPr="001841D0">
        <w:rPr>
          <w:rFonts w:ascii="Times New Roman" w:hAnsi="Times New Roman" w:cs="Times New Roman"/>
          <w:b/>
          <w:sz w:val="16"/>
          <w:szCs w:val="16"/>
        </w:rPr>
        <w:t>РЕЕСТР</w:t>
      </w:r>
      <w:r w:rsidR="007818EE" w:rsidRPr="00770D4A">
        <w:rPr>
          <w:rFonts w:ascii="Times New Roman" w:hAnsi="Times New Roman" w:cs="Times New Roman"/>
          <w:b/>
          <w:sz w:val="16"/>
          <w:szCs w:val="16"/>
        </w:rPr>
        <w:t xml:space="preserve"> </w:t>
      </w:r>
    </w:p>
    <w:p w:rsidR="001841D0" w:rsidRPr="001841D0" w:rsidRDefault="001841D0" w:rsidP="001841D0">
      <w:pPr>
        <w:tabs>
          <w:tab w:val="left" w:pos="720"/>
        </w:tabs>
        <w:spacing w:after="0" w:line="240" w:lineRule="auto"/>
        <w:ind w:firstLine="284"/>
        <w:jc w:val="center"/>
        <w:rPr>
          <w:rFonts w:ascii="Times New Roman" w:hAnsi="Times New Roman" w:cs="Times New Roman"/>
          <w:b/>
          <w:sz w:val="16"/>
          <w:szCs w:val="16"/>
        </w:rPr>
      </w:pPr>
      <w:r w:rsidRPr="001841D0">
        <w:rPr>
          <w:rFonts w:ascii="Times New Roman" w:hAnsi="Times New Roman" w:cs="Times New Roman"/>
          <w:b/>
          <w:sz w:val="16"/>
          <w:szCs w:val="16"/>
        </w:rPr>
        <w:t>организаций, находящихся на территории</w:t>
      </w:r>
      <w:r>
        <w:rPr>
          <w:rFonts w:ascii="Times New Roman" w:hAnsi="Times New Roman" w:cs="Times New Roman"/>
          <w:b/>
          <w:sz w:val="16"/>
          <w:szCs w:val="16"/>
        </w:rPr>
        <w:t xml:space="preserve"> </w:t>
      </w:r>
      <w:r w:rsidRPr="001841D0">
        <w:rPr>
          <w:rFonts w:ascii="Times New Roman" w:hAnsi="Times New Roman" w:cs="Times New Roman"/>
          <w:b/>
          <w:sz w:val="16"/>
          <w:szCs w:val="16"/>
        </w:rPr>
        <w:t>Волотовского муниципального округа,</w:t>
      </w:r>
      <w:r>
        <w:rPr>
          <w:rFonts w:ascii="Times New Roman" w:hAnsi="Times New Roman" w:cs="Times New Roman"/>
          <w:b/>
          <w:sz w:val="16"/>
          <w:szCs w:val="16"/>
        </w:rPr>
        <w:t xml:space="preserve"> </w:t>
      </w:r>
      <w:r w:rsidRPr="001841D0">
        <w:rPr>
          <w:rFonts w:ascii="Times New Roman" w:hAnsi="Times New Roman" w:cs="Times New Roman"/>
          <w:b/>
          <w:sz w:val="16"/>
          <w:szCs w:val="16"/>
        </w:rPr>
        <w:t>в которых созданы нештатные аварийно-спасательные формирования</w:t>
      </w:r>
      <w:r>
        <w:rPr>
          <w:rFonts w:ascii="Times New Roman" w:hAnsi="Times New Roman" w:cs="Times New Roman"/>
          <w:b/>
          <w:sz w:val="16"/>
          <w:szCs w:val="16"/>
        </w:rPr>
        <w:t xml:space="preserve"> </w:t>
      </w:r>
      <w:r w:rsidRPr="001841D0">
        <w:rPr>
          <w:rFonts w:ascii="Times New Roman" w:hAnsi="Times New Roman" w:cs="Times New Roman"/>
          <w:b/>
          <w:sz w:val="16"/>
          <w:szCs w:val="16"/>
        </w:rPr>
        <w:t>(НАСФ)</w:t>
      </w:r>
    </w:p>
    <w:p w:rsidR="001841D0" w:rsidRPr="001841D0" w:rsidRDefault="001841D0" w:rsidP="001841D0">
      <w:pPr>
        <w:tabs>
          <w:tab w:val="left" w:pos="720"/>
        </w:tabs>
        <w:spacing w:after="0" w:line="240" w:lineRule="auto"/>
        <w:ind w:firstLine="284"/>
        <w:jc w:val="both"/>
        <w:rPr>
          <w:rFonts w:ascii="Times New Roman" w:hAnsi="Times New Roman" w:cs="Times New Roman"/>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827"/>
        <w:gridCol w:w="3496"/>
        <w:gridCol w:w="2375"/>
      </w:tblGrid>
      <w:tr w:rsidR="001841D0" w:rsidRPr="001841D0" w:rsidTr="00770D4A">
        <w:tc>
          <w:tcPr>
            <w:tcW w:w="817" w:type="dxa"/>
            <w:shd w:val="clear" w:color="auto" w:fill="auto"/>
            <w:vAlign w:val="center"/>
          </w:tcPr>
          <w:p w:rsidR="001841D0" w:rsidRPr="001841D0" w:rsidRDefault="001841D0" w:rsidP="00770D4A">
            <w:pPr>
              <w:tabs>
                <w:tab w:val="left" w:pos="0"/>
              </w:tabs>
              <w:spacing w:after="0" w:line="240" w:lineRule="auto"/>
              <w:rPr>
                <w:rFonts w:ascii="Times New Roman" w:hAnsi="Times New Roman" w:cs="Times New Roman"/>
                <w:sz w:val="16"/>
                <w:szCs w:val="16"/>
              </w:rPr>
            </w:pPr>
            <w:r w:rsidRPr="001841D0">
              <w:rPr>
                <w:rFonts w:ascii="Times New Roman" w:hAnsi="Times New Roman" w:cs="Times New Roman"/>
                <w:sz w:val="16"/>
                <w:szCs w:val="16"/>
              </w:rPr>
              <w:t xml:space="preserve">№ </w:t>
            </w:r>
            <w:proofErr w:type="gramStart"/>
            <w:r w:rsidRPr="001841D0">
              <w:rPr>
                <w:rFonts w:ascii="Times New Roman" w:hAnsi="Times New Roman" w:cs="Times New Roman"/>
                <w:sz w:val="16"/>
                <w:szCs w:val="16"/>
              </w:rPr>
              <w:t>п</w:t>
            </w:r>
            <w:proofErr w:type="gramEnd"/>
            <w:r w:rsidRPr="001841D0">
              <w:rPr>
                <w:rFonts w:ascii="Times New Roman" w:hAnsi="Times New Roman" w:cs="Times New Roman"/>
                <w:sz w:val="16"/>
                <w:szCs w:val="16"/>
              </w:rPr>
              <w:t>/п</w:t>
            </w:r>
          </w:p>
        </w:tc>
        <w:tc>
          <w:tcPr>
            <w:tcW w:w="3827" w:type="dxa"/>
            <w:shd w:val="clear" w:color="auto" w:fill="auto"/>
          </w:tcPr>
          <w:p w:rsidR="001841D0" w:rsidRPr="001841D0" w:rsidRDefault="001841D0" w:rsidP="00770D4A">
            <w:pPr>
              <w:tabs>
                <w:tab w:val="left" w:pos="720"/>
              </w:tabs>
              <w:spacing w:after="0" w:line="240" w:lineRule="auto"/>
              <w:ind w:firstLine="34"/>
              <w:jc w:val="both"/>
              <w:rPr>
                <w:rFonts w:ascii="Times New Roman" w:hAnsi="Times New Roman" w:cs="Times New Roman"/>
                <w:sz w:val="16"/>
                <w:szCs w:val="16"/>
              </w:rPr>
            </w:pPr>
            <w:r w:rsidRPr="001841D0">
              <w:rPr>
                <w:rFonts w:ascii="Times New Roman" w:hAnsi="Times New Roman" w:cs="Times New Roman"/>
                <w:sz w:val="16"/>
                <w:szCs w:val="16"/>
              </w:rPr>
              <w:t xml:space="preserve">Наименование </w:t>
            </w:r>
            <w:r w:rsidR="00770D4A">
              <w:rPr>
                <w:rFonts w:ascii="Times New Roman" w:hAnsi="Times New Roman" w:cs="Times New Roman"/>
                <w:sz w:val="16"/>
                <w:szCs w:val="16"/>
              </w:rPr>
              <w:t xml:space="preserve"> </w:t>
            </w:r>
            <w:r w:rsidRPr="001841D0">
              <w:rPr>
                <w:rFonts w:ascii="Times New Roman" w:hAnsi="Times New Roman" w:cs="Times New Roman"/>
                <w:sz w:val="16"/>
                <w:szCs w:val="16"/>
              </w:rPr>
              <w:t>организации</w:t>
            </w:r>
          </w:p>
        </w:tc>
        <w:tc>
          <w:tcPr>
            <w:tcW w:w="3496" w:type="dxa"/>
            <w:shd w:val="clear" w:color="auto" w:fill="auto"/>
          </w:tcPr>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Адрес организации</w:t>
            </w:r>
          </w:p>
        </w:tc>
        <w:tc>
          <w:tcPr>
            <w:tcW w:w="2375" w:type="dxa"/>
            <w:shd w:val="clear" w:color="auto" w:fill="auto"/>
          </w:tcPr>
          <w:p w:rsidR="001841D0" w:rsidRPr="001841D0" w:rsidRDefault="001841D0" w:rsidP="00770D4A">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Основание создания НАСФ</w:t>
            </w:r>
          </w:p>
        </w:tc>
      </w:tr>
      <w:tr w:rsidR="001841D0" w:rsidRPr="001841D0" w:rsidTr="00770D4A">
        <w:tc>
          <w:tcPr>
            <w:tcW w:w="817" w:type="dxa"/>
            <w:shd w:val="clear" w:color="auto" w:fill="auto"/>
            <w:vAlign w:val="center"/>
          </w:tcPr>
          <w:p w:rsidR="001841D0" w:rsidRPr="001841D0" w:rsidRDefault="001841D0" w:rsidP="00770D4A">
            <w:pPr>
              <w:tabs>
                <w:tab w:val="left" w:pos="0"/>
              </w:tabs>
              <w:spacing w:after="0" w:line="240" w:lineRule="auto"/>
              <w:ind w:firstLine="284"/>
              <w:rPr>
                <w:rFonts w:ascii="Times New Roman" w:hAnsi="Times New Roman" w:cs="Times New Roman"/>
                <w:sz w:val="16"/>
                <w:szCs w:val="16"/>
              </w:rPr>
            </w:pPr>
            <w:r w:rsidRPr="001841D0">
              <w:rPr>
                <w:rFonts w:ascii="Times New Roman" w:hAnsi="Times New Roman" w:cs="Times New Roman"/>
                <w:sz w:val="16"/>
                <w:szCs w:val="16"/>
              </w:rPr>
              <w:t>1.</w:t>
            </w:r>
          </w:p>
        </w:tc>
        <w:tc>
          <w:tcPr>
            <w:tcW w:w="3827" w:type="dxa"/>
            <w:shd w:val="clear" w:color="auto" w:fill="auto"/>
          </w:tcPr>
          <w:p w:rsidR="001841D0" w:rsidRPr="001841D0" w:rsidRDefault="001841D0" w:rsidP="00770D4A">
            <w:pPr>
              <w:tabs>
                <w:tab w:val="left" w:pos="720"/>
              </w:tabs>
              <w:spacing w:after="0" w:line="240" w:lineRule="auto"/>
              <w:ind w:firstLine="34"/>
              <w:jc w:val="both"/>
              <w:rPr>
                <w:rFonts w:ascii="Times New Roman" w:hAnsi="Times New Roman" w:cs="Times New Roman"/>
                <w:sz w:val="16"/>
                <w:szCs w:val="16"/>
              </w:rPr>
            </w:pPr>
            <w:r w:rsidRPr="001841D0">
              <w:rPr>
                <w:rFonts w:ascii="Times New Roman" w:hAnsi="Times New Roman" w:cs="Times New Roman"/>
                <w:sz w:val="16"/>
                <w:szCs w:val="16"/>
              </w:rPr>
              <w:t xml:space="preserve">Пункт полиции по Волотовскому району МО МВД России «Шимский» </w:t>
            </w:r>
          </w:p>
        </w:tc>
        <w:tc>
          <w:tcPr>
            <w:tcW w:w="3496" w:type="dxa"/>
            <w:shd w:val="clear" w:color="auto" w:fill="auto"/>
          </w:tcPr>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п. Волот ул. Володарского д.10</w:t>
            </w:r>
          </w:p>
        </w:tc>
        <w:tc>
          <w:tcPr>
            <w:tcW w:w="2375" w:type="dxa"/>
            <w:shd w:val="clear" w:color="auto" w:fill="auto"/>
          </w:tcPr>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Приказ МЧС России от 23.12.2005 № 999</w:t>
            </w:r>
          </w:p>
        </w:tc>
      </w:tr>
      <w:tr w:rsidR="001841D0" w:rsidRPr="001841D0" w:rsidTr="00770D4A">
        <w:tc>
          <w:tcPr>
            <w:tcW w:w="817" w:type="dxa"/>
            <w:shd w:val="clear" w:color="auto" w:fill="auto"/>
            <w:vAlign w:val="center"/>
          </w:tcPr>
          <w:p w:rsidR="001841D0" w:rsidRPr="001841D0" w:rsidRDefault="001841D0" w:rsidP="00770D4A">
            <w:pPr>
              <w:tabs>
                <w:tab w:val="left" w:pos="0"/>
              </w:tabs>
              <w:spacing w:after="0" w:line="240" w:lineRule="auto"/>
              <w:ind w:firstLine="284"/>
              <w:rPr>
                <w:rFonts w:ascii="Times New Roman" w:hAnsi="Times New Roman" w:cs="Times New Roman"/>
                <w:sz w:val="16"/>
                <w:szCs w:val="16"/>
              </w:rPr>
            </w:pPr>
            <w:r w:rsidRPr="001841D0">
              <w:rPr>
                <w:rFonts w:ascii="Times New Roman" w:hAnsi="Times New Roman" w:cs="Times New Roman"/>
                <w:sz w:val="16"/>
                <w:szCs w:val="16"/>
              </w:rPr>
              <w:t>2.</w:t>
            </w:r>
          </w:p>
        </w:tc>
        <w:tc>
          <w:tcPr>
            <w:tcW w:w="3827" w:type="dxa"/>
            <w:shd w:val="clear" w:color="auto" w:fill="auto"/>
          </w:tcPr>
          <w:p w:rsidR="001841D0" w:rsidRPr="001841D0" w:rsidRDefault="001841D0" w:rsidP="00770D4A">
            <w:pPr>
              <w:tabs>
                <w:tab w:val="left" w:pos="720"/>
              </w:tabs>
              <w:spacing w:after="0" w:line="240" w:lineRule="auto"/>
              <w:ind w:firstLine="34"/>
              <w:jc w:val="both"/>
              <w:rPr>
                <w:rFonts w:ascii="Times New Roman" w:hAnsi="Times New Roman" w:cs="Times New Roman"/>
                <w:sz w:val="16"/>
                <w:szCs w:val="16"/>
              </w:rPr>
            </w:pPr>
            <w:r w:rsidRPr="001841D0">
              <w:rPr>
                <w:rFonts w:ascii="Times New Roman" w:hAnsi="Times New Roman" w:cs="Times New Roman"/>
                <w:sz w:val="16"/>
                <w:szCs w:val="16"/>
              </w:rPr>
              <w:t>Пожарная часть № 47 15-го отряда ОППС НО</w:t>
            </w:r>
          </w:p>
        </w:tc>
        <w:tc>
          <w:tcPr>
            <w:tcW w:w="3496" w:type="dxa"/>
            <w:shd w:val="clear" w:color="auto" w:fill="auto"/>
          </w:tcPr>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 xml:space="preserve">п. Волот ул. </w:t>
            </w:r>
            <w:proofErr w:type="gramStart"/>
            <w:r w:rsidRPr="001841D0">
              <w:rPr>
                <w:rFonts w:ascii="Times New Roman" w:hAnsi="Times New Roman" w:cs="Times New Roman"/>
                <w:sz w:val="16"/>
                <w:szCs w:val="16"/>
              </w:rPr>
              <w:t>Комсомольская</w:t>
            </w:r>
            <w:proofErr w:type="gramEnd"/>
            <w:r w:rsidRPr="001841D0">
              <w:rPr>
                <w:rFonts w:ascii="Times New Roman" w:hAnsi="Times New Roman" w:cs="Times New Roman"/>
                <w:sz w:val="16"/>
                <w:szCs w:val="16"/>
              </w:rPr>
              <w:t xml:space="preserve"> д. 15</w:t>
            </w:r>
          </w:p>
        </w:tc>
        <w:tc>
          <w:tcPr>
            <w:tcW w:w="2375" w:type="dxa"/>
            <w:shd w:val="clear" w:color="auto" w:fill="auto"/>
          </w:tcPr>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Приказ МЧС России от 23.12.2005 № 999</w:t>
            </w:r>
          </w:p>
        </w:tc>
      </w:tr>
      <w:tr w:rsidR="001841D0" w:rsidRPr="001841D0" w:rsidTr="00770D4A">
        <w:tc>
          <w:tcPr>
            <w:tcW w:w="817" w:type="dxa"/>
            <w:shd w:val="clear" w:color="auto" w:fill="auto"/>
            <w:vAlign w:val="center"/>
          </w:tcPr>
          <w:p w:rsidR="001841D0" w:rsidRPr="001841D0" w:rsidRDefault="001841D0" w:rsidP="00770D4A">
            <w:pPr>
              <w:tabs>
                <w:tab w:val="left" w:pos="0"/>
              </w:tabs>
              <w:spacing w:after="0" w:line="240" w:lineRule="auto"/>
              <w:ind w:firstLine="284"/>
              <w:rPr>
                <w:rFonts w:ascii="Times New Roman" w:hAnsi="Times New Roman" w:cs="Times New Roman"/>
                <w:sz w:val="16"/>
                <w:szCs w:val="16"/>
              </w:rPr>
            </w:pPr>
            <w:r w:rsidRPr="001841D0">
              <w:rPr>
                <w:rFonts w:ascii="Times New Roman" w:hAnsi="Times New Roman" w:cs="Times New Roman"/>
                <w:sz w:val="16"/>
                <w:szCs w:val="16"/>
              </w:rPr>
              <w:t>3.</w:t>
            </w:r>
          </w:p>
        </w:tc>
        <w:tc>
          <w:tcPr>
            <w:tcW w:w="3827" w:type="dxa"/>
            <w:shd w:val="clear" w:color="auto" w:fill="auto"/>
          </w:tcPr>
          <w:p w:rsidR="001841D0" w:rsidRPr="001841D0" w:rsidRDefault="001841D0" w:rsidP="00770D4A">
            <w:pPr>
              <w:tabs>
                <w:tab w:val="left" w:pos="720"/>
              </w:tabs>
              <w:spacing w:after="0" w:line="240" w:lineRule="auto"/>
              <w:ind w:firstLine="34"/>
              <w:jc w:val="both"/>
              <w:rPr>
                <w:rFonts w:ascii="Times New Roman" w:hAnsi="Times New Roman" w:cs="Times New Roman"/>
                <w:sz w:val="16"/>
                <w:szCs w:val="16"/>
              </w:rPr>
            </w:pPr>
            <w:r w:rsidRPr="001841D0">
              <w:rPr>
                <w:rFonts w:ascii="Times New Roman" w:hAnsi="Times New Roman" w:cs="Times New Roman"/>
                <w:sz w:val="16"/>
                <w:szCs w:val="16"/>
              </w:rPr>
              <w:t>Волотовский филиал ГОБУЗ «</w:t>
            </w:r>
            <w:proofErr w:type="gramStart"/>
            <w:r w:rsidRPr="001841D0">
              <w:rPr>
                <w:rFonts w:ascii="Times New Roman" w:hAnsi="Times New Roman" w:cs="Times New Roman"/>
                <w:sz w:val="16"/>
                <w:szCs w:val="16"/>
              </w:rPr>
              <w:t>Старорусская</w:t>
            </w:r>
            <w:proofErr w:type="gramEnd"/>
            <w:r w:rsidRPr="001841D0">
              <w:rPr>
                <w:rFonts w:ascii="Times New Roman" w:hAnsi="Times New Roman" w:cs="Times New Roman"/>
                <w:sz w:val="16"/>
                <w:szCs w:val="16"/>
              </w:rPr>
              <w:t xml:space="preserve"> ЦРБ»</w:t>
            </w:r>
          </w:p>
        </w:tc>
        <w:tc>
          <w:tcPr>
            <w:tcW w:w="3496" w:type="dxa"/>
            <w:shd w:val="clear" w:color="auto" w:fill="auto"/>
          </w:tcPr>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 xml:space="preserve">п. Волот ул. </w:t>
            </w:r>
            <w:proofErr w:type="gramStart"/>
            <w:r w:rsidRPr="001841D0">
              <w:rPr>
                <w:rFonts w:ascii="Times New Roman" w:hAnsi="Times New Roman" w:cs="Times New Roman"/>
                <w:sz w:val="16"/>
                <w:szCs w:val="16"/>
              </w:rPr>
              <w:t>Комсомольская</w:t>
            </w:r>
            <w:proofErr w:type="gramEnd"/>
            <w:r w:rsidRPr="001841D0">
              <w:rPr>
                <w:rFonts w:ascii="Times New Roman" w:hAnsi="Times New Roman" w:cs="Times New Roman"/>
                <w:sz w:val="16"/>
                <w:szCs w:val="16"/>
              </w:rPr>
              <w:t xml:space="preserve"> д. 32</w:t>
            </w:r>
          </w:p>
        </w:tc>
        <w:tc>
          <w:tcPr>
            <w:tcW w:w="2375" w:type="dxa"/>
            <w:shd w:val="clear" w:color="auto" w:fill="auto"/>
          </w:tcPr>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Приказ МЧС России от 23.12.2005 № 999</w:t>
            </w:r>
          </w:p>
        </w:tc>
      </w:tr>
      <w:tr w:rsidR="001841D0" w:rsidRPr="001841D0" w:rsidTr="00770D4A">
        <w:tc>
          <w:tcPr>
            <w:tcW w:w="817" w:type="dxa"/>
            <w:shd w:val="clear" w:color="auto" w:fill="auto"/>
            <w:vAlign w:val="center"/>
          </w:tcPr>
          <w:p w:rsidR="001841D0" w:rsidRPr="001841D0" w:rsidRDefault="001841D0" w:rsidP="00770D4A">
            <w:pPr>
              <w:tabs>
                <w:tab w:val="left" w:pos="0"/>
              </w:tabs>
              <w:spacing w:after="0" w:line="240" w:lineRule="auto"/>
              <w:ind w:firstLine="284"/>
              <w:rPr>
                <w:rFonts w:ascii="Times New Roman" w:hAnsi="Times New Roman" w:cs="Times New Roman"/>
                <w:sz w:val="16"/>
                <w:szCs w:val="16"/>
              </w:rPr>
            </w:pPr>
            <w:r w:rsidRPr="001841D0">
              <w:rPr>
                <w:rFonts w:ascii="Times New Roman" w:hAnsi="Times New Roman" w:cs="Times New Roman"/>
                <w:sz w:val="16"/>
                <w:szCs w:val="16"/>
              </w:rPr>
              <w:t>4.</w:t>
            </w:r>
          </w:p>
        </w:tc>
        <w:tc>
          <w:tcPr>
            <w:tcW w:w="3827" w:type="dxa"/>
            <w:shd w:val="clear" w:color="auto" w:fill="auto"/>
          </w:tcPr>
          <w:p w:rsidR="001841D0" w:rsidRPr="001841D0" w:rsidRDefault="001841D0" w:rsidP="00770D4A">
            <w:pPr>
              <w:tabs>
                <w:tab w:val="left" w:pos="720"/>
              </w:tabs>
              <w:spacing w:after="0" w:line="240" w:lineRule="auto"/>
              <w:ind w:firstLine="34"/>
              <w:jc w:val="both"/>
              <w:rPr>
                <w:rFonts w:ascii="Times New Roman" w:hAnsi="Times New Roman" w:cs="Times New Roman"/>
                <w:sz w:val="16"/>
                <w:szCs w:val="16"/>
              </w:rPr>
            </w:pPr>
            <w:r w:rsidRPr="001841D0">
              <w:rPr>
                <w:rFonts w:ascii="Times New Roman" w:hAnsi="Times New Roman" w:cs="Times New Roman"/>
                <w:sz w:val="16"/>
                <w:szCs w:val="16"/>
              </w:rPr>
              <w:t>Волотовское районное потребительское общество</w:t>
            </w:r>
          </w:p>
        </w:tc>
        <w:tc>
          <w:tcPr>
            <w:tcW w:w="3496" w:type="dxa"/>
            <w:shd w:val="clear" w:color="auto" w:fill="auto"/>
          </w:tcPr>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п. Волот Советский переулок д. 3</w:t>
            </w:r>
          </w:p>
        </w:tc>
        <w:tc>
          <w:tcPr>
            <w:tcW w:w="2375" w:type="dxa"/>
            <w:shd w:val="clear" w:color="auto" w:fill="auto"/>
          </w:tcPr>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Приказ МЧС России от 23.12.2005 № 999</w:t>
            </w:r>
          </w:p>
        </w:tc>
      </w:tr>
      <w:tr w:rsidR="001841D0" w:rsidRPr="001841D0" w:rsidTr="00770D4A">
        <w:tc>
          <w:tcPr>
            <w:tcW w:w="817" w:type="dxa"/>
            <w:shd w:val="clear" w:color="auto" w:fill="auto"/>
            <w:vAlign w:val="center"/>
          </w:tcPr>
          <w:p w:rsidR="001841D0" w:rsidRPr="001841D0" w:rsidRDefault="001841D0" w:rsidP="00770D4A">
            <w:pPr>
              <w:tabs>
                <w:tab w:val="left" w:pos="0"/>
              </w:tabs>
              <w:spacing w:after="0" w:line="240" w:lineRule="auto"/>
              <w:ind w:firstLine="284"/>
              <w:rPr>
                <w:rFonts w:ascii="Times New Roman" w:hAnsi="Times New Roman" w:cs="Times New Roman"/>
                <w:sz w:val="16"/>
                <w:szCs w:val="16"/>
              </w:rPr>
            </w:pPr>
            <w:r w:rsidRPr="001841D0">
              <w:rPr>
                <w:rFonts w:ascii="Times New Roman" w:hAnsi="Times New Roman" w:cs="Times New Roman"/>
                <w:sz w:val="16"/>
                <w:szCs w:val="16"/>
              </w:rPr>
              <w:t>5.</w:t>
            </w:r>
          </w:p>
        </w:tc>
        <w:tc>
          <w:tcPr>
            <w:tcW w:w="3827" w:type="dxa"/>
            <w:shd w:val="clear" w:color="auto" w:fill="auto"/>
          </w:tcPr>
          <w:p w:rsidR="001841D0" w:rsidRPr="001841D0" w:rsidRDefault="001841D0" w:rsidP="00770D4A">
            <w:pPr>
              <w:tabs>
                <w:tab w:val="left" w:pos="720"/>
              </w:tabs>
              <w:spacing w:after="0" w:line="240" w:lineRule="auto"/>
              <w:ind w:firstLine="34"/>
              <w:jc w:val="both"/>
              <w:rPr>
                <w:rFonts w:ascii="Times New Roman" w:hAnsi="Times New Roman" w:cs="Times New Roman"/>
                <w:sz w:val="16"/>
                <w:szCs w:val="16"/>
              </w:rPr>
            </w:pPr>
            <w:r w:rsidRPr="001841D0">
              <w:rPr>
                <w:rFonts w:ascii="Times New Roman" w:hAnsi="Times New Roman" w:cs="Times New Roman"/>
                <w:sz w:val="16"/>
                <w:szCs w:val="16"/>
              </w:rPr>
              <w:t>Государственное учреждение «Волотовская райо</w:t>
            </w:r>
            <w:r w:rsidRPr="001841D0">
              <w:rPr>
                <w:rFonts w:ascii="Times New Roman" w:hAnsi="Times New Roman" w:cs="Times New Roman"/>
                <w:sz w:val="16"/>
                <w:szCs w:val="16"/>
              </w:rPr>
              <w:t>н</w:t>
            </w:r>
            <w:r w:rsidRPr="001841D0">
              <w:rPr>
                <w:rFonts w:ascii="Times New Roman" w:hAnsi="Times New Roman" w:cs="Times New Roman"/>
                <w:sz w:val="16"/>
                <w:szCs w:val="16"/>
              </w:rPr>
              <w:t>ная ветеринарная станция»</w:t>
            </w:r>
          </w:p>
        </w:tc>
        <w:tc>
          <w:tcPr>
            <w:tcW w:w="3496" w:type="dxa"/>
            <w:shd w:val="clear" w:color="auto" w:fill="auto"/>
          </w:tcPr>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п. Волот ул. Гагарина д.25</w:t>
            </w:r>
          </w:p>
        </w:tc>
        <w:tc>
          <w:tcPr>
            <w:tcW w:w="2375" w:type="dxa"/>
            <w:shd w:val="clear" w:color="auto" w:fill="auto"/>
          </w:tcPr>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Приказ МЧС России от 23.12.2005 № 999</w:t>
            </w:r>
          </w:p>
        </w:tc>
      </w:tr>
      <w:tr w:rsidR="001841D0" w:rsidRPr="001841D0" w:rsidTr="00770D4A">
        <w:tc>
          <w:tcPr>
            <w:tcW w:w="817" w:type="dxa"/>
            <w:shd w:val="clear" w:color="auto" w:fill="auto"/>
            <w:vAlign w:val="center"/>
          </w:tcPr>
          <w:p w:rsidR="001841D0" w:rsidRPr="001841D0" w:rsidRDefault="001841D0" w:rsidP="00770D4A">
            <w:pPr>
              <w:tabs>
                <w:tab w:val="left" w:pos="0"/>
              </w:tabs>
              <w:spacing w:after="0" w:line="240" w:lineRule="auto"/>
              <w:ind w:firstLine="284"/>
              <w:rPr>
                <w:rFonts w:ascii="Times New Roman" w:hAnsi="Times New Roman" w:cs="Times New Roman"/>
                <w:sz w:val="16"/>
                <w:szCs w:val="16"/>
              </w:rPr>
            </w:pPr>
            <w:r w:rsidRPr="001841D0">
              <w:rPr>
                <w:rFonts w:ascii="Times New Roman" w:hAnsi="Times New Roman" w:cs="Times New Roman"/>
                <w:sz w:val="16"/>
                <w:szCs w:val="16"/>
              </w:rPr>
              <w:t>6.</w:t>
            </w:r>
          </w:p>
        </w:tc>
        <w:tc>
          <w:tcPr>
            <w:tcW w:w="3827" w:type="dxa"/>
            <w:shd w:val="clear" w:color="auto" w:fill="auto"/>
          </w:tcPr>
          <w:p w:rsidR="001841D0" w:rsidRPr="001841D0" w:rsidRDefault="001841D0" w:rsidP="00770D4A">
            <w:pPr>
              <w:tabs>
                <w:tab w:val="left" w:pos="720"/>
              </w:tabs>
              <w:spacing w:after="0" w:line="240" w:lineRule="auto"/>
              <w:ind w:firstLine="34"/>
              <w:jc w:val="both"/>
              <w:rPr>
                <w:rFonts w:ascii="Times New Roman" w:hAnsi="Times New Roman" w:cs="Times New Roman"/>
                <w:sz w:val="16"/>
                <w:szCs w:val="16"/>
              </w:rPr>
            </w:pPr>
            <w:r w:rsidRPr="001841D0">
              <w:rPr>
                <w:rFonts w:ascii="Times New Roman" w:hAnsi="Times New Roman" w:cs="Times New Roman"/>
                <w:sz w:val="16"/>
                <w:szCs w:val="16"/>
              </w:rPr>
              <w:t>Волотовский мастерский участок Старорусских районных электрических сетей производственного отделения «Валдайские Электрические сети» Но</w:t>
            </w:r>
            <w:r w:rsidRPr="001841D0">
              <w:rPr>
                <w:rFonts w:ascii="Times New Roman" w:hAnsi="Times New Roman" w:cs="Times New Roman"/>
                <w:sz w:val="16"/>
                <w:szCs w:val="16"/>
              </w:rPr>
              <w:t>в</w:t>
            </w:r>
            <w:r w:rsidRPr="001841D0">
              <w:rPr>
                <w:rFonts w:ascii="Times New Roman" w:hAnsi="Times New Roman" w:cs="Times New Roman"/>
                <w:sz w:val="16"/>
                <w:szCs w:val="16"/>
              </w:rPr>
              <w:t>городского филиала ПАО «Россети Северо-запад»</w:t>
            </w:r>
          </w:p>
        </w:tc>
        <w:tc>
          <w:tcPr>
            <w:tcW w:w="3496" w:type="dxa"/>
            <w:shd w:val="clear" w:color="auto" w:fill="auto"/>
          </w:tcPr>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 xml:space="preserve">п. Волот ул. </w:t>
            </w:r>
            <w:proofErr w:type="gramStart"/>
            <w:r w:rsidRPr="001841D0">
              <w:rPr>
                <w:rFonts w:ascii="Times New Roman" w:hAnsi="Times New Roman" w:cs="Times New Roman"/>
                <w:sz w:val="16"/>
                <w:szCs w:val="16"/>
              </w:rPr>
              <w:t>Заречная</w:t>
            </w:r>
            <w:proofErr w:type="gramEnd"/>
            <w:r w:rsidRPr="001841D0">
              <w:rPr>
                <w:rFonts w:ascii="Times New Roman" w:hAnsi="Times New Roman" w:cs="Times New Roman"/>
                <w:sz w:val="16"/>
                <w:szCs w:val="16"/>
              </w:rPr>
              <w:t xml:space="preserve"> д.5</w:t>
            </w:r>
          </w:p>
        </w:tc>
        <w:tc>
          <w:tcPr>
            <w:tcW w:w="2375" w:type="dxa"/>
            <w:shd w:val="clear" w:color="auto" w:fill="auto"/>
          </w:tcPr>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Приказ МЧС России от 23.12.2005 № 999</w:t>
            </w:r>
          </w:p>
        </w:tc>
      </w:tr>
      <w:tr w:rsidR="001841D0" w:rsidRPr="001841D0" w:rsidTr="00770D4A">
        <w:tc>
          <w:tcPr>
            <w:tcW w:w="817" w:type="dxa"/>
            <w:shd w:val="clear" w:color="auto" w:fill="auto"/>
            <w:vAlign w:val="center"/>
          </w:tcPr>
          <w:p w:rsidR="001841D0" w:rsidRPr="001841D0" w:rsidRDefault="001841D0" w:rsidP="00770D4A">
            <w:pPr>
              <w:tabs>
                <w:tab w:val="left" w:pos="0"/>
              </w:tabs>
              <w:spacing w:after="0" w:line="240" w:lineRule="auto"/>
              <w:ind w:firstLine="284"/>
              <w:rPr>
                <w:rFonts w:ascii="Times New Roman" w:hAnsi="Times New Roman" w:cs="Times New Roman"/>
                <w:sz w:val="16"/>
                <w:szCs w:val="16"/>
              </w:rPr>
            </w:pPr>
            <w:r w:rsidRPr="001841D0">
              <w:rPr>
                <w:rFonts w:ascii="Times New Roman" w:hAnsi="Times New Roman" w:cs="Times New Roman"/>
                <w:sz w:val="16"/>
                <w:szCs w:val="16"/>
              </w:rPr>
              <w:lastRenderedPageBreak/>
              <w:t>7.</w:t>
            </w:r>
          </w:p>
        </w:tc>
        <w:tc>
          <w:tcPr>
            <w:tcW w:w="3827" w:type="dxa"/>
            <w:shd w:val="clear" w:color="auto" w:fill="auto"/>
          </w:tcPr>
          <w:p w:rsidR="001841D0" w:rsidRPr="001841D0" w:rsidRDefault="001841D0" w:rsidP="00770D4A">
            <w:pPr>
              <w:tabs>
                <w:tab w:val="left" w:pos="720"/>
              </w:tabs>
              <w:spacing w:after="0" w:line="240" w:lineRule="auto"/>
              <w:ind w:firstLine="34"/>
              <w:jc w:val="both"/>
              <w:rPr>
                <w:rFonts w:ascii="Times New Roman" w:hAnsi="Times New Roman" w:cs="Times New Roman"/>
                <w:sz w:val="16"/>
                <w:szCs w:val="16"/>
              </w:rPr>
            </w:pPr>
            <w:r w:rsidRPr="001841D0">
              <w:rPr>
                <w:rFonts w:ascii="Times New Roman" w:hAnsi="Times New Roman" w:cs="Times New Roman"/>
                <w:sz w:val="16"/>
                <w:szCs w:val="16"/>
              </w:rPr>
              <w:t>Муниципальное унитарное предприятие «Волото</w:t>
            </w:r>
            <w:r w:rsidRPr="001841D0">
              <w:rPr>
                <w:rFonts w:ascii="Times New Roman" w:hAnsi="Times New Roman" w:cs="Times New Roman"/>
                <w:sz w:val="16"/>
                <w:szCs w:val="16"/>
              </w:rPr>
              <w:t>в</w:t>
            </w:r>
            <w:r w:rsidRPr="001841D0">
              <w:rPr>
                <w:rFonts w:ascii="Times New Roman" w:hAnsi="Times New Roman" w:cs="Times New Roman"/>
                <w:sz w:val="16"/>
                <w:szCs w:val="16"/>
              </w:rPr>
              <w:t>ский водоканал»</w:t>
            </w:r>
          </w:p>
        </w:tc>
        <w:tc>
          <w:tcPr>
            <w:tcW w:w="3496" w:type="dxa"/>
            <w:shd w:val="clear" w:color="auto" w:fill="auto"/>
          </w:tcPr>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 xml:space="preserve">п. Волот ул. </w:t>
            </w:r>
            <w:proofErr w:type="gramStart"/>
            <w:r w:rsidRPr="001841D0">
              <w:rPr>
                <w:rFonts w:ascii="Times New Roman" w:hAnsi="Times New Roman" w:cs="Times New Roman"/>
                <w:sz w:val="16"/>
                <w:szCs w:val="16"/>
              </w:rPr>
              <w:t>Комсомольская</w:t>
            </w:r>
            <w:proofErr w:type="gramEnd"/>
            <w:r w:rsidRPr="001841D0">
              <w:rPr>
                <w:rFonts w:ascii="Times New Roman" w:hAnsi="Times New Roman" w:cs="Times New Roman"/>
                <w:sz w:val="16"/>
                <w:szCs w:val="16"/>
              </w:rPr>
              <w:t xml:space="preserve"> д.21</w:t>
            </w:r>
          </w:p>
        </w:tc>
        <w:tc>
          <w:tcPr>
            <w:tcW w:w="2375" w:type="dxa"/>
            <w:shd w:val="clear" w:color="auto" w:fill="auto"/>
          </w:tcPr>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Приказ МЧС России от 23.12.2005 № 999</w:t>
            </w:r>
          </w:p>
        </w:tc>
      </w:tr>
      <w:tr w:rsidR="001841D0" w:rsidRPr="001841D0" w:rsidTr="00770D4A">
        <w:tc>
          <w:tcPr>
            <w:tcW w:w="817" w:type="dxa"/>
            <w:shd w:val="clear" w:color="auto" w:fill="auto"/>
            <w:vAlign w:val="center"/>
          </w:tcPr>
          <w:p w:rsidR="001841D0" w:rsidRPr="001841D0" w:rsidRDefault="001841D0" w:rsidP="00770D4A">
            <w:pPr>
              <w:tabs>
                <w:tab w:val="left" w:pos="0"/>
              </w:tabs>
              <w:spacing w:after="0" w:line="240" w:lineRule="auto"/>
              <w:ind w:firstLine="284"/>
              <w:rPr>
                <w:rFonts w:ascii="Times New Roman" w:hAnsi="Times New Roman" w:cs="Times New Roman"/>
                <w:sz w:val="16"/>
                <w:szCs w:val="16"/>
              </w:rPr>
            </w:pPr>
            <w:r w:rsidRPr="001841D0">
              <w:rPr>
                <w:rFonts w:ascii="Times New Roman" w:hAnsi="Times New Roman" w:cs="Times New Roman"/>
                <w:sz w:val="16"/>
                <w:szCs w:val="16"/>
              </w:rPr>
              <w:t>8.</w:t>
            </w:r>
          </w:p>
        </w:tc>
        <w:tc>
          <w:tcPr>
            <w:tcW w:w="3827" w:type="dxa"/>
            <w:shd w:val="clear" w:color="auto" w:fill="auto"/>
          </w:tcPr>
          <w:p w:rsidR="001841D0" w:rsidRPr="001841D0" w:rsidRDefault="001841D0" w:rsidP="00770D4A">
            <w:pPr>
              <w:tabs>
                <w:tab w:val="left" w:pos="720"/>
              </w:tabs>
              <w:spacing w:after="0" w:line="240" w:lineRule="auto"/>
              <w:ind w:firstLine="34"/>
              <w:jc w:val="both"/>
              <w:rPr>
                <w:rFonts w:ascii="Times New Roman" w:hAnsi="Times New Roman" w:cs="Times New Roman"/>
                <w:sz w:val="16"/>
                <w:szCs w:val="16"/>
              </w:rPr>
            </w:pPr>
            <w:r w:rsidRPr="001841D0">
              <w:rPr>
                <w:rFonts w:ascii="Times New Roman" w:hAnsi="Times New Roman" w:cs="Times New Roman"/>
                <w:sz w:val="16"/>
                <w:szCs w:val="16"/>
              </w:rPr>
              <w:t>Новгородское областное автономное учреждение «Старорусское лесничество»</w:t>
            </w:r>
          </w:p>
        </w:tc>
        <w:tc>
          <w:tcPr>
            <w:tcW w:w="3496" w:type="dxa"/>
            <w:shd w:val="clear" w:color="auto" w:fill="auto"/>
          </w:tcPr>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p>
        </w:tc>
        <w:tc>
          <w:tcPr>
            <w:tcW w:w="2375" w:type="dxa"/>
            <w:shd w:val="clear" w:color="auto" w:fill="auto"/>
          </w:tcPr>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Приказ МЧС России от 23.12.2005 № 999</w:t>
            </w:r>
          </w:p>
        </w:tc>
      </w:tr>
      <w:tr w:rsidR="001841D0" w:rsidRPr="001841D0" w:rsidTr="00770D4A">
        <w:tc>
          <w:tcPr>
            <w:tcW w:w="817" w:type="dxa"/>
            <w:shd w:val="clear" w:color="auto" w:fill="auto"/>
            <w:vAlign w:val="center"/>
          </w:tcPr>
          <w:p w:rsidR="001841D0" w:rsidRPr="001841D0" w:rsidRDefault="001841D0" w:rsidP="00770D4A">
            <w:pPr>
              <w:tabs>
                <w:tab w:val="left" w:pos="0"/>
              </w:tabs>
              <w:spacing w:after="0" w:line="240" w:lineRule="auto"/>
              <w:ind w:firstLine="284"/>
              <w:rPr>
                <w:rFonts w:ascii="Times New Roman" w:hAnsi="Times New Roman" w:cs="Times New Roman"/>
                <w:sz w:val="16"/>
                <w:szCs w:val="16"/>
              </w:rPr>
            </w:pPr>
            <w:r w:rsidRPr="001841D0">
              <w:rPr>
                <w:rFonts w:ascii="Times New Roman" w:hAnsi="Times New Roman" w:cs="Times New Roman"/>
                <w:sz w:val="16"/>
                <w:szCs w:val="16"/>
              </w:rPr>
              <w:t>9.</w:t>
            </w:r>
          </w:p>
        </w:tc>
        <w:tc>
          <w:tcPr>
            <w:tcW w:w="3827" w:type="dxa"/>
            <w:shd w:val="clear" w:color="auto" w:fill="auto"/>
          </w:tcPr>
          <w:p w:rsidR="001841D0" w:rsidRPr="001841D0" w:rsidRDefault="001841D0" w:rsidP="00770D4A">
            <w:pPr>
              <w:tabs>
                <w:tab w:val="left" w:pos="720"/>
              </w:tabs>
              <w:spacing w:after="0" w:line="240" w:lineRule="auto"/>
              <w:ind w:firstLine="34"/>
              <w:jc w:val="both"/>
              <w:rPr>
                <w:rFonts w:ascii="Times New Roman" w:hAnsi="Times New Roman" w:cs="Times New Roman"/>
                <w:sz w:val="16"/>
                <w:szCs w:val="16"/>
              </w:rPr>
            </w:pPr>
            <w:r w:rsidRPr="001841D0">
              <w:rPr>
                <w:rFonts w:ascii="Times New Roman" w:hAnsi="Times New Roman" w:cs="Times New Roman"/>
                <w:sz w:val="16"/>
                <w:szCs w:val="16"/>
              </w:rPr>
              <w:t>ЛТУ № 7 ПАО «Ростелеком»</w:t>
            </w:r>
          </w:p>
        </w:tc>
        <w:tc>
          <w:tcPr>
            <w:tcW w:w="3496" w:type="dxa"/>
            <w:shd w:val="clear" w:color="auto" w:fill="auto"/>
          </w:tcPr>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 xml:space="preserve">п. Волот ул. </w:t>
            </w:r>
            <w:proofErr w:type="gramStart"/>
            <w:r w:rsidRPr="001841D0">
              <w:rPr>
                <w:rFonts w:ascii="Times New Roman" w:hAnsi="Times New Roman" w:cs="Times New Roman"/>
                <w:sz w:val="16"/>
                <w:szCs w:val="16"/>
              </w:rPr>
              <w:t>Комсомольская</w:t>
            </w:r>
            <w:proofErr w:type="gramEnd"/>
            <w:r w:rsidRPr="001841D0">
              <w:rPr>
                <w:rFonts w:ascii="Times New Roman" w:hAnsi="Times New Roman" w:cs="Times New Roman"/>
                <w:sz w:val="16"/>
                <w:szCs w:val="16"/>
              </w:rPr>
              <w:t xml:space="preserve"> д. 21</w:t>
            </w:r>
          </w:p>
        </w:tc>
        <w:tc>
          <w:tcPr>
            <w:tcW w:w="2375" w:type="dxa"/>
            <w:shd w:val="clear" w:color="auto" w:fill="auto"/>
          </w:tcPr>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r w:rsidRPr="001841D0">
              <w:rPr>
                <w:rFonts w:ascii="Times New Roman" w:hAnsi="Times New Roman" w:cs="Times New Roman"/>
                <w:sz w:val="16"/>
                <w:szCs w:val="16"/>
              </w:rPr>
              <w:t>Приказ МЧС России от 23.12.2005 № 999</w:t>
            </w:r>
          </w:p>
        </w:tc>
      </w:tr>
    </w:tbl>
    <w:p w:rsidR="001841D0" w:rsidRPr="001841D0" w:rsidRDefault="001841D0" w:rsidP="00286CF2">
      <w:pPr>
        <w:tabs>
          <w:tab w:val="left" w:pos="720"/>
        </w:tabs>
        <w:spacing w:after="0" w:line="240" w:lineRule="auto"/>
        <w:ind w:firstLine="284"/>
        <w:jc w:val="right"/>
        <w:rPr>
          <w:rFonts w:ascii="Times New Roman" w:hAnsi="Times New Roman" w:cs="Times New Roman"/>
          <w:sz w:val="16"/>
          <w:szCs w:val="16"/>
        </w:rPr>
      </w:pPr>
      <w:r w:rsidRPr="001841D0">
        <w:rPr>
          <w:rFonts w:ascii="Times New Roman" w:hAnsi="Times New Roman" w:cs="Times New Roman"/>
          <w:sz w:val="16"/>
          <w:szCs w:val="16"/>
        </w:rPr>
        <w:t>Приложение № 3</w:t>
      </w:r>
    </w:p>
    <w:p w:rsidR="001841D0" w:rsidRPr="001841D0" w:rsidRDefault="001841D0" w:rsidP="00286CF2">
      <w:pPr>
        <w:tabs>
          <w:tab w:val="left" w:pos="720"/>
        </w:tabs>
        <w:spacing w:after="0" w:line="240" w:lineRule="auto"/>
        <w:ind w:firstLine="284"/>
        <w:jc w:val="right"/>
        <w:rPr>
          <w:rFonts w:ascii="Times New Roman" w:hAnsi="Times New Roman" w:cs="Times New Roman"/>
          <w:sz w:val="16"/>
          <w:szCs w:val="16"/>
        </w:rPr>
      </w:pPr>
      <w:r w:rsidRPr="001841D0">
        <w:rPr>
          <w:rFonts w:ascii="Times New Roman" w:hAnsi="Times New Roman" w:cs="Times New Roman"/>
          <w:sz w:val="16"/>
          <w:szCs w:val="16"/>
        </w:rPr>
        <w:t xml:space="preserve">к постановлению Администрации </w:t>
      </w:r>
    </w:p>
    <w:p w:rsidR="001841D0" w:rsidRPr="001841D0" w:rsidRDefault="001841D0" w:rsidP="00286CF2">
      <w:pPr>
        <w:tabs>
          <w:tab w:val="left" w:pos="720"/>
        </w:tabs>
        <w:spacing w:after="0" w:line="240" w:lineRule="auto"/>
        <w:ind w:firstLine="284"/>
        <w:jc w:val="right"/>
        <w:rPr>
          <w:rFonts w:ascii="Times New Roman" w:hAnsi="Times New Roman" w:cs="Times New Roman"/>
          <w:sz w:val="16"/>
          <w:szCs w:val="16"/>
        </w:rPr>
      </w:pPr>
      <w:r w:rsidRPr="001841D0">
        <w:rPr>
          <w:rFonts w:ascii="Times New Roman" w:hAnsi="Times New Roman" w:cs="Times New Roman"/>
          <w:sz w:val="16"/>
          <w:szCs w:val="16"/>
        </w:rPr>
        <w:t>Волотовского муниципального округа</w:t>
      </w:r>
    </w:p>
    <w:p w:rsidR="001841D0" w:rsidRPr="001841D0" w:rsidRDefault="001841D0" w:rsidP="00286CF2">
      <w:pPr>
        <w:tabs>
          <w:tab w:val="left" w:pos="720"/>
        </w:tabs>
        <w:spacing w:after="0" w:line="240" w:lineRule="auto"/>
        <w:ind w:firstLine="284"/>
        <w:jc w:val="right"/>
        <w:rPr>
          <w:rFonts w:ascii="Times New Roman" w:hAnsi="Times New Roman" w:cs="Times New Roman"/>
          <w:sz w:val="16"/>
          <w:szCs w:val="16"/>
        </w:rPr>
      </w:pPr>
      <w:r w:rsidRPr="001841D0">
        <w:rPr>
          <w:rFonts w:ascii="Times New Roman" w:hAnsi="Times New Roman" w:cs="Times New Roman"/>
          <w:sz w:val="16"/>
          <w:szCs w:val="16"/>
        </w:rPr>
        <w:t xml:space="preserve">от  </w:t>
      </w:r>
      <w:bookmarkStart w:id="6" w:name="дата4"/>
      <w:bookmarkEnd w:id="6"/>
      <w:r w:rsidRPr="001841D0">
        <w:rPr>
          <w:rFonts w:ascii="Times New Roman" w:hAnsi="Times New Roman" w:cs="Times New Roman"/>
          <w:sz w:val="16"/>
          <w:szCs w:val="16"/>
        </w:rPr>
        <w:t xml:space="preserve">08.02.2023      №  </w:t>
      </w:r>
      <w:bookmarkStart w:id="7" w:name="номер4"/>
      <w:bookmarkEnd w:id="7"/>
      <w:r w:rsidRPr="001841D0">
        <w:rPr>
          <w:rFonts w:ascii="Times New Roman" w:hAnsi="Times New Roman" w:cs="Times New Roman"/>
          <w:sz w:val="16"/>
          <w:szCs w:val="16"/>
        </w:rPr>
        <w:t>96</w:t>
      </w:r>
    </w:p>
    <w:p w:rsidR="001841D0" w:rsidRPr="001841D0" w:rsidRDefault="001841D0" w:rsidP="00286CF2">
      <w:pPr>
        <w:tabs>
          <w:tab w:val="left" w:pos="720"/>
        </w:tabs>
        <w:spacing w:after="0" w:line="240" w:lineRule="auto"/>
        <w:jc w:val="center"/>
        <w:rPr>
          <w:rFonts w:ascii="Times New Roman" w:hAnsi="Times New Roman" w:cs="Times New Roman"/>
          <w:b/>
          <w:sz w:val="16"/>
          <w:szCs w:val="16"/>
        </w:rPr>
      </w:pPr>
      <w:r w:rsidRPr="001841D0">
        <w:rPr>
          <w:rFonts w:ascii="Times New Roman" w:hAnsi="Times New Roman" w:cs="Times New Roman"/>
          <w:b/>
          <w:sz w:val="16"/>
          <w:szCs w:val="16"/>
        </w:rPr>
        <w:t xml:space="preserve">Расчет </w:t>
      </w:r>
      <w:r w:rsidR="00286CF2" w:rsidRPr="00286CF2">
        <w:rPr>
          <w:rFonts w:ascii="Times New Roman" w:hAnsi="Times New Roman" w:cs="Times New Roman"/>
          <w:b/>
          <w:sz w:val="16"/>
          <w:szCs w:val="16"/>
        </w:rPr>
        <w:t xml:space="preserve"> </w:t>
      </w:r>
      <w:r w:rsidRPr="001841D0">
        <w:rPr>
          <w:rFonts w:ascii="Times New Roman" w:hAnsi="Times New Roman" w:cs="Times New Roman"/>
          <w:b/>
          <w:sz w:val="16"/>
          <w:szCs w:val="16"/>
        </w:rPr>
        <w:t>нештатных аварийно-спасательных формирований, созданных</w:t>
      </w:r>
    </w:p>
    <w:p w:rsidR="001841D0" w:rsidRPr="001841D0" w:rsidRDefault="001841D0" w:rsidP="00286CF2">
      <w:pPr>
        <w:tabs>
          <w:tab w:val="left" w:pos="720"/>
        </w:tabs>
        <w:spacing w:after="0" w:line="240" w:lineRule="auto"/>
        <w:ind w:firstLine="284"/>
        <w:jc w:val="center"/>
        <w:rPr>
          <w:rFonts w:ascii="Times New Roman" w:hAnsi="Times New Roman" w:cs="Times New Roman"/>
          <w:b/>
          <w:sz w:val="16"/>
          <w:szCs w:val="16"/>
        </w:rPr>
      </w:pPr>
      <w:r w:rsidRPr="001841D0">
        <w:rPr>
          <w:rFonts w:ascii="Times New Roman" w:hAnsi="Times New Roman" w:cs="Times New Roman"/>
          <w:b/>
          <w:sz w:val="16"/>
          <w:szCs w:val="16"/>
        </w:rPr>
        <w:t>организациями Волотовского муниципального округа</w:t>
      </w:r>
    </w:p>
    <w:p w:rsidR="001841D0" w:rsidRPr="001841D0" w:rsidRDefault="001841D0" w:rsidP="00286CF2">
      <w:pPr>
        <w:tabs>
          <w:tab w:val="left" w:pos="720"/>
        </w:tabs>
        <w:spacing w:after="0" w:line="240" w:lineRule="auto"/>
        <w:ind w:firstLine="284"/>
        <w:jc w:val="center"/>
        <w:rPr>
          <w:rFonts w:ascii="Times New Roman" w:hAnsi="Times New Roman" w:cs="Times New Roman"/>
          <w:b/>
          <w:sz w:val="16"/>
          <w:szCs w:val="16"/>
        </w:rPr>
      </w:pPr>
    </w:p>
    <w:tbl>
      <w:tblPr>
        <w:tblW w:w="10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254"/>
        <w:gridCol w:w="2691"/>
        <w:gridCol w:w="850"/>
        <w:gridCol w:w="806"/>
        <w:gridCol w:w="851"/>
        <w:gridCol w:w="850"/>
        <w:gridCol w:w="851"/>
      </w:tblGrid>
      <w:tr w:rsidR="001841D0" w:rsidRPr="001841D0" w:rsidTr="00770D4A">
        <w:trPr>
          <w:trHeight w:val="20"/>
        </w:trPr>
        <w:tc>
          <w:tcPr>
            <w:tcW w:w="540" w:type="dxa"/>
            <w:vMerge w:val="restart"/>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 xml:space="preserve">№ </w:t>
            </w:r>
            <w:proofErr w:type="gramStart"/>
            <w:r w:rsidRPr="001841D0">
              <w:rPr>
                <w:rFonts w:ascii="Times New Roman" w:hAnsi="Times New Roman" w:cs="Times New Roman"/>
                <w:sz w:val="16"/>
                <w:szCs w:val="16"/>
              </w:rPr>
              <w:t>п</w:t>
            </w:r>
            <w:proofErr w:type="gramEnd"/>
            <w:r w:rsidRPr="001841D0">
              <w:rPr>
                <w:rFonts w:ascii="Times New Roman" w:hAnsi="Times New Roman" w:cs="Times New Roman"/>
                <w:sz w:val="16"/>
                <w:szCs w:val="16"/>
              </w:rPr>
              <w:t>/п</w:t>
            </w:r>
          </w:p>
        </w:tc>
        <w:tc>
          <w:tcPr>
            <w:tcW w:w="3254" w:type="dxa"/>
            <w:vMerge w:val="restart"/>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 xml:space="preserve">Наименование </w:t>
            </w:r>
          </w:p>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организации</w:t>
            </w:r>
          </w:p>
        </w:tc>
        <w:tc>
          <w:tcPr>
            <w:tcW w:w="2691" w:type="dxa"/>
            <w:vMerge w:val="restart"/>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 xml:space="preserve">Наименование </w:t>
            </w:r>
          </w:p>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НАСФ</w:t>
            </w:r>
          </w:p>
        </w:tc>
        <w:tc>
          <w:tcPr>
            <w:tcW w:w="850" w:type="dxa"/>
            <w:vMerge w:val="restart"/>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Кол-во личного состава (чел)</w:t>
            </w:r>
          </w:p>
        </w:tc>
        <w:tc>
          <w:tcPr>
            <w:tcW w:w="2507" w:type="dxa"/>
            <w:gridSpan w:val="3"/>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Укомплектованность</w:t>
            </w:r>
            <w:r w:rsidR="00770D4A">
              <w:rPr>
                <w:rFonts w:ascii="Times New Roman" w:hAnsi="Times New Roman" w:cs="Times New Roman"/>
                <w:sz w:val="16"/>
                <w:szCs w:val="16"/>
              </w:rPr>
              <w:t xml:space="preserve"> т</w:t>
            </w:r>
            <w:r w:rsidRPr="001841D0">
              <w:rPr>
                <w:rFonts w:ascii="Times New Roman" w:hAnsi="Times New Roman" w:cs="Times New Roman"/>
                <w:sz w:val="16"/>
                <w:szCs w:val="16"/>
              </w:rPr>
              <w:t>ехникой</w:t>
            </w:r>
          </w:p>
        </w:tc>
        <w:tc>
          <w:tcPr>
            <w:tcW w:w="851" w:type="dxa"/>
            <w:vMerge w:val="restart"/>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Степень готовн</w:t>
            </w:r>
            <w:r w:rsidRPr="001841D0">
              <w:rPr>
                <w:rFonts w:ascii="Times New Roman" w:hAnsi="Times New Roman" w:cs="Times New Roman"/>
                <w:sz w:val="16"/>
                <w:szCs w:val="16"/>
              </w:rPr>
              <w:t>о</w:t>
            </w:r>
            <w:r w:rsidRPr="001841D0">
              <w:rPr>
                <w:rFonts w:ascii="Times New Roman" w:hAnsi="Times New Roman" w:cs="Times New Roman"/>
                <w:sz w:val="16"/>
                <w:szCs w:val="16"/>
              </w:rPr>
              <w:t>сти</w:t>
            </w:r>
          </w:p>
        </w:tc>
      </w:tr>
      <w:tr w:rsidR="001841D0" w:rsidRPr="001841D0" w:rsidTr="00770D4A">
        <w:trPr>
          <w:trHeight w:val="20"/>
        </w:trPr>
        <w:tc>
          <w:tcPr>
            <w:tcW w:w="540" w:type="dxa"/>
            <w:vMerge/>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p>
        </w:tc>
        <w:tc>
          <w:tcPr>
            <w:tcW w:w="3254" w:type="dxa"/>
            <w:vMerge/>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p>
        </w:tc>
        <w:tc>
          <w:tcPr>
            <w:tcW w:w="2691" w:type="dxa"/>
            <w:vMerge/>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p>
        </w:tc>
        <w:tc>
          <w:tcPr>
            <w:tcW w:w="850" w:type="dxa"/>
            <w:vMerge/>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p>
        </w:tc>
        <w:tc>
          <w:tcPr>
            <w:tcW w:w="806"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Авт.</w:t>
            </w:r>
          </w:p>
        </w:tc>
        <w:tc>
          <w:tcPr>
            <w:tcW w:w="85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proofErr w:type="gramStart"/>
            <w:r w:rsidRPr="001841D0">
              <w:rPr>
                <w:rFonts w:ascii="Times New Roman" w:hAnsi="Times New Roman" w:cs="Times New Roman"/>
                <w:sz w:val="16"/>
                <w:szCs w:val="16"/>
              </w:rPr>
              <w:t>Спец</w:t>
            </w:r>
            <w:proofErr w:type="gramEnd"/>
            <w:r w:rsidRPr="001841D0">
              <w:rPr>
                <w:rFonts w:ascii="Times New Roman" w:hAnsi="Times New Roman" w:cs="Times New Roman"/>
                <w:sz w:val="16"/>
                <w:szCs w:val="16"/>
              </w:rPr>
              <w:t>.</w:t>
            </w:r>
          </w:p>
        </w:tc>
        <w:tc>
          <w:tcPr>
            <w:tcW w:w="85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Инж.</w:t>
            </w:r>
          </w:p>
        </w:tc>
        <w:tc>
          <w:tcPr>
            <w:tcW w:w="851" w:type="dxa"/>
            <w:vMerge/>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p>
        </w:tc>
      </w:tr>
      <w:tr w:rsidR="001841D0" w:rsidRPr="001841D0" w:rsidTr="00770D4A">
        <w:trPr>
          <w:trHeight w:val="20"/>
        </w:trPr>
        <w:tc>
          <w:tcPr>
            <w:tcW w:w="54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1</w:t>
            </w:r>
          </w:p>
        </w:tc>
        <w:tc>
          <w:tcPr>
            <w:tcW w:w="3254"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 xml:space="preserve">Пункт полиции </w:t>
            </w:r>
            <w:proofErr w:type="gramStart"/>
            <w:r w:rsidRPr="001841D0">
              <w:rPr>
                <w:rFonts w:ascii="Times New Roman" w:hAnsi="Times New Roman" w:cs="Times New Roman"/>
                <w:sz w:val="16"/>
                <w:szCs w:val="16"/>
              </w:rPr>
              <w:t>по</w:t>
            </w:r>
            <w:proofErr w:type="gramEnd"/>
            <w:r w:rsidRPr="001841D0">
              <w:rPr>
                <w:rFonts w:ascii="Times New Roman" w:hAnsi="Times New Roman" w:cs="Times New Roman"/>
                <w:sz w:val="16"/>
                <w:szCs w:val="16"/>
              </w:rPr>
              <w:t xml:space="preserve"> </w:t>
            </w:r>
          </w:p>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Волотовскому району МО МВД России «Шимский»</w:t>
            </w:r>
          </w:p>
        </w:tc>
        <w:tc>
          <w:tcPr>
            <w:tcW w:w="269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Группа общественного порядка</w:t>
            </w:r>
          </w:p>
        </w:tc>
        <w:tc>
          <w:tcPr>
            <w:tcW w:w="85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6</w:t>
            </w:r>
          </w:p>
        </w:tc>
        <w:tc>
          <w:tcPr>
            <w:tcW w:w="806"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2</w:t>
            </w:r>
          </w:p>
        </w:tc>
        <w:tc>
          <w:tcPr>
            <w:tcW w:w="85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w:t>
            </w:r>
          </w:p>
        </w:tc>
        <w:tc>
          <w:tcPr>
            <w:tcW w:w="85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w:t>
            </w:r>
          </w:p>
        </w:tc>
        <w:tc>
          <w:tcPr>
            <w:tcW w:w="85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Пост.</w:t>
            </w:r>
          </w:p>
        </w:tc>
      </w:tr>
      <w:tr w:rsidR="001841D0" w:rsidRPr="001841D0" w:rsidTr="00770D4A">
        <w:trPr>
          <w:trHeight w:val="20"/>
        </w:trPr>
        <w:tc>
          <w:tcPr>
            <w:tcW w:w="54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2</w:t>
            </w:r>
          </w:p>
        </w:tc>
        <w:tc>
          <w:tcPr>
            <w:tcW w:w="3254"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Пожарная часть № 47 15-го отряда ОППС НО</w:t>
            </w:r>
          </w:p>
        </w:tc>
        <w:tc>
          <w:tcPr>
            <w:tcW w:w="269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Группа пожаротушения</w:t>
            </w:r>
          </w:p>
        </w:tc>
        <w:tc>
          <w:tcPr>
            <w:tcW w:w="85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38</w:t>
            </w:r>
          </w:p>
        </w:tc>
        <w:tc>
          <w:tcPr>
            <w:tcW w:w="806"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w:t>
            </w:r>
          </w:p>
        </w:tc>
        <w:tc>
          <w:tcPr>
            <w:tcW w:w="85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4</w:t>
            </w:r>
          </w:p>
        </w:tc>
        <w:tc>
          <w:tcPr>
            <w:tcW w:w="85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w:t>
            </w:r>
          </w:p>
        </w:tc>
        <w:tc>
          <w:tcPr>
            <w:tcW w:w="85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Пост.</w:t>
            </w:r>
          </w:p>
        </w:tc>
      </w:tr>
      <w:tr w:rsidR="001841D0" w:rsidRPr="001841D0" w:rsidTr="00770D4A">
        <w:trPr>
          <w:trHeight w:val="20"/>
        </w:trPr>
        <w:tc>
          <w:tcPr>
            <w:tcW w:w="54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3</w:t>
            </w:r>
          </w:p>
        </w:tc>
        <w:tc>
          <w:tcPr>
            <w:tcW w:w="3254"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Волотовский филиал ГОБУЗ «</w:t>
            </w:r>
            <w:proofErr w:type="gramStart"/>
            <w:r w:rsidRPr="001841D0">
              <w:rPr>
                <w:rFonts w:ascii="Times New Roman" w:hAnsi="Times New Roman" w:cs="Times New Roman"/>
                <w:sz w:val="16"/>
                <w:szCs w:val="16"/>
              </w:rPr>
              <w:t>Старорусская</w:t>
            </w:r>
            <w:proofErr w:type="gramEnd"/>
            <w:r w:rsidRPr="001841D0">
              <w:rPr>
                <w:rFonts w:ascii="Times New Roman" w:hAnsi="Times New Roman" w:cs="Times New Roman"/>
                <w:sz w:val="16"/>
                <w:szCs w:val="16"/>
              </w:rPr>
              <w:t xml:space="preserve"> ЦРБ»</w:t>
            </w:r>
          </w:p>
        </w:tc>
        <w:tc>
          <w:tcPr>
            <w:tcW w:w="269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Бригада специализированной м</w:t>
            </w:r>
            <w:r w:rsidRPr="001841D0">
              <w:rPr>
                <w:rFonts w:ascii="Times New Roman" w:hAnsi="Times New Roman" w:cs="Times New Roman"/>
                <w:sz w:val="16"/>
                <w:szCs w:val="16"/>
              </w:rPr>
              <w:t>е</w:t>
            </w:r>
            <w:r w:rsidRPr="001841D0">
              <w:rPr>
                <w:rFonts w:ascii="Times New Roman" w:hAnsi="Times New Roman" w:cs="Times New Roman"/>
                <w:sz w:val="16"/>
                <w:szCs w:val="16"/>
              </w:rPr>
              <w:t>дицинской помощи</w:t>
            </w:r>
          </w:p>
        </w:tc>
        <w:tc>
          <w:tcPr>
            <w:tcW w:w="85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2</w:t>
            </w:r>
          </w:p>
        </w:tc>
        <w:tc>
          <w:tcPr>
            <w:tcW w:w="806"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w:t>
            </w:r>
          </w:p>
        </w:tc>
        <w:tc>
          <w:tcPr>
            <w:tcW w:w="85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1</w:t>
            </w:r>
          </w:p>
        </w:tc>
        <w:tc>
          <w:tcPr>
            <w:tcW w:w="85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w:t>
            </w:r>
          </w:p>
        </w:tc>
        <w:tc>
          <w:tcPr>
            <w:tcW w:w="85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Пост.</w:t>
            </w:r>
          </w:p>
        </w:tc>
      </w:tr>
      <w:tr w:rsidR="001841D0" w:rsidRPr="001841D0" w:rsidTr="00770D4A">
        <w:trPr>
          <w:trHeight w:val="20"/>
        </w:trPr>
        <w:tc>
          <w:tcPr>
            <w:tcW w:w="54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4</w:t>
            </w:r>
          </w:p>
        </w:tc>
        <w:tc>
          <w:tcPr>
            <w:tcW w:w="3254"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Волотовское районное потребительское общество (РАЙПО)</w:t>
            </w:r>
          </w:p>
        </w:tc>
        <w:tc>
          <w:tcPr>
            <w:tcW w:w="269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Подвижной пункт питания;</w:t>
            </w:r>
          </w:p>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Подвижной пункт продовольстве</w:t>
            </w:r>
            <w:r w:rsidRPr="001841D0">
              <w:rPr>
                <w:rFonts w:ascii="Times New Roman" w:hAnsi="Times New Roman" w:cs="Times New Roman"/>
                <w:sz w:val="16"/>
                <w:szCs w:val="16"/>
              </w:rPr>
              <w:t>н</w:t>
            </w:r>
            <w:r w:rsidRPr="001841D0">
              <w:rPr>
                <w:rFonts w:ascii="Times New Roman" w:hAnsi="Times New Roman" w:cs="Times New Roman"/>
                <w:sz w:val="16"/>
                <w:szCs w:val="16"/>
              </w:rPr>
              <w:t>ного снабжения;</w:t>
            </w:r>
          </w:p>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Подвижной пункт вещевого сна</w:t>
            </w:r>
            <w:r w:rsidRPr="001841D0">
              <w:rPr>
                <w:rFonts w:ascii="Times New Roman" w:hAnsi="Times New Roman" w:cs="Times New Roman"/>
                <w:sz w:val="16"/>
                <w:szCs w:val="16"/>
              </w:rPr>
              <w:t>б</w:t>
            </w:r>
            <w:r w:rsidRPr="001841D0">
              <w:rPr>
                <w:rFonts w:ascii="Times New Roman" w:hAnsi="Times New Roman" w:cs="Times New Roman"/>
                <w:sz w:val="16"/>
                <w:szCs w:val="16"/>
              </w:rPr>
              <w:t>жения</w:t>
            </w:r>
          </w:p>
        </w:tc>
        <w:tc>
          <w:tcPr>
            <w:tcW w:w="85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6</w:t>
            </w:r>
          </w:p>
          <w:p w:rsidR="001841D0" w:rsidRPr="001841D0" w:rsidRDefault="001841D0" w:rsidP="00770D4A">
            <w:pPr>
              <w:tabs>
                <w:tab w:val="left" w:pos="720"/>
              </w:tabs>
              <w:spacing w:after="0" w:line="240" w:lineRule="auto"/>
              <w:jc w:val="both"/>
              <w:rPr>
                <w:rFonts w:ascii="Times New Roman" w:hAnsi="Times New Roman" w:cs="Times New Roman"/>
                <w:sz w:val="16"/>
                <w:szCs w:val="16"/>
              </w:rPr>
            </w:pPr>
          </w:p>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3</w:t>
            </w:r>
          </w:p>
          <w:p w:rsidR="001841D0" w:rsidRPr="001841D0" w:rsidRDefault="001841D0" w:rsidP="00770D4A">
            <w:pPr>
              <w:tabs>
                <w:tab w:val="left" w:pos="720"/>
              </w:tabs>
              <w:spacing w:after="0" w:line="240" w:lineRule="auto"/>
              <w:jc w:val="both"/>
              <w:rPr>
                <w:rFonts w:ascii="Times New Roman" w:hAnsi="Times New Roman" w:cs="Times New Roman"/>
                <w:sz w:val="16"/>
                <w:szCs w:val="16"/>
              </w:rPr>
            </w:pPr>
          </w:p>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3</w:t>
            </w:r>
          </w:p>
        </w:tc>
        <w:tc>
          <w:tcPr>
            <w:tcW w:w="806"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1</w:t>
            </w:r>
          </w:p>
          <w:p w:rsidR="001841D0" w:rsidRPr="001841D0" w:rsidRDefault="001841D0" w:rsidP="00770D4A">
            <w:pPr>
              <w:tabs>
                <w:tab w:val="left" w:pos="720"/>
              </w:tabs>
              <w:spacing w:after="0" w:line="240" w:lineRule="auto"/>
              <w:jc w:val="both"/>
              <w:rPr>
                <w:rFonts w:ascii="Times New Roman" w:hAnsi="Times New Roman" w:cs="Times New Roman"/>
                <w:sz w:val="16"/>
                <w:szCs w:val="16"/>
              </w:rPr>
            </w:pPr>
          </w:p>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1</w:t>
            </w:r>
          </w:p>
          <w:p w:rsidR="001841D0" w:rsidRPr="001841D0" w:rsidRDefault="001841D0" w:rsidP="00770D4A">
            <w:pPr>
              <w:tabs>
                <w:tab w:val="left" w:pos="720"/>
              </w:tabs>
              <w:spacing w:after="0" w:line="240" w:lineRule="auto"/>
              <w:jc w:val="both"/>
              <w:rPr>
                <w:rFonts w:ascii="Times New Roman" w:hAnsi="Times New Roman" w:cs="Times New Roman"/>
                <w:sz w:val="16"/>
                <w:szCs w:val="16"/>
              </w:rPr>
            </w:pPr>
          </w:p>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 xml:space="preserve">   1</w:t>
            </w:r>
          </w:p>
        </w:tc>
        <w:tc>
          <w:tcPr>
            <w:tcW w:w="85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w:t>
            </w:r>
          </w:p>
          <w:p w:rsidR="001841D0" w:rsidRPr="001841D0" w:rsidRDefault="001841D0" w:rsidP="00770D4A">
            <w:pPr>
              <w:tabs>
                <w:tab w:val="left" w:pos="720"/>
              </w:tabs>
              <w:spacing w:after="0" w:line="240" w:lineRule="auto"/>
              <w:jc w:val="both"/>
              <w:rPr>
                <w:rFonts w:ascii="Times New Roman" w:hAnsi="Times New Roman" w:cs="Times New Roman"/>
                <w:sz w:val="16"/>
                <w:szCs w:val="16"/>
              </w:rPr>
            </w:pPr>
          </w:p>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w:t>
            </w:r>
          </w:p>
          <w:p w:rsidR="001841D0" w:rsidRPr="001841D0" w:rsidRDefault="001841D0" w:rsidP="00770D4A">
            <w:pPr>
              <w:tabs>
                <w:tab w:val="left" w:pos="720"/>
              </w:tabs>
              <w:spacing w:after="0" w:line="240" w:lineRule="auto"/>
              <w:jc w:val="both"/>
              <w:rPr>
                <w:rFonts w:ascii="Times New Roman" w:hAnsi="Times New Roman" w:cs="Times New Roman"/>
                <w:sz w:val="16"/>
                <w:szCs w:val="16"/>
              </w:rPr>
            </w:pPr>
          </w:p>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w:t>
            </w:r>
          </w:p>
        </w:tc>
        <w:tc>
          <w:tcPr>
            <w:tcW w:w="85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w:t>
            </w:r>
          </w:p>
          <w:p w:rsidR="001841D0" w:rsidRPr="001841D0" w:rsidRDefault="001841D0" w:rsidP="00770D4A">
            <w:pPr>
              <w:tabs>
                <w:tab w:val="left" w:pos="720"/>
              </w:tabs>
              <w:spacing w:after="0" w:line="240" w:lineRule="auto"/>
              <w:jc w:val="both"/>
              <w:rPr>
                <w:rFonts w:ascii="Times New Roman" w:hAnsi="Times New Roman" w:cs="Times New Roman"/>
                <w:sz w:val="16"/>
                <w:szCs w:val="16"/>
              </w:rPr>
            </w:pPr>
          </w:p>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w:t>
            </w:r>
          </w:p>
          <w:p w:rsidR="001841D0" w:rsidRPr="001841D0" w:rsidRDefault="001841D0" w:rsidP="00770D4A">
            <w:pPr>
              <w:tabs>
                <w:tab w:val="left" w:pos="720"/>
              </w:tabs>
              <w:spacing w:after="0" w:line="240" w:lineRule="auto"/>
              <w:jc w:val="both"/>
              <w:rPr>
                <w:rFonts w:ascii="Times New Roman" w:hAnsi="Times New Roman" w:cs="Times New Roman"/>
                <w:sz w:val="16"/>
                <w:szCs w:val="16"/>
              </w:rPr>
            </w:pPr>
          </w:p>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w:t>
            </w:r>
          </w:p>
        </w:tc>
        <w:tc>
          <w:tcPr>
            <w:tcW w:w="85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ОБ</w:t>
            </w:r>
          </w:p>
        </w:tc>
      </w:tr>
      <w:tr w:rsidR="001841D0" w:rsidRPr="001841D0" w:rsidTr="00770D4A">
        <w:trPr>
          <w:trHeight w:val="20"/>
        </w:trPr>
        <w:tc>
          <w:tcPr>
            <w:tcW w:w="54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5</w:t>
            </w:r>
          </w:p>
        </w:tc>
        <w:tc>
          <w:tcPr>
            <w:tcW w:w="3254"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Государственное учреждение «Волотовская районная ветеринарная станция»</w:t>
            </w:r>
          </w:p>
        </w:tc>
        <w:tc>
          <w:tcPr>
            <w:tcW w:w="269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 xml:space="preserve">Группа </w:t>
            </w:r>
          </w:p>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ветеринарного</w:t>
            </w:r>
          </w:p>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контроля</w:t>
            </w:r>
          </w:p>
        </w:tc>
        <w:tc>
          <w:tcPr>
            <w:tcW w:w="85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5</w:t>
            </w:r>
          </w:p>
        </w:tc>
        <w:tc>
          <w:tcPr>
            <w:tcW w:w="806"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1</w:t>
            </w:r>
          </w:p>
        </w:tc>
        <w:tc>
          <w:tcPr>
            <w:tcW w:w="85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w:t>
            </w:r>
          </w:p>
        </w:tc>
        <w:tc>
          <w:tcPr>
            <w:tcW w:w="85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w:t>
            </w:r>
          </w:p>
        </w:tc>
        <w:tc>
          <w:tcPr>
            <w:tcW w:w="85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ОБ</w:t>
            </w:r>
          </w:p>
        </w:tc>
      </w:tr>
      <w:tr w:rsidR="001841D0" w:rsidRPr="001841D0" w:rsidTr="00770D4A">
        <w:trPr>
          <w:trHeight w:val="20"/>
        </w:trPr>
        <w:tc>
          <w:tcPr>
            <w:tcW w:w="54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6</w:t>
            </w:r>
          </w:p>
        </w:tc>
        <w:tc>
          <w:tcPr>
            <w:tcW w:w="3254"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Волотовский мастерский участок Старору</w:t>
            </w:r>
            <w:r w:rsidRPr="001841D0">
              <w:rPr>
                <w:rFonts w:ascii="Times New Roman" w:hAnsi="Times New Roman" w:cs="Times New Roman"/>
                <w:sz w:val="16"/>
                <w:szCs w:val="16"/>
              </w:rPr>
              <w:t>с</w:t>
            </w:r>
            <w:r w:rsidRPr="001841D0">
              <w:rPr>
                <w:rFonts w:ascii="Times New Roman" w:hAnsi="Times New Roman" w:cs="Times New Roman"/>
                <w:sz w:val="16"/>
                <w:szCs w:val="16"/>
              </w:rPr>
              <w:t>ских районных электрических сетей прои</w:t>
            </w:r>
            <w:r w:rsidRPr="001841D0">
              <w:rPr>
                <w:rFonts w:ascii="Times New Roman" w:hAnsi="Times New Roman" w:cs="Times New Roman"/>
                <w:sz w:val="16"/>
                <w:szCs w:val="16"/>
              </w:rPr>
              <w:t>з</w:t>
            </w:r>
            <w:r w:rsidRPr="001841D0">
              <w:rPr>
                <w:rFonts w:ascii="Times New Roman" w:hAnsi="Times New Roman" w:cs="Times New Roman"/>
                <w:sz w:val="16"/>
                <w:szCs w:val="16"/>
              </w:rPr>
              <w:t>водственного отделения «Валдайские Эле</w:t>
            </w:r>
            <w:r w:rsidRPr="001841D0">
              <w:rPr>
                <w:rFonts w:ascii="Times New Roman" w:hAnsi="Times New Roman" w:cs="Times New Roman"/>
                <w:sz w:val="16"/>
                <w:szCs w:val="16"/>
              </w:rPr>
              <w:t>к</w:t>
            </w:r>
            <w:r w:rsidRPr="001841D0">
              <w:rPr>
                <w:rFonts w:ascii="Times New Roman" w:hAnsi="Times New Roman" w:cs="Times New Roman"/>
                <w:sz w:val="16"/>
                <w:szCs w:val="16"/>
              </w:rPr>
              <w:t>трические сети» Новгородского филиала ПАО «Россети Северо-запад»</w:t>
            </w:r>
          </w:p>
        </w:tc>
        <w:tc>
          <w:tcPr>
            <w:tcW w:w="269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Аварийно-техническая группа по электросетям</w:t>
            </w:r>
          </w:p>
        </w:tc>
        <w:tc>
          <w:tcPr>
            <w:tcW w:w="85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6</w:t>
            </w:r>
          </w:p>
        </w:tc>
        <w:tc>
          <w:tcPr>
            <w:tcW w:w="806"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1</w:t>
            </w:r>
          </w:p>
        </w:tc>
        <w:tc>
          <w:tcPr>
            <w:tcW w:w="85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1</w:t>
            </w:r>
          </w:p>
        </w:tc>
        <w:tc>
          <w:tcPr>
            <w:tcW w:w="85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w:t>
            </w:r>
          </w:p>
        </w:tc>
        <w:tc>
          <w:tcPr>
            <w:tcW w:w="85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ОБ</w:t>
            </w:r>
          </w:p>
        </w:tc>
      </w:tr>
      <w:tr w:rsidR="001841D0" w:rsidRPr="001841D0" w:rsidTr="00770D4A">
        <w:trPr>
          <w:trHeight w:val="20"/>
        </w:trPr>
        <w:tc>
          <w:tcPr>
            <w:tcW w:w="54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7</w:t>
            </w:r>
          </w:p>
        </w:tc>
        <w:tc>
          <w:tcPr>
            <w:tcW w:w="3254"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Муниципальное унитарное предприятие «Волотовский водоканал»</w:t>
            </w:r>
          </w:p>
        </w:tc>
        <w:tc>
          <w:tcPr>
            <w:tcW w:w="269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Аварийно-техническое звено ВКХ</w:t>
            </w:r>
          </w:p>
        </w:tc>
        <w:tc>
          <w:tcPr>
            <w:tcW w:w="85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4</w:t>
            </w:r>
          </w:p>
        </w:tc>
        <w:tc>
          <w:tcPr>
            <w:tcW w:w="806"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1</w:t>
            </w:r>
          </w:p>
        </w:tc>
        <w:tc>
          <w:tcPr>
            <w:tcW w:w="85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1</w:t>
            </w:r>
          </w:p>
        </w:tc>
        <w:tc>
          <w:tcPr>
            <w:tcW w:w="85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w:t>
            </w:r>
          </w:p>
        </w:tc>
        <w:tc>
          <w:tcPr>
            <w:tcW w:w="85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ОБ</w:t>
            </w:r>
          </w:p>
        </w:tc>
      </w:tr>
      <w:tr w:rsidR="001841D0" w:rsidRPr="001841D0" w:rsidTr="00770D4A">
        <w:trPr>
          <w:trHeight w:val="20"/>
        </w:trPr>
        <w:tc>
          <w:tcPr>
            <w:tcW w:w="54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8</w:t>
            </w:r>
          </w:p>
        </w:tc>
        <w:tc>
          <w:tcPr>
            <w:tcW w:w="3254"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Новгородское областное автономное учр</w:t>
            </w:r>
            <w:r w:rsidRPr="001841D0">
              <w:rPr>
                <w:rFonts w:ascii="Times New Roman" w:hAnsi="Times New Roman" w:cs="Times New Roman"/>
                <w:sz w:val="16"/>
                <w:szCs w:val="16"/>
              </w:rPr>
              <w:t>е</w:t>
            </w:r>
            <w:r w:rsidRPr="001841D0">
              <w:rPr>
                <w:rFonts w:ascii="Times New Roman" w:hAnsi="Times New Roman" w:cs="Times New Roman"/>
                <w:sz w:val="16"/>
                <w:szCs w:val="16"/>
              </w:rPr>
              <w:t>ждение «Старорусское лесничество»</w:t>
            </w:r>
          </w:p>
        </w:tc>
        <w:tc>
          <w:tcPr>
            <w:tcW w:w="269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Звено</w:t>
            </w:r>
          </w:p>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 xml:space="preserve"> пожаротушения</w:t>
            </w:r>
          </w:p>
        </w:tc>
        <w:tc>
          <w:tcPr>
            <w:tcW w:w="85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5</w:t>
            </w:r>
          </w:p>
        </w:tc>
        <w:tc>
          <w:tcPr>
            <w:tcW w:w="806"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1</w:t>
            </w:r>
          </w:p>
        </w:tc>
        <w:tc>
          <w:tcPr>
            <w:tcW w:w="85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w:t>
            </w:r>
          </w:p>
        </w:tc>
        <w:tc>
          <w:tcPr>
            <w:tcW w:w="85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w:t>
            </w:r>
          </w:p>
        </w:tc>
        <w:tc>
          <w:tcPr>
            <w:tcW w:w="85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ОБ</w:t>
            </w:r>
          </w:p>
        </w:tc>
      </w:tr>
      <w:tr w:rsidR="001841D0" w:rsidRPr="001841D0" w:rsidTr="00770D4A">
        <w:trPr>
          <w:trHeight w:val="20"/>
        </w:trPr>
        <w:tc>
          <w:tcPr>
            <w:tcW w:w="54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9</w:t>
            </w:r>
          </w:p>
        </w:tc>
        <w:tc>
          <w:tcPr>
            <w:tcW w:w="3254"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ЛТУ № 7 ПАО «Ростелеком»</w:t>
            </w:r>
          </w:p>
        </w:tc>
        <w:tc>
          <w:tcPr>
            <w:tcW w:w="269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Аварийно-техническое звено связи</w:t>
            </w:r>
          </w:p>
        </w:tc>
        <w:tc>
          <w:tcPr>
            <w:tcW w:w="85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2</w:t>
            </w:r>
          </w:p>
        </w:tc>
        <w:tc>
          <w:tcPr>
            <w:tcW w:w="806"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1</w:t>
            </w:r>
          </w:p>
        </w:tc>
        <w:tc>
          <w:tcPr>
            <w:tcW w:w="85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w:t>
            </w:r>
          </w:p>
        </w:tc>
        <w:tc>
          <w:tcPr>
            <w:tcW w:w="850"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w:t>
            </w:r>
          </w:p>
        </w:tc>
        <w:tc>
          <w:tcPr>
            <w:tcW w:w="851" w:type="dxa"/>
            <w:shd w:val="clear" w:color="auto" w:fill="auto"/>
          </w:tcPr>
          <w:p w:rsidR="001841D0" w:rsidRPr="001841D0" w:rsidRDefault="001841D0" w:rsidP="00770D4A">
            <w:pPr>
              <w:tabs>
                <w:tab w:val="left" w:pos="720"/>
              </w:tabs>
              <w:spacing w:after="0" w:line="240" w:lineRule="auto"/>
              <w:jc w:val="both"/>
              <w:rPr>
                <w:rFonts w:ascii="Times New Roman" w:hAnsi="Times New Roman" w:cs="Times New Roman"/>
                <w:sz w:val="16"/>
                <w:szCs w:val="16"/>
              </w:rPr>
            </w:pPr>
            <w:r w:rsidRPr="001841D0">
              <w:rPr>
                <w:rFonts w:ascii="Times New Roman" w:hAnsi="Times New Roman" w:cs="Times New Roman"/>
                <w:sz w:val="16"/>
                <w:szCs w:val="16"/>
              </w:rPr>
              <w:t>ОБ</w:t>
            </w:r>
          </w:p>
        </w:tc>
      </w:tr>
    </w:tbl>
    <w:p w:rsidR="001841D0" w:rsidRPr="001841D0" w:rsidRDefault="001841D0" w:rsidP="001841D0">
      <w:pPr>
        <w:tabs>
          <w:tab w:val="left" w:pos="720"/>
        </w:tabs>
        <w:spacing w:after="0" w:line="240" w:lineRule="auto"/>
        <w:ind w:firstLine="284"/>
        <w:jc w:val="both"/>
        <w:rPr>
          <w:rFonts w:ascii="Times New Roman" w:hAnsi="Times New Roman" w:cs="Times New Roman"/>
          <w:sz w:val="16"/>
          <w:szCs w:val="16"/>
        </w:rPr>
      </w:pPr>
    </w:p>
    <w:p w:rsidR="00286CF2" w:rsidRPr="00286CF2" w:rsidRDefault="00286CF2" w:rsidP="00286CF2">
      <w:pPr>
        <w:tabs>
          <w:tab w:val="left" w:pos="720"/>
        </w:tabs>
        <w:spacing w:after="0" w:line="240" w:lineRule="auto"/>
        <w:ind w:firstLine="284"/>
        <w:jc w:val="center"/>
        <w:rPr>
          <w:rFonts w:ascii="Times New Roman" w:hAnsi="Times New Roman" w:cs="Times New Roman"/>
          <w:sz w:val="16"/>
          <w:szCs w:val="16"/>
        </w:rPr>
      </w:pPr>
      <w:r w:rsidRPr="00286CF2">
        <w:rPr>
          <w:rFonts w:ascii="Times New Roman" w:hAnsi="Times New Roman" w:cs="Times New Roman"/>
          <w:sz w:val="16"/>
          <w:szCs w:val="16"/>
        </w:rPr>
        <w:t>АДМИНИСТРАЦИЯ ВОЛОТОВСКОГО МУНИЦИПАЛЬНОГО ОКРУГА</w:t>
      </w:r>
    </w:p>
    <w:p w:rsidR="00286CF2" w:rsidRPr="00286CF2" w:rsidRDefault="00286CF2" w:rsidP="00286CF2">
      <w:pPr>
        <w:tabs>
          <w:tab w:val="left" w:pos="720"/>
        </w:tabs>
        <w:spacing w:after="0" w:line="240" w:lineRule="auto"/>
        <w:ind w:firstLine="284"/>
        <w:jc w:val="center"/>
        <w:rPr>
          <w:rFonts w:ascii="Times New Roman" w:hAnsi="Times New Roman" w:cs="Times New Roman"/>
          <w:b/>
          <w:bCs/>
          <w:sz w:val="16"/>
          <w:szCs w:val="16"/>
        </w:rPr>
      </w:pPr>
      <w:proofErr w:type="gramStart"/>
      <w:r w:rsidRPr="00286CF2">
        <w:rPr>
          <w:rFonts w:ascii="Times New Roman" w:hAnsi="Times New Roman" w:cs="Times New Roman"/>
          <w:b/>
          <w:bCs/>
          <w:sz w:val="16"/>
          <w:szCs w:val="16"/>
        </w:rPr>
        <w:t>П</w:t>
      </w:r>
      <w:proofErr w:type="gramEnd"/>
      <w:r w:rsidRPr="00286CF2">
        <w:rPr>
          <w:rFonts w:ascii="Times New Roman" w:hAnsi="Times New Roman" w:cs="Times New Roman"/>
          <w:b/>
          <w:bCs/>
          <w:sz w:val="16"/>
          <w:szCs w:val="16"/>
        </w:rPr>
        <w:t xml:space="preserve"> О С Т А Н О В Л Е Н И Е</w:t>
      </w:r>
    </w:p>
    <w:p w:rsidR="00286CF2" w:rsidRDefault="00286CF2" w:rsidP="00286CF2">
      <w:pPr>
        <w:tabs>
          <w:tab w:val="left" w:pos="720"/>
        </w:tabs>
        <w:spacing w:after="0" w:line="240" w:lineRule="auto"/>
        <w:ind w:firstLine="284"/>
        <w:jc w:val="center"/>
        <w:rPr>
          <w:rFonts w:ascii="Times New Roman" w:hAnsi="Times New Roman" w:cs="Times New Roman"/>
          <w:sz w:val="16"/>
          <w:szCs w:val="16"/>
        </w:rPr>
      </w:pPr>
      <w:r w:rsidRPr="00286CF2">
        <w:rPr>
          <w:rFonts w:ascii="Times New Roman" w:hAnsi="Times New Roman" w:cs="Times New Roman"/>
          <w:sz w:val="16"/>
          <w:szCs w:val="16"/>
        </w:rPr>
        <w:t>от  08.02.2023           №  97</w:t>
      </w:r>
    </w:p>
    <w:p w:rsidR="00770D4A" w:rsidRPr="00286CF2" w:rsidRDefault="00770D4A" w:rsidP="00286CF2">
      <w:pPr>
        <w:tabs>
          <w:tab w:val="left" w:pos="720"/>
        </w:tabs>
        <w:spacing w:after="0" w:line="240" w:lineRule="auto"/>
        <w:ind w:firstLine="284"/>
        <w:jc w:val="center"/>
        <w:rPr>
          <w:rFonts w:ascii="Times New Roman" w:hAnsi="Times New Roman" w:cs="Times New Roman"/>
          <w:sz w:val="16"/>
          <w:szCs w:val="16"/>
        </w:rPr>
      </w:pPr>
    </w:p>
    <w:p w:rsidR="00286CF2" w:rsidRDefault="00286CF2" w:rsidP="00286CF2">
      <w:pPr>
        <w:tabs>
          <w:tab w:val="left" w:pos="720"/>
        </w:tabs>
        <w:spacing w:after="0" w:line="240" w:lineRule="auto"/>
        <w:ind w:firstLine="284"/>
        <w:jc w:val="center"/>
        <w:rPr>
          <w:rFonts w:ascii="Times New Roman" w:hAnsi="Times New Roman" w:cs="Times New Roman"/>
          <w:sz w:val="16"/>
          <w:szCs w:val="16"/>
        </w:rPr>
      </w:pPr>
      <w:r w:rsidRPr="00286CF2">
        <w:rPr>
          <w:rFonts w:ascii="Times New Roman" w:hAnsi="Times New Roman" w:cs="Times New Roman"/>
          <w:sz w:val="16"/>
          <w:szCs w:val="16"/>
        </w:rPr>
        <w:t>О внесении изменений в административный регламент «Предварительное согласование предоставления земельного участка»</w:t>
      </w:r>
    </w:p>
    <w:p w:rsidR="00770D4A" w:rsidRPr="00286CF2" w:rsidRDefault="00770D4A" w:rsidP="00286CF2">
      <w:pPr>
        <w:tabs>
          <w:tab w:val="left" w:pos="720"/>
        </w:tabs>
        <w:spacing w:after="0" w:line="240" w:lineRule="auto"/>
        <w:ind w:firstLine="284"/>
        <w:jc w:val="center"/>
        <w:rPr>
          <w:rFonts w:ascii="Times New Roman" w:hAnsi="Times New Roman" w:cs="Times New Roman"/>
          <w:sz w:val="16"/>
          <w:szCs w:val="16"/>
        </w:rPr>
      </w:pP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В соответствии с Федеральным законом от 27.07.2010 N 210-ФЗ "Об организации предоставления государственных и муниципальных услуг", Ф</w:t>
      </w:r>
      <w:r w:rsidRPr="00286CF2">
        <w:rPr>
          <w:rFonts w:ascii="Times New Roman" w:hAnsi="Times New Roman" w:cs="Times New Roman"/>
          <w:sz w:val="16"/>
          <w:szCs w:val="16"/>
        </w:rPr>
        <w:t>е</w:t>
      </w:r>
      <w:r w:rsidRPr="00286CF2">
        <w:rPr>
          <w:rFonts w:ascii="Times New Roman" w:hAnsi="Times New Roman" w:cs="Times New Roman"/>
          <w:sz w:val="16"/>
          <w:szCs w:val="16"/>
        </w:rPr>
        <w:t>деральным законом от 05.12.2022 N 509-ФЗ "О внесении изменений в Земельный кодекс Российской Федерации и статью 3.5 Федерального закона "О введении в действие Земельного кодекса Российской Федерации"</w:t>
      </w:r>
    </w:p>
    <w:p w:rsidR="00286CF2" w:rsidRPr="00286CF2" w:rsidRDefault="00286CF2" w:rsidP="00286CF2">
      <w:pPr>
        <w:tabs>
          <w:tab w:val="left" w:pos="720"/>
        </w:tabs>
        <w:spacing w:after="0" w:line="240" w:lineRule="auto"/>
        <w:ind w:firstLine="284"/>
        <w:jc w:val="both"/>
        <w:rPr>
          <w:rFonts w:ascii="Times New Roman" w:hAnsi="Times New Roman" w:cs="Times New Roman"/>
          <w:b/>
          <w:sz w:val="16"/>
          <w:szCs w:val="16"/>
        </w:rPr>
      </w:pPr>
      <w:r w:rsidRPr="00286CF2">
        <w:rPr>
          <w:rFonts w:ascii="Times New Roman" w:hAnsi="Times New Roman" w:cs="Times New Roman"/>
          <w:b/>
          <w:sz w:val="16"/>
          <w:szCs w:val="16"/>
        </w:rPr>
        <w:t>ПОСТАНОВЛЯЮ:</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 Внести в административный регламент по предоставлению муниципальной услуги «Предварительное согласование предоставления земельного участка», утвержденный постановлением Администрации Волотовского муниципального округа от 30.08.2021 № 644 (далее – Административный регламент), следующие изменения:</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1.1. В подпунктах 1.1.2, 2.2.1 Административного регламента слова «комитета по управлению муниципальным имуществом, земельным вопросам и градостроительной деятельности» заменить словами «комитета по управлению муниципальным имуществом и земельным вопросам»;</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1.2. В подпункте 1.3.3. раздела 1 Административного регламента исключить строку: «Телефон председателя комитета: 8 (81662) 61-341»;</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1.3. В подпункте 2.4.1 раздела 2 Административного регламента:</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1.3.1. слова "не более 30 календарных дней" заменить словами "не более чем двадцать дней";</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1.3.2. слова "не более чем до 45 (сорока пяти) дней" заменить словами "не более чем до тридцати пяти дней";</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 xml:space="preserve">1.4. В подпункте 3.4.6. раздела 3 после слов «10 рабочих дней» дополнить словами «(но не </w:t>
      </w:r>
      <w:proofErr w:type="gramStart"/>
      <w:r w:rsidRPr="00286CF2">
        <w:rPr>
          <w:rFonts w:ascii="Times New Roman" w:hAnsi="Times New Roman" w:cs="Times New Roman"/>
          <w:sz w:val="16"/>
          <w:szCs w:val="16"/>
        </w:rPr>
        <w:t>превышающий</w:t>
      </w:r>
      <w:proofErr w:type="gramEnd"/>
      <w:r w:rsidRPr="00286CF2">
        <w:rPr>
          <w:rFonts w:ascii="Times New Roman" w:hAnsi="Times New Roman" w:cs="Times New Roman"/>
          <w:sz w:val="16"/>
          <w:szCs w:val="16"/>
        </w:rPr>
        <w:t xml:space="preserve"> двадцати дней)»;</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1.5. Исключить из Административного регламента подпункт 3.5.1.1;</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1.6. Абзац подпункта 3.5.8 раздела 2 Административного регламента «Максимальный срок исполнения административной процедуры не может превышать 30 календарных дней (45 календарных дней в случае продления срока) со дня поступления в Администрацию, указанных в пункте 2.6 настоящего административного регламента» изложить в следующей редакции:</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«Максимальный срок исполнения административной процедуры не может превышать:</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20 дней (35 дней в случае продления срока) со дня поступления в Администрацию документов, указанных в пункте 2.6 настоящего администр</w:t>
      </w:r>
      <w:r w:rsidRPr="00286CF2">
        <w:rPr>
          <w:rFonts w:ascii="Times New Roman" w:hAnsi="Times New Roman" w:cs="Times New Roman"/>
          <w:sz w:val="16"/>
          <w:szCs w:val="16"/>
        </w:rPr>
        <w:t>а</w:t>
      </w:r>
      <w:r w:rsidRPr="00286CF2">
        <w:rPr>
          <w:rFonts w:ascii="Times New Roman" w:hAnsi="Times New Roman" w:cs="Times New Roman"/>
          <w:sz w:val="16"/>
          <w:szCs w:val="16"/>
        </w:rPr>
        <w:t>тивного регламента;</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10 дней, по истечении 30-дневного срока со дня опубликования извещения (при опубликовании извещения)</w:t>
      </w:r>
      <w:proofErr w:type="gramStart"/>
      <w:r w:rsidRPr="00286CF2">
        <w:rPr>
          <w:rFonts w:ascii="Times New Roman" w:hAnsi="Times New Roman" w:cs="Times New Roman"/>
          <w:sz w:val="16"/>
          <w:szCs w:val="16"/>
        </w:rPr>
        <w:t>.»</w:t>
      </w:r>
      <w:proofErr w:type="gramEnd"/>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2. Настоящее постановление вступает в силу с 1 марта 2023 года.</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3. Опубликовать постановление в муниципальной газете «Волотовские ведомости» и разместить на официальном сайте Администрации муниц</w:t>
      </w:r>
      <w:r w:rsidRPr="00286CF2">
        <w:rPr>
          <w:rFonts w:ascii="Times New Roman" w:hAnsi="Times New Roman" w:cs="Times New Roman"/>
          <w:sz w:val="16"/>
          <w:szCs w:val="16"/>
        </w:rPr>
        <w:t>и</w:t>
      </w:r>
      <w:r w:rsidRPr="00286CF2">
        <w:rPr>
          <w:rFonts w:ascii="Times New Roman" w:hAnsi="Times New Roman" w:cs="Times New Roman"/>
          <w:sz w:val="16"/>
          <w:szCs w:val="16"/>
        </w:rPr>
        <w:t>пального округа в информационно-телекоммуникационной сети «Интернет».</w:t>
      </w:r>
    </w:p>
    <w:p w:rsidR="00770D4A" w:rsidRDefault="00E266AF" w:rsidP="00770D4A">
      <w:pPr>
        <w:tabs>
          <w:tab w:val="left" w:pos="720"/>
        </w:tabs>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                                                                         Первый заместитель </w:t>
      </w:r>
      <w:r w:rsidR="00286CF2" w:rsidRPr="00286CF2">
        <w:rPr>
          <w:rFonts w:ascii="Times New Roman" w:hAnsi="Times New Roman" w:cs="Times New Roman"/>
          <w:sz w:val="16"/>
          <w:szCs w:val="16"/>
        </w:rPr>
        <w:t>Главы Админ</w:t>
      </w:r>
      <w:r w:rsidR="00770D4A">
        <w:rPr>
          <w:rFonts w:ascii="Times New Roman" w:hAnsi="Times New Roman" w:cs="Times New Roman"/>
          <w:sz w:val="16"/>
          <w:szCs w:val="16"/>
        </w:rPr>
        <w:t xml:space="preserve">истрации                      </w:t>
      </w:r>
      <w:r w:rsidR="00286CF2" w:rsidRPr="00286CF2">
        <w:rPr>
          <w:rFonts w:ascii="Times New Roman" w:hAnsi="Times New Roman" w:cs="Times New Roman"/>
          <w:sz w:val="16"/>
          <w:szCs w:val="16"/>
        </w:rPr>
        <w:t xml:space="preserve">            С.В. Федоров</w:t>
      </w:r>
    </w:p>
    <w:p w:rsidR="00286CF2" w:rsidRPr="00286CF2" w:rsidRDefault="00286CF2" w:rsidP="00E266AF">
      <w:pPr>
        <w:tabs>
          <w:tab w:val="left" w:pos="720"/>
        </w:tabs>
        <w:spacing w:after="0" w:line="240" w:lineRule="auto"/>
        <w:jc w:val="both"/>
        <w:rPr>
          <w:rFonts w:ascii="Times New Roman" w:hAnsi="Times New Roman" w:cs="Times New Roman"/>
          <w:sz w:val="16"/>
          <w:szCs w:val="16"/>
        </w:rPr>
      </w:pPr>
      <w:r w:rsidRPr="00286CF2">
        <w:rPr>
          <w:rFonts w:ascii="Times New Roman" w:hAnsi="Times New Roman" w:cs="Times New Roman"/>
          <w:sz w:val="16"/>
          <w:szCs w:val="16"/>
        </w:rPr>
        <w:t xml:space="preserve"> </w:t>
      </w:r>
    </w:p>
    <w:p w:rsidR="00286CF2" w:rsidRPr="00286CF2" w:rsidRDefault="00286CF2" w:rsidP="00286CF2">
      <w:pPr>
        <w:tabs>
          <w:tab w:val="left" w:pos="720"/>
        </w:tabs>
        <w:spacing w:after="0" w:line="240" w:lineRule="auto"/>
        <w:ind w:firstLine="284"/>
        <w:jc w:val="center"/>
        <w:rPr>
          <w:rFonts w:ascii="Times New Roman" w:hAnsi="Times New Roman" w:cs="Times New Roman"/>
          <w:sz w:val="16"/>
          <w:szCs w:val="16"/>
        </w:rPr>
      </w:pPr>
      <w:r w:rsidRPr="00286CF2">
        <w:rPr>
          <w:rFonts w:ascii="Times New Roman" w:hAnsi="Times New Roman" w:cs="Times New Roman"/>
          <w:sz w:val="16"/>
          <w:szCs w:val="16"/>
        </w:rPr>
        <w:t>АДМИНИСТРАЦИЯ ВОЛОТОВСКОГО МУНИЦИПАЛЬНОГО ОКРУГА</w:t>
      </w:r>
    </w:p>
    <w:p w:rsidR="00286CF2" w:rsidRPr="00286CF2" w:rsidRDefault="00286CF2" w:rsidP="00286CF2">
      <w:pPr>
        <w:tabs>
          <w:tab w:val="left" w:pos="720"/>
        </w:tabs>
        <w:spacing w:after="0" w:line="240" w:lineRule="auto"/>
        <w:ind w:firstLine="284"/>
        <w:jc w:val="center"/>
        <w:rPr>
          <w:rFonts w:ascii="Times New Roman" w:hAnsi="Times New Roman" w:cs="Times New Roman"/>
          <w:b/>
          <w:bCs/>
          <w:sz w:val="16"/>
          <w:szCs w:val="16"/>
        </w:rPr>
      </w:pPr>
      <w:proofErr w:type="gramStart"/>
      <w:r w:rsidRPr="00286CF2">
        <w:rPr>
          <w:rFonts w:ascii="Times New Roman" w:hAnsi="Times New Roman" w:cs="Times New Roman"/>
          <w:b/>
          <w:bCs/>
          <w:sz w:val="16"/>
          <w:szCs w:val="16"/>
        </w:rPr>
        <w:t>П</w:t>
      </w:r>
      <w:proofErr w:type="gramEnd"/>
      <w:r w:rsidRPr="00286CF2">
        <w:rPr>
          <w:rFonts w:ascii="Times New Roman" w:hAnsi="Times New Roman" w:cs="Times New Roman"/>
          <w:b/>
          <w:bCs/>
          <w:sz w:val="16"/>
          <w:szCs w:val="16"/>
        </w:rPr>
        <w:t xml:space="preserve"> О С Т А Н О В Л Е Н И Е</w:t>
      </w:r>
    </w:p>
    <w:p w:rsidR="00286CF2" w:rsidRPr="00286CF2" w:rsidRDefault="00286CF2" w:rsidP="00286CF2">
      <w:pPr>
        <w:tabs>
          <w:tab w:val="left" w:pos="720"/>
        </w:tabs>
        <w:spacing w:after="0" w:line="240" w:lineRule="auto"/>
        <w:ind w:firstLine="284"/>
        <w:jc w:val="center"/>
        <w:rPr>
          <w:rFonts w:ascii="Times New Roman" w:hAnsi="Times New Roman" w:cs="Times New Roman"/>
          <w:sz w:val="16"/>
          <w:szCs w:val="16"/>
        </w:rPr>
      </w:pPr>
      <w:r w:rsidRPr="00286CF2">
        <w:rPr>
          <w:rFonts w:ascii="Times New Roman" w:hAnsi="Times New Roman" w:cs="Times New Roman"/>
          <w:sz w:val="16"/>
          <w:szCs w:val="16"/>
        </w:rPr>
        <w:t>от  08.02.2023          № 98</w:t>
      </w:r>
    </w:p>
    <w:p w:rsidR="00286CF2" w:rsidRPr="00286CF2" w:rsidRDefault="00286CF2" w:rsidP="007818EE">
      <w:pPr>
        <w:tabs>
          <w:tab w:val="left" w:pos="720"/>
        </w:tabs>
        <w:spacing w:after="0" w:line="240" w:lineRule="auto"/>
        <w:ind w:firstLine="284"/>
        <w:jc w:val="right"/>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286CF2" w:rsidRPr="00286CF2" w:rsidTr="00286CF2">
        <w:tc>
          <w:tcPr>
            <w:tcW w:w="10314" w:type="dxa"/>
            <w:tcBorders>
              <w:top w:val="nil"/>
              <w:left w:val="nil"/>
              <w:bottom w:val="nil"/>
              <w:right w:val="nil"/>
            </w:tcBorders>
            <w:shd w:val="clear" w:color="auto" w:fill="auto"/>
          </w:tcPr>
          <w:p w:rsidR="00286CF2" w:rsidRDefault="00286CF2" w:rsidP="00770D4A">
            <w:pPr>
              <w:tabs>
                <w:tab w:val="left" w:pos="720"/>
              </w:tabs>
              <w:spacing w:after="0" w:line="240" w:lineRule="auto"/>
              <w:ind w:firstLine="284"/>
              <w:jc w:val="center"/>
              <w:rPr>
                <w:rFonts w:ascii="Times New Roman" w:hAnsi="Times New Roman" w:cs="Times New Roman"/>
                <w:sz w:val="16"/>
                <w:szCs w:val="16"/>
              </w:rPr>
            </w:pPr>
            <w:r w:rsidRPr="00286CF2">
              <w:rPr>
                <w:rFonts w:ascii="Times New Roman" w:hAnsi="Times New Roman" w:cs="Times New Roman"/>
                <w:sz w:val="16"/>
                <w:szCs w:val="16"/>
              </w:rPr>
              <w:t>О внесении изменений в административный регламент по предоставлению муниципальной услуги «Перераспределение земель и (или) з</w:t>
            </w:r>
            <w:r w:rsidRPr="00286CF2">
              <w:rPr>
                <w:rFonts w:ascii="Times New Roman" w:hAnsi="Times New Roman" w:cs="Times New Roman"/>
                <w:sz w:val="16"/>
                <w:szCs w:val="16"/>
              </w:rPr>
              <w:t>е</w:t>
            </w:r>
            <w:r w:rsidRPr="00286CF2">
              <w:rPr>
                <w:rFonts w:ascii="Times New Roman" w:hAnsi="Times New Roman" w:cs="Times New Roman"/>
                <w:sz w:val="16"/>
                <w:szCs w:val="16"/>
              </w:rPr>
              <w:t xml:space="preserve">мельных участков, находящихся в муниципальной собственности или государственная собственность на которые не разграничена, и земельных </w:t>
            </w:r>
            <w:r w:rsidRPr="00286CF2">
              <w:rPr>
                <w:rFonts w:ascii="Times New Roman" w:hAnsi="Times New Roman" w:cs="Times New Roman"/>
                <w:sz w:val="16"/>
                <w:szCs w:val="16"/>
              </w:rPr>
              <w:lastRenderedPageBreak/>
              <w:t>участков, находящихся в частной собственности»</w:t>
            </w:r>
          </w:p>
          <w:p w:rsidR="00770D4A" w:rsidRPr="00286CF2" w:rsidRDefault="00770D4A" w:rsidP="00770D4A">
            <w:pPr>
              <w:tabs>
                <w:tab w:val="left" w:pos="720"/>
              </w:tabs>
              <w:spacing w:after="0" w:line="240" w:lineRule="auto"/>
              <w:ind w:firstLine="284"/>
              <w:jc w:val="center"/>
              <w:rPr>
                <w:rFonts w:ascii="Times New Roman" w:hAnsi="Times New Roman" w:cs="Times New Roman"/>
                <w:sz w:val="16"/>
                <w:szCs w:val="16"/>
              </w:rPr>
            </w:pPr>
          </w:p>
        </w:tc>
      </w:tr>
    </w:tbl>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lastRenderedPageBreak/>
        <w:t>В соответствии с Федеральным законом от 27.07.2010 N 210-ФЗ "Об организации предоставления государственных и муниципальных услуг", Ф</w:t>
      </w:r>
      <w:r w:rsidRPr="00286CF2">
        <w:rPr>
          <w:rFonts w:ascii="Times New Roman" w:hAnsi="Times New Roman" w:cs="Times New Roman"/>
          <w:sz w:val="16"/>
          <w:szCs w:val="16"/>
        </w:rPr>
        <w:t>е</w:t>
      </w:r>
      <w:r w:rsidRPr="00286CF2">
        <w:rPr>
          <w:rFonts w:ascii="Times New Roman" w:hAnsi="Times New Roman" w:cs="Times New Roman"/>
          <w:sz w:val="16"/>
          <w:szCs w:val="16"/>
        </w:rPr>
        <w:t>деральным законом от 05.12.2022 N 509-ФЗ "О внесении изменений в Земельный кодекс Российской Федерации и статью 3.5 Федерального закона "О введении в действие Земельного кодекса Российской Федерации"</w:t>
      </w:r>
    </w:p>
    <w:p w:rsidR="00286CF2" w:rsidRPr="00286CF2" w:rsidRDefault="00286CF2" w:rsidP="00286CF2">
      <w:pPr>
        <w:tabs>
          <w:tab w:val="left" w:pos="720"/>
        </w:tabs>
        <w:spacing w:after="0" w:line="240" w:lineRule="auto"/>
        <w:ind w:firstLine="284"/>
        <w:jc w:val="both"/>
        <w:rPr>
          <w:rFonts w:ascii="Times New Roman" w:hAnsi="Times New Roman" w:cs="Times New Roman"/>
          <w:b/>
          <w:sz w:val="16"/>
          <w:szCs w:val="16"/>
        </w:rPr>
      </w:pPr>
      <w:r w:rsidRPr="00286CF2">
        <w:rPr>
          <w:rFonts w:ascii="Times New Roman" w:hAnsi="Times New Roman" w:cs="Times New Roman"/>
          <w:b/>
          <w:sz w:val="16"/>
          <w:szCs w:val="16"/>
        </w:rPr>
        <w:t>ПОСТАНОВЛЯЮ:</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 Внести в административный регламент по предоставлению муниципальной услуги «Перераспределение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утвержденный постановлением Администрации Волотовского муниципального округа от 26.05.2021 № 405 (далее – Адм</w:t>
      </w:r>
      <w:r w:rsidRPr="00286CF2">
        <w:rPr>
          <w:rFonts w:ascii="Times New Roman" w:hAnsi="Times New Roman" w:cs="Times New Roman"/>
          <w:sz w:val="16"/>
          <w:szCs w:val="16"/>
        </w:rPr>
        <w:t>и</w:t>
      </w:r>
      <w:r w:rsidRPr="00286CF2">
        <w:rPr>
          <w:rFonts w:ascii="Times New Roman" w:hAnsi="Times New Roman" w:cs="Times New Roman"/>
          <w:sz w:val="16"/>
          <w:szCs w:val="16"/>
        </w:rPr>
        <w:t>нистративный регламент), следующие изменения:</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1.1. В подпункте 1.1.2 Административного регламента слова «комитета по управлению муниципальным имуществом, земельным вопросам и гр</w:t>
      </w:r>
      <w:r w:rsidRPr="00286CF2">
        <w:rPr>
          <w:rFonts w:ascii="Times New Roman" w:hAnsi="Times New Roman" w:cs="Times New Roman"/>
          <w:sz w:val="16"/>
          <w:szCs w:val="16"/>
        </w:rPr>
        <w:t>а</w:t>
      </w:r>
      <w:r w:rsidRPr="00286CF2">
        <w:rPr>
          <w:rFonts w:ascii="Times New Roman" w:hAnsi="Times New Roman" w:cs="Times New Roman"/>
          <w:sz w:val="16"/>
          <w:szCs w:val="16"/>
        </w:rPr>
        <w:t>достроительной деятельности» заменить словами «комитета по управлению муниципальным имуществом и земельным вопросам»;</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1.2. В подпункте 1.3.3 раздела 1 Административного регламента исключить строку: «Телефон председателя комитета: 8 (81662) 61-341»;</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1.3. В подпункте 2.4.2. Административного регламента слова «В срок не более тридцати дней</w:t>
      </w:r>
      <w:hyperlink r:id="rId12" w:history="1">
        <w:r w:rsidRPr="00286CF2">
          <w:rPr>
            <w:rStyle w:val="aa"/>
            <w:rFonts w:ascii="Times New Roman" w:hAnsi="Times New Roman" w:cs="Times New Roman"/>
            <w:sz w:val="16"/>
            <w:szCs w:val="16"/>
          </w:rPr>
          <w:t>»</w:t>
        </w:r>
      </w:hyperlink>
      <w:r w:rsidRPr="00286CF2">
        <w:rPr>
          <w:rFonts w:ascii="Times New Roman" w:hAnsi="Times New Roman" w:cs="Times New Roman"/>
          <w:sz w:val="16"/>
          <w:szCs w:val="16"/>
        </w:rPr>
        <w:t>, заменить словами «В срок не более чем двадцать дней».</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2. Настоящее постановление вступает в силу с 1 марта 2023 года.</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3. Опубликовать постановление в муниципальной газете «Волотовские ведомости» и разместить на официальном сайте Администрации муниц</w:t>
      </w:r>
      <w:r w:rsidRPr="00286CF2">
        <w:rPr>
          <w:rFonts w:ascii="Times New Roman" w:hAnsi="Times New Roman" w:cs="Times New Roman"/>
          <w:sz w:val="16"/>
          <w:szCs w:val="16"/>
        </w:rPr>
        <w:t>и</w:t>
      </w:r>
      <w:r w:rsidRPr="00286CF2">
        <w:rPr>
          <w:rFonts w:ascii="Times New Roman" w:hAnsi="Times New Roman" w:cs="Times New Roman"/>
          <w:sz w:val="16"/>
          <w:szCs w:val="16"/>
        </w:rPr>
        <w:t>пального округа в информационно-телекоммуникационной сети «Интернет».</w:t>
      </w:r>
    </w:p>
    <w:p w:rsidR="00E266AF" w:rsidRDefault="00E266AF" w:rsidP="00E266AF">
      <w:pPr>
        <w:tabs>
          <w:tab w:val="left" w:pos="720"/>
        </w:tabs>
        <w:spacing w:after="0" w:line="240" w:lineRule="auto"/>
        <w:ind w:firstLine="284"/>
        <w:jc w:val="center"/>
        <w:rPr>
          <w:rFonts w:ascii="Times New Roman" w:hAnsi="Times New Roman" w:cs="Times New Roman"/>
          <w:sz w:val="16"/>
          <w:szCs w:val="16"/>
        </w:rPr>
      </w:pPr>
      <w:r>
        <w:rPr>
          <w:rFonts w:ascii="Times New Roman" w:hAnsi="Times New Roman" w:cs="Times New Roman"/>
          <w:sz w:val="16"/>
          <w:szCs w:val="16"/>
        </w:rPr>
        <w:t xml:space="preserve">                                                                                 Первый заместитель </w:t>
      </w:r>
      <w:r w:rsidR="00286CF2" w:rsidRPr="00286CF2">
        <w:rPr>
          <w:rFonts w:ascii="Times New Roman" w:hAnsi="Times New Roman" w:cs="Times New Roman"/>
          <w:sz w:val="16"/>
          <w:szCs w:val="16"/>
        </w:rPr>
        <w:t xml:space="preserve">Главы Администрации                                       С.В. Федоров </w:t>
      </w:r>
      <w:r>
        <w:rPr>
          <w:rFonts w:ascii="Times New Roman" w:hAnsi="Times New Roman" w:cs="Times New Roman"/>
          <w:sz w:val="16"/>
          <w:szCs w:val="16"/>
        </w:rPr>
        <w:t xml:space="preserve">      </w:t>
      </w:r>
    </w:p>
    <w:p w:rsidR="00E266AF" w:rsidRDefault="00E266AF" w:rsidP="00E266AF">
      <w:pPr>
        <w:tabs>
          <w:tab w:val="left" w:pos="720"/>
        </w:tabs>
        <w:spacing w:after="0" w:line="240" w:lineRule="auto"/>
        <w:ind w:firstLine="284"/>
        <w:jc w:val="center"/>
        <w:rPr>
          <w:rFonts w:ascii="Times New Roman" w:hAnsi="Times New Roman" w:cs="Times New Roman"/>
          <w:sz w:val="16"/>
          <w:szCs w:val="16"/>
        </w:rPr>
      </w:pPr>
      <w:r>
        <w:rPr>
          <w:rFonts w:ascii="Times New Roman" w:hAnsi="Times New Roman" w:cs="Times New Roman"/>
          <w:sz w:val="16"/>
          <w:szCs w:val="16"/>
        </w:rPr>
        <w:t xml:space="preserve">                  </w:t>
      </w:r>
    </w:p>
    <w:p w:rsidR="00286CF2" w:rsidRPr="00286CF2" w:rsidRDefault="00286CF2" w:rsidP="00E266AF">
      <w:pPr>
        <w:tabs>
          <w:tab w:val="left" w:pos="720"/>
        </w:tabs>
        <w:spacing w:after="0" w:line="240" w:lineRule="auto"/>
        <w:ind w:firstLine="284"/>
        <w:jc w:val="center"/>
        <w:rPr>
          <w:rFonts w:ascii="Times New Roman" w:hAnsi="Times New Roman" w:cs="Times New Roman"/>
          <w:sz w:val="16"/>
          <w:szCs w:val="16"/>
        </w:rPr>
      </w:pPr>
      <w:r w:rsidRPr="00286CF2">
        <w:rPr>
          <w:rFonts w:ascii="Times New Roman" w:hAnsi="Times New Roman" w:cs="Times New Roman"/>
          <w:sz w:val="16"/>
          <w:szCs w:val="16"/>
        </w:rPr>
        <w:t>АДМИНИСТРАЦИЯ ВОЛОТОВСКОГО МУНИЦИПАЛЬНОГО ОКРУГА</w:t>
      </w:r>
    </w:p>
    <w:p w:rsidR="00286CF2" w:rsidRPr="00286CF2" w:rsidRDefault="00286CF2" w:rsidP="00286CF2">
      <w:pPr>
        <w:tabs>
          <w:tab w:val="left" w:pos="720"/>
        </w:tabs>
        <w:spacing w:after="0" w:line="240" w:lineRule="auto"/>
        <w:ind w:firstLine="284"/>
        <w:jc w:val="center"/>
        <w:rPr>
          <w:rFonts w:ascii="Times New Roman" w:hAnsi="Times New Roman" w:cs="Times New Roman"/>
          <w:b/>
          <w:bCs/>
          <w:sz w:val="16"/>
          <w:szCs w:val="16"/>
        </w:rPr>
      </w:pPr>
      <w:proofErr w:type="gramStart"/>
      <w:r w:rsidRPr="00286CF2">
        <w:rPr>
          <w:rFonts w:ascii="Times New Roman" w:hAnsi="Times New Roman" w:cs="Times New Roman"/>
          <w:b/>
          <w:bCs/>
          <w:sz w:val="16"/>
          <w:szCs w:val="16"/>
        </w:rPr>
        <w:t>П</w:t>
      </w:r>
      <w:proofErr w:type="gramEnd"/>
      <w:r w:rsidRPr="00286CF2">
        <w:rPr>
          <w:rFonts w:ascii="Times New Roman" w:hAnsi="Times New Roman" w:cs="Times New Roman"/>
          <w:b/>
          <w:bCs/>
          <w:sz w:val="16"/>
          <w:szCs w:val="16"/>
        </w:rPr>
        <w:t xml:space="preserve"> О С Т А Н О В Л Е Н И Е</w:t>
      </w:r>
    </w:p>
    <w:p w:rsidR="00286CF2" w:rsidRDefault="00286CF2" w:rsidP="00286CF2">
      <w:pPr>
        <w:tabs>
          <w:tab w:val="left" w:pos="720"/>
        </w:tabs>
        <w:spacing w:after="0" w:line="240" w:lineRule="auto"/>
        <w:ind w:firstLine="284"/>
        <w:jc w:val="center"/>
        <w:rPr>
          <w:rFonts w:ascii="Times New Roman" w:hAnsi="Times New Roman" w:cs="Times New Roman"/>
          <w:sz w:val="16"/>
          <w:szCs w:val="16"/>
        </w:rPr>
      </w:pPr>
      <w:r w:rsidRPr="00286CF2">
        <w:rPr>
          <w:rFonts w:ascii="Times New Roman" w:hAnsi="Times New Roman" w:cs="Times New Roman"/>
          <w:sz w:val="16"/>
          <w:szCs w:val="16"/>
        </w:rPr>
        <w:t>от  08.02.2023          №  99</w:t>
      </w:r>
    </w:p>
    <w:p w:rsidR="00770D4A" w:rsidRPr="00286CF2" w:rsidRDefault="00770D4A" w:rsidP="00286CF2">
      <w:pPr>
        <w:tabs>
          <w:tab w:val="left" w:pos="720"/>
        </w:tabs>
        <w:spacing w:after="0" w:line="240" w:lineRule="auto"/>
        <w:ind w:firstLine="284"/>
        <w:jc w:val="center"/>
        <w:rPr>
          <w:rFonts w:ascii="Times New Roman" w:hAnsi="Times New Roman" w:cs="Times New Roman"/>
          <w:sz w:val="16"/>
          <w:szCs w:val="16"/>
        </w:rPr>
      </w:pPr>
    </w:p>
    <w:p w:rsidR="00286CF2" w:rsidRDefault="00286CF2" w:rsidP="00770D4A">
      <w:pPr>
        <w:tabs>
          <w:tab w:val="left" w:pos="720"/>
        </w:tabs>
        <w:spacing w:after="0" w:line="240" w:lineRule="auto"/>
        <w:ind w:firstLine="284"/>
        <w:jc w:val="center"/>
        <w:rPr>
          <w:rFonts w:ascii="Times New Roman" w:hAnsi="Times New Roman" w:cs="Times New Roman"/>
          <w:sz w:val="16"/>
          <w:szCs w:val="16"/>
        </w:rPr>
      </w:pPr>
      <w:r w:rsidRPr="00286CF2">
        <w:rPr>
          <w:rFonts w:ascii="Times New Roman" w:hAnsi="Times New Roman" w:cs="Times New Roman"/>
          <w:sz w:val="16"/>
          <w:szCs w:val="16"/>
        </w:rPr>
        <w:t>О внесении изменений в административный регламент «Утверждение схемы расположения земельного участка или земельных участков на к</w:t>
      </w:r>
      <w:r w:rsidRPr="00286CF2">
        <w:rPr>
          <w:rFonts w:ascii="Times New Roman" w:hAnsi="Times New Roman" w:cs="Times New Roman"/>
          <w:sz w:val="16"/>
          <w:szCs w:val="16"/>
        </w:rPr>
        <w:t>а</w:t>
      </w:r>
      <w:r w:rsidRPr="00286CF2">
        <w:rPr>
          <w:rFonts w:ascii="Times New Roman" w:hAnsi="Times New Roman" w:cs="Times New Roman"/>
          <w:sz w:val="16"/>
          <w:szCs w:val="16"/>
        </w:rPr>
        <w:t>дастровом плане территории»</w:t>
      </w:r>
    </w:p>
    <w:p w:rsidR="00770D4A" w:rsidRPr="00286CF2" w:rsidRDefault="00770D4A" w:rsidP="00286CF2">
      <w:pPr>
        <w:tabs>
          <w:tab w:val="left" w:pos="720"/>
        </w:tabs>
        <w:spacing w:after="0" w:line="240" w:lineRule="auto"/>
        <w:ind w:firstLine="284"/>
        <w:jc w:val="both"/>
        <w:rPr>
          <w:rFonts w:ascii="Times New Roman" w:hAnsi="Times New Roman" w:cs="Times New Roman"/>
          <w:sz w:val="16"/>
          <w:szCs w:val="16"/>
        </w:rPr>
      </w:pP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В соответствии с Федеральным законом от 27.07.2010 N 210-ФЗ "Об организации предоставления государственных и муниципальных услуг", Ф</w:t>
      </w:r>
      <w:r w:rsidRPr="00286CF2">
        <w:rPr>
          <w:rFonts w:ascii="Times New Roman" w:hAnsi="Times New Roman" w:cs="Times New Roman"/>
          <w:sz w:val="16"/>
          <w:szCs w:val="16"/>
        </w:rPr>
        <w:t>е</w:t>
      </w:r>
      <w:r w:rsidRPr="00286CF2">
        <w:rPr>
          <w:rFonts w:ascii="Times New Roman" w:hAnsi="Times New Roman" w:cs="Times New Roman"/>
          <w:sz w:val="16"/>
          <w:szCs w:val="16"/>
        </w:rPr>
        <w:t>деральным законом от 05.12.2022 N 509-ФЗ "О внесении изменений в Земельный кодекс Российской Федерации и статью 3.5 Федерального закона "О введении в действие Земельного кодекса Российской Федерации»</w:t>
      </w:r>
    </w:p>
    <w:p w:rsidR="00286CF2" w:rsidRPr="00286CF2" w:rsidRDefault="00286CF2" w:rsidP="00286CF2">
      <w:pPr>
        <w:tabs>
          <w:tab w:val="left" w:pos="720"/>
        </w:tabs>
        <w:spacing w:after="0" w:line="240" w:lineRule="auto"/>
        <w:ind w:firstLine="284"/>
        <w:jc w:val="both"/>
        <w:rPr>
          <w:rFonts w:ascii="Times New Roman" w:hAnsi="Times New Roman" w:cs="Times New Roman"/>
          <w:b/>
          <w:sz w:val="16"/>
          <w:szCs w:val="16"/>
        </w:rPr>
      </w:pPr>
      <w:r w:rsidRPr="00286CF2">
        <w:rPr>
          <w:rFonts w:ascii="Times New Roman" w:hAnsi="Times New Roman" w:cs="Times New Roman"/>
          <w:b/>
          <w:sz w:val="16"/>
          <w:szCs w:val="16"/>
        </w:rPr>
        <w:t>ПОСТАНОВЛЯЮ:</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 xml:space="preserve">1. Внести в административный регламент по предоставлению муниципальной услуги «Утверждение схемы расположения земельного участка или земельных участков на кадастровом плане территории», утвержденный постановлением Администрации Волотовского муниципального округа от 27.09.2021 № 735 (далее – Административный регламент) следующие изменения: </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1.1. В подпунктах 1.1.2, 2.2.1 Административного регламента слова «комитета по управлению муниципальным имуществом, земельным вопросам и градостроительной деятельности» заменить словами «комитета по управлению муниципальным имуществом и земельным вопросам»;</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1.2. В подпункте 1.3.3 раздела 1 Административного регламента исключить строку: «Телефон председателя комитета: 8 (81662) 61-341»;</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 xml:space="preserve">1.3. В подпункте 2.4.1 Административного регламента после слов «не более 7 рабочих дней» дополнить словами «(но не </w:t>
      </w:r>
      <w:proofErr w:type="gramStart"/>
      <w:r w:rsidRPr="00286CF2">
        <w:rPr>
          <w:rFonts w:ascii="Times New Roman" w:hAnsi="Times New Roman" w:cs="Times New Roman"/>
          <w:sz w:val="16"/>
          <w:szCs w:val="16"/>
        </w:rPr>
        <w:t>превышающий</w:t>
      </w:r>
      <w:proofErr w:type="gramEnd"/>
      <w:r w:rsidRPr="00286CF2">
        <w:rPr>
          <w:rFonts w:ascii="Times New Roman" w:hAnsi="Times New Roman" w:cs="Times New Roman"/>
          <w:sz w:val="16"/>
          <w:szCs w:val="16"/>
        </w:rPr>
        <w:t xml:space="preserve"> двадцати дней)»;</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 xml:space="preserve">1.4. В подпункте 3.4.8 Административного регламента после слов «не более 7 рабочих дней» дополнить словами «(но не </w:t>
      </w:r>
      <w:proofErr w:type="gramStart"/>
      <w:r w:rsidRPr="00286CF2">
        <w:rPr>
          <w:rFonts w:ascii="Times New Roman" w:hAnsi="Times New Roman" w:cs="Times New Roman"/>
          <w:sz w:val="16"/>
          <w:szCs w:val="16"/>
        </w:rPr>
        <w:t>превышающий</w:t>
      </w:r>
      <w:proofErr w:type="gramEnd"/>
      <w:r w:rsidRPr="00286CF2">
        <w:rPr>
          <w:rFonts w:ascii="Times New Roman" w:hAnsi="Times New Roman" w:cs="Times New Roman"/>
          <w:sz w:val="16"/>
          <w:szCs w:val="16"/>
        </w:rPr>
        <w:t xml:space="preserve"> двадцати дней)».</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2. Настоящее постановление вступает в силу с 1 марта 2023 года.</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3. Опубликовать постановление в муниципальной газете «Волотовские ведомости» и разместить на официальном сайте Администрации муниц</w:t>
      </w:r>
      <w:r w:rsidRPr="00286CF2">
        <w:rPr>
          <w:rFonts w:ascii="Times New Roman" w:hAnsi="Times New Roman" w:cs="Times New Roman"/>
          <w:sz w:val="16"/>
          <w:szCs w:val="16"/>
        </w:rPr>
        <w:t>и</w:t>
      </w:r>
      <w:r w:rsidRPr="00286CF2">
        <w:rPr>
          <w:rFonts w:ascii="Times New Roman" w:hAnsi="Times New Roman" w:cs="Times New Roman"/>
          <w:sz w:val="16"/>
          <w:szCs w:val="16"/>
        </w:rPr>
        <w:t>пального округа в информационно-телекоммуникационной сети «Интернет».</w:t>
      </w:r>
    </w:p>
    <w:p w:rsidR="00286CF2" w:rsidRDefault="00E266AF" w:rsidP="00E266AF">
      <w:pPr>
        <w:tabs>
          <w:tab w:val="left" w:pos="72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Первый заместитель </w:t>
      </w:r>
      <w:r w:rsidR="00286CF2" w:rsidRPr="00286CF2">
        <w:rPr>
          <w:rFonts w:ascii="Times New Roman" w:hAnsi="Times New Roman" w:cs="Times New Roman"/>
          <w:sz w:val="16"/>
          <w:szCs w:val="16"/>
        </w:rPr>
        <w:t xml:space="preserve">Главы Администрации                                                                         С.В. Федоров </w:t>
      </w:r>
    </w:p>
    <w:p w:rsidR="00E266AF" w:rsidRPr="00286CF2" w:rsidRDefault="00E266AF" w:rsidP="00E266AF">
      <w:pPr>
        <w:tabs>
          <w:tab w:val="left" w:pos="720"/>
        </w:tabs>
        <w:spacing w:after="0" w:line="240" w:lineRule="auto"/>
        <w:jc w:val="both"/>
        <w:rPr>
          <w:rFonts w:ascii="Times New Roman" w:hAnsi="Times New Roman" w:cs="Times New Roman"/>
          <w:sz w:val="16"/>
          <w:szCs w:val="16"/>
        </w:rPr>
      </w:pPr>
    </w:p>
    <w:p w:rsidR="00286CF2" w:rsidRPr="00286CF2" w:rsidRDefault="00286CF2" w:rsidP="007818EE">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 xml:space="preserve">                                         АДМИНИСТРАЦИЯ ВОЛОТОВСКОГО МУНИЦИПАЛЬНОГО ОКРУГА</w:t>
      </w:r>
    </w:p>
    <w:p w:rsidR="00286CF2" w:rsidRPr="00286CF2" w:rsidRDefault="00286CF2" w:rsidP="00286CF2">
      <w:pPr>
        <w:tabs>
          <w:tab w:val="left" w:pos="720"/>
        </w:tabs>
        <w:spacing w:after="0" w:line="240" w:lineRule="auto"/>
        <w:ind w:firstLine="284"/>
        <w:jc w:val="center"/>
        <w:rPr>
          <w:rFonts w:ascii="Times New Roman" w:hAnsi="Times New Roman" w:cs="Times New Roman"/>
          <w:b/>
          <w:bCs/>
          <w:sz w:val="16"/>
          <w:szCs w:val="16"/>
        </w:rPr>
      </w:pPr>
      <w:proofErr w:type="gramStart"/>
      <w:r w:rsidRPr="00286CF2">
        <w:rPr>
          <w:rFonts w:ascii="Times New Roman" w:hAnsi="Times New Roman" w:cs="Times New Roman"/>
          <w:b/>
          <w:bCs/>
          <w:sz w:val="16"/>
          <w:szCs w:val="16"/>
        </w:rPr>
        <w:t>П</w:t>
      </w:r>
      <w:proofErr w:type="gramEnd"/>
      <w:r w:rsidRPr="00286CF2">
        <w:rPr>
          <w:rFonts w:ascii="Times New Roman" w:hAnsi="Times New Roman" w:cs="Times New Roman"/>
          <w:b/>
          <w:bCs/>
          <w:sz w:val="16"/>
          <w:szCs w:val="16"/>
        </w:rPr>
        <w:t xml:space="preserve"> О С Т А Н О В Л Е Н И Е</w:t>
      </w:r>
    </w:p>
    <w:p w:rsidR="00286CF2" w:rsidRDefault="00286CF2" w:rsidP="00286CF2">
      <w:pPr>
        <w:tabs>
          <w:tab w:val="left" w:pos="720"/>
        </w:tabs>
        <w:spacing w:after="0" w:line="240" w:lineRule="auto"/>
        <w:ind w:firstLine="284"/>
        <w:jc w:val="center"/>
        <w:rPr>
          <w:rFonts w:ascii="Times New Roman" w:hAnsi="Times New Roman" w:cs="Times New Roman"/>
          <w:sz w:val="16"/>
          <w:szCs w:val="16"/>
        </w:rPr>
      </w:pPr>
      <w:r w:rsidRPr="00286CF2">
        <w:rPr>
          <w:rFonts w:ascii="Times New Roman" w:hAnsi="Times New Roman" w:cs="Times New Roman"/>
          <w:sz w:val="16"/>
          <w:szCs w:val="16"/>
        </w:rPr>
        <w:t>от  09.02.2023            № 100</w:t>
      </w:r>
    </w:p>
    <w:p w:rsidR="00770D4A" w:rsidRPr="00286CF2" w:rsidRDefault="00770D4A" w:rsidP="00286CF2">
      <w:pPr>
        <w:tabs>
          <w:tab w:val="left" w:pos="720"/>
        </w:tabs>
        <w:spacing w:after="0" w:line="240" w:lineRule="auto"/>
        <w:ind w:firstLine="284"/>
        <w:jc w:val="center"/>
        <w:rPr>
          <w:rFonts w:ascii="Times New Roman" w:hAnsi="Times New Roman" w:cs="Times New Roman"/>
          <w:sz w:val="16"/>
          <w:szCs w:val="16"/>
        </w:rPr>
      </w:pPr>
    </w:p>
    <w:p w:rsidR="00286CF2" w:rsidRDefault="00286CF2" w:rsidP="00286CF2">
      <w:pPr>
        <w:tabs>
          <w:tab w:val="left" w:pos="720"/>
        </w:tabs>
        <w:spacing w:after="0" w:line="240" w:lineRule="auto"/>
        <w:ind w:firstLine="284"/>
        <w:jc w:val="center"/>
        <w:rPr>
          <w:rFonts w:ascii="Times New Roman" w:hAnsi="Times New Roman" w:cs="Times New Roman"/>
          <w:sz w:val="16"/>
          <w:szCs w:val="16"/>
        </w:rPr>
      </w:pPr>
      <w:r w:rsidRPr="00286CF2">
        <w:rPr>
          <w:rFonts w:ascii="Times New Roman" w:hAnsi="Times New Roman" w:cs="Times New Roman"/>
          <w:sz w:val="16"/>
          <w:szCs w:val="16"/>
        </w:rPr>
        <w:t>О внесении изменений в постановление Администрации Волотовского муниципального округа от 05.04.2021 № 265</w:t>
      </w:r>
    </w:p>
    <w:p w:rsidR="00770D4A" w:rsidRPr="00286CF2" w:rsidRDefault="00770D4A" w:rsidP="00286CF2">
      <w:pPr>
        <w:tabs>
          <w:tab w:val="left" w:pos="720"/>
        </w:tabs>
        <w:spacing w:after="0" w:line="240" w:lineRule="auto"/>
        <w:ind w:firstLine="284"/>
        <w:jc w:val="center"/>
        <w:rPr>
          <w:rFonts w:ascii="Times New Roman" w:hAnsi="Times New Roman" w:cs="Times New Roman"/>
          <w:sz w:val="16"/>
          <w:szCs w:val="16"/>
        </w:rPr>
      </w:pP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w:t>
      </w:r>
      <w:r w:rsidRPr="00286CF2">
        <w:rPr>
          <w:rFonts w:ascii="Times New Roman" w:hAnsi="Times New Roman" w:cs="Times New Roman"/>
          <w:sz w:val="16"/>
          <w:szCs w:val="16"/>
        </w:rPr>
        <w:t>е</w:t>
      </w:r>
      <w:r w:rsidRPr="00286CF2">
        <w:rPr>
          <w:rFonts w:ascii="Times New Roman" w:hAnsi="Times New Roman" w:cs="Times New Roman"/>
          <w:sz w:val="16"/>
          <w:szCs w:val="16"/>
        </w:rPr>
        <w:t>дерации», Федеральным законом от 06.03.2006 № 35-ФЗ «О противодействии терроризму», Уставом Волотовского муниципального округа, в целях совершенствования антитеррористической деятельности на территории Волотовского муниципального округа</w:t>
      </w:r>
    </w:p>
    <w:p w:rsidR="00286CF2" w:rsidRPr="00286CF2" w:rsidRDefault="00286CF2" w:rsidP="00286CF2">
      <w:pPr>
        <w:tabs>
          <w:tab w:val="left" w:pos="720"/>
        </w:tabs>
        <w:spacing w:after="0" w:line="240" w:lineRule="auto"/>
        <w:ind w:firstLine="284"/>
        <w:jc w:val="both"/>
        <w:rPr>
          <w:rFonts w:ascii="Times New Roman" w:hAnsi="Times New Roman" w:cs="Times New Roman"/>
          <w:b/>
          <w:sz w:val="16"/>
          <w:szCs w:val="16"/>
        </w:rPr>
      </w:pPr>
      <w:r w:rsidRPr="00286CF2">
        <w:rPr>
          <w:rFonts w:ascii="Times New Roman" w:hAnsi="Times New Roman" w:cs="Times New Roman"/>
          <w:b/>
          <w:sz w:val="16"/>
          <w:szCs w:val="16"/>
        </w:rPr>
        <w:t>ПОСТАНОВЛЯЮ:</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 Внести изменения в Состав антитеррористической комиссии в Волотовском муниципальном округе, утверждённый постановлением Админ</w:t>
      </w:r>
      <w:r w:rsidRPr="00286CF2">
        <w:rPr>
          <w:rFonts w:ascii="Times New Roman" w:hAnsi="Times New Roman" w:cs="Times New Roman"/>
          <w:sz w:val="16"/>
          <w:szCs w:val="16"/>
        </w:rPr>
        <w:t>и</w:t>
      </w:r>
      <w:r w:rsidRPr="00286CF2">
        <w:rPr>
          <w:rFonts w:ascii="Times New Roman" w:hAnsi="Times New Roman" w:cs="Times New Roman"/>
          <w:sz w:val="16"/>
          <w:szCs w:val="16"/>
        </w:rPr>
        <w:t>страции Волотовского муниципального округа от 05.04.2021 № 265 «Об антитеррористической комиссии в Волотовском муниципальном округе», изложив его в следующей редакции:</w:t>
      </w:r>
    </w:p>
    <w:p w:rsidR="00286CF2" w:rsidRPr="00286CF2" w:rsidRDefault="00286CF2" w:rsidP="00286CF2">
      <w:pPr>
        <w:tabs>
          <w:tab w:val="left" w:pos="720"/>
        </w:tabs>
        <w:spacing w:after="0" w:line="240" w:lineRule="auto"/>
        <w:ind w:firstLine="284"/>
        <w:jc w:val="both"/>
        <w:rPr>
          <w:rFonts w:ascii="Times New Roman" w:hAnsi="Times New Roman" w:cs="Times New Roman"/>
          <w:b/>
          <w:sz w:val="16"/>
          <w:szCs w:val="16"/>
        </w:rPr>
      </w:pPr>
      <w:r w:rsidRPr="00286CF2">
        <w:rPr>
          <w:rFonts w:ascii="Times New Roman" w:hAnsi="Times New Roman" w:cs="Times New Roman"/>
          <w:sz w:val="16"/>
          <w:szCs w:val="16"/>
        </w:rPr>
        <w:t>«</w:t>
      </w:r>
      <w:r w:rsidRPr="00286CF2">
        <w:rPr>
          <w:rFonts w:ascii="Times New Roman" w:hAnsi="Times New Roman" w:cs="Times New Roman"/>
          <w:b/>
          <w:sz w:val="16"/>
          <w:szCs w:val="16"/>
        </w:rPr>
        <w:t>Состав антитеррористической комиссии в Волотовском муниципальном округе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6946"/>
      </w:tblGrid>
      <w:tr w:rsidR="00286CF2" w:rsidRPr="00286CF2" w:rsidTr="00770D4A">
        <w:trPr>
          <w:trHeight w:val="20"/>
        </w:trPr>
        <w:tc>
          <w:tcPr>
            <w:tcW w:w="567" w:type="dxa"/>
            <w:tcBorders>
              <w:top w:val="single" w:sz="4" w:space="0" w:color="auto"/>
              <w:left w:val="single" w:sz="4" w:space="0" w:color="auto"/>
              <w:bottom w:val="single" w:sz="4" w:space="0" w:color="auto"/>
              <w:right w:val="single" w:sz="4" w:space="0" w:color="auto"/>
            </w:tcBorders>
            <w:hideMark/>
          </w:tcPr>
          <w:p w:rsidR="00286CF2" w:rsidRPr="00286CF2" w:rsidRDefault="00286CF2" w:rsidP="00E266AF">
            <w:pPr>
              <w:tabs>
                <w:tab w:val="left" w:pos="720"/>
              </w:tabs>
              <w:spacing w:after="0" w:line="240" w:lineRule="auto"/>
              <w:jc w:val="both"/>
              <w:rPr>
                <w:rFonts w:ascii="Times New Roman" w:hAnsi="Times New Roman" w:cs="Times New Roman"/>
                <w:sz w:val="16"/>
                <w:szCs w:val="16"/>
              </w:rPr>
            </w:pPr>
            <w:r w:rsidRPr="00286CF2">
              <w:rPr>
                <w:rFonts w:ascii="Times New Roman" w:hAnsi="Times New Roman" w:cs="Times New Roman"/>
                <w:sz w:val="16"/>
                <w:szCs w:val="16"/>
              </w:rPr>
              <w:t>1</w:t>
            </w:r>
          </w:p>
        </w:tc>
        <w:tc>
          <w:tcPr>
            <w:tcW w:w="2835"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Лыжов Александр Иванович</w:t>
            </w:r>
          </w:p>
        </w:tc>
        <w:tc>
          <w:tcPr>
            <w:tcW w:w="6946"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Глава Волотовского муниципального округа, председатель комиссии</w:t>
            </w:r>
          </w:p>
        </w:tc>
      </w:tr>
      <w:tr w:rsidR="00286CF2" w:rsidRPr="00286CF2" w:rsidTr="00770D4A">
        <w:trPr>
          <w:trHeight w:val="20"/>
        </w:trPr>
        <w:tc>
          <w:tcPr>
            <w:tcW w:w="567" w:type="dxa"/>
            <w:tcBorders>
              <w:top w:val="single" w:sz="4" w:space="0" w:color="auto"/>
              <w:left w:val="single" w:sz="4" w:space="0" w:color="auto"/>
              <w:bottom w:val="single" w:sz="4" w:space="0" w:color="auto"/>
              <w:right w:val="single" w:sz="4" w:space="0" w:color="auto"/>
            </w:tcBorders>
            <w:hideMark/>
          </w:tcPr>
          <w:p w:rsidR="00286CF2" w:rsidRPr="00286CF2" w:rsidRDefault="00286CF2" w:rsidP="00E266AF">
            <w:pPr>
              <w:tabs>
                <w:tab w:val="left" w:pos="720"/>
              </w:tabs>
              <w:spacing w:after="0" w:line="240" w:lineRule="auto"/>
              <w:jc w:val="both"/>
              <w:rPr>
                <w:rFonts w:ascii="Times New Roman" w:hAnsi="Times New Roman" w:cs="Times New Roman"/>
                <w:sz w:val="16"/>
                <w:szCs w:val="16"/>
              </w:rPr>
            </w:pPr>
            <w:r w:rsidRPr="00286CF2">
              <w:rPr>
                <w:rFonts w:ascii="Times New Roman" w:hAnsi="Times New Roman" w:cs="Times New Roman"/>
                <w:sz w:val="16"/>
                <w:szCs w:val="16"/>
              </w:rPr>
              <w:t>2</w:t>
            </w:r>
          </w:p>
        </w:tc>
        <w:tc>
          <w:tcPr>
            <w:tcW w:w="2835"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Федоров Сергей Владимирович</w:t>
            </w:r>
          </w:p>
        </w:tc>
        <w:tc>
          <w:tcPr>
            <w:tcW w:w="6946"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Первый заместитель Главы Администрации,</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 xml:space="preserve">заместитель председателя комиссии </w:t>
            </w:r>
          </w:p>
        </w:tc>
      </w:tr>
      <w:tr w:rsidR="00286CF2" w:rsidRPr="00286CF2" w:rsidTr="00770D4A">
        <w:trPr>
          <w:trHeight w:val="20"/>
        </w:trPr>
        <w:tc>
          <w:tcPr>
            <w:tcW w:w="567" w:type="dxa"/>
            <w:tcBorders>
              <w:top w:val="single" w:sz="4" w:space="0" w:color="auto"/>
              <w:left w:val="single" w:sz="4" w:space="0" w:color="auto"/>
              <w:bottom w:val="single" w:sz="4" w:space="0" w:color="auto"/>
              <w:right w:val="single" w:sz="4" w:space="0" w:color="auto"/>
            </w:tcBorders>
            <w:hideMark/>
          </w:tcPr>
          <w:p w:rsidR="00286CF2" w:rsidRPr="00286CF2" w:rsidRDefault="00286CF2" w:rsidP="00E266AF">
            <w:pPr>
              <w:tabs>
                <w:tab w:val="left" w:pos="720"/>
              </w:tabs>
              <w:spacing w:after="0" w:line="240" w:lineRule="auto"/>
              <w:jc w:val="both"/>
              <w:rPr>
                <w:rFonts w:ascii="Times New Roman" w:hAnsi="Times New Roman" w:cs="Times New Roman"/>
                <w:sz w:val="16"/>
                <w:szCs w:val="16"/>
              </w:rPr>
            </w:pPr>
            <w:r w:rsidRPr="00286CF2">
              <w:rPr>
                <w:rFonts w:ascii="Times New Roman" w:hAnsi="Times New Roman" w:cs="Times New Roman"/>
                <w:sz w:val="16"/>
                <w:szCs w:val="16"/>
              </w:rPr>
              <w:t>3</w:t>
            </w:r>
          </w:p>
        </w:tc>
        <w:tc>
          <w:tcPr>
            <w:tcW w:w="2835"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Михайлова Галина Федоровна</w:t>
            </w:r>
          </w:p>
        </w:tc>
        <w:tc>
          <w:tcPr>
            <w:tcW w:w="6946"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Главный специалист по гражданской обороне и чрезвычайным ситуациям Администрации Волотовского муниципального округа, секретарь комиссии</w:t>
            </w:r>
          </w:p>
        </w:tc>
      </w:tr>
      <w:tr w:rsidR="00286CF2" w:rsidRPr="00286CF2" w:rsidTr="00770D4A">
        <w:trPr>
          <w:trHeight w:val="20"/>
        </w:trPr>
        <w:tc>
          <w:tcPr>
            <w:tcW w:w="10348" w:type="dxa"/>
            <w:gridSpan w:val="3"/>
            <w:tcBorders>
              <w:top w:val="single" w:sz="4" w:space="0" w:color="auto"/>
              <w:left w:val="single" w:sz="4" w:space="0" w:color="auto"/>
              <w:bottom w:val="single" w:sz="4" w:space="0" w:color="auto"/>
              <w:right w:val="single" w:sz="4" w:space="0" w:color="auto"/>
            </w:tcBorders>
            <w:hideMark/>
          </w:tcPr>
          <w:p w:rsidR="00286CF2" w:rsidRPr="00286CF2" w:rsidRDefault="00286CF2" w:rsidP="00E266AF">
            <w:pPr>
              <w:tabs>
                <w:tab w:val="left" w:pos="720"/>
              </w:tabs>
              <w:spacing w:after="0" w:line="240" w:lineRule="auto"/>
              <w:jc w:val="both"/>
              <w:rPr>
                <w:rFonts w:ascii="Times New Roman" w:hAnsi="Times New Roman" w:cs="Times New Roman"/>
                <w:sz w:val="16"/>
                <w:szCs w:val="16"/>
              </w:rPr>
            </w:pPr>
            <w:r w:rsidRPr="00286CF2">
              <w:rPr>
                <w:rFonts w:ascii="Times New Roman" w:hAnsi="Times New Roman" w:cs="Times New Roman"/>
                <w:sz w:val="16"/>
                <w:szCs w:val="16"/>
              </w:rPr>
              <w:t>Члены комиссии:</w:t>
            </w:r>
          </w:p>
        </w:tc>
      </w:tr>
      <w:tr w:rsidR="00286CF2" w:rsidRPr="00286CF2" w:rsidTr="00770D4A">
        <w:trPr>
          <w:trHeight w:val="20"/>
        </w:trPr>
        <w:tc>
          <w:tcPr>
            <w:tcW w:w="567" w:type="dxa"/>
            <w:tcBorders>
              <w:top w:val="single" w:sz="4" w:space="0" w:color="auto"/>
              <w:left w:val="single" w:sz="4" w:space="0" w:color="auto"/>
              <w:bottom w:val="single" w:sz="4" w:space="0" w:color="auto"/>
              <w:right w:val="single" w:sz="4" w:space="0" w:color="auto"/>
            </w:tcBorders>
            <w:hideMark/>
          </w:tcPr>
          <w:p w:rsidR="00286CF2" w:rsidRPr="00286CF2" w:rsidRDefault="00286CF2" w:rsidP="00E266AF">
            <w:pPr>
              <w:tabs>
                <w:tab w:val="left" w:pos="720"/>
              </w:tabs>
              <w:spacing w:after="0" w:line="240" w:lineRule="auto"/>
              <w:jc w:val="both"/>
              <w:rPr>
                <w:rFonts w:ascii="Times New Roman" w:hAnsi="Times New Roman" w:cs="Times New Roman"/>
                <w:sz w:val="16"/>
                <w:szCs w:val="16"/>
              </w:rPr>
            </w:pPr>
            <w:r w:rsidRPr="00286CF2">
              <w:rPr>
                <w:rFonts w:ascii="Times New Roman" w:hAnsi="Times New Roman" w:cs="Times New Roman"/>
                <w:sz w:val="16"/>
                <w:szCs w:val="16"/>
              </w:rPr>
              <w:t xml:space="preserve">4 </w:t>
            </w:r>
          </w:p>
        </w:tc>
        <w:tc>
          <w:tcPr>
            <w:tcW w:w="2835"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Пыталева Валентина Ивановна</w:t>
            </w:r>
          </w:p>
        </w:tc>
        <w:tc>
          <w:tcPr>
            <w:tcW w:w="6946"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Заместитель Главы Администрации, председатель комитета по управлению социальным комплексом Администрации Волотовского муниципального округа</w:t>
            </w:r>
          </w:p>
        </w:tc>
      </w:tr>
      <w:tr w:rsidR="00286CF2" w:rsidRPr="00286CF2" w:rsidTr="00770D4A">
        <w:trPr>
          <w:trHeight w:val="20"/>
        </w:trPr>
        <w:tc>
          <w:tcPr>
            <w:tcW w:w="567" w:type="dxa"/>
            <w:tcBorders>
              <w:top w:val="single" w:sz="4" w:space="0" w:color="auto"/>
              <w:left w:val="single" w:sz="4" w:space="0" w:color="auto"/>
              <w:bottom w:val="single" w:sz="4" w:space="0" w:color="auto"/>
              <w:right w:val="single" w:sz="4" w:space="0" w:color="auto"/>
            </w:tcBorders>
            <w:hideMark/>
          </w:tcPr>
          <w:p w:rsidR="00286CF2" w:rsidRPr="00286CF2" w:rsidRDefault="00286CF2" w:rsidP="00E266AF">
            <w:pPr>
              <w:tabs>
                <w:tab w:val="left" w:pos="720"/>
              </w:tabs>
              <w:spacing w:after="0" w:line="240" w:lineRule="auto"/>
              <w:jc w:val="both"/>
              <w:rPr>
                <w:rFonts w:ascii="Times New Roman" w:hAnsi="Times New Roman" w:cs="Times New Roman"/>
                <w:sz w:val="16"/>
                <w:szCs w:val="16"/>
              </w:rPr>
            </w:pPr>
            <w:r w:rsidRPr="00286CF2">
              <w:rPr>
                <w:rFonts w:ascii="Times New Roman" w:hAnsi="Times New Roman" w:cs="Times New Roman"/>
                <w:sz w:val="16"/>
                <w:szCs w:val="16"/>
              </w:rPr>
              <w:t>5</w:t>
            </w:r>
          </w:p>
        </w:tc>
        <w:tc>
          <w:tcPr>
            <w:tcW w:w="2835"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Бутылин Михаил Федорович</w:t>
            </w:r>
          </w:p>
        </w:tc>
        <w:tc>
          <w:tcPr>
            <w:tcW w:w="6946"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Консультант Главы муниципального округа</w:t>
            </w:r>
          </w:p>
        </w:tc>
      </w:tr>
      <w:tr w:rsidR="00286CF2" w:rsidRPr="00286CF2" w:rsidTr="00770D4A">
        <w:trPr>
          <w:trHeight w:val="20"/>
        </w:trPr>
        <w:tc>
          <w:tcPr>
            <w:tcW w:w="567" w:type="dxa"/>
            <w:tcBorders>
              <w:top w:val="single" w:sz="4" w:space="0" w:color="auto"/>
              <w:left w:val="single" w:sz="4" w:space="0" w:color="auto"/>
              <w:bottom w:val="single" w:sz="4" w:space="0" w:color="auto"/>
              <w:right w:val="single" w:sz="4" w:space="0" w:color="auto"/>
            </w:tcBorders>
            <w:hideMark/>
          </w:tcPr>
          <w:p w:rsidR="00286CF2" w:rsidRPr="00286CF2" w:rsidRDefault="00286CF2" w:rsidP="00E266AF">
            <w:pPr>
              <w:tabs>
                <w:tab w:val="left" w:pos="720"/>
              </w:tabs>
              <w:spacing w:after="0" w:line="240" w:lineRule="auto"/>
              <w:jc w:val="both"/>
              <w:rPr>
                <w:rFonts w:ascii="Times New Roman" w:hAnsi="Times New Roman" w:cs="Times New Roman"/>
                <w:sz w:val="16"/>
                <w:szCs w:val="16"/>
              </w:rPr>
            </w:pPr>
            <w:r w:rsidRPr="00286CF2">
              <w:rPr>
                <w:rFonts w:ascii="Times New Roman" w:hAnsi="Times New Roman" w:cs="Times New Roman"/>
                <w:sz w:val="16"/>
                <w:szCs w:val="16"/>
              </w:rPr>
              <w:t>6</w:t>
            </w:r>
          </w:p>
        </w:tc>
        <w:tc>
          <w:tcPr>
            <w:tcW w:w="2835"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Васильев Алексей Васильевич</w:t>
            </w:r>
          </w:p>
        </w:tc>
        <w:tc>
          <w:tcPr>
            <w:tcW w:w="6946"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Руководитель Старорусского межрайонного следственного отдела следственного управления следственного комитета по Новгородской области (по согласованию)</w:t>
            </w:r>
          </w:p>
        </w:tc>
      </w:tr>
      <w:tr w:rsidR="00286CF2" w:rsidRPr="00286CF2" w:rsidTr="00770D4A">
        <w:trPr>
          <w:trHeight w:val="20"/>
        </w:trPr>
        <w:tc>
          <w:tcPr>
            <w:tcW w:w="567" w:type="dxa"/>
            <w:tcBorders>
              <w:top w:val="single" w:sz="4" w:space="0" w:color="auto"/>
              <w:left w:val="single" w:sz="4" w:space="0" w:color="auto"/>
              <w:bottom w:val="single" w:sz="4" w:space="0" w:color="auto"/>
              <w:right w:val="single" w:sz="4" w:space="0" w:color="auto"/>
            </w:tcBorders>
            <w:hideMark/>
          </w:tcPr>
          <w:p w:rsidR="00286CF2" w:rsidRPr="00286CF2" w:rsidRDefault="00286CF2" w:rsidP="00E266AF">
            <w:pPr>
              <w:tabs>
                <w:tab w:val="left" w:pos="720"/>
              </w:tabs>
              <w:spacing w:after="0" w:line="240" w:lineRule="auto"/>
              <w:jc w:val="both"/>
              <w:rPr>
                <w:rFonts w:ascii="Times New Roman" w:hAnsi="Times New Roman" w:cs="Times New Roman"/>
                <w:sz w:val="16"/>
                <w:szCs w:val="16"/>
              </w:rPr>
            </w:pPr>
            <w:r w:rsidRPr="00286CF2">
              <w:rPr>
                <w:rFonts w:ascii="Times New Roman" w:hAnsi="Times New Roman" w:cs="Times New Roman"/>
                <w:sz w:val="16"/>
                <w:szCs w:val="16"/>
              </w:rPr>
              <w:t>7</w:t>
            </w:r>
          </w:p>
        </w:tc>
        <w:tc>
          <w:tcPr>
            <w:tcW w:w="2835"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Николаев Роман Геннадьевич</w:t>
            </w:r>
          </w:p>
        </w:tc>
        <w:tc>
          <w:tcPr>
            <w:tcW w:w="6946"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Начальник 47-й пожарной части 15-ого отряда противопожарной службы Новгородской о</w:t>
            </w:r>
            <w:r w:rsidRPr="00286CF2">
              <w:rPr>
                <w:rFonts w:ascii="Times New Roman" w:hAnsi="Times New Roman" w:cs="Times New Roman"/>
                <w:sz w:val="16"/>
                <w:szCs w:val="16"/>
              </w:rPr>
              <w:t>б</w:t>
            </w:r>
            <w:r w:rsidRPr="00286CF2">
              <w:rPr>
                <w:rFonts w:ascii="Times New Roman" w:hAnsi="Times New Roman" w:cs="Times New Roman"/>
                <w:sz w:val="16"/>
                <w:szCs w:val="16"/>
              </w:rPr>
              <w:t>ласти главного областного управления «Управление защиты населения чрезвычайных ситуаций и пожарной безопасности Новгородской области (по согласованию)</w:t>
            </w:r>
          </w:p>
        </w:tc>
      </w:tr>
      <w:tr w:rsidR="00286CF2" w:rsidRPr="00286CF2" w:rsidTr="00770D4A">
        <w:trPr>
          <w:trHeight w:val="20"/>
        </w:trPr>
        <w:tc>
          <w:tcPr>
            <w:tcW w:w="567" w:type="dxa"/>
            <w:tcBorders>
              <w:top w:val="single" w:sz="4" w:space="0" w:color="auto"/>
              <w:left w:val="single" w:sz="4" w:space="0" w:color="auto"/>
              <w:bottom w:val="single" w:sz="4" w:space="0" w:color="auto"/>
              <w:right w:val="single" w:sz="4" w:space="0" w:color="auto"/>
            </w:tcBorders>
            <w:hideMark/>
          </w:tcPr>
          <w:p w:rsidR="00286CF2" w:rsidRPr="00286CF2" w:rsidRDefault="00E266AF" w:rsidP="00E266AF">
            <w:pPr>
              <w:tabs>
                <w:tab w:val="left" w:pos="72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8</w:t>
            </w:r>
          </w:p>
        </w:tc>
        <w:tc>
          <w:tcPr>
            <w:tcW w:w="2835"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Орлова Лидия Анатольевна</w:t>
            </w:r>
          </w:p>
        </w:tc>
        <w:tc>
          <w:tcPr>
            <w:tcW w:w="6946"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 xml:space="preserve">Глава Волотовского территориального отдела </w:t>
            </w:r>
          </w:p>
        </w:tc>
      </w:tr>
      <w:tr w:rsidR="00286CF2" w:rsidRPr="00286CF2" w:rsidTr="00770D4A">
        <w:trPr>
          <w:trHeight w:val="20"/>
        </w:trPr>
        <w:tc>
          <w:tcPr>
            <w:tcW w:w="567" w:type="dxa"/>
            <w:tcBorders>
              <w:top w:val="single" w:sz="4" w:space="0" w:color="auto"/>
              <w:left w:val="single" w:sz="4" w:space="0" w:color="auto"/>
              <w:bottom w:val="single" w:sz="4" w:space="0" w:color="auto"/>
              <w:right w:val="single" w:sz="4" w:space="0" w:color="auto"/>
            </w:tcBorders>
            <w:hideMark/>
          </w:tcPr>
          <w:p w:rsidR="00286CF2" w:rsidRPr="00286CF2" w:rsidRDefault="00286CF2" w:rsidP="00E266AF">
            <w:pPr>
              <w:tabs>
                <w:tab w:val="left" w:pos="720"/>
              </w:tabs>
              <w:spacing w:after="0" w:line="240" w:lineRule="auto"/>
              <w:jc w:val="both"/>
              <w:rPr>
                <w:rFonts w:ascii="Times New Roman" w:hAnsi="Times New Roman" w:cs="Times New Roman"/>
                <w:sz w:val="16"/>
                <w:szCs w:val="16"/>
              </w:rPr>
            </w:pPr>
            <w:r w:rsidRPr="00286CF2">
              <w:rPr>
                <w:rFonts w:ascii="Times New Roman" w:hAnsi="Times New Roman" w:cs="Times New Roman"/>
                <w:sz w:val="16"/>
                <w:szCs w:val="16"/>
              </w:rPr>
              <w:t>9</w:t>
            </w:r>
          </w:p>
        </w:tc>
        <w:tc>
          <w:tcPr>
            <w:tcW w:w="2835"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Губанова Валентина</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Ивановна</w:t>
            </w:r>
          </w:p>
        </w:tc>
        <w:tc>
          <w:tcPr>
            <w:tcW w:w="6946"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Заведующий Волотовским филиалом Государственного областного бюджетного учреждения здравоохранения «Старорусская центральная районная больница» (по согласованию)</w:t>
            </w:r>
          </w:p>
        </w:tc>
      </w:tr>
      <w:tr w:rsidR="00286CF2" w:rsidRPr="00286CF2" w:rsidTr="00770D4A">
        <w:trPr>
          <w:trHeight w:val="20"/>
        </w:trPr>
        <w:tc>
          <w:tcPr>
            <w:tcW w:w="567" w:type="dxa"/>
            <w:tcBorders>
              <w:top w:val="single" w:sz="4" w:space="0" w:color="auto"/>
              <w:left w:val="single" w:sz="4" w:space="0" w:color="auto"/>
              <w:bottom w:val="single" w:sz="4" w:space="0" w:color="auto"/>
              <w:right w:val="single" w:sz="4" w:space="0" w:color="auto"/>
            </w:tcBorders>
            <w:hideMark/>
          </w:tcPr>
          <w:p w:rsidR="00286CF2" w:rsidRPr="00286CF2" w:rsidRDefault="00286CF2" w:rsidP="00E266AF">
            <w:pPr>
              <w:tabs>
                <w:tab w:val="left" w:pos="720"/>
              </w:tabs>
              <w:spacing w:after="0" w:line="240" w:lineRule="auto"/>
              <w:jc w:val="both"/>
              <w:rPr>
                <w:rFonts w:ascii="Times New Roman" w:hAnsi="Times New Roman" w:cs="Times New Roman"/>
                <w:sz w:val="16"/>
                <w:szCs w:val="16"/>
              </w:rPr>
            </w:pPr>
            <w:r w:rsidRPr="00286CF2">
              <w:rPr>
                <w:rFonts w:ascii="Times New Roman" w:hAnsi="Times New Roman" w:cs="Times New Roman"/>
                <w:sz w:val="16"/>
                <w:szCs w:val="16"/>
              </w:rPr>
              <w:t>10</w:t>
            </w:r>
          </w:p>
        </w:tc>
        <w:tc>
          <w:tcPr>
            <w:tcW w:w="2835"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Петров Александр Семёнович</w:t>
            </w:r>
          </w:p>
        </w:tc>
        <w:tc>
          <w:tcPr>
            <w:tcW w:w="6946"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Начальник пункта полиции по Волотовскому району межмуниципального отдела Министе</w:t>
            </w:r>
            <w:r w:rsidRPr="00286CF2">
              <w:rPr>
                <w:rFonts w:ascii="Times New Roman" w:hAnsi="Times New Roman" w:cs="Times New Roman"/>
                <w:sz w:val="16"/>
                <w:szCs w:val="16"/>
              </w:rPr>
              <w:t>р</w:t>
            </w:r>
            <w:r w:rsidRPr="00286CF2">
              <w:rPr>
                <w:rFonts w:ascii="Times New Roman" w:hAnsi="Times New Roman" w:cs="Times New Roman"/>
                <w:sz w:val="16"/>
                <w:szCs w:val="16"/>
              </w:rPr>
              <w:t>ства внутренних дел России «Шимский» (по согласованию)</w:t>
            </w:r>
          </w:p>
        </w:tc>
      </w:tr>
      <w:tr w:rsidR="00286CF2" w:rsidRPr="00286CF2" w:rsidTr="00770D4A">
        <w:trPr>
          <w:trHeight w:val="20"/>
        </w:trPr>
        <w:tc>
          <w:tcPr>
            <w:tcW w:w="567" w:type="dxa"/>
            <w:tcBorders>
              <w:top w:val="single" w:sz="4" w:space="0" w:color="auto"/>
              <w:left w:val="single" w:sz="4" w:space="0" w:color="auto"/>
              <w:bottom w:val="single" w:sz="4" w:space="0" w:color="auto"/>
              <w:right w:val="single" w:sz="4" w:space="0" w:color="auto"/>
            </w:tcBorders>
            <w:hideMark/>
          </w:tcPr>
          <w:p w:rsidR="00286CF2" w:rsidRPr="00286CF2" w:rsidRDefault="00286CF2" w:rsidP="00E266AF">
            <w:pPr>
              <w:tabs>
                <w:tab w:val="left" w:pos="720"/>
              </w:tabs>
              <w:spacing w:after="0" w:line="240" w:lineRule="auto"/>
              <w:jc w:val="both"/>
              <w:rPr>
                <w:rFonts w:ascii="Times New Roman" w:hAnsi="Times New Roman" w:cs="Times New Roman"/>
                <w:sz w:val="16"/>
                <w:szCs w:val="16"/>
              </w:rPr>
            </w:pPr>
            <w:r w:rsidRPr="00286CF2">
              <w:rPr>
                <w:rFonts w:ascii="Times New Roman" w:hAnsi="Times New Roman" w:cs="Times New Roman"/>
                <w:sz w:val="16"/>
                <w:szCs w:val="16"/>
              </w:rPr>
              <w:t>11</w:t>
            </w:r>
          </w:p>
        </w:tc>
        <w:tc>
          <w:tcPr>
            <w:tcW w:w="2835"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Петрова Людмила Михайловна</w:t>
            </w:r>
          </w:p>
        </w:tc>
        <w:tc>
          <w:tcPr>
            <w:tcW w:w="6946"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Глава Славитинского территориального отдела</w:t>
            </w:r>
          </w:p>
        </w:tc>
      </w:tr>
      <w:tr w:rsidR="00286CF2" w:rsidRPr="00286CF2" w:rsidTr="00770D4A">
        <w:trPr>
          <w:trHeight w:val="20"/>
        </w:trPr>
        <w:tc>
          <w:tcPr>
            <w:tcW w:w="567" w:type="dxa"/>
            <w:tcBorders>
              <w:top w:val="single" w:sz="4" w:space="0" w:color="auto"/>
              <w:left w:val="single" w:sz="4" w:space="0" w:color="auto"/>
              <w:bottom w:val="single" w:sz="4" w:space="0" w:color="auto"/>
              <w:right w:val="single" w:sz="4" w:space="0" w:color="auto"/>
            </w:tcBorders>
            <w:hideMark/>
          </w:tcPr>
          <w:p w:rsidR="00286CF2" w:rsidRPr="00286CF2" w:rsidRDefault="00286CF2" w:rsidP="00E266AF">
            <w:pPr>
              <w:tabs>
                <w:tab w:val="left" w:pos="720"/>
              </w:tabs>
              <w:spacing w:after="0" w:line="240" w:lineRule="auto"/>
              <w:jc w:val="both"/>
              <w:rPr>
                <w:rFonts w:ascii="Times New Roman" w:hAnsi="Times New Roman" w:cs="Times New Roman"/>
                <w:sz w:val="16"/>
                <w:szCs w:val="16"/>
              </w:rPr>
            </w:pPr>
            <w:r w:rsidRPr="00286CF2">
              <w:rPr>
                <w:rFonts w:ascii="Times New Roman" w:hAnsi="Times New Roman" w:cs="Times New Roman"/>
                <w:sz w:val="16"/>
                <w:szCs w:val="16"/>
              </w:rPr>
              <w:t>12</w:t>
            </w:r>
          </w:p>
        </w:tc>
        <w:tc>
          <w:tcPr>
            <w:tcW w:w="2835"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Матвеева Ирина Николаевна</w:t>
            </w:r>
          </w:p>
        </w:tc>
        <w:tc>
          <w:tcPr>
            <w:tcW w:w="6946"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 xml:space="preserve">Глава Ратицкого территориального отдела                                         </w:t>
            </w:r>
          </w:p>
        </w:tc>
      </w:tr>
      <w:tr w:rsidR="00286CF2" w:rsidRPr="00286CF2" w:rsidTr="00770D4A">
        <w:trPr>
          <w:trHeight w:val="20"/>
        </w:trPr>
        <w:tc>
          <w:tcPr>
            <w:tcW w:w="567" w:type="dxa"/>
            <w:tcBorders>
              <w:top w:val="single" w:sz="4" w:space="0" w:color="auto"/>
              <w:left w:val="single" w:sz="4" w:space="0" w:color="auto"/>
              <w:bottom w:val="single" w:sz="4" w:space="0" w:color="auto"/>
              <w:right w:val="single" w:sz="4" w:space="0" w:color="auto"/>
            </w:tcBorders>
            <w:hideMark/>
          </w:tcPr>
          <w:p w:rsidR="00286CF2" w:rsidRPr="00286CF2" w:rsidRDefault="00286CF2" w:rsidP="00E266AF">
            <w:pPr>
              <w:tabs>
                <w:tab w:val="left" w:pos="720"/>
              </w:tabs>
              <w:spacing w:after="0" w:line="240" w:lineRule="auto"/>
              <w:jc w:val="both"/>
              <w:rPr>
                <w:rFonts w:ascii="Times New Roman" w:hAnsi="Times New Roman" w:cs="Times New Roman"/>
                <w:sz w:val="16"/>
                <w:szCs w:val="16"/>
              </w:rPr>
            </w:pPr>
            <w:r w:rsidRPr="00286CF2">
              <w:rPr>
                <w:rFonts w:ascii="Times New Roman" w:hAnsi="Times New Roman" w:cs="Times New Roman"/>
                <w:sz w:val="16"/>
                <w:szCs w:val="16"/>
              </w:rPr>
              <w:t>13</w:t>
            </w:r>
          </w:p>
        </w:tc>
        <w:tc>
          <w:tcPr>
            <w:tcW w:w="2835"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Степанов Сергей Сергеевич</w:t>
            </w:r>
          </w:p>
        </w:tc>
        <w:tc>
          <w:tcPr>
            <w:tcW w:w="6946" w:type="dxa"/>
            <w:tcBorders>
              <w:top w:val="single" w:sz="4" w:space="0" w:color="auto"/>
              <w:left w:val="single" w:sz="4" w:space="0" w:color="auto"/>
              <w:bottom w:val="single" w:sz="4" w:space="0" w:color="auto"/>
              <w:right w:val="single" w:sz="4" w:space="0" w:color="auto"/>
            </w:tcBorders>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Сотрудник УФСБ России по Новгородской области (по согласованию)»</w:t>
            </w:r>
          </w:p>
        </w:tc>
      </w:tr>
    </w:tbl>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lastRenderedPageBreak/>
        <w:t>2. Опубликовать настоящее постановление в муниципальной газете «Волотовские ведомости» и разместить на официальном сайте Администр</w:t>
      </w:r>
      <w:r w:rsidRPr="00286CF2">
        <w:rPr>
          <w:rFonts w:ascii="Times New Roman" w:hAnsi="Times New Roman" w:cs="Times New Roman"/>
          <w:sz w:val="16"/>
          <w:szCs w:val="16"/>
        </w:rPr>
        <w:t>а</w:t>
      </w:r>
      <w:r w:rsidRPr="00286CF2">
        <w:rPr>
          <w:rFonts w:ascii="Times New Roman" w:hAnsi="Times New Roman" w:cs="Times New Roman"/>
          <w:sz w:val="16"/>
          <w:szCs w:val="16"/>
        </w:rPr>
        <w:t>ции муниципального округа в информационно-телекоммуникационной сети «Интернет».</w:t>
      </w:r>
    </w:p>
    <w:p w:rsidR="00286CF2" w:rsidRDefault="00E266AF" w:rsidP="00E266AF">
      <w:pPr>
        <w:tabs>
          <w:tab w:val="left" w:pos="720"/>
        </w:tabs>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Глава муниципального</w:t>
      </w:r>
      <w:r w:rsidR="00286CF2" w:rsidRPr="00286CF2">
        <w:rPr>
          <w:rFonts w:ascii="Times New Roman" w:hAnsi="Times New Roman" w:cs="Times New Roman"/>
          <w:sz w:val="16"/>
          <w:szCs w:val="16"/>
        </w:rPr>
        <w:t>округа</w:t>
      </w:r>
      <w:r w:rsidR="00286CF2" w:rsidRPr="00286CF2">
        <w:rPr>
          <w:rFonts w:ascii="Times New Roman" w:hAnsi="Times New Roman" w:cs="Times New Roman"/>
          <w:sz w:val="16"/>
          <w:szCs w:val="16"/>
        </w:rPr>
        <w:tab/>
      </w:r>
      <w:r w:rsidR="00286CF2" w:rsidRPr="00286CF2">
        <w:rPr>
          <w:rFonts w:ascii="Times New Roman" w:hAnsi="Times New Roman" w:cs="Times New Roman"/>
          <w:sz w:val="16"/>
          <w:szCs w:val="16"/>
        </w:rPr>
        <w:tab/>
      </w:r>
      <w:r w:rsidR="00286CF2" w:rsidRPr="00286CF2">
        <w:rPr>
          <w:rFonts w:ascii="Times New Roman" w:hAnsi="Times New Roman" w:cs="Times New Roman"/>
          <w:sz w:val="16"/>
          <w:szCs w:val="16"/>
        </w:rPr>
        <w:tab/>
      </w:r>
      <w:r>
        <w:rPr>
          <w:rFonts w:ascii="Times New Roman" w:hAnsi="Times New Roman" w:cs="Times New Roman"/>
          <w:sz w:val="16"/>
          <w:szCs w:val="16"/>
        </w:rPr>
        <w:t xml:space="preserve">                           </w:t>
      </w:r>
      <w:r w:rsidR="00286CF2" w:rsidRPr="00286CF2">
        <w:rPr>
          <w:rFonts w:ascii="Times New Roman" w:hAnsi="Times New Roman" w:cs="Times New Roman"/>
          <w:sz w:val="16"/>
          <w:szCs w:val="16"/>
        </w:rPr>
        <w:t xml:space="preserve"> А.И. Лыжов</w:t>
      </w:r>
    </w:p>
    <w:p w:rsidR="00E266AF" w:rsidRPr="00286CF2" w:rsidRDefault="00E266AF" w:rsidP="00E266AF">
      <w:pPr>
        <w:tabs>
          <w:tab w:val="left" w:pos="720"/>
        </w:tabs>
        <w:spacing w:after="0" w:line="240" w:lineRule="auto"/>
        <w:ind w:firstLine="284"/>
        <w:jc w:val="both"/>
        <w:rPr>
          <w:rFonts w:ascii="Times New Roman" w:hAnsi="Times New Roman" w:cs="Times New Roman"/>
          <w:sz w:val="16"/>
          <w:szCs w:val="16"/>
        </w:rPr>
      </w:pPr>
    </w:p>
    <w:p w:rsidR="00286CF2" w:rsidRPr="00286CF2" w:rsidRDefault="00286CF2" w:rsidP="00286CF2">
      <w:pPr>
        <w:tabs>
          <w:tab w:val="left" w:pos="720"/>
        </w:tabs>
        <w:spacing w:after="0" w:line="240" w:lineRule="auto"/>
        <w:ind w:firstLine="284"/>
        <w:jc w:val="center"/>
        <w:rPr>
          <w:rFonts w:ascii="Times New Roman" w:hAnsi="Times New Roman" w:cs="Times New Roman"/>
          <w:sz w:val="16"/>
          <w:szCs w:val="16"/>
        </w:rPr>
      </w:pPr>
      <w:r w:rsidRPr="00286CF2">
        <w:rPr>
          <w:rFonts w:ascii="Times New Roman" w:hAnsi="Times New Roman" w:cs="Times New Roman"/>
          <w:sz w:val="16"/>
          <w:szCs w:val="16"/>
        </w:rPr>
        <w:t>АДМИНИСТРАЦИЯ ВОЛОТОВСКОГО МУНИЦИПАЛЬНОГО ОКРУГА</w:t>
      </w:r>
    </w:p>
    <w:p w:rsidR="00286CF2" w:rsidRPr="00286CF2" w:rsidRDefault="00286CF2" w:rsidP="00286CF2">
      <w:pPr>
        <w:tabs>
          <w:tab w:val="left" w:pos="720"/>
        </w:tabs>
        <w:spacing w:after="0" w:line="240" w:lineRule="auto"/>
        <w:ind w:firstLine="284"/>
        <w:jc w:val="center"/>
        <w:rPr>
          <w:rFonts w:ascii="Times New Roman" w:hAnsi="Times New Roman" w:cs="Times New Roman"/>
          <w:b/>
          <w:bCs/>
          <w:sz w:val="16"/>
          <w:szCs w:val="16"/>
        </w:rPr>
      </w:pPr>
      <w:proofErr w:type="gramStart"/>
      <w:r w:rsidRPr="00286CF2">
        <w:rPr>
          <w:rFonts w:ascii="Times New Roman" w:hAnsi="Times New Roman" w:cs="Times New Roman"/>
          <w:b/>
          <w:bCs/>
          <w:sz w:val="16"/>
          <w:szCs w:val="16"/>
        </w:rPr>
        <w:t>П</w:t>
      </w:r>
      <w:proofErr w:type="gramEnd"/>
      <w:r w:rsidRPr="00286CF2">
        <w:rPr>
          <w:rFonts w:ascii="Times New Roman" w:hAnsi="Times New Roman" w:cs="Times New Roman"/>
          <w:b/>
          <w:bCs/>
          <w:sz w:val="16"/>
          <w:szCs w:val="16"/>
        </w:rPr>
        <w:t xml:space="preserve"> О С Т А Н О В Л Е Н И Е</w:t>
      </w:r>
    </w:p>
    <w:p w:rsidR="00286CF2" w:rsidRDefault="00286CF2" w:rsidP="00286CF2">
      <w:pPr>
        <w:tabs>
          <w:tab w:val="left" w:pos="720"/>
        </w:tabs>
        <w:spacing w:after="0" w:line="240" w:lineRule="auto"/>
        <w:ind w:firstLine="284"/>
        <w:jc w:val="center"/>
        <w:rPr>
          <w:rFonts w:ascii="Times New Roman" w:hAnsi="Times New Roman" w:cs="Times New Roman"/>
          <w:sz w:val="16"/>
          <w:szCs w:val="16"/>
        </w:rPr>
      </w:pPr>
      <w:r w:rsidRPr="00286CF2">
        <w:rPr>
          <w:rFonts w:ascii="Times New Roman" w:hAnsi="Times New Roman" w:cs="Times New Roman"/>
          <w:sz w:val="16"/>
          <w:szCs w:val="16"/>
        </w:rPr>
        <w:t>от  09.02.2023             №  101</w:t>
      </w:r>
    </w:p>
    <w:p w:rsidR="00770D4A" w:rsidRPr="00286CF2" w:rsidRDefault="00770D4A" w:rsidP="00286CF2">
      <w:pPr>
        <w:tabs>
          <w:tab w:val="left" w:pos="720"/>
        </w:tabs>
        <w:spacing w:after="0" w:line="240" w:lineRule="auto"/>
        <w:ind w:firstLine="284"/>
        <w:jc w:val="center"/>
        <w:rPr>
          <w:rFonts w:ascii="Times New Roman" w:hAnsi="Times New Roman" w:cs="Times New Roman"/>
          <w:sz w:val="16"/>
          <w:szCs w:val="16"/>
        </w:rPr>
      </w:pPr>
    </w:p>
    <w:p w:rsidR="00286CF2" w:rsidRDefault="00286CF2" w:rsidP="00286CF2">
      <w:pPr>
        <w:tabs>
          <w:tab w:val="left" w:pos="720"/>
        </w:tabs>
        <w:spacing w:after="0" w:line="240" w:lineRule="auto"/>
        <w:ind w:firstLine="284"/>
        <w:jc w:val="center"/>
        <w:rPr>
          <w:rFonts w:ascii="Times New Roman" w:hAnsi="Times New Roman" w:cs="Times New Roman"/>
          <w:sz w:val="16"/>
          <w:szCs w:val="16"/>
        </w:rPr>
      </w:pPr>
      <w:r w:rsidRPr="00286CF2">
        <w:rPr>
          <w:rFonts w:ascii="Times New Roman" w:hAnsi="Times New Roman" w:cs="Times New Roman"/>
          <w:sz w:val="16"/>
          <w:szCs w:val="16"/>
        </w:rPr>
        <w:t>О внесении изменений в административный регламент «Предоставление в собственность, аренду, постоянное (бессрочное) пользование, безво</w:t>
      </w:r>
      <w:r w:rsidRPr="00286CF2">
        <w:rPr>
          <w:rFonts w:ascii="Times New Roman" w:hAnsi="Times New Roman" w:cs="Times New Roman"/>
          <w:sz w:val="16"/>
          <w:szCs w:val="16"/>
        </w:rPr>
        <w:t>з</w:t>
      </w:r>
      <w:r w:rsidRPr="00286CF2">
        <w:rPr>
          <w:rFonts w:ascii="Times New Roman" w:hAnsi="Times New Roman" w:cs="Times New Roman"/>
          <w:sz w:val="16"/>
          <w:szCs w:val="16"/>
        </w:rPr>
        <w:t>мездное пользование земельных участков, находящихся в муниципальной собственности или государственная собственность на которые не разгран</w:t>
      </w:r>
      <w:r w:rsidRPr="00286CF2">
        <w:rPr>
          <w:rFonts w:ascii="Times New Roman" w:hAnsi="Times New Roman" w:cs="Times New Roman"/>
          <w:sz w:val="16"/>
          <w:szCs w:val="16"/>
        </w:rPr>
        <w:t>и</w:t>
      </w:r>
      <w:r w:rsidRPr="00286CF2">
        <w:rPr>
          <w:rFonts w:ascii="Times New Roman" w:hAnsi="Times New Roman" w:cs="Times New Roman"/>
          <w:sz w:val="16"/>
          <w:szCs w:val="16"/>
        </w:rPr>
        <w:t>чена, без проведения торгов»</w:t>
      </w:r>
    </w:p>
    <w:p w:rsidR="00770D4A" w:rsidRPr="00286CF2" w:rsidRDefault="00770D4A" w:rsidP="00286CF2">
      <w:pPr>
        <w:tabs>
          <w:tab w:val="left" w:pos="720"/>
        </w:tabs>
        <w:spacing w:after="0" w:line="240" w:lineRule="auto"/>
        <w:ind w:firstLine="284"/>
        <w:jc w:val="center"/>
        <w:rPr>
          <w:rFonts w:ascii="Times New Roman" w:hAnsi="Times New Roman" w:cs="Times New Roman"/>
          <w:sz w:val="16"/>
          <w:szCs w:val="16"/>
        </w:rPr>
      </w:pP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proofErr w:type="gramStart"/>
      <w:r w:rsidRPr="00286CF2">
        <w:rPr>
          <w:rFonts w:ascii="Times New Roman" w:hAnsi="Times New Roman" w:cs="Times New Roman"/>
          <w:sz w:val="16"/>
          <w:szCs w:val="16"/>
        </w:rPr>
        <w:t>В соответствии с Федеральным законом от 27.07.2010 N 210-ФЗ "Об организации предоставления государственных и муниципальных услуг", Ф</w:t>
      </w:r>
      <w:r w:rsidRPr="00286CF2">
        <w:rPr>
          <w:rFonts w:ascii="Times New Roman" w:hAnsi="Times New Roman" w:cs="Times New Roman"/>
          <w:sz w:val="16"/>
          <w:szCs w:val="16"/>
        </w:rPr>
        <w:t>е</w:t>
      </w:r>
      <w:r w:rsidRPr="00286CF2">
        <w:rPr>
          <w:rFonts w:ascii="Times New Roman" w:hAnsi="Times New Roman" w:cs="Times New Roman"/>
          <w:sz w:val="16"/>
          <w:szCs w:val="16"/>
        </w:rPr>
        <w:t>деральным законом от 14.07.2022 N 316-ФЗ "О внесении изменений в отдельные законодательные акты Российской Федерации", Федеральным зак</w:t>
      </w:r>
      <w:r w:rsidRPr="00286CF2">
        <w:rPr>
          <w:rFonts w:ascii="Times New Roman" w:hAnsi="Times New Roman" w:cs="Times New Roman"/>
          <w:sz w:val="16"/>
          <w:szCs w:val="16"/>
        </w:rPr>
        <w:t>о</w:t>
      </w:r>
      <w:r w:rsidRPr="00286CF2">
        <w:rPr>
          <w:rFonts w:ascii="Times New Roman" w:hAnsi="Times New Roman" w:cs="Times New Roman"/>
          <w:sz w:val="16"/>
          <w:szCs w:val="16"/>
        </w:rPr>
        <w:t>ном от 05.12.2022 N 509-ФЗ "О внесении изменений в Земельный кодекс Российской Федерации и статью 3.5 Федерального закона "О введении в действие Земельного кодекса Российской Федерации»</w:t>
      </w:r>
      <w:proofErr w:type="gramEnd"/>
    </w:p>
    <w:p w:rsidR="00286CF2" w:rsidRPr="00286CF2" w:rsidRDefault="00286CF2" w:rsidP="00286CF2">
      <w:pPr>
        <w:tabs>
          <w:tab w:val="left" w:pos="720"/>
        </w:tabs>
        <w:spacing w:after="0" w:line="240" w:lineRule="auto"/>
        <w:ind w:firstLine="284"/>
        <w:jc w:val="both"/>
        <w:rPr>
          <w:rFonts w:ascii="Times New Roman" w:hAnsi="Times New Roman" w:cs="Times New Roman"/>
          <w:b/>
          <w:sz w:val="16"/>
          <w:szCs w:val="16"/>
        </w:rPr>
      </w:pPr>
      <w:r w:rsidRPr="00286CF2">
        <w:rPr>
          <w:rFonts w:ascii="Times New Roman" w:hAnsi="Times New Roman" w:cs="Times New Roman"/>
          <w:b/>
          <w:sz w:val="16"/>
          <w:szCs w:val="16"/>
        </w:rPr>
        <w:t>ПОСТАНОВЛЯЮ:</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 Внести в административный регламент по предоставлению муниципальной услуги «Предоставление в собственность, аренду, постоянное (бе</w:t>
      </w:r>
      <w:r w:rsidRPr="00286CF2">
        <w:rPr>
          <w:rFonts w:ascii="Times New Roman" w:hAnsi="Times New Roman" w:cs="Times New Roman"/>
          <w:sz w:val="16"/>
          <w:szCs w:val="16"/>
        </w:rPr>
        <w:t>с</w:t>
      </w:r>
      <w:r w:rsidRPr="00286CF2">
        <w:rPr>
          <w:rFonts w:ascii="Times New Roman" w:hAnsi="Times New Roman" w:cs="Times New Roman"/>
          <w:sz w:val="16"/>
          <w:szCs w:val="16"/>
        </w:rPr>
        <w:t>срочное) пользование, безвозмездное пользование земельных участков, находящихся в муниципальной собственности или государственная собстве</w:t>
      </w:r>
      <w:r w:rsidRPr="00286CF2">
        <w:rPr>
          <w:rFonts w:ascii="Times New Roman" w:hAnsi="Times New Roman" w:cs="Times New Roman"/>
          <w:sz w:val="16"/>
          <w:szCs w:val="16"/>
        </w:rPr>
        <w:t>н</w:t>
      </w:r>
      <w:r w:rsidRPr="00286CF2">
        <w:rPr>
          <w:rFonts w:ascii="Times New Roman" w:hAnsi="Times New Roman" w:cs="Times New Roman"/>
          <w:sz w:val="16"/>
          <w:szCs w:val="16"/>
        </w:rPr>
        <w:t>ность на которые не разграничена, без проведения торгов», утвержденный постановлением Администрации Волотовского муниципального округа от 06.09.2021 № 670 (далее – Административный регламент) следующие изменения:</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1.1. В подпунктах 1.1.3, 2.2.1 Административного регламента слова «комитета по управлению муниципальным имуществом, земельным вопросам и градостроительной деятельности» заменить словами «комитета по управлению муниципальным имуществом и земельным вопросам»;</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1.2. В подпункте 1.3.3 Административного регламента исключить строку: «Телефон председателя комитета: 8 (81662) 61-341»;</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1.3. Подпункт 2.4.1 Административного регламента дополнить абзацем следующего содержания:</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«Срок опубликования извещения о предоставлении земельного участка не более 20 дней с даты регистрации в системе делопроизводства Адм</w:t>
      </w:r>
      <w:r w:rsidRPr="00286CF2">
        <w:rPr>
          <w:rFonts w:ascii="Times New Roman" w:hAnsi="Times New Roman" w:cs="Times New Roman"/>
          <w:sz w:val="16"/>
          <w:szCs w:val="16"/>
        </w:rPr>
        <w:t>и</w:t>
      </w:r>
      <w:r w:rsidRPr="00286CF2">
        <w:rPr>
          <w:rFonts w:ascii="Times New Roman" w:hAnsi="Times New Roman" w:cs="Times New Roman"/>
          <w:sz w:val="16"/>
          <w:szCs w:val="16"/>
        </w:rPr>
        <w:t>нистрации входящего номера обращения заявителя;</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Срок ожидания заявлений граждан, крестьянских (фермерских) хозяйств заявлений о намерении участвовать в аукционе – 30 дней с момента опубликования извещения о предоставлении земельного участка</w:t>
      </w:r>
      <w:proofErr w:type="gramStart"/>
      <w:r w:rsidRPr="00286CF2">
        <w:rPr>
          <w:rFonts w:ascii="Times New Roman" w:hAnsi="Times New Roman" w:cs="Times New Roman"/>
          <w:sz w:val="16"/>
          <w:szCs w:val="16"/>
        </w:rPr>
        <w:t>.»;</w:t>
      </w:r>
      <w:proofErr w:type="gramEnd"/>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1.4. Подпункт 2.10.2 Административного регламента дополнить абзацами следующего содержания:</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«Принимается решение об отказе в предоставлении земельного участка из земель сельскохозяйственного назначения, находящегося в муниц</w:t>
      </w:r>
      <w:r w:rsidRPr="00286CF2">
        <w:rPr>
          <w:rFonts w:ascii="Times New Roman" w:hAnsi="Times New Roman" w:cs="Times New Roman"/>
          <w:sz w:val="16"/>
          <w:szCs w:val="16"/>
        </w:rPr>
        <w:t>и</w:t>
      </w:r>
      <w:r w:rsidRPr="00286CF2">
        <w:rPr>
          <w:rFonts w:ascii="Times New Roman" w:hAnsi="Times New Roman" w:cs="Times New Roman"/>
          <w:sz w:val="16"/>
          <w:szCs w:val="16"/>
        </w:rPr>
        <w:t>пальной собственности, без проведения торгов при наличии наряду с основаниями, предусмотренными статьей 39.16 Земельного кодекса Российской Федерации, хотя бы одного из следующих оснований:</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proofErr w:type="gramStart"/>
      <w:r w:rsidRPr="00286CF2">
        <w:rPr>
          <w:rFonts w:ascii="Times New Roman" w:hAnsi="Times New Roman" w:cs="Times New Roman"/>
          <w:sz w:val="16"/>
          <w:szCs w:val="16"/>
        </w:rPr>
        <w:t>1) площадь земельного участка, указанного в заявлении о предоставлении земельного участка из земель сельскохозяйственного назначения, нах</w:t>
      </w:r>
      <w:r w:rsidRPr="00286CF2">
        <w:rPr>
          <w:rFonts w:ascii="Times New Roman" w:hAnsi="Times New Roman" w:cs="Times New Roman"/>
          <w:sz w:val="16"/>
          <w:szCs w:val="16"/>
        </w:rPr>
        <w:t>о</w:t>
      </w:r>
      <w:r w:rsidRPr="00286CF2">
        <w:rPr>
          <w:rFonts w:ascii="Times New Roman" w:hAnsi="Times New Roman" w:cs="Times New Roman"/>
          <w:sz w:val="16"/>
          <w:szCs w:val="16"/>
        </w:rPr>
        <w:t>дящегося в государственной или муниципальной собственности, гражданину или крестьянскому (фермерскому) хозяйству для осуществления кр</w:t>
      </w:r>
      <w:r w:rsidRPr="00286CF2">
        <w:rPr>
          <w:rFonts w:ascii="Times New Roman" w:hAnsi="Times New Roman" w:cs="Times New Roman"/>
          <w:sz w:val="16"/>
          <w:szCs w:val="16"/>
        </w:rPr>
        <w:t>е</w:t>
      </w:r>
      <w:r w:rsidRPr="00286CF2">
        <w:rPr>
          <w:rFonts w:ascii="Times New Roman" w:hAnsi="Times New Roman" w:cs="Times New Roman"/>
          <w:sz w:val="16"/>
          <w:szCs w:val="16"/>
        </w:rPr>
        <w:t>стьянским (фермерским) хозяйством его деятельности (далее - земельный участок, указанный в заявлении), или площадь земельных участков, пред</w:t>
      </w:r>
      <w:r w:rsidRPr="00286CF2">
        <w:rPr>
          <w:rFonts w:ascii="Times New Roman" w:hAnsi="Times New Roman" w:cs="Times New Roman"/>
          <w:sz w:val="16"/>
          <w:szCs w:val="16"/>
        </w:rPr>
        <w:t>о</w:t>
      </w:r>
      <w:r w:rsidRPr="00286CF2">
        <w:rPr>
          <w:rFonts w:ascii="Times New Roman" w:hAnsi="Times New Roman" w:cs="Times New Roman"/>
          <w:sz w:val="16"/>
          <w:szCs w:val="16"/>
        </w:rPr>
        <w:t>ставленных гражданину или крестьянскому (фермерскому) хозяйству для осуществления крестьянским (фермерским) хозяйством его деятельности, с учетом земельного участка</w:t>
      </w:r>
      <w:proofErr w:type="gramEnd"/>
      <w:r w:rsidRPr="00286CF2">
        <w:rPr>
          <w:rFonts w:ascii="Times New Roman" w:hAnsi="Times New Roman" w:cs="Times New Roman"/>
          <w:sz w:val="16"/>
          <w:szCs w:val="16"/>
        </w:rPr>
        <w:t>, указанного в заявлении, не соответствует установленным законом субъекта Российской Федерации предельным размерам земельных участков, предоставляемых для осуществления крестьянским (фермерским) хозяйством его деятельности;</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2) земельный участок, указанный в заявлении, был предоставлен по заявлению о предоставлении земельного участка из земель сельскохозя</w:t>
      </w:r>
      <w:r w:rsidRPr="00286CF2">
        <w:rPr>
          <w:rFonts w:ascii="Times New Roman" w:hAnsi="Times New Roman" w:cs="Times New Roman"/>
          <w:sz w:val="16"/>
          <w:szCs w:val="16"/>
        </w:rPr>
        <w:t>й</w:t>
      </w:r>
      <w:r w:rsidRPr="00286CF2">
        <w:rPr>
          <w:rFonts w:ascii="Times New Roman" w:hAnsi="Times New Roman" w:cs="Times New Roman"/>
          <w:sz w:val="16"/>
          <w:szCs w:val="16"/>
        </w:rPr>
        <w:t>ственного назначения, находящегося в государственной или муниципальной собственности, гражданину или крестьянскому (фермерскому) хозяйству для осуществления крестьянским (фермерским) хозяйством его деятельности, поступившему ранее</w:t>
      </w:r>
      <w:proofErr w:type="gramStart"/>
      <w:r w:rsidRPr="00286CF2">
        <w:rPr>
          <w:rFonts w:ascii="Times New Roman" w:hAnsi="Times New Roman" w:cs="Times New Roman"/>
          <w:sz w:val="16"/>
          <w:szCs w:val="16"/>
        </w:rPr>
        <w:t>.»;</w:t>
      </w:r>
      <w:proofErr w:type="gramEnd"/>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1.5. В части 3) подпункта 3.1 раздела 3 Административного регламента, после слов «межведомственных запросов» дополнить слова «, опублик</w:t>
      </w:r>
      <w:r w:rsidRPr="00286CF2">
        <w:rPr>
          <w:rFonts w:ascii="Times New Roman" w:hAnsi="Times New Roman" w:cs="Times New Roman"/>
          <w:sz w:val="16"/>
          <w:szCs w:val="16"/>
        </w:rPr>
        <w:t>о</w:t>
      </w:r>
      <w:r w:rsidRPr="00286CF2">
        <w:rPr>
          <w:rFonts w:ascii="Times New Roman" w:hAnsi="Times New Roman" w:cs="Times New Roman"/>
          <w:sz w:val="16"/>
          <w:szCs w:val="16"/>
        </w:rPr>
        <w:t>вание извещения о предоставлении земельного участка»;</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1.6. Подпункт 3.4. Административного регламента дополнить абзацами следующего содержания:</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 xml:space="preserve">«Опубликование извещения о предоставлении земельного участка </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proofErr w:type="gramStart"/>
      <w:r w:rsidRPr="00286CF2">
        <w:rPr>
          <w:rFonts w:ascii="Times New Roman" w:hAnsi="Times New Roman" w:cs="Times New Roman"/>
          <w:sz w:val="16"/>
          <w:szCs w:val="16"/>
        </w:rPr>
        <w:t>Основанием для начала административной процедуры является поступление в Администрацию заявления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осуществления крестьянским (фермерским) хозяйством его деятельности и отсутствие оснований для отказа в приеме документов и предоставлении муниципальной услуги, указанных в пунктах 2.9, 2.10 настоящего административного регламента.</w:t>
      </w:r>
      <w:proofErr w:type="gramEnd"/>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Ответственное лицо комитета готовит извещение, в котором указываются:</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 информация о возможности предоставления земельного участка с указанием целей этого предоставления;</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proofErr w:type="gramStart"/>
      <w:r w:rsidRPr="00286CF2">
        <w:rPr>
          <w:rFonts w:ascii="Times New Roman" w:hAnsi="Times New Roman" w:cs="Times New Roman"/>
          <w:sz w:val="16"/>
          <w:szCs w:val="16"/>
        </w:rPr>
        <w:t>2) информация о праве граждан или крестьянских (фермерских) хозяйств, заинтересованных в предоставлении земельного участка для указанных целей, в течение 30 (тридцати) дней соответственно со дня опубликования и размещения извещения подавать заявления о намерении участвовать в аукционе по продаже такого земельного участка или аукционе на право заключения договора аренды такого земельного участка;</w:t>
      </w:r>
      <w:proofErr w:type="gramEnd"/>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3) адрес и способ подачи заявлений;</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4) дата окончания приема заявлений;</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5) адрес или иное описание местоположения земельного участка;</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6) кадастровый номер и площадь земельного участка в соответствии с данными государственного кадастра недвижимости, за исключением сл</w:t>
      </w:r>
      <w:r w:rsidRPr="00286CF2">
        <w:rPr>
          <w:rFonts w:ascii="Times New Roman" w:hAnsi="Times New Roman" w:cs="Times New Roman"/>
          <w:sz w:val="16"/>
          <w:szCs w:val="16"/>
        </w:rPr>
        <w:t>у</w:t>
      </w:r>
      <w:r w:rsidRPr="00286CF2">
        <w:rPr>
          <w:rFonts w:ascii="Times New Roman" w:hAnsi="Times New Roman" w:cs="Times New Roman"/>
          <w:sz w:val="16"/>
          <w:szCs w:val="16"/>
        </w:rPr>
        <w:t>чаев, если испрашиваемый земельный участок предстоит образовать;</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7) площадь земельного участка в соответствии с проектом межевания территории или со схемой расположения земельного участка, если подано заявление о предоставлении земельного участка, который предстоит образовать;</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8) реквизиты решения об утверждении проекта межевания территории в случае, если образование земельного участка предстоит в соответствии с утвержденным проектом межевания территории, условный номер испрашиваемого земельного участка, а также адрес сайта в информационно-телекоммуникационной сети «Интернет», на котором размещен утвержденный проект;</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9) адрес и время приема граждан для ознакомления со схемой расположения земельного участка, в соответствии с которой предстоит образовать земельный участок, если данная схема представлена на бумажном носителе.</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proofErr w:type="gramStart"/>
      <w:r w:rsidRPr="00286CF2">
        <w:rPr>
          <w:rFonts w:ascii="Times New Roman" w:hAnsi="Times New Roman" w:cs="Times New Roman"/>
          <w:sz w:val="16"/>
          <w:szCs w:val="16"/>
        </w:rPr>
        <w:t>Ответственное лицо комитета обеспечивает опубликование извещения в установленных для официального опубликования (обнародования) изд</w:t>
      </w:r>
      <w:r w:rsidRPr="00286CF2">
        <w:rPr>
          <w:rFonts w:ascii="Times New Roman" w:hAnsi="Times New Roman" w:cs="Times New Roman"/>
          <w:sz w:val="16"/>
          <w:szCs w:val="16"/>
        </w:rPr>
        <w:t>а</w:t>
      </w:r>
      <w:r w:rsidRPr="00286CF2">
        <w:rPr>
          <w:rFonts w:ascii="Times New Roman" w:hAnsi="Times New Roman" w:cs="Times New Roman"/>
          <w:sz w:val="16"/>
          <w:szCs w:val="16"/>
        </w:rPr>
        <w:t>ниях муниципальных правовых актов уставом муниципального образования, по месту нахождения земельного участка и размещение извещения на официальном сайте Российской Федерации для размещения информации о проведении торгов (https://torgi.gov.ru), а также на официальном сайте Администрации в информационно-телекоммуникационной сети «Интернет».</w:t>
      </w:r>
      <w:proofErr w:type="gramEnd"/>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Ответственное лицо комитета приостанавливает предоставление муниципальной услуги до истечения срока, указанного в части 2) подпункта 3.4.2 настоящего административного регламента и в течение 1 (одного) рабочего дня уведомляет о таком решение заявителя способом, указанным в заявлении.</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Уведомление о приостановлении предоставления муниципальной услуги по заявлению, поступившему через единый или региональный порталы, направляется заявителю через личный кабинет указанных порталов.</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Критерием принятия решения об опубликовании извещения является поступление заявления о предоставлении муниципальной услуги, указанное в подпункте 3.4.1 настоящего административного регламента</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 xml:space="preserve">и отсутствие оснований для отказа в приеме документов и в предоставлении муниципальной услуги. </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Максимальный срок исполнения административной процедуры составляет 10 рабочих дней (но не превышающий двадцати дней) со дня посту</w:t>
      </w:r>
      <w:r w:rsidRPr="00286CF2">
        <w:rPr>
          <w:rFonts w:ascii="Times New Roman" w:hAnsi="Times New Roman" w:cs="Times New Roman"/>
          <w:sz w:val="16"/>
          <w:szCs w:val="16"/>
        </w:rPr>
        <w:t>п</w:t>
      </w:r>
      <w:r w:rsidRPr="00286CF2">
        <w:rPr>
          <w:rFonts w:ascii="Times New Roman" w:hAnsi="Times New Roman" w:cs="Times New Roman"/>
          <w:sz w:val="16"/>
          <w:szCs w:val="16"/>
        </w:rPr>
        <w:t>ления в Администрацию заявления о предоставлении муниципальной услуги.</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proofErr w:type="gramStart"/>
      <w:r w:rsidRPr="00286CF2">
        <w:rPr>
          <w:rFonts w:ascii="Times New Roman" w:hAnsi="Times New Roman" w:cs="Times New Roman"/>
          <w:sz w:val="16"/>
          <w:szCs w:val="16"/>
        </w:rPr>
        <w:lastRenderedPageBreak/>
        <w:t>Результатом административной процедуры является опубликование извещения в установленных для официального опубликования (обнародов</w:t>
      </w:r>
      <w:r w:rsidRPr="00286CF2">
        <w:rPr>
          <w:rFonts w:ascii="Times New Roman" w:hAnsi="Times New Roman" w:cs="Times New Roman"/>
          <w:sz w:val="16"/>
          <w:szCs w:val="16"/>
        </w:rPr>
        <w:t>а</w:t>
      </w:r>
      <w:r w:rsidRPr="00286CF2">
        <w:rPr>
          <w:rFonts w:ascii="Times New Roman" w:hAnsi="Times New Roman" w:cs="Times New Roman"/>
          <w:sz w:val="16"/>
          <w:szCs w:val="16"/>
        </w:rPr>
        <w:t>ния) изданиях муниципальных правовых актов уставом муниципального образования, по месту нахождения земельного участка и размещение изв</w:t>
      </w:r>
      <w:r w:rsidRPr="00286CF2">
        <w:rPr>
          <w:rFonts w:ascii="Times New Roman" w:hAnsi="Times New Roman" w:cs="Times New Roman"/>
          <w:sz w:val="16"/>
          <w:szCs w:val="16"/>
        </w:rPr>
        <w:t>е</w:t>
      </w:r>
      <w:r w:rsidRPr="00286CF2">
        <w:rPr>
          <w:rFonts w:ascii="Times New Roman" w:hAnsi="Times New Roman" w:cs="Times New Roman"/>
          <w:sz w:val="16"/>
          <w:szCs w:val="16"/>
        </w:rPr>
        <w:t>щения на официальном сайте Администрации органа в информационно-телекоммуникационной сети «Интернет».»;</w:t>
      </w:r>
      <w:proofErr w:type="gramEnd"/>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1.7. Подпункт 3.5.7 раздела 3 Административного регламента изложить в следующей редакции:</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«Максимальный срок исполнения административной процедуры не может превышать:</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7 дней со дня поступления заявления в Администрации в случае принятия решения о возврате заявления;</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20 дней со дня поступления заявления в Администрацию в случае принятия решения о предоставлении или об отказе в предоставлении муниц</w:t>
      </w:r>
      <w:r w:rsidRPr="00286CF2">
        <w:rPr>
          <w:rFonts w:ascii="Times New Roman" w:hAnsi="Times New Roman" w:cs="Times New Roman"/>
          <w:sz w:val="16"/>
          <w:szCs w:val="16"/>
        </w:rPr>
        <w:t>и</w:t>
      </w:r>
      <w:r w:rsidRPr="00286CF2">
        <w:rPr>
          <w:rFonts w:ascii="Times New Roman" w:hAnsi="Times New Roman" w:cs="Times New Roman"/>
          <w:sz w:val="16"/>
          <w:szCs w:val="16"/>
        </w:rPr>
        <w:t>пальной услуги;</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10 дней, по истечении 30-дневного срока со дня опубликования извещения (при опубликовании извещения)</w:t>
      </w:r>
      <w:proofErr w:type="gramStart"/>
      <w:r w:rsidRPr="00286CF2">
        <w:rPr>
          <w:rFonts w:ascii="Times New Roman" w:hAnsi="Times New Roman" w:cs="Times New Roman"/>
          <w:sz w:val="16"/>
          <w:szCs w:val="16"/>
        </w:rPr>
        <w:t>.»</w:t>
      </w:r>
      <w:proofErr w:type="gramEnd"/>
      <w:r w:rsidRPr="00286CF2">
        <w:rPr>
          <w:rFonts w:ascii="Times New Roman" w:hAnsi="Times New Roman" w:cs="Times New Roman"/>
          <w:sz w:val="16"/>
          <w:szCs w:val="16"/>
        </w:rPr>
        <w:t>.</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2. Постановление вступает в силу с момента опубликования.</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3. Действие пункта 1.4 настоящего постановления распространяется на правоотношения, возникшие с 1 января 2023 года.</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4. Пункты 1.3, 1.5, 1.6, 1.7 настоящего постановления вступают в силу с 1 марта 2023 года.</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5. Опубликовать постановление в муниципальной газете «Волотовские ведомости» и разместить на официальном сайте Администрации муниц</w:t>
      </w:r>
      <w:r w:rsidRPr="00286CF2">
        <w:rPr>
          <w:rFonts w:ascii="Times New Roman" w:hAnsi="Times New Roman" w:cs="Times New Roman"/>
          <w:sz w:val="16"/>
          <w:szCs w:val="16"/>
        </w:rPr>
        <w:t>и</w:t>
      </w:r>
      <w:r w:rsidRPr="00286CF2">
        <w:rPr>
          <w:rFonts w:ascii="Times New Roman" w:hAnsi="Times New Roman" w:cs="Times New Roman"/>
          <w:sz w:val="16"/>
          <w:szCs w:val="16"/>
        </w:rPr>
        <w:t>пального округа в информационно-телекоммуникационной сети «Интернет».</w:t>
      </w:r>
    </w:p>
    <w:p w:rsidR="00286CF2" w:rsidRDefault="00E266AF" w:rsidP="00E266AF">
      <w:pPr>
        <w:tabs>
          <w:tab w:val="left" w:pos="720"/>
        </w:tabs>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Первый заместитель </w:t>
      </w:r>
      <w:r w:rsidR="00286CF2" w:rsidRPr="00286CF2">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286CF2" w:rsidRPr="00286CF2">
        <w:rPr>
          <w:rFonts w:ascii="Times New Roman" w:hAnsi="Times New Roman" w:cs="Times New Roman"/>
          <w:sz w:val="16"/>
          <w:szCs w:val="16"/>
        </w:rPr>
        <w:t xml:space="preserve"> С.В. Федоров </w:t>
      </w:r>
    </w:p>
    <w:p w:rsidR="00E266AF" w:rsidRPr="00286CF2" w:rsidRDefault="00E266AF" w:rsidP="00E266AF">
      <w:pPr>
        <w:tabs>
          <w:tab w:val="left" w:pos="720"/>
        </w:tabs>
        <w:spacing w:after="0" w:line="240" w:lineRule="auto"/>
        <w:ind w:firstLine="284"/>
        <w:jc w:val="both"/>
        <w:rPr>
          <w:rFonts w:ascii="Times New Roman" w:hAnsi="Times New Roman" w:cs="Times New Roman"/>
          <w:sz w:val="16"/>
          <w:szCs w:val="16"/>
        </w:rPr>
      </w:pPr>
    </w:p>
    <w:p w:rsidR="00286CF2" w:rsidRPr="00286CF2" w:rsidRDefault="00286CF2" w:rsidP="00286CF2">
      <w:pPr>
        <w:tabs>
          <w:tab w:val="left" w:pos="720"/>
        </w:tabs>
        <w:spacing w:after="0" w:line="240" w:lineRule="auto"/>
        <w:ind w:firstLine="284"/>
        <w:jc w:val="center"/>
        <w:rPr>
          <w:rFonts w:ascii="Times New Roman" w:hAnsi="Times New Roman" w:cs="Times New Roman"/>
          <w:sz w:val="16"/>
          <w:szCs w:val="16"/>
        </w:rPr>
      </w:pPr>
      <w:r w:rsidRPr="00286CF2">
        <w:rPr>
          <w:rFonts w:ascii="Times New Roman" w:hAnsi="Times New Roman" w:cs="Times New Roman"/>
          <w:sz w:val="16"/>
          <w:szCs w:val="16"/>
        </w:rPr>
        <w:t>АДМИНИСТРАЦИЯ ВОЛОТОВСКОГО МУНИЦИПАЛЬНОГО ОКРУГА</w:t>
      </w:r>
    </w:p>
    <w:p w:rsidR="00286CF2" w:rsidRPr="00286CF2" w:rsidRDefault="00286CF2" w:rsidP="00286CF2">
      <w:pPr>
        <w:tabs>
          <w:tab w:val="left" w:pos="720"/>
        </w:tabs>
        <w:spacing w:after="0" w:line="240" w:lineRule="auto"/>
        <w:ind w:firstLine="284"/>
        <w:jc w:val="center"/>
        <w:rPr>
          <w:rFonts w:ascii="Times New Roman" w:hAnsi="Times New Roman" w:cs="Times New Roman"/>
          <w:b/>
          <w:bCs/>
          <w:sz w:val="16"/>
          <w:szCs w:val="16"/>
        </w:rPr>
      </w:pPr>
      <w:proofErr w:type="gramStart"/>
      <w:r w:rsidRPr="00286CF2">
        <w:rPr>
          <w:rFonts w:ascii="Times New Roman" w:hAnsi="Times New Roman" w:cs="Times New Roman"/>
          <w:b/>
          <w:bCs/>
          <w:sz w:val="16"/>
          <w:szCs w:val="16"/>
        </w:rPr>
        <w:t>П</w:t>
      </w:r>
      <w:proofErr w:type="gramEnd"/>
      <w:r w:rsidRPr="00286CF2">
        <w:rPr>
          <w:rFonts w:ascii="Times New Roman" w:hAnsi="Times New Roman" w:cs="Times New Roman"/>
          <w:b/>
          <w:bCs/>
          <w:sz w:val="16"/>
          <w:szCs w:val="16"/>
        </w:rPr>
        <w:t xml:space="preserve"> О С Т А Н О В Л Е Н И Е</w:t>
      </w:r>
    </w:p>
    <w:p w:rsidR="00286CF2" w:rsidRPr="00286CF2" w:rsidRDefault="00286CF2" w:rsidP="00286CF2">
      <w:pPr>
        <w:tabs>
          <w:tab w:val="left" w:pos="720"/>
        </w:tabs>
        <w:spacing w:after="0" w:line="240" w:lineRule="auto"/>
        <w:ind w:firstLine="284"/>
        <w:jc w:val="center"/>
        <w:rPr>
          <w:rFonts w:ascii="Times New Roman" w:hAnsi="Times New Roman" w:cs="Times New Roman"/>
          <w:sz w:val="16"/>
          <w:szCs w:val="16"/>
        </w:rPr>
      </w:pPr>
      <w:r w:rsidRPr="00286CF2">
        <w:rPr>
          <w:rFonts w:ascii="Times New Roman" w:hAnsi="Times New Roman" w:cs="Times New Roman"/>
          <w:sz w:val="16"/>
          <w:szCs w:val="16"/>
        </w:rPr>
        <w:t>от 09.02.2023            №  102</w:t>
      </w:r>
    </w:p>
    <w:p w:rsidR="00286CF2" w:rsidRPr="00286CF2" w:rsidRDefault="00286CF2" w:rsidP="00286CF2">
      <w:pPr>
        <w:tabs>
          <w:tab w:val="left" w:pos="720"/>
        </w:tabs>
        <w:spacing w:after="0" w:line="240" w:lineRule="auto"/>
        <w:ind w:firstLine="284"/>
        <w:jc w:val="center"/>
        <w:rPr>
          <w:rFonts w:ascii="Times New Roman" w:hAnsi="Times New Roman" w:cs="Times New Roman"/>
          <w:sz w:val="16"/>
          <w:szCs w:val="16"/>
        </w:rPr>
      </w:pPr>
    </w:p>
    <w:tbl>
      <w:tblPr>
        <w:tblW w:w="14216" w:type="dxa"/>
        <w:tblLook w:val="04A0" w:firstRow="1" w:lastRow="0" w:firstColumn="1" w:lastColumn="0" w:noHBand="0" w:noVBand="1"/>
      </w:tblPr>
      <w:tblGrid>
        <w:gridCol w:w="9430"/>
        <w:gridCol w:w="4786"/>
      </w:tblGrid>
      <w:tr w:rsidR="00286CF2" w:rsidRPr="00286CF2" w:rsidTr="00286CF2">
        <w:tc>
          <w:tcPr>
            <w:tcW w:w="9430" w:type="dxa"/>
            <w:shd w:val="clear" w:color="auto" w:fill="auto"/>
          </w:tcPr>
          <w:p w:rsidR="00286CF2" w:rsidRPr="007818EE" w:rsidRDefault="00286CF2" w:rsidP="00286CF2">
            <w:pPr>
              <w:tabs>
                <w:tab w:val="left" w:pos="720"/>
              </w:tabs>
              <w:spacing w:after="0" w:line="240" w:lineRule="auto"/>
              <w:ind w:firstLine="284"/>
              <w:jc w:val="center"/>
              <w:rPr>
                <w:rFonts w:ascii="Times New Roman" w:hAnsi="Times New Roman" w:cs="Times New Roman"/>
                <w:bCs/>
                <w:sz w:val="16"/>
                <w:szCs w:val="16"/>
              </w:rPr>
            </w:pPr>
            <w:r w:rsidRPr="00286CF2">
              <w:rPr>
                <w:rFonts w:ascii="Times New Roman" w:hAnsi="Times New Roman" w:cs="Times New Roman"/>
                <w:bCs/>
                <w:sz w:val="16"/>
                <w:szCs w:val="16"/>
              </w:rPr>
              <w:t xml:space="preserve">Об утверждении Плана проверок ведомственного контроля в сфере закупок товаров, работ, услуг для обеспечения нужд </w:t>
            </w:r>
          </w:p>
          <w:p w:rsidR="00286CF2" w:rsidRPr="00286CF2" w:rsidRDefault="00286CF2" w:rsidP="00286CF2">
            <w:pPr>
              <w:tabs>
                <w:tab w:val="left" w:pos="720"/>
              </w:tabs>
              <w:spacing w:after="0" w:line="240" w:lineRule="auto"/>
              <w:ind w:firstLine="284"/>
              <w:jc w:val="center"/>
              <w:rPr>
                <w:rFonts w:ascii="Times New Roman" w:hAnsi="Times New Roman" w:cs="Times New Roman"/>
                <w:sz w:val="16"/>
                <w:szCs w:val="16"/>
              </w:rPr>
            </w:pPr>
            <w:r w:rsidRPr="00286CF2">
              <w:rPr>
                <w:rFonts w:ascii="Times New Roman" w:hAnsi="Times New Roman" w:cs="Times New Roman"/>
                <w:bCs/>
                <w:sz w:val="16"/>
                <w:szCs w:val="16"/>
              </w:rPr>
              <w:t>Волотовского муниципального округа на 2023 год</w:t>
            </w:r>
          </w:p>
        </w:tc>
        <w:tc>
          <w:tcPr>
            <w:tcW w:w="4786" w:type="dxa"/>
            <w:shd w:val="clear" w:color="auto" w:fill="auto"/>
          </w:tcPr>
          <w:p w:rsidR="00286CF2" w:rsidRPr="00286CF2" w:rsidRDefault="00286CF2" w:rsidP="00286CF2">
            <w:pPr>
              <w:tabs>
                <w:tab w:val="left" w:pos="720"/>
              </w:tabs>
              <w:spacing w:after="0" w:line="240" w:lineRule="auto"/>
              <w:ind w:firstLine="284"/>
              <w:jc w:val="center"/>
              <w:rPr>
                <w:rFonts w:ascii="Times New Roman" w:hAnsi="Times New Roman" w:cs="Times New Roman"/>
                <w:sz w:val="16"/>
                <w:szCs w:val="16"/>
              </w:rPr>
            </w:pPr>
          </w:p>
        </w:tc>
      </w:tr>
    </w:tbl>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ab/>
        <w:t>В соответствии со статьей 100 Федерального закона от 05.04.2013 № 44-ФЗ «О контрактной системе в сфере закупок товаров, работ, услуг для обеспечения государственных и муниципальных нужд», Порядком осуществления ведомственного контроля в сфере закупок товаров, работ, услуг для обеспечения муниципальных нужд, утвержденным постановлением Администрации Волотовского муниципального округа от 02.02.2021 № 42</w:t>
      </w:r>
    </w:p>
    <w:p w:rsidR="00286CF2" w:rsidRPr="00286CF2" w:rsidRDefault="00286CF2" w:rsidP="00286CF2">
      <w:pPr>
        <w:tabs>
          <w:tab w:val="left" w:pos="720"/>
        </w:tabs>
        <w:spacing w:after="0" w:line="240" w:lineRule="auto"/>
        <w:ind w:firstLine="284"/>
        <w:jc w:val="both"/>
        <w:rPr>
          <w:rFonts w:ascii="Times New Roman" w:hAnsi="Times New Roman" w:cs="Times New Roman"/>
          <w:b/>
          <w:sz w:val="16"/>
          <w:szCs w:val="16"/>
        </w:rPr>
      </w:pPr>
      <w:r w:rsidRPr="00286CF2">
        <w:rPr>
          <w:rFonts w:ascii="Times New Roman" w:hAnsi="Times New Roman" w:cs="Times New Roman"/>
          <w:sz w:val="16"/>
          <w:szCs w:val="16"/>
        </w:rPr>
        <w:tab/>
      </w:r>
      <w:r w:rsidRPr="00286CF2">
        <w:rPr>
          <w:rFonts w:ascii="Times New Roman" w:hAnsi="Times New Roman" w:cs="Times New Roman"/>
          <w:b/>
          <w:sz w:val="16"/>
          <w:szCs w:val="16"/>
        </w:rPr>
        <w:t>ПОСТАНОВЛЯЮ:</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ab/>
        <w:t>1. Утвердить План проверок ведомственного контроля в сфере закупок товаров, работ, услуг для обеспечения нужд Волотовского муниц</w:t>
      </w:r>
      <w:r w:rsidRPr="00286CF2">
        <w:rPr>
          <w:rFonts w:ascii="Times New Roman" w:hAnsi="Times New Roman" w:cs="Times New Roman"/>
          <w:sz w:val="16"/>
          <w:szCs w:val="16"/>
        </w:rPr>
        <w:t>и</w:t>
      </w:r>
      <w:r w:rsidRPr="00286CF2">
        <w:rPr>
          <w:rFonts w:ascii="Times New Roman" w:hAnsi="Times New Roman" w:cs="Times New Roman"/>
          <w:sz w:val="16"/>
          <w:szCs w:val="16"/>
        </w:rPr>
        <w:t xml:space="preserve">пального округа на 2023 год. </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ab/>
        <w:t>2. Опубликовать постановление в информационно – телекоммуникационной сети «Интернет» на официальном сайте Администрации м</w:t>
      </w:r>
      <w:r w:rsidRPr="00286CF2">
        <w:rPr>
          <w:rFonts w:ascii="Times New Roman" w:hAnsi="Times New Roman" w:cs="Times New Roman"/>
          <w:sz w:val="16"/>
          <w:szCs w:val="16"/>
        </w:rPr>
        <w:t>у</w:t>
      </w:r>
      <w:r w:rsidRPr="00286CF2">
        <w:rPr>
          <w:rFonts w:ascii="Times New Roman" w:hAnsi="Times New Roman" w:cs="Times New Roman"/>
          <w:sz w:val="16"/>
          <w:szCs w:val="16"/>
        </w:rPr>
        <w:t xml:space="preserve">ниципального округа и на сайте: </w:t>
      </w:r>
      <w:r w:rsidRPr="00286CF2">
        <w:rPr>
          <w:rFonts w:ascii="Times New Roman" w:hAnsi="Times New Roman" w:cs="Times New Roman"/>
          <w:sz w:val="16"/>
          <w:szCs w:val="16"/>
          <w:lang w:val="en-US"/>
        </w:rPr>
        <w:t>www</w:t>
      </w:r>
      <w:r w:rsidRPr="00286CF2">
        <w:rPr>
          <w:rFonts w:ascii="Times New Roman" w:hAnsi="Times New Roman" w:cs="Times New Roman"/>
          <w:sz w:val="16"/>
          <w:szCs w:val="16"/>
        </w:rPr>
        <w:t>.</w:t>
      </w:r>
      <w:r w:rsidRPr="00286CF2">
        <w:rPr>
          <w:rFonts w:ascii="Times New Roman" w:hAnsi="Times New Roman" w:cs="Times New Roman"/>
          <w:sz w:val="16"/>
          <w:szCs w:val="16"/>
          <w:lang w:val="en-US"/>
        </w:rPr>
        <w:t>zakupki</w:t>
      </w:r>
      <w:r w:rsidRPr="00286CF2">
        <w:rPr>
          <w:rFonts w:ascii="Times New Roman" w:hAnsi="Times New Roman" w:cs="Times New Roman"/>
          <w:sz w:val="16"/>
          <w:szCs w:val="16"/>
        </w:rPr>
        <w:t>.</w:t>
      </w:r>
      <w:r w:rsidRPr="00286CF2">
        <w:rPr>
          <w:rFonts w:ascii="Times New Roman" w:hAnsi="Times New Roman" w:cs="Times New Roman"/>
          <w:sz w:val="16"/>
          <w:szCs w:val="16"/>
          <w:lang w:val="en-US"/>
        </w:rPr>
        <w:t>gov</w:t>
      </w:r>
      <w:r w:rsidRPr="00286CF2">
        <w:rPr>
          <w:rFonts w:ascii="Times New Roman" w:hAnsi="Times New Roman" w:cs="Times New Roman"/>
          <w:sz w:val="16"/>
          <w:szCs w:val="16"/>
        </w:rPr>
        <w:t>.</w:t>
      </w:r>
      <w:r w:rsidRPr="00286CF2">
        <w:rPr>
          <w:rFonts w:ascii="Times New Roman" w:hAnsi="Times New Roman" w:cs="Times New Roman"/>
          <w:sz w:val="16"/>
          <w:szCs w:val="16"/>
          <w:lang w:val="en-US"/>
        </w:rPr>
        <w:t>ru</w:t>
      </w:r>
      <w:r w:rsidRPr="00286CF2">
        <w:rPr>
          <w:rFonts w:ascii="Times New Roman" w:hAnsi="Times New Roman" w:cs="Times New Roman"/>
          <w:sz w:val="16"/>
          <w:szCs w:val="16"/>
        </w:rPr>
        <w:t>.</w:t>
      </w:r>
    </w:p>
    <w:p w:rsidR="006D6BD4" w:rsidRDefault="00E266AF" w:rsidP="00E266AF">
      <w:pPr>
        <w:tabs>
          <w:tab w:val="left" w:pos="720"/>
        </w:tabs>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w:t>
      </w:r>
      <w:r w:rsidR="00286CF2" w:rsidRPr="00286CF2">
        <w:rPr>
          <w:rFonts w:ascii="Times New Roman" w:hAnsi="Times New Roman" w:cs="Times New Roman"/>
          <w:sz w:val="16"/>
          <w:szCs w:val="16"/>
        </w:rPr>
        <w:t>Первый замести</w:t>
      </w:r>
      <w:r>
        <w:rPr>
          <w:rFonts w:ascii="Times New Roman" w:hAnsi="Times New Roman" w:cs="Times New Roman"/>
          <w:sz w:val="16"/>
          <w:szCs w:val="16"/>
        </w:rPr>
        <w:t xml:space="preserve">тель </w:t>
      </w:r>
      <w:r w:rsidR="00286CF2" w:rsidRPr="00286CF2">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286CF2" w:rsidRPr="00286CF2">
        <w:rPr>
          <w:rFonts w:ascii="Times New Roman" w:hAnsi="Times New Roman" w:cs="Times New Roman"/>
          <w:sz w:val="16"/>
          <w:szCs w:val="16"/>
        </w:rPr>
        <w:t xml:space="preserve"> С. В. Федоров</w:t>
      </w:r>
    </w:p>
    <w:p w:rsidR="00770D4A" w:rsidRDefault="00770D4A" w:rsidP="00E266AF">
      <w:pPr>
        <w:tabs>
          <w:tab w:val="left" w:pos="720"/>
        </w:tabs>
        <w:spacing w:after="0" w:line="240" w:lineRule="auto"/>
        <w:ind w:firstLine="284"/>
        <w:jc w:val="both"/>
        <w:rPr>
          <w:rFonts w:ascii="Times New Roman" w:hAnsi="Times New Roman" w:cs="Times New Roman"/>
          <w:sz w:val="16"/>
          <w:szCs w:val="16"/>
        </w:rPr>
      </w:pPr>
    </w:p>
    <w:tbl>
      <w:tblPr>
        <w:tblW w:w="10881" w:type="dxa"/>
        <w:tblLook w:val="04A0" w:firstRow="1" w:lastRow="0" w:firstColumn="1" w:lastColumn="0" w:noHBand="0" w:noVBand="1"/>
      </w:tblPr>
      <w:tblGrid>
        <w:gridCol w:w="33"/>
        <w:gridCol w:w="450"/>
        <w:gridCol w:w="1610"/>
        <w:gridCol w:w="992"/>
        <w:gridCol w:w="567"/>
        <w:gridCol w:w="1701"/>
        <w:gridCol w:w="2566"/>
        <w:gridCol w:w="1403"/>
        <w:gridCol w:w="1559"/>
      </w:tblGrid>
      <w:tr w:rsidR="00286CF2" w:rsidRPr="00286CF2" w:rsidTr="00E266AF">
        <w:tc>
          <w:tcPr>
            <w:tcW w:w="3652" w:type="dxa"/>
            <w:gridSpan w:val="5"/>
            <w:shd w:val="clear" w:color="auto" w:fill="auto"/>
          </w:tcPr>
          <w:p w:rsidR="00286CF2" w:rsidRPr="00286CF2" w:rsidRDefault="00286CF2" w:rsidP="00E266AF">
            <w:pPr>
              <w:tabs>
                <w:tab w:val="left" w:pos="720"/>
              </w:tabs>
              <w:spacing w:after="0" w:line="240" w:lineRule="auto"/>
              <w:jc w:val="both"/>
              <w:rPr>
                <w:rFonts w:ascii="Times New Roman" w:hAnsi="Times New Roman" w:cs="Times New Roman"/>
                <w:sz w:val="16"/>
                <w:szCs w:val="16"/>
              </w:rPr>
            </w:pPr>
          </w:p>
        </w:tc>
        <w:tc>
          <w:tcPr>
            <w:tcW w:w="7229" w:type="dxa"/>
            <w:gridSpan w:val="4"/>
            <w:shd w:val="clear" w:color="auto" w:fill="auto"/>
          </w:tcPr>
          <w:p w:rsidR="00286CF2" w:rsidRPr="00770D4A" w:rsidRDefault="00286CF2" w:rsidP="00770D4A">
            <w:pPr>
              <w:tabs>
                <w:tab w:val="left" w:pos="720"/>
              </w:tabs>
              <w:spacing w:after="0" w:line="240" w:lineRule="auto"/>
              <w:ind w:firstLine="284"/>
              <w:jc w:val="right"/>
              <w:rPr>
                <w:rFonts w:ascii="Times New Roman" w:hAnsi="Times New Roman" w:cs="Times New Roman"/>
                <w:sz w:val="12"/>
                <w:szCs w:val="16"/>
              </w:rPr>
            </w:pPr>
            <w:r w:rsidRPr="00770D4A">
              <w:rPr>
                <w:rFonts w:ascii="Times New Roman" w:hAnsi="Times New Roman" w:cs="Times New Roman"/>
                <w:sz w:val="12"/>
                <w:szCs w:val="16"/>
              </w:rPr>
              <w:t>УТВЕРЖДЕНОпостановлением Администрации</w:t>
            </w:r>
          </w:p>
          <w:p w:rsidR="00286CF2" w:rsidRPr="00770D4A" w:rsidRDefault="00286CF2" w:rsidP="00770D4A">
            <w:pPr>
              <w:tabs>
                <w:tab w:val="left" w:pos="720"/>
              </w:tabs>
              <w:spacing w:after="0" w:line="240" w:lineRule="auto"/>
              <w:ind w:firstLine="284"/>
              <w:jc w:val="right"/>
              <w:rPr>
                <w:rFonts w:ascii="Times New Roman" w:hAnsi="Times New Roman" w:cs="Times New Roman"/>
                <w:sz w:val="12"/>
                <w:szCs w:val="16"/>
              </w:rPr>
            </w:pPr>
            <w:r w:rsidRPr="00770D4A">
              <w:rPr>
                <w:rFonts w:ascii="Times New Roman" w:hAnsi="Times New Roman" w:cs="Times New Roman"/>
                <w:sz w:val="12"/>
                <w:szCs w:val="16"/>
              </w:rPr>
              <w:t>Волотовского муниципального</w:t>
            </w:r>
            <w:r w:rsidR="00770D4A">
              <w:rPr>
                <w:rFonts w:ascii="Times New Roman" w:hAnsi="Times New Roman" w:cs="Times New Roman"/>
                <w:sz w:val="12"/>
                <w:szCs w:val="16"/>
              </w:rPr>
              <w:t xml:space="preserve"> </w:t>
            </w:r>
            <w:r w:rsidRPr="00770D4A">
              <w:rPr>
                <w:rFonts w:ascii="Times New Roman" w:hAnsi="Times New Roman" w:cs="Times New Roman"/>
                <w:sz w:val="12"/>
                <w:szCs w:val="16"/>
              </w:rPr>
              <w:t xml:space="preserve">округа от  09.02.2023     № 102 </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p>
        </w:tc>
      </w:tr>
      <w:tr w:rsidR="00286CF2" w:rsidRPr="00286CF2" w:rsidTr="00E266AF">
        <w:tblPrEx>
          <w:shd w:val="clear" w:color="auto" w:fill="FFFFFF"/>
          <w:tblCellMar>
            <w:left w:w="0" w:type="dxa"/>
            <w:right w:w="0" w:type="dxa"/>
          </w:tblCellMar>
        </w:tblPrEx>
        <w:trPr>
          <w:gridBefore w:val="1"/>
          <w:wBefore w:w="33" w:type="dxa"/>
        </w:trPr>
        <w:tc>
          <w:tcPr>
            <w:tcW w:w="10848" w:type="dxa"/>
            <w:gridSpan w:val="8"/>
            <w:shd w:val="clear" w:color="auto" w:fill="FFFFFF"/>
            <w:tcMar>
              <w:top w:w="75" w:type="dxa"/>
              <w:left w:w="75" w:type="dxa"/>
              <w:bottom w:w="75" w:type="dxa"/>
              <w:right w:w="75" w:type="dxa"/>
            </w:tcMar>
            <w:vAlign w:val="bottom"/>
            <w:hideMark/>
          </w:tcPr>
          <w:p w:rsidR="00286CF2" w:rsidRPr="00286CF2" w:rsidRDefault="00286CF2" w:rsidP="00770D4A">
            <w:pPr>
              <w:tabs>
                <w:tab w:val="left" w:pos="720"/>
              </w:tabs>
              <w:spacing w:after="0" w:line="240" w:lineRule="auto"/>
              <w:ind w:firstLine="284"/>
              <w:jc w:val="center"/>
              <w:rPr>
                <w:rFonts w:ascii="Times New Roman" w:hAnsi="Times New Roman" w:cs="Times New Roman"/>
                <w:b/>
                <w:sz w:val="16"/>
                <w:szCs w:val="16"/>
              </w:rPr>
            </w:pPr>
            <w:r w:rsidRPr="00286CF2">
              <w:rPr>
                <w:rFonts w:ascii="Times New Roman" w:hAnsi="Times New Roman" w:cs="Times New Roman"/>
                <w:b/>
                <w:sz w:val="16"/>
                <w:szCs w:val="16"/>
              </w:rPr>
              <w:t>План проверок ведомственного контроля в сфере закупок товаров, работ, услуг для обеспечения нужд Волотовского муниципального округа на 2023 год</w:t>
            </w:r>
          </w:p>
        </w:tc>
      </w:tr>
      <w:tr w:rsidR="00286CF2" w:rsidRPr="00286CF2" w:rsidTr="00E266AF">
        <w:tblPrEx>
          <w:shd w:val="clear" w:color="auto" w:fill="FFFFFF"/>
          <w:tblCellMar>
            <w:left w:w="0" w:type="dxa"/>
            <w:right w:w="0" w:type="dxa"/>
          </w:tblCellMar>
        </w:tblPrEx>
        <w:trPr>
          <w:gridBefore w:val="1"/>
          <w:wBefore w:w="33" w:type="dxa"/>
        </w:trPr>
        <w:tc>
          <w:tcPr>
            <w:tcW w:w="4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286CF2" w:rsidRPr="00286CF2" w:rsidRDefault="00286CF2" w:rsidP="00770D4A">
            <w:pPr>
              <w:tabs>
                <w:tab w:val="left" w:pos="720"/>
              </w:tabs>
              <w:spacing w:after="0" w:line="240" w:lineRule="auto"/>
              <w:jc w:val="both"/>
              <w:rPr>
                <w:rFonts w:ascii="Times New Roman" w:hAnsi="Times New Roman" w:cs="Times New Roman"/>
                <w:sz w:val="16"/>
                <w:szCs w:val="16"/>
              </w:rPr>
            </w:pPr>
            <w:r w:rsidRPr="00286CF2">
              <w:rPr>
                <w:rFonts w:ascii="Times New Roman" w:hAnsi="Times New Roman" w:cs="Times New Roman"/>
                <w:sz w:val="16"/>
                <w:szCs w:val="16"/>
              </w:rPr>
              <w:t>№</w:t>
            </w:r>
          </w:p>
        </w:tc>
        <w:tc>
          <w:tcPr>
            <w:tcW w:w="161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Наименование заказчика</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ИНН заказчика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Адрес местонахождения заказчика</w:t>
            </w:r>
          </w:p>
        </w:tc>
        <w:tc>
          <w:tcPr>
            <w:tcW w:w="2566"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Предмет проверки</w:t>
            </w:r>
          </w:p>
        </w:tc>
        <w:tc>
          <w:tcPr>
            <w:tcW w:w="140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Форма пр</w:t>
            </w:r>
            <w:r w:rsidRPr="00286CF2">
              <w:rPr>
                <w:rFonts w:ascii="Times New Roman" w:hAnsi="Times New Roman" w:cs="Times New Roman"/>
                <w:sz w:val="16"/>
                <w:szCs w:val="16"/>
              </w:rPr>
              <w:t>о</w:t>
            </w:r>
            <w:r w:rsidRPr="00286CF2">
              <w:rPr>
                <w:rFonts w:ascii="Times New Roman" w:hAnsi="Times New Roman" w:cs="Times New Roman"/>
                <w:sz w:val="16"/>
                <w:szCs w:val="16"/>
              </w:rPr>
              <w:t>ведения проверки (выездная, док</w:t>
            </w:r>
            <w:r w:rsidRPr="00286CF2">
              <w:rPr>
                <w:rFonts w:ascii="Times New Roman" w:hAnsi="Times New Roman" w:cs="Times New Roman"/>
                <w:sz w:val="16"/>
                <w:szCs w:val="16"/>
              </w:rPr>
              <w:t>у</w:t>
            </w:r>
            <w:r w:rsidRPr="00286CF2">
              <w:rPr>
                <w:rFonts w:ascii="Times New Roman" w:hAnsi="Times New Roman" w:cs="Times New Roman"/>
                <w:sz w:val="16"/>
                <w:szCs w:val="16"/>
              </w:rPr>
              <w:t>ментарная)</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Сроки повед</w:t>
            </w:r>
            <w:r w:rsidRPr="00286CF2">
              <w:rPr>
                <w:rFonts w:ascii="Times New Roman" w:hAnsi="Times New Roman" w:cs="Times New Roman"/>
                <w:sz w:val="16"/>
                <w:szCs w:val="16"/>
              </w:rPr>
              <w:t>е</w:t>
            </w:r>
            <w:r w:rsidRPr="00286CF2">
              <w:rPr>
                <w:rFonts w:ascii="Times New Roman" w:hAnsi="Times New Roman" w:cs="Times New Roman"/>
                <w:sz w:val="16"/>
                <w:szCs w:val="16"/>
              </w:rPr>
              <w:t>ния проверки</w:t>
            </w:r>
          </w:p>
        </w:tc>
      </w:tr>
      <w:tr w:rsidR="00286CF2" w:rsidRPr="00286CF2" w:rsidTr="00E266AF">
        <w:tblPrEx>
          <w:shd w:val="clear" w:color="auto" w:fill="FFFFFF"/>
          <w:tblCellMar>
            <w:left w:w="0" w:type="dxa"/>
            <w:right w:w="0" w:type="dxa"/>
          </w:tblCellMar>
        </w:tblPrEx>
        <w:trPr>
          <w:gridBefore w:val="1"/>
          <w:wBefore w:w="33" w:type="dxa"/>
        </w:trPr>
        <w:tc>
          <w:tcPr>
            <w:tcW w:w="450"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286CF2" w:rsidRPr="00286CF2" w:rsidRDefault="00286CF2" w:rsidP="00770D4A">
            <w:pPr>
              <w:tabs>
                <w:tab w:val="left" w:pos="720"/>
              </w:tabs>
              <w:spacing w:after="0" w:line="240" w:lineRule="auto"/>
              <w:jc w:val="both"/>
              <w:rPr>
                <w:rFonts w:ascii="Times New Roman" w:hAnsi="Times New Roman" w:cs="Times New Roman"/>
                <w:sz w:val="16"/>
                <w:szCs w:val="16"/>
              </w:rPr>
            </w:pPr>
            <w:r w:rsidRPr="00286CF2">
              <w:rPr>
                <w:rFonts w:ascii="Times New Roman" w:hAnsi="Times New Roman" w:cs="Times New Roman"/>
                <w:sz w:val="16"/>
                <w:szCs w:val="16"/>
              </w:rPr>
              <w:t>1.</w:t>
            </w:r>
          </w:p>
        </w:tc>
        <w:tc>
          <w:tcPr>
            <w:tcW w:w="1610"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Муниципальное бюджетное д</w:t>
            </w:r>
            <w:r w:rsidRPr="00286CF2">
              <w:rPr>
                <w:rFonts w:ascii="Times New Roman" w:hAnsi="Times New Roman" w:cs="Times New Roman"/>
                <w:sz w:val="16"/>
                <w:szCs w:val="16"/>
              </w:rPr>
              <w:t>о</w:t>
            </w:r>
            <w:r w:rsidRPr="00286CF2">
              <w:rPr>
                <w:rFonts w:ascii="Times New Roman" w:hAnsi="Times New Roman" w:cs="Times New Roman"/>
                <w:sz w:val="16"/>
                <w:szCs w:val="16"/>
              </w:rPr>
              <w:t>школьное образов</w:t>
            </w:r>
            <w:r w:rsidRPr="00286CF2">
              <w:rPr>
                <w:rFonts w:ascii="Times New Roman" w:hAnsi="Times New Roman" w:cs="Times New Roman"/>
                <w:sz w:val="16"/>
                <w:szCs w:val="16"/>
              </w:rPr>
              <w:t>а</w:t>
            </w:r>
            <w:r w:rsidRPr="00286CF2">
              <w:rPr>
                <w:rFonts w:ascii="Times New Roman" w:hAnsi="Times New Roman" w:cs="Times New Roman"/>
                <w:sz w:val="16"/>
                <w:szCs w:val="16"/>
              </w:rPr>
              <w:t>тельное учреждение «Детский сад № 1 «Солнышко» п. Волот»</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5303001700</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175100, Новгородская о</w:t>
            </w:r>
            <w:r w:rsidRPr="00286CF2">
              <w:rPr>
                <w:rFonts w:ascii="Times New Roman" w:hAnsi="Times New Roman" w:cs="Times New Roman"/>
                <w:sz w:val="16"/>
                <w:szCs w:val="16"/>
              </w:rPr>
              <w:t>б</w:t>
            </w:r>
            <w:r w:rsidRPr="00286CF2">
              <w:rPr>
                <w:rFonts w:ascii="Times New Roman" w:hAnsi="Times New Roman" w:cs="Times New Roman"/>
                <w:sz w:val="16"/>
                <w:szCs w:val="16"/>
              </w:rPr>
              <w:t>ласть, Волотовский район, поселок Волот, ул. Гагарина, д.3</w:t>
            </w:r>
          </w:p>
        </w:tc>
        <w:tc>
          <w:tcPr>
            <w:tcW w:w="2566"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bCs/>
                <w:sz w:val="16"/>
                <w:szCs w:val="16"/>
              </w:rPr>
              <w:t>Соблюдение требований зак</w:t>
            </w:r>
            <w:r w:rsidRPr="00286CF2">
              <w:rPr>
                <w:rFonts w:ascii="Times New Roman" w:hAnsi="Times New Roman" w:cs="Times New Roman"/>
                <w:bCs/>
                <w:sz w:val="16"/>
                <w:szCs w:val="16"/>
              </w:rPr>
              <w:t>о</w:t>
            </w:r>
            <w:r w:rsidRPr="00286CF2">
              <w:rPr>
                <w:rFonts w:ascii="Times New Roman" w:hAnsi="Times New Roman" w:cs="Times New Roman"/>
                <w:bCs/>
                <w:sz w:val="16"/>
                <w:szCs w:val="16"/>
              </w:rPr>
              <w:t>нодательства Российской Федер</w:t>
            </w:r>
            <w:r w:rsidRPr="00286CF2">
              <w:rPr>
                <w:rFonts w:ascii="Times New Roman" w:hAnsi="Times New Roman" w:cs="Times New Roman"/>
                <w:bCs/>
                <w:sz w:val="16"/>
                <w:szCs w:val="16"/>
              </w:rPr>
              <w:t>а</w:t>
            </w:r>
            <w:r w:rsidRPr="00286CF2">
              <w:rPr>
                <w:rFonts w:ascii="Times New Roman" w:hAnsi="Times New Roman" w:cs="Times New Roman"/>
                <w:bCs/>
                <w:sz w:val="16"/>
                <w:szCs w:val="16"/>
              </w:rPr>
              <w:t>ции о контрактной системе в сфере закупок товаров, работ, услуг</w:t>
            </w:r>
          </w:p>
        </w:tc>
        <w:tc>
          <w:tcPr>
            <w:tcW w:w="1403"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выездная</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 xml:space="preserve">июль </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2023 года</w:t>
            </w:r>
          </w:p>
        </w:tc>
      </w:tr>
    </w:tbl>
    <w:p w:rsidR="00286CF2" w:rsidRPr="00286CF2" w:rsidRDefault="00286CF2" w:rsidP="007818EE">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ab/>
      </w:r>
    </w:p>
    <w:p w:rsidR="00286CF2" w:rsidRPr="00286CF2" w:rsidRDefault="00286CF2" w:rsidP="007818EE">
      <w:pPr>
        <w:tabs>
          <w:tab w:val="left" w:pos="720"/>
        </w:tabs>
        <w:spacing w:after="0" w:line="240" w:lineRule="auto"/>
        <w:ind w:firstLine="284"/>
        <w:jc w:val="center"/>
        <w:rPr>
          <w:rFonts w:ascii="Times New Roman" w:hAnsi="Times New Roman" w:cs="Times New Roman"/>
          <w:sz w:val="16"/>
          <w:szCs w:val="16"/>
        </w:rPr>
      </w:pPr>
      <w:r w:rsidRPr="00286CF2">
        <w:rPr>
          <w:rFonts w:ascii="Times New Roman" w:hAnsi="Times New Roman" w:cs="Times New Roman"/>
          <w:sz w:val="16"/>
          <w:szCs w:val="16"/>
        </w:rPr>
        <w:t>АДМИНИСТРАЦИЯ ВОЛОТОВСКОГО МУНИЦИПАЛЬНОГО ОКРУГА</w:t>
      </w:r>
    </w:p>
    <w:p w:rsidR="00286CF2" w:rsidRPr="00286CF2" w:rsidRDefault="00286CF2" w:rsidP="007818EE">
      <w:pPr>
        <w:tabs>
          <w:tab w:val="left" w:pos="720"/>
        </w:tabs>
        <w:spacing w:after="0" w:line="240" w:lineRule="auto"/>
        <w:ind w:firstLine="284"/>
        <w:jc w:val="center"/>
        <w:rPr>
          <w:rFonts w:ascii="Times New Roman" w:hAnsi="Times New Roman" w:cs="Times New Roman"/>
          <w:b/>
          <w:bCs/>
          <w:sz w:val="16"/>
          <w:szCs w:val="16"/>
        </w:rPr>
      </w:pPr>
      <w:proofErr w:type="gramStart"/>
      <w:r w:rsidRPr="00286CF2">
        <w:rPr>
          <w:rFonts w:ascii="Times New Roman" w:hAnsi="Times New Roman" w:cs="Times New Roman"/>
          <w:b/>
          <w:bCs/>
          <w:sz w:val="16"/>
          <w:szCs w:val="16"/>
        </w:rPr>
        <w:t>П</w:t>
      </w:r>
      <w:proofErr w:type="gramEnd"/>
      <w:r w:rsidRPr="00286CF2">
        <w:rPr>
          <w:rFonts w:ascii="Times New Roman" w:hAnsi="Times New Roman" w:cs="Times New Roman"/>
          <w:b/>
          <w:bCs/>
          <w:sz w:val="16"/>
          <w:szCs w:val="16"/>
        </w:rPr>
        <w:t xml:space="preserve"> О С Т А Н О В Л Е Н И Е</w:t>
      </w:r>
    </w:p>
    <w:p w:rsidR="00286CF2" w:rsidRPr="00286CF2" w:rsidRDefault="00286CF2" w:rsidP="00770D4A">
      <w:pPr>
        <w:tabs>
          <w:tab w:val="left" w:pos="720"/>
        </w:tabs>
        <w:spacing w:after="0" w:line="240" w:lineRule="auto"/>
        <w:ind w:firstLine="284"/>
        <w:jc w:val="center"/>
        <w:rPr>
          <w:rFonts w:ascii="Times New Roman" w:hAnsi="Times New Roman" w:cs="Times New Roman"/>
          <w:sz w:val="16"/>
          <w:szCs w:val="16"/>
        </w:rPr>
      </w:pPr>
      <w:r w:rsidRPr="00286CF2">
        <w:rPr>
          <w:rFonts w:ascii="Times New Roman" w:hAnsi="Times New Roman" w:cs="Times New Roman"/>
          <w:sz w:val="16"/>
          <w:szCs w:val="16"/>
        </w:rPr>
        <w:t>от  09.02.2023           №  103</w:t>
      </w:r>
    </w:p>
    <w:p w:rsidR="00286CF2" w:rsidRPr="00286CF2" w:rsidRDefault="00286CF2" w:rsidP="007818EE">
      <w:pPr>
        <w:tabs>
          <w:tab w:val="left" w:pos="720"/>
        </w:tabs>
        <w:spacing w:after="0" w:line="240" w:lineRule="auto"/>
        <w:ind w:firstLine="284"/>
        <w:jc w:val="right"/>
        <w:rPr>
          <w:rFonts w:ascii="Times New Roman" w:hAnsi="Times New Roman" w:cs="Times New Roman"/>
          <w:sz w:val="16"/>
          <w:szCs w:val="16"/>
        </w:rPr>
      </w:pPr>
    </w:p>
    <w:tbl>
      <w:tblPr>
        <w:tblW w:w="14250" w:type="dxa"/>
        <w:tblLook w:val="04A0" w:firstRow="1" w:lastRow="0" w:firstColumn="1" w:lastColumn="0" w:noHBand="0" w:noVBand="1"/>
      </w:tblPr>
      <w:tblGrid>
        <w:gridCol w:w="9464"/>
        <w:gridCol w:w="4786"/>
      </w:tblGrid>
      <w:tr w:rsidR="00286CF2" w:rsidRPr="00286CF2" w:rsidTr="007818EE">
        <w:tc>
          <w:tcPr>
            <w:tcW w:w="9464" w:type="dxa"/>
            <w:shd w:val="clear" w:color="auto" w:fill="auto"/>
          </w:tcPr>
          <w:p w:rsidR="00286CF2" w:rsidRPr="00286CF2" w:rsidRDefault="00286CF2" w:rsidP="007818EE">
            <w:pPr>
              <w:tabs>
                <w:tab w:val="left" w:pos="720"/>
              </w:tabs>
              <w:spacing w:after="0" w:line="240" w:lineRule="auto"/>
              <w:ind w:firstLine="284"/>
              <w:jc w:val="center"/>
              <w:rPr>
                <w:rFonts w:ascii="Times New Roman" w:hAnsi="Times New Roman" w:cs="Times New Roman"/>
                <w:sz w:val="16"/>
                <w:szCs w:val="16"/>
              </w:rPr>
            </w:pPr>
            <w:r w:rsidRPr="00286CF2">
              <w:rPr>
                <w:rFonts w:ascii="Times New Roman" w:hAnsi="Times New Roman" w:cs="Times New Roman"/>
                <w:bCs/>
                <w:sz w:val="16"/>
                <w:szCs w:val="16"/>
              </w:rPr>
              <w:t>Об утверждении Плана проверок ведомственного контроля в сфере закупок товаров, работ, услуг отдельными видами юридич</w:t>
            </w:r>
            <w:r w:rsidRPr="00286CF2">
              <w:rPr>
                <w:rFonts w:ascii="Times New Roman" w:hAnsi="Times New Roman" w:cs="Times New Roman"/>
                <w:bCs/>
                <w:sz w:val="16"/>
                <w:szCs w:val="16"/>
              </w:rPr>
              <w:t>е</w:t>
            </w:r>
            <w:r w:rsidRPr="00286CF2">
              <w:rPr>
                <w:rFonts w:ascii="Times New Roman" w:hAnsi="Times New Roman" w:cs="Times New Roman"/>
                <w:bCs/>
                <w:sz w:val="16"/>
                <w:szCs w:val="16"/>
              </w:rPr>
              <w:t>ских лиц Волотовского муниципального округа на 2023 год</w:t>
            </w:r>
          </w:p>
        </w:tc>
        <w:tc>
          <w:tcPr>
            <w:tcW w:w="4786" w:type="dxa"/>
            <w:shd w:val="clear" w:color="auto" w:fill="auto"/>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p>
        </w:tc>
      </w:tr>
    </w:tbl>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ab/>
      </w:r>
      <w:proofErr w:type="gramStart"/>
      <w:r w:rsidRPr="00286CF2">
        <w:rPr>
          <w:rFonts w:ascii="Times New Roman" w:hAnsi="Times New Roman" w:cs="Times New Roman"/>
          <w:sz w:val="16"/>
          <w:szCs w:val="16"/>
        </w:rPr>
        <w:t>В соответствии со статьей 6.1 Федерального закона от 18.07.2011 № 223-ФЗ "О закупках товаров, работ, услуг отдельными видами юрид</w:t>
      </w:r>
      <w:r w:rsidRPr="00286CF2">
        <w:rPr>
          <w:rFonts w:ascii="Times New Roman" w:hAnsi="Times New Roman" w:cs="Times New Roman"/>
          <w:sz w:val="16"/>
          <w:szCs w:val="16"/>
        </w:rPr>
        <w:t>и</w:t>
      </w:r>
      <w:r w:rsidRPr="00286CF2">
        <w:rPr>
          <w:rFonts w:ascii="Times New Roman" w:hAnsi="Times New Roman" w:cs="Times New Roman"/>
          <w:sz w:val="16"/>
          <w:szCs w:val="16"/>
        </w:rPr>
        <w:t>ческих лиц", Порядком осуществления ведомственного контроля за соблюдением требований Федерального закона от 18.07.2011 № 223-ФЗ «О заку</w:t>
      </w:r>
      <w:r w:rsidRPr="00286CF2">
        <w:rPr>
          <w:rFonts w:ascii="Times New Roman" w:hAnsi="Times New Roman" w:cs="Times New Roman"/>
          <w:sz w:val="16"/>
          <w:szCs w:val="16"/>
        </w:rPr>
        <w:t>п</w:t>
      </w:r>
      <w:r w:rsidRPr="00286CF2">
        <w:rPr>
          <w:rFonts w:ascii="Times New Roman" w:hAnsi="Times New Roman" w:cs="Times New Roman"/>
          <w:sz w:val="16"/>
          <w:szCs w:val="16"/>
        </w:rPr>
        <w:t>ках товаров, работ, услуг отдельными видами юридических лиц» и иных принятых в соответствии с ним нормативных правовых актов Российской Федерации, утвержденным постановлением Администрации Волотовского муниципального округа от 02.02.2021</w:t>
      </w:r>
      <w:proofErr w:type="gramEnd"/>
      <w:r w:rsidRPr="00286CF2">
        <w:rPr>
          <w:rFonts w:ascii="Times New Roman" w:hAnsi="Times New Roman" w:cs="Times New Roman"/>
          <w:sz w:val="16"/>
          <w:szCs w:val="16"/>
        </w:rPr>
        <w:t xml:space="preserve"> № 40</w:t>
      </w:r>
    </w:p>
    <w:p w:rsidR="00286CF2" w:rsidRPr="00286CF2" w:rsidRDefault="00286CF2" w:rsidP="00286CF2">
      <w:pPr>
        <w:tabs>
          <w:tab w:val="left" w:pos="720"/>
        </w:tabs>
        <w:spacing w:after="0" w:line="240" w:lineRule="auto"/>
        <w:ind w:firstLine="284"/>
        <w:jc w:val="both"/>
        <w:rPr>
          <w:rFonts w:ascii="Times New Roman" w:hAnsi="Times New Roman" w:cs="Times New Roman"/>
          <w:b/>
          <w:sz w:val="16"/>
          <w:szCs w:val="16"/>
        </w:rPr>
      </w:pPr>
      <w:r w:rsidRPr="00286CF2">
        <w:rPr>
          <w:rFonts w:ascii="Times New Roman" w:hAnsi="Times New Roman" w:cs="Times New Roman"/>
          <w:sz w:val="16"/>
          <w:szCs w:val="16"/>
        </w:rPr>
        <w:tab/>
      </w:r>
      <w:r w:rsidRPr="00286CF2">
        <w:rPr>
          <w:rFonts w:ascii="Times New Roman" w:hAnsi="Times New Roman" w:cs="Times New Roman"/>
          <w:b/>
          <w:sz w:val="16"/>
          <w:szCs w:val="16"/>
        </w:rPr>
        <w:t>ПОСТАНОВЛЯЮ:</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ab/>
        <w:t>1. Утвердить План проверок ведомственного контроля в сфере закупок товаров, работ, услуг отдельными видами юридических лиц Вол</w:t>
      </w:r>
      <w:r w:rsidRPr="00286CF2">
        <w:rPr>
          <w:rFonts w:ascii="Times New Roman" w:hAnsi="Times New Roman" w:cs="Times New Roman"/>
          <w:sz w:val="16"/>
          <w:szCs w:val="16"/>
        </w:rPr>
        <w:t>о</w:t>
      </w:r>
      <w:r w:rsidRPr="00286CF2">
        <w:rPr>
          <w:rFonts w:ascii="Times New Roman" w:hAnsi="Times New Roman" w:cs="Times New Roman"/>
          <w:sz w:val="16"/>
          <w:szCs w:val="16"/>
        </w:rPr>
        <w:t xml:space="preserve">товского муниципального округа на 2023 год. </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ab/>
        <w:t>2. Опубликовать постановление в информационно – телекоммуникационной сети «Интернет» на официальном сайте Администрации м</w:t>
      </w:r>
      <w:r w:rsidRPr="00286CF2">
        <w:rPr>
          <w:rFonts w:ascii="Times New Roman" w:hAnsi="Times New Roman" w:cs="Times New Roman"/>
          <w:sz w:val="16"/>
          <w:szCs w:val="16"/>
        </w:rPr>
        <w:t>у</w:t>
      </w:r>
      <w:r w:rsidRPr="00286CF2">
        <w:rPr>
          <w:rFonts w:ascii="Times New Roman" w:hAnsi="Times New Roman" w:cs="Times New Roman"/>
          <w:sz w:val="16"/>
          <w:szCs w:val="16"/>
        </w:rPr>
        <w:t xml:space="preserve">ниципального округа и на сайте: </w:t>
      </w:r>
      <w:r w:rsidRPr="00286CF2">
        <w:rPr>
          <w:rFonts w:ascii="Times New Roman" w:hAnsi="Times New Roman" w:cs="Times New Roman"/>
          <w:sz w:val="16"/>
          <w:szCs w:val="16"/>
          <w:lang w:val="en-US"/>
        </w:rPr>
        <w:t>www</w:t>
      </w:r>
      <w:r w:rsidRPr="00286CF2">
        <w:rPr>
          <w:rFonts w:ascii="Times New Roman" w:hAnsi="Times New Roman" w:cs="Times New Roman"/>
          <w:sz w:val="16"/>
          <w:szCs w:val="16"/>
        </w:rPr>
        <w:t>.</w:t>
      </w:r>
      <w:r w:rsidRPr="00286CF2">
        <w:rPr>
          <w:rFonts w:ascii="Times New Roman" w:hAnsi="Times New Roman" w:cs="Times New Roman"/>
          <w:sz w:val="16"/>
          <w:szCs w:val="16"/>
          <w:lang w:val="en-US"/>
        </w:rPr>
        <w:t>zakupki</w:t>
      </w:r>
      <w:r w:rsidRPr="00286CF2">
        <w:rPr>
          <w:rFonts w:ascii="Times New Roman" w:hAnsi="Times New Roman" w:cs="Times New Roman"/>
          <w:sz w:val="16"/>
          <w:szCs w:val="16"/>
        </w:rPr>
        <w:t>.</w:t>
      </w:r>
      <w:r w:rsidRPr="00286CF2">
        <w:rPr>
          <w:rFonts w:ascii="Times New Roman" w:hAnsi="Times New Roman" w:cs="Times New Roman"/>
          <w:sz w:val="16"/>
          <w:szCs w:val="16"/>
          <w:lang w:val="en-US"/>
        </w:rPr>
        <w:t>gov</w:t>
      </w:r>
      <w:r w:rsidRPr="00286CF2">
        <w:rPr>
          <w:rFonts w:ascii="Times New Roman" w:hAnsi="Times New Roman" w:cs="Times New Roman"/>
          <w:sz w:val="16"/>
          <w:szCs w:val="16"/>
        </w:rPr>
        <w:t>.</w:t>
      </w:r>
      <w:r w:rsidRPr="00286CF2">
        <w:rPr>
          <w:rFonts w:ascii="Times New Roman" w:hAnsi="Times New Roman" w:cs="Times New Roman"/>
          <w:sz w:val="16"/>
          <w:szCs w:val="16"/>
          <w:lang w:val="en-US"/>
        </w:rPr>
        <w:t>ru</w:t>
      </w:r>
      <w:r w:rsidRPr="00286CF2">
        <w:rPr>
          <w:rFonts w:ascii="Times New Roman" w:hAnsi="Times New Roman" w:cs="Times New Roman"/>
          <w:sz w:val="16"/>
          <w:szCs w:val="16"/>
        </w:rPr>
        <w:t>.</w:t>
      </w:r>
    </w:p>
    <w:p w:rsidR="00286CF2" w:rsidRPr="00286CF2" w:rsidRDefault="00E266AF" w:rsidP="00E266AF">
      <w:pPr>
        <w:tabs>
          <w:tab w:val="left" w:pos="72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Первый заместитель </w:t>
      </w:r>
      <w:r w:rsidR="00286CF2" w:rsidRPr="00286CF2">
        <w:rPr>
          <w:rFonts w:ascii="Times New Roman" w:hAnsi="Times New Roman" w:cs="Times New Roman"/>
          <w:sz w:val="16"/>
          <w:szCs w:val="16"/>
        </w:rPr>
        <w:t>Главы Администрации                                    С. В. Федоров</w:t>
      </w:r>
    </w:p>
    <w:p w:rsidR="00286CF2" w:rsidRPr="00286CF2" w:rsidRDefault="00286CF2" w:rsidP="00770D4A">
      <w:pPr>
        <w:tabs>
          <w:tab w:val="left" w:pos="720"/>
        </w:tabs>
        <w:spacing w:after="0" w:line="240" w:lineRule="auto"/>
        <w:jc w:val="both"/>
        <w:rPr>
          <w:rFonts w:ascii="Times New Roman" w:hAnsi="Times New Roman" w:cs="Times New Roman"/>
          <w:sz w:val="16"/>
          <w:szCs w:val="16"/>
        </w:rPr>
      </w:pPr>
    </w:p>
    <w:tbl>
      <w:tblPr>
        <w:tblW w:w="10598" w:type="dxa"/>
        <w:tblLook w:val="04A0" w:firstRow="1" w:lastRow="0" w:firstColumn="1" w:lastColumn="0" w:noHBand="0" w:noVBand="1"/>
      </w:tblPr>
      <w:tblGrid>
        <w:gridCol w:w="483"/>
        <w:gridCol w:w="2185"/>
        <w:gridCol w:w="1550"/>
        <w:gridCol w:w="567"/>
        <w:gridCol w:w="852"/>
        <w:gridCol w:w="2409"/>
        <w:gridCol w:w="1134"/>
        <w:gridCol w:w="1418"/>
      </w:tblGrid>
      <w:tr w:rsidR="00286CF2" w:rsidRPr="00286CF2" w:rsidTr="00224B86">
        <w:trPr>
          <w:trHeight w:val="20"/>
        </w:trPr>
        <w:tc>
          <w:tcPr>
            <w:tcW w:w="4785" w:type="dxa"/>
            <w:gridSpan w:val="4"/>
            <w:shd w:val="clear" w:color="auto" w:fill="auto"/>
          </w:tcPr>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 xml:space="preserve">        </w:t>
            </w:r>
          </w:p>
        </w:tc>
        <w:tc>
          <w:tcPr>
            <w:tcW w:w="5813" w:type="dxa"/>
            <w:gridSpan w:val="4"/>
            <w:shd w:val="clear" w:color="auto" w:fill="auto"/>
          </w:tcPr>
          <w:p w:rsidR="00286CF2" w:rsidRPr="00770D4A" w:rsidRDefault="00770D4A" w:rsidP="00770D4A">
            <w:pPr>
              <w:tabs>
                <w:tab w:val="left" w:pos="720"/>
              </w:tabs>
              <w:spacing w:after="0" w:line="240" w:lineRule="auto"/>
              <w:ind w:firstLine="284"/>
              <w:jc w:val="right"/>
              <w:rPr>
                <w:rFonts w:ascii="Times New Roman" w:hAnsi="Times New Roman" w:cs="Times New Roman"/>
                <w:sz w:val="12"/>
                <w:szCs w:val="16"/>
              </w:rPr>
            </w:pPr>
            <w:r w:rsidRPr="00770D4A">
              <w:rPr>
                <w:rFonts w:ascii="Times New Roman" w:hAnsi="Times New Roman" w:cs="Times New Roman"/>
                <w:sz w:val="12"/>
                <w:szCs w:val="16"/>
              </w:rPr>
              <w:t>УТВ</w:t>
            </w:r>
            <w:r w:rsidR="00286CF2" w:rsidRPr="00770D4A">
              <w:rPr>
                <w:rFonts w:ascii="Times New Roman" w:hAnsi="Times New Roman" w:cs="Times New Roman"/>
                <w:sz w:val="12"/>
                <w:szCs w:val="16"/>
              </w:rPr>
              <w:t>ЕРЖДЕНО</w:t>
            </w:r>
            <w:r>
              <w:rPr>
                <w:rFonts w:ascii="Times New Roman" w:hAnsi="Times New Roman" w:cs="Times New Roman"/>
                <w:sz w:val="12"/>
                <w:szCs w:val="16"/>
              </w:rPr>
              <w:t xml:space="preserve"> </w:t>
            </w:r>
            <w:r w:rsidR="00286CF2" w:rsidRPr="00770D4A">
              <w:rPr>
                <w:rFonts w:ascii="Times New Roman" w:hAnsi="Times New Roman" w:cs="Times New Roman"/>
                <w:sz w:val="12"/>
                <w:szCs w:val="16"/>
              </w:rPr>
              <w:t>постановлением Администрации</w:t>
            </w:r>
          </w:p>
          <w:p w:rsidR="00286CF2" w:rsidRPr="00770D4A" w:rsidRDefault="00286CF2" w:rsidP="00770D4A">
            <w:pPr>
              <w:tabs>
                <w:tab w:val="left" w:pos="720"/>
              </w:tabs>
              <w:spacing w:after="0" w:line="240" w:lineRule="auto"/>
              <w:ind w:firstLine="284"/>
              <w:jc w:val="right"/>
              <w:rPr>
                <w:rFonts w:ascii="Times New Roman" w:hAnsi="Times New Roman" w:cs="Times New Roman"/>
                <w:sz w:val="12"/>
                <w:szCs w:val="16"/>
              </w:rPr>
            </w:pPr>
            <w:r w:rsidRPr="00770D4A">
              <w:rPr>
                <w:rFonts w:ascii="Times New Roman" w:hAnsi="Times New Roman" w:cs="Times New Roman"/>
                <w:sz w:val="12"/>
                <w:szCs w:val="16"/>
              </w:rPr>
              <w:t>Волотовского муниципального</w:t>
            </w:r>
            <w:r w:rsidR="00770D4A">
              <w:rPr>
                <w:rFonts w:ascii="Times New Roman" w:hAnsi="Times New Roman" w:cs="Times New Roman"/>
                <w:sz w:val="12"/>
                <w:szCs w:val="16"/>
              </w:rPr>
              <w:t xml:space="preserve"> </w:t>
            </w:r>
            <w:r w:rsidRPr="00770D4A">
              <w:rPr>
                <w:rFonts w:ascii="Times New Roman" w:hAnsi="Times New Roman" w:cs="Times New Roman"/>
                <w:sz w:val="12"/>
                <w:szCs w:val="16"/>
              </w:rPr>
              <w:t xml:space="preserve">округа от  09.02.2023     № 103 </w:t>
            </w:r>
          </w:p>
        </w:tc>
      </w:tr>
      <w:tr w:rsidR="00286CF2" w:rsidRPr="00286CF2" w:rsidTr="00224B86">
        <w:tblPrEx>
          <w:shd w:val="clear" w:color="auto" w:fill="FFFFFF"/>
          <w:tblCellMar>
            <w:left w:w="0" w:type="dxa"/>
            <w:right w:w="0" w:type="dxa"/>
          </w:tblCellMar>
        </w:tblPrEx>
        <w:trPr>
          <w:trHeight w:val="20"/>
        </w:trPr>
        <w:tc>
          <w:tcPr>
            <w:tcW w:w="10598" w:type="dxa"/>
            <w:gridSpan w:val="8"/>
            <w:shd w:val="clear" w:color="auto" w:fill="FFFFFF"/>
            <w:tcMar>
              <w:top w:w="75" w:type="dxa"/>
              <w:left w:w="75" w:type="dxa"/>
              <w:bottom w:w="75" w:type="dxa"/>
              <w:right w:w="75" w:type="dxa"/>
            </w:tcMar>
            <w:vAlign w:val="bottom"/>
            <w:hideMark/>
          </w:tcPr>
          <w:p w:rsidR="00286CF2" w:rsidRPr="00286CF2" w:rsidRDefault="00286CF2" w:rsidP="00770D4A">
            <w:pPr>
              <w:tabs>
                <w:tab w:val="left" w:pos="720"/>
              </w:tabs>
              <w:spacing w:after="0" w:line="240" w:lineRule="auto"/>
              <w:ind w:firstLine="284"/>
              <w:jc w:val="center"/>
              <w:rPr>
                <w:rFonts w:ascii="Times New Roman" w:hAnsi="Times New Roman" w:cs="Times New Roman"/>
                <w:b/>
                <w:sz w:val="16"/>
                <w:szCs w:val="16"/>
              </w:rPr>
            </w:pPr>
            <w:r w:rsidRPr="00286CF2">
              <w:rPr>
                <w:rFonts w:ascii="Times New Roman" w:hAnsi="Times New Roman" w:cs="Times New Roman"/>
                <w:b/>
                <w:sz w:val="16"/>
                <w:szCs w:val="16"/>
              </w:rPr>
              <w:t>План проверок ведомственного контроля в сфере закупок товаров, работ, услуг отдельными видами юридических лиц Волотовского м</w:t>
            </w:r>
            <w:r w:rsidRPr="00286CF2">
              <w:rPr>
                <w:rFonts w:ascii="Times New Roman" w:hAnsi="Times New Roman" w:cs="Times New Roman"/>
                <w:b/>
                <w:sz w:val="16"/>
                <w:szCs w:val="16"/>
              </w:rPr>
              <w:t>у</w:t>
            </w:r>
            <w:r w:rsidRPr="00286CF2">
              <w:rPr>
                <w:rFonts w:ascii="Times New Roman" w:hAnsi="Times New Roman" w:cs="Times New Roman"/>
                <w:b/>
                <w:sz w:val="16"/>
                <w:szCs w:val="16"/>
              </w:rPr>
              <w:t>ниципального округа на 2023 год</w:t>
            </w:r>
          </w:p>
        </w:tc>
      </w:tr>
      <w:tr w:rsidR="00286CF2" w:rsidRPr="00286CF2" w:rsidTr="00224B86">
        <w:tblPrEx>
          <w:shd w:val="clear" w:color="auto" w:fill="FFFFFF"/>
          <w:tblCellMar>
            <w:left w:w="0" w:type="dxa"/>
            <w:right w:w="0" w:type="dxa"/>
          </w:tblCellMar>
        </w:tblPrEx>
        <w:trPr>
          <w:trHeight w:val="20"/>
        </w:trPr>
        <w:tc>
          <w:tcPr>
            <w:tcW w:w="48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286CF2" w:rsidRPr="00224B86" w:rsidRDefault="00286CF2" w:rsidP="00286CF2">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w:t>
            </w:r>
          </w:p>
        </w:tc>
        <w:tc>
          <w:tcPr>
            <w:tcW w:w="218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286CF2" w:rsidRPr="00224B86" w:rsidRDefault="00286CF2" w:rsidP="00286CF2">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Наименование заказчика</w:t>
            </w:r>
          </w:p>
        </w:tc>
        <w:tc>
          <w:tcPr>
            <w:tcW w:w="15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286CF2" w:rsidRPr="00224B86" w:rsidRDefault="00286CF2" w:rsidP="00286CF2">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ИНН заказчика</w:t>
            </w:r>
          </w:p>
        </w:tc>
        <w:tc>
          <w:tcPr>
            <w:tcW w:w="1419"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286CF2" w:rsidRPr="00224B86" w:rsidRDefault="00286CF2" w:rsidP="00286CF2">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Адрес местон</w:t>
            </w:r>
            <w:r w:rsidRPr="00224B86">
              <w:rPr>
                <w:rFonts w:ascii="Times New Roman" w:hAnsi="Times New Roman" w:cs="Times New Roman"/>
                <w:sz w:val="12"/>
                <w:szCs w:val="12"/>
              </w:rPr>
              <w:t>а</w:t>
            </w:r>
            <w:r w:rsidRPr="00224B86">
              <w:rPr>
                <w:rFonts w:ascii="Times New Roman" w:hAnsi="Times New Roman" w:cs="Times New Roman"/>
                <w:sz w:val="12"/>
                <w:szCs w:val="12"/>
              </w:rPr>
              <w:t>хождения заказчика</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286CF2" w:rsidRPr="00224B86" w:rsidRDefault="00286CF2" w:rsidP="00286CF2">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Предмет проверки</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286CF2" w:rsidRPr="00224B86" w:rsidRDefault="00286CF2" w:rsidP="00286CF2">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Форма пр</w:t>
            </w:r>
            <w:r w:rsidRPr="00224B86">
              <w:rPr>
                <w:rFonts w:ascii="Times New Roman" w:hAnsi="Times New Roman" w:cs="Times New Roman"/>
                <w:sz w:val="12"/>
                <w:szCs w:val="12"/>
              </w:rPr>
              <w:t>о</w:t>
            </w:r>
            <w:r w:rsidRPr="00224B86">
              <w:rPr>
                <w:rFonts w:ascii="Times New Roman" w:hAnsi="Times New Roman" w:cs="Times New Roman"/>
                <w:sz w:val="12"/>
                <w:szCs w:val="12"/>
              </w:rPr>
              <w:t>ведения проверки (выездная, док</w:t>
            </w:r>
            <w:r w:rsidRPr="00224B86">
              <w:rPr>
                <w:rFonts w:ascii="Times New Roman" w:hAnsi="Times New Roman" w:cs="Times New Roman"/>
                <w:sz w:val="12"/>
                <w:szCs w:val="12"/>
              </w:rPr>
              <w:t>у</w:t>
            </w:r>
            <w:r w:rsidRPr="00224B86">
              <w:rPr>
                <w:rFonts w:ascii="Times New Roman" w:hAnsi="Times New Roman" w:cs="Times New Roman"/>
                <w:sz w:val="12"/>
                <w:szCs w:val="12"/>
              </w:rPr>
              <w:t>ментарная)</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286CF2" w:rsidRPr="00224B86" w:rsidRDefault="00286CF2" w:rsidP="00224B86">
            <w:pPr>
              <w:tabs>
                <w:tab w:val="left" w:pos="720"/>
              </w:tabs>
              <w:spacing w:after="0" w:line="240" w:lineRule="auto"/>
              <w:jc w:val="both"/>
              <w:rPr>
                <w:rFonts w:ascii="Times New Roman" w:hAnsi="Times New Roman" w:cs="Times New Roman"/>
                <w:sz w:val="12"/>
                <w:szCs w:val="12"/>
              </w:rPr>
            </w:pPr>
            <w:r w:rsidRPr="00224B86">
              <w:rPr>
                <w:rFonts w:ascii="Times New Roman" w:hAnsi="Times New Roman" w:cs="Times New Roman"/>
                <w:sz w:val="12"/>
                <w:szCs w:val="12"/>
              </w:rPr>
              <w:t>Сроки поведения проверки</w:t>
            </w:r>
          </w:p>
        </w:tc>
      </w:tr>
      <w:tr w:rsidR="00286CF2" w:rsidRPr="00286CF2" w:rsidTr="00224B86">
        <w:tblPrEx>
          <w:shd w:val="clear" w:color="auto" w:fill="FFFFFF"/>
          <w:tblCellMar>
            <w:left w:w="0" w:type="dxa"/>
            <w:right w:w="0" w:type="dxa"/>
          </w:tblCellMar>
        </w:tblPrEx>
        <w:trPr>
          <w:trHeight w:val="20"/>
        </w:trPr>
        <w:tc>
          <w:tcPr>
            <w:tcW w:w="483"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286CF2" w:rsidRPr="00224B86" w:rsidRDefault="00286CF2" w:rsidP="00286CF2">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1.</w:t>
            </w:r>
          </w:p>
        </w:tc>
        <w:tc>
          <w:tcPr>
            <w:tcW w:w="2185"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286CF2" w:rsidRPr="00224B86" w:rsidRDefault="00286CF2" w:rsidP="00286CF2">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Муниципальное бюджетное д</w:t>
            </w:r>
            <w:r w:rsidRPr="00224B86">
              <w:rPr>
                <w:rFonts w:ascii="Times New Roman" w:hAnsi="Times New Roman" w:cs="Times New Roman"/>
                <w:sz w:val="12"/>
                <w:szCs w:val="12"/>
              </w:rPr>
              <w:t>о</w:t>
            </w:r>
            <w:r w:rsidRPr="00224B86">
              <w:rPr>
                <w:rFonts w:ascii="Times New Roman" w:hAnsi="Times New Roman" w:cs="Times New Roman"/>
                <w:sz w:val="12"/>
                <w:szCs w:val="12"/>
              </w:rPr>
              <w:t xml:space="preserve">школьное образовательное учреждение «Детский сад № 1 «Солнышко» п. </w:t>
            </w:r>
            <w:r w:rsidRPr="00224B86">
              <w:rPr>
                <w:rFonts w:ascii="Times New Roman" w:hAnsi="Times New Roman" w:cs="Times New Roman"/>
                <w:sz w:val="12"/>
                <w:szCs w:val="12"/>
              </w:rPr>
              <w:lastRenderedPageBreak/>
              <w:t>Волот»</w:t>
            </w:r>
          </w:p>
        </w:tc>
        <w:tc>
          <w:tcPr>
            <w:tcW w:w="1550"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286CF2" w:rsidRPr="00224B86" w:rsidRDefault="00286CF2" w:rsidP="00286CF2">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lastRenderedPageBreak/>
              <w:t>5303001700</w:t>
            </w:r>
          </w:p>
        </w:tc>
        <w:tc>
          <w:tcPr>
            <w:tcW w:w="1419" w:type="dxa"/>
            <w:gridSpan w:val="2"/>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286CF2" w:rsidRPr="00224B86" w:rsidRDefault="00286CF2" w:rsidP="00286CF2">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175100, Новгоро</w:t>
            </w:r>
            <w:r w:rsidRPr="00224B86">
              <w:rPr>
                <w:rFonts w:ascii="Times New Roman" w:hAnsi="Times New Roman" w:cs="Times New Roman"/>
                <w:sz w:val="12"/>
                <w:szCs w:val="12"/>
              </w:rPr>
              <w:t>д</w:t>
            </w:r>
            <w:r w:rsidRPr="00224B86">
              <w:rPr>
                <w:rFonts w:ascii="Times New Roman" w:hAnsi="Times New Roman" w:cs="Times New Roman"/>
                <w:sz w:val="12"/>
                <w:szCs w:val="12"/>
              </w:rPr>
              <w:t>ская область, Волото</w:t>
            </w:r>
            <w:r w:rsidRPr="00224B86">
              <w:rPr>
                <w:rFonts w:ascii="Times New Roman" w:hAnsi="Times New Roman" w:cs="Times New Roman"/>
                <w:sz w:val="12"/>
                <w:szCs w:val="12"/>
              </w:rPr>
              <w:t>в</w:t>
            </w:r>
            <w:r w:rsidRPr="00224B86">
              <w:rPr>
                <w:rFonts w:ascii="Times New Roman" w:hAnsi="Times New Roman" w:cs="Times New Roman"/>
                <w:sz w:val="12"/>
                <w:szCs w:val="12"/>
              </w:rPr>
              <w:t xml:space="preserve">ский район, поселок </w:t>
            </w:r>
            <w:r w:rsidRPr="00224B86">
              <w:rPr>
                <w:rFonts w:ascii="Times New Roman" w:hAnsi="Times New Roman" w:cs="Times New Roman"/>
                <w:sz w:val="12"/>
                <w:szCs w:val="12"/>
              </w:rPr>
              <w:lastRenderedPageBreak/>
              <w:t>Волот, ул. Гагарина, д.3</w:t>
            </w:r>
          </w:p>
        </w:tc>
        <w:tc>
          <w:tcPr>
            <w:tcW w:w="2409"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286CF2" w:rsidRPr="00224B86" w:rsidRDefault="00286CF2" w:rsidP="00286CF2">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bCs/>
                <w:sz w:val="12"/>
                <w:szCs w:val="12"/>
              </w:rPr>
              <w:lastRenderedPageBreak/>
              <w:t>Соблюдение требований законод</w:t>
            </w:r>
            <w:r w:rsidRPr="00224B86">
              <w:rPr>
                <w:rFonts w:ascii="Times New Roman" w:hAnsi="Times New Roman" w:cs="Times New Roman"/>
                <w:bCs/>
                <w:sz w:val="12"/>
                <w:szCs w:val="12"/>
              </w:rPr>
              <w:t>а</w:t>
            </w:r>
            <w:r w:rsidRPr="00224B86">
              <w:rPr>
                <w:rFonts w:ascii="Times New Roman" w:hAnsi="Times New Roman" w:cs="Times New Roman"/>
                <w:bCs/>
                <w:sz w:val="12"/>
                <w:szCs w:val="12"/>
              </w:rPr>
              <w:t xml:space="preserve">тельства Российской Федерации </w:t>
            </w:r>
            <w:r w:rsidRPr="00224B86">
              <w:rPr>
                <w:rFonts w:ascii="Times New Roman" w:hAnsi="Times New Roman" w:cs="Times New Roman"/>
                <w:sz w:val="12"/>
                <w:szCs w:val="12"/>
              </w:rPr>
              <w:t xml:space="preserve">в сфере закупок товаров, работ, услуг отдельными </w:t>
            </w:r>
            <w:r w:rsidRPr="00224B86">
              <w:rPr>
                <w:rFonts w:ascii="Times New Roman" w:hAnsi="Times New Roman" w:cs="Times New Roman"/>
                <w:sz w:val="12"/>
                <w:szCs w:val="12"/>
              </w:rPr>
              <w:lastRenderedPageBreak/>
              <w:t>видами юридических лиц</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286CF2" w:rsidRPr="00224B86" w:rsidRDefault="00286CF2" w:rsidP="00286CF2">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lastRenderedPageBreak/>
              <w:t>выездная</w:t>
            </w:r>
          </w:p>
        </w:tc>
        <w:tc>
          <w:tcPr>
            <w:tcW w:w="1418" w:type="dxa"/>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center"/>
          </w:tcPr>
          <w:p w:rsidR="00286CF2" w:rsidRPr="00224B86" w:rsidRDefault="00286CF2" w:rsidP="00286CF2">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июнь 2023 года</w:t>
            </w:r>
          </w:p>
        </w:tc>
      </w:tr>
    </w:tbl>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p>
    <w:p w:rsidR="00ED74FB" w:rsidRPr="00ED74FB" w:rsidRDefault="00ED74FB" w:rsidP="00ED74FB">
      <w:pPr>
        <w:tabs>
          <w:tab w:val="left" w:pos="720"/>
        </w:tabs>
        <w:spacing w:after="0" w:line="240" w:lineRule="auto"/>
        <w:ind w:firstLine="284"/>
        <w:jc w:val="center"/>
        <w:rPr>
          <w:rFonts w:ascii="Times New Roman" w:hAnsi="Times New Roman" w:cs="Times New Roman"/>
          <w:sz w:val="16"/>
          <w:szCs w:val="16"/>
        </w:rPr>
      </w:pPr>
      <w:r w:rsidRPr="00ED74FB">
        <w:rPr>
          <w:rFonts w:ascii="Times New Roman" w:hAnsi="Times New Roman" w:cs="Times New Roman"/>
          <w:sz w:val="16"/>
          <w:szCs w:val="16"/>
        </w:rPr>
        <w:t>АДМИНИСТРАЦИЯ ВОЛОТОВСКОГО МУНИЦИПАЛЬНОГО ОКРУГА</w:t>
      </w:r>
    </w:p>
    <w:p w:rsidR="00ED74FB" w:rsidRPr="00ED74FB" w:rsidRDefault="00ED74FB" w:rsidP="00ED74FB">
      <w:pPr>
        <w:tabs>
          <w:tab w:val="left" w:pos="720"/>
        </w:tabs>
        <w:spacing w:after="0" w:line="240" w:lineRule="auto"/>
        <w:ind w:firstLine="284"/>
        <w:jc w:val="center"/>
        <w:rPr>
          <w:rFonts w:ascii="Times New Roman" w:hAnsi="Times New Roman" w:cs="Times New Roman"/>
          <w:b/>
          <w:bCs/>
          <w:sz w:val="16"/>
          <w:szCs w:val="16"/>
        </w:rPr>
      </w:pPr>
      <w:proofErr w:type="gramStart"/>
      <w:r w:rsidRPr="00ED74FB">
        <w:rPr>
          <w:rFonts w:ascii="Times New Roman" w:hAnsi="Times New Roman" w:cs="Times New Roman"/>
          <w:b/>
          <w:bCs/>
          <w:sz w:val="16"/>
          <w:szCs w:val="16"/>
        </w:rPr>
        <w:t>П</w:t>
      </w:r>
      <w:proofErr w:type="gramEnd"/>
      <w:r w:rsidRPr="00ED74FB">
        <w:rPr>
          <w:rFonts w:ascii="Times New Roman" w:hAnsi="Times New Roman" w:cs="Times New Roman"/>
          <w:b/>
          <w:bCs/>
          <w:sz w:val="16"/>
          <w:szCs w:val="16"/>
        </w:rPr>
        <w:t xml:space="preserve"> О С Т А Н О В Л Е Н И Е</w:t>
      </w:r>
    </w:p>
    <w:p w:rsidR="00ED74FB" w:rsidRDefault="00ED74FB" w:rsidP="00ED74FB">
      <w:pPr>
        <w:tabs>
          <w:tab w:val="left" w:pos="720"/>
        </w:tabs>
        <w:spacing w:after="0" w:line="240" w:lineRule="auto"/>
        <w:ind w:firstLine="284"/>
        <w:jc w:val="center"/>
        <w:rPr>
          <w:rFonts w:ascii="Times New Roman" w:hAnsi="Times New Roman" w:cs="Times New Roman"/>
          <w:sz w:val="16"/>
          <w:szCs w:val="16"/>
        </w:rPr>
      </w:pPr>
      <w:r w:rsidRPr="00ED74FB">
        <w:rPr>
          <w:rFonts w:ascii="Times New Roman" w:hAnsi="Times New Roman" w:cs="Times New Roman"/>
          <w:sz w:val="16"/>
          <w:szCs w:val="16"/>
        </w:rPr>
        <w:t>от 13.02.2023            №  108</w:t>
      </w:r>
    </w:p>
    <w:p w:rsidR="00770D4A" w:rsidRPr="00ED74FB" w:rsidRDefault="00770D4A" w:rsidP="00ED74FB">
      <w:pPr>
        <w:tabs>
          <w:tab w:val="left" w:pos="720"/>
        </w:tabs>
        <w:spacing w:after="0" w:line="240" w:lineRule="auto"/>
        <w:ind w:firstLine="284"/>
        <w:jc w:val="center"/>
        <w:rPr>
          <w:rFonts w:ascii="Times New Roman" w:hAnsi="Times New Roman" w:cs="Times New Roman"/>
          <w:sz w:val="16"/>
          <w:szCs w:val="16"/>
        </w:rPr>
      </w:pPr>
    </w:p>
    <w:p w:rsidR="00ED74FB" w:rsidRPr="00ED74FB" w:rsidRDefault="00ED74FB" w:rsidP="00770D4A">
      <w:pPr>
        <w:tabs>
          <w:tab w:val="left" w:pos="720"/>
        </w:tabs>
        <w:spacing w:after="0" w:line="240" w:lineRule="auto"/>
        <w:ind w:firstLine="284"/>
        <w:jc w:val="center"/>
        <w:rPr>
          <w:rFonts w:ascii="Times New Roman" w:hAnsi="Times New Roman" w:cs="Times New Roman"/>
          <w:sz w:val="16"/>
          <w:szCs w:val="16"/>
        </w:rPr>
      </w:pPr>
      <w:r w:rsidRPr="00ED74FB">
        <w:rPr>
          <w:rFonts w:ascii="Times New Roman" w:hAnsi="Times New Roman" w:cs="Times New Roman"/>
          <w:sz w:val="16"/>
          <w:szCs w:val="16"/>
        </w:rPr>
        <w:t>Об утверждении Порядка организации сбора осветительных устройств, электрических ламп, содержащих в своем составе ртуть и (или) ее соед</w:t>
      </w:r>
      <w:r w:rsidRPr="00ED74FB">
        <w:rPr>
          <w:rFonts w:ascii="Times New Roman" w:hAnsi="Times New Roman" w:cs="Times New Roman"/>
          <w:sz w:val="16"/>
          <w:szCs w:val="16"/>
        </w:rPr>
        <w:t>и</w:t>
      </w:r>
      <w:r w:rsidRPr="00ED74FB">
        <w:rPr>
          <w:rFonts w:ascii="Times New Roman" w:hAnsi="Times New Roman" w:cs="Times New Roman"/>
          <w:sz w:val="16"/>
          <w:szCs w:val="16"/>
        </w:rPr>
        <w:t>нения (ртутьсодержащие лампы), на территории Волотовского муниципального округа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proofErr w:type="gramStart"/>
      <w:r w:rsidRPr="00ED74FB">
        <w:rPr>
          <w:rFonts w:ascii="Times New Roman" w:hAnsi="Times New Roman" w:cs="Times New Roman"/>
          <w:sz w:val="16"/>
          <w:szCs w:val="16"/>
        </w:rPr>
        <w:t xml:space="preserve">В соответствии с федеральными законами от 24.06.1998 </w:t>
      </w:r>
      <w:hyperlink r:id="rId13">
        <w:r w:rsidRPr="00ED74FB">
          <w:rPr>
            <w:rStyle w:val="aa"/>
            <w:rFonts w:ascii="Times New Roman" w:hAnsi="Times New Roman" w:cs="Times New Roman"/>
            <w:sz w:val="16"/>
            <w:szCs w:val="16"/>
          </w:rPr>
          <w:t>N 89-ФЗ</w:t>
        </w:r>
      </w:hyperlink>
      <w:r w:rsidRPr="00ED74FB">
        <w:rPr>
          <w:rFonts w:ascii="Times New Roman" w:hAnsi="Times New Roman" w:cs="Times New Roman"/>
          <w:sz w:val="16"/>
          <w:szCs w:val="16"/>
        </w:rPr>
        <w:t xml:space="preserve"> «Об отходах производства и потребления», от 30.03.1999 </w:t>
      </w:r>
      <w:hyperlink r:id="rId14">
        <w:r w:rsidRPr="00ED74FB">
          <w:rPr>
            <w:rStyle w:val="aa"/>
            <w:rFonts w:ascii="Times New Roman" w:hAnsi="Times New Roman" w:cs="Times New Roman"/>
            <w:sz w:val="16"/>
            <w:szCs w:val="16"/>
          </w:rPr>
          <w:t>N 52-ФЗ</w:t>
        </w:r>
      </w:hyperlink>
      <w:r w:rsidRPr="00ED74FB">
        <w:rPr>
          <w:rFonts w:ascii="Times New Roman" w:hAnsi="Times New Roman" w:cs="Times New Roman"/>
          <w:sz w:val="16"/>
          <w:szCs w:val="16"/>
        </w:rPr>
        <w:t xml:space="preserve"> «О санитарно-эпидемиологическом благополучии населения», от 06.10.2003 </w:t>
      </w:r>
      <w:hyperlink r:id="rId15">
        <w:r w:rsidRPr="00ED74FB">
          <w:rPr>
            <w:rStyle w:val="aa"/>
            <w:rFonts w:ascii="Times New Roman" w:hAnsi="Times New Roman" w:cs="Times New Roman"/>
            <w:sz w:val="16"/>
            <w:szCs w:val="16"/>
          </w:rPr>
          <w:t>N 131-ФЗ</w:t>
        </w:r>
      </w:hyperlink>
      <w:r w:rsidRPr="00ED74FB">
        <w:rPr>
          <w:rFonts w:ascii="Times New Roman" w:hAnsi="Times New Roman" w:cs="Times New Roman"/>
          <w:sz w:val="16"/>
          <w:szCs w:val="16"/>
        </w:rPr>
        <w:t xml:space="preserve"> «Об общих принципах организации местного самоуправления в Российской Федерации», постановлением Правительства Российской Федерации от 28.12.2020 N 2314 «Об утверждении правил обращения с отходами произво</w:t>
      </w:r>
      <w:r w:rsidRPr="00ED74FB">
        <w:rPr>
          <w:rFonts w:ascii="Times New Roman" w:hAnsi="Times New Roman" w:cs="Times New Roman"/>
          <w:sz w:val="16"/>
          <w:szCs w:val="16"/>
        </w:rPr>
        <w:t>д</w:t>
      </w:r>
      <w:r w:rsidRPr="00ED74FB">
        <w:rPr>
          <w:rFonts w:ascii="Times New Roman" w:hAnsi="Times New Roman" w:cs="Times New Roman"/>
          <w:sz w:val="16"/>
          <w:szCs w:val="16"/>
        </w:rPr>
        <w:t>ства и потребления в части осветительных устройств, электрических ламп, ненадлежащие сбор</w:t>
      </w:r>
      <w:proofErr w:type="gramEnd"/>
      <w:r w:rsidRPr="00ED74FB">
        <w:rPr>
          <w:rFonts w:ascii="Times New Roman" w:hAnsi="Times New Roman" w:cs="Times New Roman"/>
          <w:sz w:val="16"/>
          <w:szCs w:val="16"/>
        </w:rPr>
        <w:t>, накопление, использование, обезвреживание, тран</w:t>
      </w:r>
      <w:r w:rsidRPr="00ED74FB">
        <w:rPr>
          <w:rFonts w:ascii="Times New Roman" w:hAnsi="Times New Roman" w:cs="Times New Roman"/>
          <w:sz w:val="16"/>
          <w:szCs w:val="16"/>
        </w:rPr>
        <w:t>с</w:t>
      </w:r>
      <w:r w:rsidRPr="00ED74FB">
        <w:rPr>
          <w:rFonts w:ascii="Times New Roman" w:hAnsi="Times New Roman" w:cs="Times New Roman"/>
          <w:sz w:val="16"/>
          <w:szCs w:val="16"/>
        </w:rPr>
        <w:t>портирование и размещение которых может повлечь причинение вреда жизни, здоровью граждан, вреда животным, растениям и окружающей среде», в целях снижения неблагоприятного воздействия ртутьсодержащих отходов на здоровье населения и среду обитания</w:t>
      </w:r>
    </w:p>
    <w:p w:rsidR="00ED74FB" w:rsidRPr="00ED74FB" w:rsidRDefault="00ED74FB" w:rsidP="00ED74FB">
      <w:pPr>
        <w:tabs>
          <w:tab w:val="left" w:pos="720"/>
        </w:tabs>
        <w:spacing w:after="0" w:line="240" w:lineRule="auto"/>
        <w:ind w:firstLine="284"/>
        <w:jc w:val="both"/>
        <w:rPr>
          <w:rFonts w:ascii="Times New Roman" w:hAnsi="Times New Roman" w:cs="Times New Roman"/>
          <w:b/>
          <w:sz w:val="16"/>
          <w:szCs w:val="16"/>
        </w:rPr>
      </w:pPr>
      <w:r w:rsidRPr="00ED74FB">
        <w:rPr>
          <w:rFonts w:ascii="Times New Roman" w:hAnsi="Times New Roman" w:cs="Times New Roman"/>
          <w:b/>
          <w:sz w:val="16"/>
          <w:szCs w:val="16"/>
        </w:rPr>
        <w:t>ПОСТАНОВЛЯЮ:</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1. Утвердить Порядок организации сбора осветительных устройств, электрических ламп, содержащих в своем составе ртуть и (или) ее соединения (ртутьсодержащие лампы), на территории Волотовского муниципального округа (далее – Порядок сбора ртутьсодержащих ламп).</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2. Признать утратившими силу постановления Администрации Волотовского муниципального района: </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от 27.06.2011 № 369 «Об утверждении Порядка организации сбора ртутьсодержащих отходов и информирования юридических лиц, индивид</w:t>
      </w:r>
      <w:r w:rsidRPr="00ED74FB">
        <w:rPr>
          <w:rFonts w:ascii="Times New Roman" w:hAnsi="Times New Roman" w:cs="Times New Roman"/>
          <w:sz w:val="16"/>
          <w:szCs w:val="16"/>
        </w:rPr>
        <w:t>у</w:t>
      </w:r>
      <w:r w:rsidRPr="00ED74FB">
        <w:rPr>
          <w:rFonts w:ascii="Times New Roman" w:hAnsi="Times New Roman" w:cs="Times New Roman"/>
          <w:sz w:val="16"/>
          <w:szCs w:val="16"/>
        </w:rPr>
        <w:t>альных предпринимателей и физических лиц о порядке осуществления такого сбора в Волотовском муниципальном районе»;</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от 01.08.2011 № 417 «О внесении изменений в постановление Администрации Волотовского муниципального района от 27.06.2011 № 369»;</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от 08.02.2018 № 130 «О внесении изменений в постановление Администрации от 27.06.2011 № 369»;</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от 07.03.2019 № 77 «Об определении места первичного сбора, размещения и организации сбора отработанных ртутьсодержащих ламп у потр</w:t>
      </w:r>
      <w:r w:rsidRPr="00ED74FB">
        <w:rPr>
          <w:rFonts w:ascii="Times New Roman" w:hAnsi="Times New Roman" w:cs="Times New Roman"/>
          <w:sz w:val="16"/>
          <w:szCs w:val="16"/>
        </w:rPr>
        <w:t>е</w:t>
      </w:r>
      <w:r w:rsidRPr="00ED74FB">
        <w:rPr>
          <w:rFonts w:ascii="Times New Roman" w:hAnsi="Times New Roman" w:cs="Times New Roman"/>
          <w:sz w:val="16"/>
          <w:szCs w:val="16"/>
        </w:rPr>
        <w:t>бителей ртутьсодержащих ламп на территории сельского поселения Волот».</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3. Определить местом первичного сбора ртутьсодержащих ламп у потребителей ртутьсодержащих ламп (физических лиц) помещение в соотве</w:t>
      </w:r>
      <w:r w:rsidRPr="00ED74FB">
        <w:rPr>
          <w:rFonts w:ascii="Times New Roman" w:hAnsi="Times New Roman" w:cs="Times New Roman"/>
          <w:sz w:val="16"/>
          <w:szCs w:val="16"/>
        </w:rPr>
        <w:t>т</w:t>
      </w:r>
      <w:r w:rsidRPr="00ED74FB">
        <w:rPr>
          <w:rFonts w:ascii="Times New Roman" w:hAnsi="Times New Roman" w:cs="Times New Roman"/>
          <w:sz w:val="16"/>
          <w:szCs w:val="16"/>
        </w:rPr>
        <w:t>ствии с приложением № 1 к настоящему постановлению.</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4. Главам территориальных отделов Администрации Волотовского муниципального округа, в соответствии с действующим законодательством и Порядком сбора ртутьсодержащих отходов, утвержденным настоящим постановлением, на подведомственных территориях организовать работу:</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по сбору осветительных устройств, электрических ламп, содержащих в своем составе ртуть и (или) ее соединения (далее – ртутьсодержащих ламп);</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по обеспечению безопасного накопления отработанных ртутьсодержащих ламп и их передаче оператору;</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по информированию юридических лиц, индивидуальных предпринимателей и физических лиц о Порядке сбора ртутьсодержащих отходов.</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5. </w:t>
      </w:r>
      <w:proofErr w:type="gramStart"/>
      <w:r w:rsidRPr="00ED74FB">
        <w:rPr>
          <w:rFonts w:ascii="Times New Roman" w:hAnsi="Times New Roman" w:cs="Times New Roman"/>
          <w:sz w:val="16"/>
          <w:szCs w:val="16"/>
        </w:rPr>
        <w:t>Контроль за</w:t>
      </w:r>
      <w:proofErr w:type="gramEnd"/>
      <w:r w:rsidRPr="00ED74FB">
        <w:rPr>
          <w:rFonts w:ascii="Times New Roman" w:hAnsi="Times New Roman" w:cs="Times New Roman"/>
          <w:sz w:val="16"/>
          <w:szCs w:val="16"/>
        </w:rPr>
        <w:t xml:space="preserve"> исполнением настоящего постановления оставляю за собой.</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6. Опубликовать постановление в муниципальной газете «Волотовские ведомости» и разместить на официальном сайте Администрации муниц</w:t>
      </w:r>
      <w:r w:rsidRPr="00ED74FB">
        <w:rPr>
          <w:rFonts w:ascii="Times New Roman" w:hAnsi="Times New Roman" w:cs="Times New Roman"/>
          <w:sz w:val="16"/>
          <w:szCs w:val="16"/>
        </w:rPr>
        <w:t>и</w:t>
      </w:r>
      <w:r w:rsidRPr="00ED74FB">
        <w:rPr>
          <w:rFonts w:ascii="Times New Roman" w:hAnsi="Times New Roman" w:cs="Times New Roman"/>
          <w:sz w:val="16"/>
          <w:szCs w:val="16"/>
        </w:rPr>
        <w:t>пального округа в информационно-телекоммуникационной сети «Интернет».</w:t>
      </w:r>
    </w:p>
    <w:p w:rsidR="00ED74FB" w:rsidRDefault="00224B86" w:rsidP="00224B86">
      <w:pPr>
        <w:tabs>
          <w:tab w:val="left" w:pos="720"/>
        </w:tabs>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Первый заместитель</w:t>
      </w:r>
      <w:r w:rsidR="00ED74FB" w:rsidRPr="00ED74FB">
        <w:rPr>
          <w:rFonts w:ascii="Times New Roman" w:hAnsi="Times New Roman" w:cs="Times New Roman"/>
          <w:sz w:val="16"/>
          <w:szCs w:val="16"/>
        </w:rPr>
        <w:t>Главы Администрации</w:t>
      </w:r>
      <w:r w:rsidR="00ED74FB" w:rsidRPr="00ED74FB">
        <w:rPr>
          <w:rFonts w:ascii="Times New Roman" w:hAnsi="Times New Roman" w:cs="Times New Roman"/>
          <w:sz w:val="16"/>
          <w:szCs w:val="16"/>
        </w:rPr>
        <w:tab/>
      </w:r>
      <w:r w:rsidR="00ED74FB" w:rsidRPr="00ED74FB">
        <w:rPr>
          <w:rFonts w:ascii="Times New Roman" w:hAnsi="Times New Roman" w:cs="Times New Roman"/>
          <w:sz w:val="16"/>
          <w:szCs w:val="16"/>
        </w:rPr>
        <w:tab/>
        <w:t xml:space="preserve">                     С.В. Федоров</w:t>
      </w:r>
    </w:p>
    <w:p w:rsidR="00770D4A" w:rsidRPr="00ED74FB" w:rsidRDefault="00770D4A" w:rsidP="00224B86">
      <w:pPr>
        <w:tabs>
          <w:tab w:val="left" w:pos="720"/>
        </w:tabs>
        <w:spacing w:after="0" w:line="240" w:lineRule="auto"/>
        <w:ind w:firstLine="284"/>
        <w:jc w:val="both"/>
        <w:rPr>
          <w:rFonts w:ascii="Times New Roman" w:hAnsi="Times New Roman" w:cs="Times New Roman"/>
          <w:sz w:val="16"/>
          <w:szCs w:val="16"/>
        </w:rPr>
      </w:pPr>
    </w:p>
    <w:p w:rsidR="00ED74FB" w:rsidRPr="00770D4A" w:rsidRDefault="00ED74FB" w:rsidP="00770D4A">
      <w:pPr>
        <w:tabs>
          <w:tab w:val="left" w:pos="720"/>
        </w:tabs>
        <w:spacing w:after="0" w:line="240" w:lineRule="auto"/>
        <w:ind w:firstLine="284"/>
        <w:jc w:val="right"/>
        <w:rPr>
          <w:rFonts w:ascii="Times New Roman" w:hAnsi="Times New Roman" w:cs="Times New Roman"/>
          <w:sz w:val="12"/>
          <w:szCs w:val="16"/>
        </w:rPr>
      </w:pPr>
      <w:proofErr w:type="gramStart"/>
      <w:r w:rsidRPr="00770D4A">
        <w:rPr>
          <w:rFonts w:ascii="Times New Roman" w:hAnsi="Times New Roman" w:cs="Times New Roman"/>
          <w:sz w:val="12"/>
          <w:szCs w:val="16"/>
        </w:rPr>
        <w:t>Утвержден</w:t>
      </w:r>
      <w:proofErr w:type="gramEnd"/>
      <w:r w:rsidR="00770D4A">
        <w:rPr>
          <w:rFonts w:ascii="Times New Roman" w:hAnsi="Times New Roman" w:cs="Times New Roman"/>
          <w:sz w:val="12"/>
          <w:szCs w:val="16"/>
        </w:rPr>
        <w:t xml:space="preserve"> </w:t>
      </w:r>
      <w:r w:rsidRPr="00770D4A">
        <w:rPr>
          <w:rFonts w:ascii="Times New Roman" w:hAnsi="Times New Roman" w:cs="Times New Roman"/>
          <w:sz w:val="12"/>
          <w:szCs w:val="16"/>
        </w:rPr>
        <w:t>постановлением</w:t>
      </w:r>
      <w:r w:rsidR="00770D4A">
        <w:rPr>
          <w:rFonts w:ascii="Times New Roman" w:hAnsi="Times New Roman" w:cs="Times New Roman"/>
          <w:sz w:val="12"/>
          <w:szCs w:val="16"/>
        </w:rPr>
        <w:t xml:space="preserve"> </w:t>
      </w:r>
      <w:r w:rsidRPr="00770D4A">
        <w:rPr>
          <w:rFonts w:ascii="Times New Roman" w:hAnsi="Times New Roman" w:cs="Times New Roman"/>
          <w:sz w:val="12"/>
          <w:szCs w:val="16"/>
        </w:rPr>
        <w:t>Администрации Волотовского</w:t>
      </w:r>
    </w:p>
    <w:p w:rsidR="00ED74FB" w:rsidRPr="00770D4A" w:rsidRDefault="00ED74FB" w:rsidP="00770D4A">
      <w:pPr>
        <w:tabs>
          <w:tab w:val="left" w:pos="720"/>
        </w:tabs>
        <w:spacing w:after="0" w:line="240" w:lineRule="auto"/>
        <w:ind w:firstLine="284"/>
        <w:jc w:val="right"/>
        <w:rPr>
          <w:rFonts w:ascii="Times New Roman" w:hAnsi="Times New Roman" w:cs="Times New Roman"/>
          <w:sz w:val="12"/>
          <w:szCs w:val="16"/>
        </w:rPr>
      </w:pPr>
      <w:r w:rsidRPr="00770D4A">
        <w:rPr>
          <w:rFonts w:ascii="Times New Roman" w:hAnsi="Times New Roman" w:cs="Times New Roman"/>
          <w:sz w:val="12"/>
          <w:szCs w:val="16"/>
        </w:rPr>
        <w:t>муниципального округа</w:t>
      </w:r>
      <w:r w:rsidR="00770D4A">
        <w:rPr>
          <w:rFonts w:ascii="Times New Roman" w:hAnsi="Times New Roman" w:cs="Times New Roman"/>
          <w:sz w:val="12"/>
          <w:szCs w:val="16"/>
        </w:rPr>
        <w:t xml:space="preserve"> </w:t>
      </w:r>
      <w:r w:rsidRPr="00770D4A">
        <w:rPr>
          <w:rFonts w:ascii="Times New Roman" w:hAnsi="Times New Roman" w:cs="Times New Roman"/>
          <w:sz w:val="12"/>
          <w:szCs w:val="16"/>
        </w:rPr>
        <w:t xml:space="preserve">от 13.02.2023      N 108 </w:t>
      </w:r>
    </w:p>
    <w:p w:rsidR="00ED74FB" w:rsidRPr="00ED74FB" w:rsidRDefault="00ED74FB" w:rsidP="00224B86">
      <w:pPr>
        <w:tabs>
          <w:tab w:val="left" w:pos="720"/>
        </w:tabs>
        <w:spacing w:after="0" w:line="240" w:lineRule="auto"/>
        <w:ind w:firstLine="284"/>
        <w:jc w:val="right"/>
        <w:rPr>
          <w:rFonts w:ascii="Times New Roman" w:hAnsi="Times New Roman" w:cs="Times New Roman"/>
          <w:sz w:val="16"/>
          <w:szCs w:val="16"/>
        </w:rPr>
      </w:pPr>
    </w:p>
    <w:p w:rsidR="00ED74FB" w:rsidRDefault="00ED74FB" w:rsidP="00770D4A">
      <w:pPr>
        <w:tabs>
          <w:tab w:val="left" w:pos="720"/>
        </w:tabs>
        <w:spacing w:after="0" w:line="240" w:lineRule="auto"/>
        <w:ind w:firstLine="284"/>
        <w:jc w:val="center"/>
        <w:rPr>
          <w:rFonts w:ascii="Times New Roman" w:hAnsi="Times New Roman" w:cs="Times New Roman"/>
          <w:b/>
          <w:sz w:val="16"/>
          <w:szCs w:val="16"/>
        </w:rPr>
      </w:pPr>
      <w:r w:rsidRPr="00ED74FB">
        <w:rPr>
          <w:rFonts w:ascii="Times New Roman" w:hAnsi="Times New Roman" w:cs="Times New Roman"/>
          <w:b/>
          <w:sz w:val="16"/>
          <w:szCs w:val="16"/>
        </w:rPr>
        <w:t>Порядок организации сбора осветительных устройств, электрических ламп, содержащих в своем составе ртуть и (или) ее соединения (ртутьсодержащие лампы), на территории Волотовского муниципального округа</w:t>
      </w:r>
    </w:p>
    <w:p w:rsidR="00770D4A" w:rsidRPr="00ED74FB" w:rsidRDefault="00770D4A" w:rsidP="00770D4A">
      <w:pPr>
        <w:tabs>
          <w:tab w:val="left" w:pos="720"/>
        </w:tabs>
        <w:spacing w:after="0" w:line="240" w:lineRule="auto"/>
        <w:ind w:firstLine="284"/>
        <w:jc w:val="center"/>
        <w:rPr>
          <w:rFonts w:ascii="Times New Roman" w:hAnsi="Times New Roman" w:cs="Times New Roman"/>
          <w:b/>
          <w:sz w:val="16"/>
          <w:szCs w:val="16"/>
        </w:rPr>
      </w:pPr>
    </w:p>
    <w:p w:rsidR="00ED74FB" w:rsidRPr="00ED74FB" w:rsidRDefault="00ED74FB" w:rsidP="00ED74FB">
      <w:pPr>
        <w:tabs>
          <w:tab w:val="left" w:pos="720"/>
        </w:tabs>
        <w:spacing w:after="0" w:line="240" w:lineRule="auto"/>
        <w:ind w:firstLine="284"/>
        <w:jc w:val="both"/>
        <w:rPr>
          <w:rFonts w:ascii="Times New Roman" w:hAnsi="Times New Roman" w:cs="Times New Roman"/>
          <w:b/>
          <w:sz w:val="16"/>
          <w:szCs w:val="16"/>
        </w:rPr>
      </w:pPr>
      <w:r w:rsidRPr="00ED74FB">
        <w:rPr>
          <w:rFonts w:ascii="Times New Roman" w:hAnsi="Times New Roman" w:cs="Times New Roman"/>
          <w:b/>
          <w:sz w:val="16"/>
          <w:szCs w:val="16"/>
        </w:rPr>
        <w:t>. Общие положения</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1.1. </w:t>
      </w:r>
      <w:proofErr w:type="gramStart"/>
      <w:r w:rsidRPr="00ED74FB">
        <w:rPr>
          <w:rFonts w:ascii="Times New Roman" w:hAnsi="Times New Roman" w:cs="Times New Roman"/>
          <w:sz w:val="16"/>
          <w:szCs w:val="16"/>
        </w:rPr>
        <w:t xml:space="preserve">Настоящий Порядок разработан в соответствии с федеральными законами от 24.06.1998 </w:t>
      </w:r>
      <w:hyperlink r:id="rId16">
        <w:r w:rsidRPr="00ED74FB">
          <w:rPr>
            <w:rStyle w:val="aa"/>
            <w:rFonts w:ascii="Times New Roman" w:hAnsi="Times New Roman" w:cs="Times New Roman"/>
            <w:sz w:val="16"/>
            <w:szCs w:val="16"/>
          </w:rPr>
          <w:t>N 89-ФЗ</w:t>
        </w:r>
      </w:hyperlink>
      <w:r w:rsidRPr="00ED74FB">
        <w:rPr>
          <w:rFonts w:ascii="Times New Roman" w:hAnsi="Times New Roman" w:cs="Times New Roman"/>
          <w:sz w:val="16"/>
          <w:szCs w:val="16"/>
        </w:rPr>
        <w:t xml:space="preserve"> «Об отходах производства и потребления», от 30.03.1999 </w:t>
      </w:r>
      <w:hyperlink r:id="rId17">
        <w:r w:rsidRPr="00ED74FB">
          <w:rPr>
            <w:rStyle w:val="aa"/>
            <w:rFonts w:ascii="Times New Roman" w:hAnsi="Times New Roman" w:cs="Times New Roman"/>
            <w:sz w:val="16"/>
            <w:szCs w:val="16"/>
          </w:rPr>
          <w:t>N 52-ФЗ</w:t>
        </w:r>
      </w:hyperlink>
      <w:r w:rsidRPr="00ED74FB">
        <w:rPr>
          <w:rFonts w:ascii="Times New Roman" w:hAnsi="Times New Roman" w:cs="Times New Roman"/>
          <w:sz w:val="16"/>
          <w:szCs w:val="16"/>
        </w:rPr>
        <w:t xml:space="preserve"> «О санитарно-эпидемиологическом благополучии населения», от 6.10.2003 </w:t>
      </w:r>
      <w:hyperlink r:id="rId18">
        <w:r w:rsidRPr="00ED74FB">
          <w:rPr>
            <w:rStyle w:val="aa"/>
            <w:rFonts w:ascii="Times New Roman" w:hAnsi="Times New Roman" w:cs="Times New Roman"/>
            <w:sz w:val="16"/>
            <w:szCs w:val="16"/>
          </w:rPr>
          <w:t>N 131-ФЗ</w:t>
        </w:r>
      </w:hyperlink>
      <w:r w:rsidRPr="00ED74FB">
        <w:rPr>
          <w:rFonts w:ascii="Times New Roman" w:hAnsi="Times New Roman" w:cs="Times New Roman"/>
          <w:sz w:val="16"/>
          <w:szCs w:val="16"/>
        </w:rPr>
        <w:t xml:space="preserve"> «Об общих принципах организации местного самоуправления в Российской Федерации», постановлением Правительства Российской Федерации от 28.12.2020 N 2314 «Об утверждении правил обращения с отходами производства и потребления в части осветительных устройств, электрических</w:t>
      </w:r>
      <w:proofErr w:type="gramEnd"/>
      <w:r w:rsidRPr="00ED74FB">
        <w:rPr>
          <w:rFonts w:ascii="Times New Roman" w:hAnsi="Times New Roman" w:cs="Times New Roman"/>
          <w:sz w:val="16"/>
          <w:szCs w:val="16"/>
        </w:rPr>
        <w:t xml:space="preserve"> </w:t>
      </w:r>
      <w:proofErr w:type="gramStart"/>
      <w:r w:rsidRPr="00ED74FB">
        <w:rPr>
          <w:rFonts w:ascii="Times New Roman" w:hAnsi="Times New Roman" w:cs="Times New Roman"/>
          <w:sz w:val="16"/>
          <w:szCs w:val="16"/>
        </w:rPr>
        <w:t>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w:t>
      </w:r>
      <w:r w:rsidRPr="00ED74FB">
        <w:rPr>
          <w:rFonts w:ascii="Times New Roman" w:hAnsi="Times New Roman" w:cs="Times New Roman"/>
          <w:sz w:val="16"/>
          <w:szCs w:val="16"/>
        </w:rPr>
        <w:t>и</w:t>
      </w:r>
      <w:r w:rsidRPr="00ED74FB">
        <w:rPr>
          <w:rFonts w:ascii="Times New Roman" w:hAnsi="Times New Roman" w:cs="Times New Roman"/>
          <w:sz w:val="16"/>
          <w:szCs w:val="16"/>
        </w:rPr>
        <w:t>вотным, растениям и окружающей среде».</w:t>
      </w:r>
      <w:proofErr w:type="gramEnd"/>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1.2. Термины и определения, используемые в настоящем Порядке:</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"отработанные ртутьсодержащие лампы" - ртутьсодержащие отходы, представляющие собой отходы от использования товаров с ртутным запо</w:t>
      </w:r>
      <w:r w:rsidRPr="00ED74FB">
        <w:rPr>
          <w:rFonts w:ascii="Times New Roman" w:hAnsi="Times New Roman" w:cs="Times New Roman"/>
          <w:sz w:val="16"/>
          <w:szCs w:val="16"/>
        </w:rPr>
        <w:t>л</w:t>
      </w:r>
      <w:r w:rsidRPr="00ED74FB">
        <w:rPr>
          <w:rFonts w:ascii="Times New Roman" w:hAnsi="Times New Roman" w:cs="Times New Roman"/>
          <w:sz w:val="16"/>
          <w:szCs w:val="16"/>
        </w:rPr>
        <w:t>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w:t>
      </w:r>
      <w:r w:rsidRPr="00ED74FB">
        <w:rPr>
          <w:rFonts w:ascii="Times New Roman" w:hAnsi="Times New Roman" w:cs="Times New Roman"/>
          <w:sz w:val="16"/>
          <w:szCs w:val="16"/>
        </w:rPr>
        <w:t>е</w:t>
      </w:r>
      <w:r w:rsidRPr="00ED74FB">
        <w:rPr>
          <w:rFonts w:ascii="Times New Roman" w:hAnsi="Times New Roman" w:cs="Times New Roman"/>
          <w:sz w:val="16"/>
          <w:szCs w:val="16"/>
        </w:rPr>
        <w:t>щения ртутные высокого давления паросветные);</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"потребители ртутьсодержащих ламп" - юридические лица или индивидуальные предприниматели, физические лица, эксплуатирующие ртутьс</w:t>
      </w:r>
      <w:r w:rsidRPr="00ED74FB">
        <w:rPr>
          <w:rFonts w:ascii="Times New Roman" w:hAnsi="Times New Roman" w:cs="Times New Roman"/>
          <w:sz w:val="16"/>
          <w:szCs w:val="16"/>
        </w:rPr>
        <w:t>о</w:t>
      </w:r>
      <w:r w:rsidRPr="00ED74FB">
        <w:rPr>
          <w:rFonts w:ascii="Times New Roman" w:hAnsi="Times New Roman" w:cs="Times New Roman"/>
          <w:sz w:val="16"/>
          <w:szCs w:val="16"/>
        </w:rPr>
        <w:t>держащие лампы;</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"оператор по обращению с отработанными ртутьсодержащими лампами" (далее - оператор) - юридическое лицо и индивидуальный предприним</w:t>
      </w:r>
      <w:r w:rsidRPr="00ED74FB">
        <w:rPr>
          <w:rFonts w:ascii="Times New Roman" w:hAnsi="Times New Roman" w:cs="Times New Roman"/>
          <w:sz w:val="16"/>
          <w:szCs w:val="16"/>
        </w:rPr>
        <w:t>а</w:t>
      </w:r>
      <w:r w:rsidRPr="00ED74FB">
        <w:rPr>
          <w:rFonts w:ascii="Times New Roman" w:hAnsi="Times New Roman" w:cs="Times New Roman"/>
          <w:sz w:val="16"/>
          <w:szCs w:val="16"/>
        </w:rPr>
        <w:t>тель, осуществляющие деятельность по сбору, транспортированию, обработке, утилизации, обезвреживанию, хранению отработанных ртутьсодерж</w:t>
      </w:r>
      <w:r w:rsidRPr="00ED74FB">
        <w:rPr>
          <w:rFonts w:ascii="Times New Roman" w:hAnsi="Times New Roman" w:cs="Times New Roman"/>
          <w:sz w:val="16"/>
          <w:szCs w:val="16"/>
        </w:rPr>
        <w:t>а</w:t>
      </w:r>
      <w:r w:rsidRPr="00ED74FB">
        <w:rPr>
          <w:rFonts w:ascii="Times New Roman" w:hAnsi="Times New Roman" w:cs="Times New Roman"/>
          <w:sz w:val="16"/>
          <w:szCs w:val="16"/>
        </w:rPr>
        <w:t>щих ламп на основании полученной в установленном порядке лицензии на осуществление деятельности по сбору, транспортированию, обработке, утилизации, обезвреживанию и размещению отходов I - IV класса опасности;</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"место накопления отработанных ртутьсодержащих ламп" - место накопления отработанных ртутьсодержащих ламп потребителями ртутьсоде</w:t>
      </w:r>
      <w:r w:rsidRPr="00ED74FB">
        <w:rPr>
          <w:rFonts w:ascii="Times New Roman" w:hAnsi="Times New Roman" w:cs="Times New Roman"/>
          <w:sz w:val="16"/>
          <w:szCs w:val="16"/>
        </w:rPr>
        <w:t>р</w:t>
      </w:r>
      <w:r w:rsidRPr="00ED74FB">
        <w:rPr>
          <w:rFonts w:ascii="Times New Roman" w:hAnsi="Times New Roman" w:cs="Times New Roman"/>
          <w:sz w:val="16"/>
          <w:szCs w:val="16"/>
        </w:rPr>
        <w:t>жащих ламп в целях последующей их передачи оператору для транспортирования, обработки, утилизации, обезвреживания, хранения;</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"индивидуальная упаковка для отработанных ртутьсодержащих ламп" - изделие, которое используется для упаковки отдельной отработанной ртутьсодержащей лампы, обеспечивающее ее сохранность при накоплении;</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"транспортная упаковка для отработанных ртутьсодержащих ламп" - изделие, которое используется для складирования отработанных ртутьс</w:t>
      </w:r>
      <w:r w:rsidRPr="00ED74FB">
        <w:rPr>
          <w:rFonts w:ascii="Times New Roman" w:hAnsi="Times New Roman" w:cs="Times New Roman"/>
          <w:sz w:val="16"/>
          <w:szCs w:val="16"/>
        </w:rPr>
        <w:t>о</w:t>
      </w:r>
      <w:r w:rsidRPr="00ED74FB">
        <w:rPr>
          <w:rFonts w:ascii="Times New Roman" w:hAnsi="Times New Roman" w:cs="Times New Roman"/>
          <w:sz w:val="16"/>
          <w:szCs w:val="16"/>
        </w:rPr>
        <w:t>держащих ламп в индивидуальной упаковке, обеспечивающее их сохранность при накоплении, хранении, погрузо-разгрузочных работах и транспо</w:t>
      </w:r>
      <w:r w:rsidRPr="00ED74FB">
        <w:rPr>
          <w:rFonts w:ascii="Times New Roman" w:hAnsi="Times New Roman" w:cs="Times New Roman"/>
          <w:sz w:val="16"/>
          <w:szCs w:val="16"/>
        </w:rPr>
        <w:t>р</w:t>
      </w:r>
      <w:r w:rsidRPr="00ED74FB">
        <w:rPr>
          <w:rFonts w:ascii="Times New Roman" w:hAnsi="Times New Roman" w:cs="Times New Roman"/>
          <w:sz w:val="16"/>
          <w:szCs w:val="16"/>
        </w:rPr>
        <w:t>тировании;</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"герметичность транспортной упаковки" - способность оболочки (корпуса) упаковки, отдельных ее элементов и соединений препятствовать газ</w:t>
      </w:r>
      <w:r w:rsidRPr="00ED74FB">
        <w:rPr>
          <w:rFonts w:ascii="Times New Roman" w:hAnsi="Times New Roman" w:cs="Times New Roman"/>
          <w:sz w:val="16"/>
          <w:szCs w:val="16"/>
        </w:rPr>
        <w:t>о</w:t>
      </w:r>
      <w:r w:rsidRPr="00ED74FB">
        <w:rPr>
          <w:rFonts w:ascii="Times New Roman" w:hAnsi="Times New Roman" w:cs="Times New Roman"/>
          <w:sz w:val="16"/>
          <w:szCs w:val="16"/>
        </w:rPr>
        <w:t>вому или жидкостному обмену между средами, разделенными этой оболочкой.</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1.3. Потребители ртутьсодержащих ламп, за исключением физических лиц, осуществляющие накопление отработанных ртутьсодержащих ламп, назначают ответственных лиц за обеспечение безопасного накопления отработанных ртутьсодержащих ламп и их передачу оператору.</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1.4. </w:t>
      </w:r>
      <w:proofErr w:type="gramStart"/>
      <w:r w:rsidRPr="00ED74FB">
        <w:rPr>
          <w:rFonts w:ascii="Times New Roman" w:hAnsi="Times New Roman" w:cs="Times New Roman"/>
          <w:sz w:val="16"/>
          <w:szCs w:val="16"/>
        </w:rPr>
        <w:t>Места накопления отработанных ртутьсодержащих ламп у потребителей ртутьсодержащих ламп, являющихся собственниками, нанимател</w:t>
      </w:r>
      <w:r w:rsidRPr="00ED74FB">
        <w:rPr>
          <w:rFonts w:ascii="Times New Roman" w:hAnsi="Times New Roman" w:cs="Times New Roman"/>
          <w:sz w:val="16"/>
          <w:szCs w:val="16"/>
        </w:rPr>
        <w:t>я</w:t>
      </w:r>
      <w:r w:rsidRPr="00ED74FB">
        <w:rPr>
          <w:rFonts w:ascii="Times New Roman" w:hAnsi="Times New Roman" w:cs="Times New Roman"/>
          <w:sz w:val="16"/>
          <w:szCs w:val="16"/>
        </w:rPr>
        <w:t>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w:t>
      </w:r>
      <w:proofErr w:type="gramEnd"/>
      <w:r w:rsidRPr="00ED74FB">
        <w:rPr>
          <w:rFonts w:ascii="Times New Roman" w:hAnsi="Times New Roman" w:cs="Times New Roman"/>
          <w:sz w:val="16"/>
          <w:szCs w:val="16"/>
        </w:rPr>
        <w:t xml:space="preserve">, </w:t>
      </w:r>
      <w:proofErr w:type="gramStart"/>
      <w:r w:rsidRPr="00ED74FB">
        <w:rPr>
          <w:rFonts w:ascii="Times New Roman" w:hAnsi="Times New Roman" w:cs="Times New Roman"/>
          <w:sz w:val="16"/>
          <w:szCs w:val="16"/>
        </w:rPr>
        <w:t>явля</w:t>
      </w:r>
      <w:r w:rsidRPr="00ED74FB">
        <w:rPr>
          <w:rFonts w:ascii="Times New Roman" w:hAnsi="Times New Roman" w:cs="Times New Roman"/>
          <w:sz w:val="16"/>
          <w:szCs w:val="16"/>
        </w:rPr>
        <w:t>ю</w:t>
      </w:r>
      <w:r w:rsidRPr="00ED74FB">
        <w:rPr>
          <w:rFonts w:ascii="Times New Roman" w:hAnsi="Times New Roman" w:cs="Times New Roman"/>
          <w:sz w:val="16"/>
          <w:szCs w:val="16"/>
        </w:rPr>
        <w:t xml:space="preserve">щихся общим имуществом собственников многоквартирных домов, в соответствии с </w:t>
      </w:r>
      <w:hyperlink r:id="rId19">
        <w:r w:rsidRPr="00ED74FB">
          <w:rPr>
            <w:rStyle w:val="aa"/>
            <w:rFonts w:ascii="Times New Roman" w:hAnsi="Times New Roman" w:cs="Times New Roman"/>
            <w:sz w:val="16"/>
            <w:szCs w:val="16"/>
          </w:rPr>
          <w:t>требованиями</w:t>
        </w:r>
      </w:hyperlink>
      <w:r w:rsidRPr="00ED74FB">
        <w:rPr>
          <w:rFonts w:ascii="Times New Roman" w:hAnsi="Times New Roman" w:cs="Times New Roman"/>
          <w:sz w:val="16"/>
          <w:szCs w:val="16"/>
        </w:rPr>
        <w:t xml:space="preserve"> к содержанию общего имущества, предусмотре</w:t>
      </w:r>
      <w:r w:rsidRPr="00ED74FB">
        <w:rPr>
          <w:rFonts w:ascii="Times New Roman" w:hAnsi="Times New Roman" w:cs="Times New Roman"/>
          <w:sz w:val="16"/>
          <w:szCs w:val="16"/>
        </w:rPr>
        <w:t>н</w:t>
      </w:r>
      <w:r w:rsidRPr="00ED74FB">
        <w:rPr>
          <w:rFonts w:ascii="Times New Roman" w:hAnsi="Times New Roman" w:cs="Times New Roman"/>
          <w:sz w:val="16"/>
          <w:szCs w:val="16"/>
        </w:rPr>
        <w:t>ными Правилами содержания общего имущества в многоквартирном доме, утвержденными постановлением Правительства Российской Федерации от 13.08.2006 N 491 "Об утверждении Правил содержания общего имущества в многоквартирном доме и Правил изменения размера платы за содерж</w:t>
      </w:r>
      <w:r w:rsidRPr="00ED74FB">
        <w:rPr>
          <w:rFonts w:ascii="Times New Roman" w:hAnsi="Times New Roman" w:cs="Times New Roman"/>
          <w:sz w:val="16"/>
          <w:szCs w:val="16"/>
        </w:rPr>
        <w:t>а</w:t>
      </w:r>
      <w:r w:rsidRPr="00ED74FB">
        <w:rPr>
          <w:rFonts w:ascii="Times New Roman" w:hAnsi="Times New Roman" w:cs="Times New Roman"/>
          <w:sz w:val="16"/>
          <w:szCs w:val="16"/>
        </w:rPr>
        <w:t>ние жилого помещения в случае оказания услуг и выполнения работ по управлению, содержанию и</w:t>
      </w:r>
      <w:proofErr w:type="gramEnd"/>
      <w:r w:rsidRPr="00ED74FB">
        <w:rPr>
          <w:rFonts w:ascii="Times New Roman" w:hAnsi="Times New Roman" w:cs="Times New Roman"/>
          <w:sz w:val="16"/>
          <w:szCs w:val="16"/>
        </w:rPr>
        <w:t xml:space="preserve"> ремонту общего имущества в многоквартирном доме ненадлежащего качества и (или) с перерывами, превышающими установленную продолжительность", и уведомляют о таких местах накопления оператора на основании договора об обращении с отходами.</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lastRenderedPageBreak/>
        <w:t>При невозможности организации таких мест накопления в соответствии с пунктом 1.4. настоящих Правил (в силу отсутствия в многоквартирных домах помещений для организации мест накопления), информирование потребителей о расположении мест сбора отработанных ртутьсодержащих ламп, сбор, накопление и их передачу оператору организуют ответственные лица, назначенные Администрацией Волотовского муниципального окр</w:t>
      </w:r>
      <w:r w:rsidRPr="00ED74FB">
        <w:rPr>
          <w:rFonts w:ascii="Times New Roman" w:hAnsi="Times New Roman" w:cs="Times New Roman"/>
          <w:sz w:val="16"/>
          <w:szCs w:val="16"/>
        </w:rPr>
        <w:t>у</w:t>
      </w:r>
      <w:r w:rsidRPr="00ED74FB">
        <w:rPr>
          <w:rFonts w:ascii="Times New Roman" w:hAnsi="Times New Roman" w:cs="Times New Roman"/>
          <w:sz w:val="16"/>
          <w:szCs w:val="16"/>
        </w:rPr>
        <w:t>га.</w:t>
      </w:r>
    </w:p>
    <w:p w:rsidR="00ED74FB" w:rsidRPr="00ED74FB" w:rsidRDefault="00ED74FB" w:rsidP="00ED74FB">
      <w:pPr>
        <w:tabs>
          <w:tab w:val="left" w:pos="720"/>
        </w:tabs>
        <w:spacing w:after="0" w:line="240" w:lineRule="auto"/>
        <w:ind w:firstLine="284"/>
        <w:jc w:val="both"/>
        <w:rPr>
          <w:rFonts w:ascii="Times New Roman" w:hAnsi="Times New Roman" w:cs="Times New Roman"/>
          <w:b/>
          <w:sz w:val="16"/>
          <w:szCs w:val="16"/>
        </w:rPr>
      </w:pPr>
      <w:r w:rsidRPr="00ED74FB">
        <w:rPr>
          <w:rFonts w:ascii="Times New Roman" w:hAnsi="Times New Roman" w:cs="Times New Roman"/>
          <w:b/>
          <w:sz w:val="16"/>
          <w:szCs w:val="16"/>
        </w:rPr>
        <w:t>2. Организация сбора отработанных ртутьсодержащих ламп</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2.1. Накопление неповрежденных отработанных ртутьсодержащих ламп производится в соответствии с требованиями безопасности, предусмо</w:t>
      </w:r>
      <w:r w:rsidRPr="00ED74FB">
        <w:rPr>
          <w:rFonts w:ascii="Times New Roman" w:hAnsi="Times New Roman" w:cs="Times New Roman"/>
          <w:sz w:val="16"/>
          <w:szCs w:val="16"/>
        </w:rPr>
        <w:t>т</w:t>
      </w:r>
      <w:r w:rsidRPr="00ED74FB">
        <w:rPr>
          <w:rFonts w:ascii="Times New Roman" w:hAnsi="Times New Roman" w:cs="Times New Roman"/>
          <w:sz w:val="16"/>
          <w:szCs w:val="16"/>
        </w:rPr>
        <w:t>ренными производителем ртутьсодержащих ламп, указанных в правилах эксплуатации таких товаров. Накопление неповрежденных отработанных ртутьсодержащих ламп производится в индивидуальной и транспортной упаковках, обеспечивающих сохранность отработанных ртутьсодержащих ламп. Допускается использовать для накопления отработанных ртутьсодержащих ламп упаковку от новых ламп в целях исключения возможности повреждения таких ламп.</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2.2. Накопление поврежденных отработанных ртутьсодержащих ламп производится в герметичной транспортной упаковке, исключающей загря</w:t>
      </w:r>
      <w:r w:rsidRPr="00ED74FB">
        <w:rPr>
          <w:rFonts w:ascii="Times New Roman" w:hAnsi="Times New Roman" w:cs="Times New Roman"/>
          <w:sz w:val="16"/>
          <w:szCs w:val="16"/>
        </w:rPr>
        <w:t>з</w:t>
      </w:r>
      <w:r w:rsidRPr="00ED74FB">
        <w:rPr>
          <w:rFonts w:ascii="Times New Roman" w:hAnsi="Times New Roman" w:cs="Times New Roman"/>
          <w:sz w:val="16"/>
          <w:szCs w:val="16"/>
        </w:rPr>
        <w:t>нение окружающей среды и причинение вреда жизни и здоровью человека.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2.3. Накопление отработанных ртутьсодержащих ламп производится отдельно от других видов отходов. Не допускается совместное накопление поврежденных и неповрежденных ртутьсодержащих ламп.</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2.4. В случае загрязнения помещения, где расположено место накопления отработанных ртутьсодержащих ламп, парами и (или) остатками ртути лицом, организовавшим места накопления, должно быть обеспечено проведение работ по обезвреживанию отходов отработанных (в том числе п</w:t>
      </w:r>
      <w:r w:rsidRPr="00ED74FB">
        <w:rPr>
          <w:rFonts w:ascii="Times New Roman" w:hAnsi="Times New Roman" w:cs="Times New Roman"/>
          <w:sz w:val="16"/>
          <w:szCs w:val="16"/>
        </w:rPr>
        <w:t>о</w:t>
      </w:r>
      <w:r w:rsidRPr="00ED74FB">
        <w:rPr>
          <w:rFonts w:ascii="Times New Roman" w:hAnsi="Times New Roman" w:cs="Times New Roman"/>
          <w:sz w:val="16"/>
          <w:szCs w:val="16"/>
        </w:rPr>
        <w:t>врежденных) ртутьсодержащих ламп с привлечением оператора на основании договора об оказании услуг по обращению с отходами.</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2.5. Транспортирование отработанных ртутьсодержащих ламп осуществляется оператором в соответствии с требованиями </w:t>
      </w:r>
      <w:hyperlink r:id="rId20">
        <w:r w:rsidRPr="00ED74FB">
          <w:rPr>
            <w:rStyle w:val="aa"/>
            <w:rFonts w:ascii="Times New Roman" w:hAnsi="Times New Roman" w:cs="Times New Roman"/>
            <w:sz w:val="16"/>
            <w:szCs w:val="16"/>
          </w:rPr>
          <w:t>статьи 16</w:t>
        </w:r>
      </w:hyperlink>
      <w:r w:rsidRPr="00ED74FB">
        <w:rPr>
          <w:rFonts w:ascii="Times New Roman" w:hAnsi="Times New Roman" w:cs="Times New Roman"/>
          <w:sz w:val="16"/>
          <w:szCs w:val="16"/>
        </w:rPr>
        <w:t xml:space="preserve"> Федеральн</w:t>
      </w:r>
      <w:r w:rsidRPr="00ED74FB">
        <w:rPr>
          <w:rFonts w:ascii="Times New Roman" w:hAnsi="Times New Roman" w:cs="Times New Roman"/>
          <w:sz w:val="16"/>
          <w:szCs w:val="16"/>
        </w:rPr>
        <w:t>о</w:t>
      </w:r>
      <w:r w:rsidRPr="00ED74FB">
        <w:rPr>
          <w:rFonts w:ascii="Times New Roman" w:hAnsi="Times New Roman" w:cs="Times New Roman"/>
          <w:sz w:val="16"/>
          <w:szCs w:val="16"/>
        </w:rPr>
        <w:t xml:space="preserve">го закона "Об отходах производства и потребления". </w:t>
      </w:r>
      <w:proofErr w:type="gramStart"/>
      <w:r w:rsidRPr="00ED74FB">
        <w:rPr>
          <w:rFonts w:ascii="Times New Roman" w:hAnsi="Times New Roman" w:cs="Times New Roman"/>
          <w:sz w:val="16"/>
          <w:szCs w:val="16"/>
        </w:rPr>
        <w:t>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roofErr w:type="gramEnd"/>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2.6. Для транспортирования поврежденных отработанных ртутьсодержащих ламп используется герметичная тара, исключающая возможность з</w:t>
      </w:r>
      <w:r w:rsidRPr="00ED74FB">
        <w:rPr>
          <w:rFonts w:ascii="Times New Roman" w:hAnsi="Times New Roman" w:cs="Times New Roman"/>
          <w:sz w:val="16"/>
          <w:szCs w:val="16"/>
        </w:rPr>
        <w:t>а</w:t>
      </w:r>
      <w:r w:rsidRPr="00ED74FB">
        <w:rPr>
          <w:rFonts w:ascii="Times New Roman" w:hAnsi="Times New Roman" w:cs="Times New Roman"/>
          <w:sz w:val="16"/>
          <w:szCs w:val="16"/>
        </w:rPr>
        <w:t>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2.7. Сбор отработанных ртутьсодержащих ламп у потребителей осуществляют операторы в местах накопления отработанных ртутьсодержащих ламп, информация о которых должна быть отражена в территориальной схеме обращения с отходами субъекта Российской Федерации.</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2.8. Утилизация и обезвреживание отработанных ртутьсодержащих ламп осуществляется в соответствии с требованиями законодательства Ро</w:t>
      </w:r>
      <w:r w:rsidRPr="00ED74FB">
        <w:rPr>
          <w:rFonts w:ascii="Times New Roman" w:hAnsi="Times New Roman" w:cs="Times New Roman"/>
          <w:sz w:val="16"/>
          <w:szCs w:val="16"/>
        </w:rPr>
        <w:t>с</w:t>
      </w:r>
      <w:r w:rsidRPr="00ED74FB">
        <w:rPr>
          <w:rFonts w:ascii="Times New Roman" w:hAnsi="Times New Roman" w:cs="Times New Roman"/>
          <w:sz w:val="16"/>
          <w:szCs w:val="16"/>
        </w:rPr>
        <w:t>сийской Федерации, а также с учетом информационно-технических справочников по наилучшим доступным технологиям.</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2.9. </w:t>
      </w:r>
      <w:proofErr w:type="gramStart"/>
      <w:r w:rsidRPr="00ED74FB">
        <w:rPr>
          <w:rFonts w:ascii="Times New Roman" w:hAnsi="Times New Roman" w:cs="Times New Roman"/>
          <w:sz w:val="16"/>
          <w:szCs w:val="16"/>
        </w:rPr>
        <w:t xml:space="preserve">Операторы, осуществляющие сбор, транспортирование, обработку, утилизацию, обезвреживание, хранение отработанных ртутьсодержащих ламп, ведут учет принятых, транспортированных, обработанных, утилизированных, обезвреженных, находящихся на хранении отходов в порядке, установленном </w:t>
      </w:r>
      <w:hyperlink r:id="rId21">
        <w:r w:rsidRPr="00ED74FB">
          <w:rPr>
            <w:rStyle w:val="aa"/>
            <w:rFonts w:ascii="Times New Roman" w:hAnsi="Times New Roman" w:cs="Times New Roman"/>
            <w:sz w:val="16"/>
            <w:szCs w:val="16"/>
          </w:rPr>
          <w:t>статьей 19</w:t>
        </w:r>
      </w:hyperlink>
      <w:r w:rsidRPr="00ED74FB">
        <w:rPr>
          <w:rFonts w:ascii="Times New Roman" w:hAnsi="Times New Roman" w:cs="Times New Roman"/>
          <w:sz w:val="16"/>
          <w:szCs w:val="16"/>
        </w:rPr>
        <w:t xml:space="preserve"> Федерального закона "Об отходах производства и потребления".</w:t>
      </w:r>
      <w:proofErr w:type="gramEnd"/>
    </w:p>
    <w:p w:rsidR="00ED74FB" w:rsidRPr="00ED74FB" w:rsidRDefault="00ED74FB" w:rsidP="00ED74FB">
      <w:pPr>
        <w:tabs>
          <w:tab w:val="left" w:pos="720"/>
        </w:tabs>
        <w:spacing w:after="0" w:line="240" w:lineRule="auto"/>
        <w:ind w:firstLine="284"/>
        <w:jc w:val="both"/>
        <w:rPr>
          <w:rFonts w:ascii="Times New Roman" w:hAnsi="Times New Roman" w:cs="Times New Roman"/>
          <w:b/>
          <w:sz w:val="16"/>
          <w:szCs w:val="16"/>
        </w:rPr>
      </w:pPr>
      <w:r w:rsidRPr="00ED74FB">
        <w:rPr>
          <w:rFonts w:ascii="Times New Roman" w:hAnsi="Times New Roman" w:cs="Times New Roman"/>
          <w:b/>
          <w:sz w:val="16"/>
          <w:szCs w:val="16"/>
        </w:rPr>
        <w:t>3. Информирование населения</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3.1. Информирование о порядке сбора и месте сбора отработанных ртутьсодержащих ламп (градусников) осуществляется Администрацией Вол</w:t>
      </w:r>
      <w:r w:rsidRPr="00ED74FB">
        <w:rPr>
          <w:rFonts w:ascii="Times New Roman" w:hAnsi="Times New Roman" w:cs="Times New Roman"/>
          <w:sz w:val="16"/>
          <w:szCs w:val="16"/>
        </w:rPr>
        <w:t>о</w:t>
      </w:r>
      <w:r w:rsidRPr="00ED74FB">
        <w:rPr>
          <w:rFonts w:ascii="Times New Roman" w:hAnsi="Times New Roman" w:cs="Times New Roman"/>
          <w:sz w:val="16"/>
          <w:szCs w:val="16"/>
        </w:rPr>
        <w:t>товского муниципального округа, оператором по обращению с отработанными ртутьсодержащими лампами, а также юридическими лицами и инд</w:t>
      </w:r>
      <w:r w:rsidRPr="00ED74FB">
        <w:rPr>
          <w:rFonts w:ascii="Times New Roman" w:hAnsi="Times New Roman" w:cs="Times New Roman"/>
          <w:sz w:val="16"/>
          <w:szCs w:val="16"/>
        </w:rPr>
        <w:t>и</w:t>
      </w:r>
      <w:r w:rsidRPr="00ED74FB">
        <w:rPr>
          <w:rFonts w:ascii="Times New Roman" w:hAnsi="Times New Roman" w:cs="Times New Roman"/>
          <w:sz w:val="16"/>
          <w:szCs w:val="16"/>
        </w:rPr>
        <w:t>видуальными предпринимателями, осуществляющими накопление ртутьсодержащих ламп и ртутных термометров (градусников).</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3.2. Информация о порядке сбора и о месте сбора отработанных ртутьсодержащих ламп размещается на официальном сайте Волотовского мун</w:t>
      </w:r>
      <w:r w:rsidRPr="00ED74FB">
        <w:rPr>
          <w:rFonts w:ascii="Times New Roman" w:hAnsi="Times New Roman" w:cs="Times New Roman"/>
          <w:sz w:val="16"/>
          <w:szCs w:val="16"/>
        </w:rPr>
        <w:t>и</w:t>
      </w:r>
      <w:r w:rsidRPr="00ED74FB">
        <w:rPr>
          <w:rFonts w:ascii="Times New Roman" w:hAnsi="Times New Roman" w:cs="Times New Roman"/>
          <w:sz w:val="16"/>
          <w:szCs w:val="16"/>
        </w:rPr>
        <w:t>ципального округа, в сети Интернет, на информационных щитах и досках объявлений.</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3.3. Размещению подлежит следующая информация:</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порядок организации сбора отработанных ртутьсодержащих ламп;</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места и условия приема отработанных ртутьсодержащих ламп;</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сведения об операторе по обращению с отработанными ртутьсодержащими лампами, который осуществляет сбор, использование, обезврежив</w:t>
      </w:r>
      <w:r w:rsidRPr="00ED74FB">
        <w:rPr>
          <w:rFonts w:ascii="Times New Roman" w:hAnsi="Times New Roman" w:cs="Times New Roman"/>
          <w:sz w:val="16"/>
          <w:szCs w:val="16"/>
        </w:rPr>
        <w:t>а</w:t>
      </w:r>
      <w:r w:rsidRPr="00ED74FB">
        <w:rPr>
          <w:rFonts w:ascii="Times New Roman" w:hAnsi="Times New Roman" w:cs="Times New Roman"/>
          <w:sz w:val="16"/>
          <w:szCs w:val="16"/>
        </w:rPr>
        <w:t>ние, транспортирование и размещение отработанных ртутьсодержащих ламп, имеющий лицензию на осуществление деятельности по обезврежив</w:t>
      </w:r>
      <w:r w:rsidRPr="00ED74FB">
        <w:rPr>
          <w:rFonts w:ascii="Times New Roman" w:hAnsi="Times New Roman" w:cs="Times New Roman"/>
          <w:sz w:val="16"/>
          <w:szCs w:val="16"/>
        </w:rPr>
        <w:t>а</w:t>
      </w:r>
      <w:r w:rsidRPr="00ED74FB">
        <w:rPr>
          <w:rFonts w:ascii="Times New Roman" w:hAnsi="Times New Roman" w:cs="Times New Roman"/>
          <w:sz w:val="16"/>
          <w:szCs w:val="16"/>
        </w:rPr>
        <w:t>нию и размещению отходов I - IV классов опасности.</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Приложение № 1</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к постановлению Администрации </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Волотовского муниципального округа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от  13.02.2023      № 108</w:t>
      </w:r>
    </w:p>
    <w:p w:rsidR="00ED74FB" w:rsidRPr="00ED74FB" w:rsidRDefault="00ED74FB" w:rsidP="00770D4A">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Место первичного сбора ртутьсодержащих ламп у потребителей ртутьсодержащих ламп (физических лиц)</w:t>
      </w:r>
    </w:p>
    <w:tbl>
      <w:tblPr>
        <w:tblStyle w:val="afc"/>
        <w:tblW w:w="10670" w:type="dxa"/>
        <w:tblLook w:val="04A0" w:firstRow="1" w:lastRow="0" w:firstColumn="1" w:lastColumn="0" w:noHBand="0" w:noVBand="1"/>
      </w:tblPr>
      <w:tblGrid>
        <w:gridCol w:w="1101"/>
        <w:gridCol w:w="6378"/>
        <w:gridCol w:w="3191"/>
      </w:tblGrid>
      <w:tr w:rsidR="00ED74FB" w:rsidRPr="00ED74FB" w:rsidTr="00770D4A">
        <w:tc>
          <w:tcPr>
            <w:tcW w:w="1101" w:type="dxa"/>
          </w:tcPr>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w:t>
            </w:r>
            <w:proofErr w:type="gramStart"/>
            <w:r w:rsidRPr="00ED74FB">
              <w:rPr>
                <w:rFonts w:ascii="Times New Roman" w:hAnsi="Times New Roman" w:cs="Times New Roman"/>
                <w:sz w:val="16"/>
                <w:szCs w:val="16"/>
              </w:rPr>
              <w:t>п</w:t>
            </w:r>
            <w:proofErr w:type="gramEnd"/>
            <w:r w:rsidRPr="00ED74FB">
              <w:rPr>
                <w:rFonts w:ascii="Times New Roman" w:hAnsi="Times New Roman" w:cs="Times New Roman"/>
                <w:sz w:val="16"/>
                <w:szCs w:val="16"/>
              </w:rPr>
              <w:t>/п</w:t>
            </w:r>
          </w:p>
        </w:tc>
        <w:tc>
          <w:tcPr>
            <w:tcW w:w="6378" w:type="dxa"/>
          </w:tcPr>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Адрес первичного сбора и размещения контейнеров</w:t>
            </w:r>
          </w:p>
        </w:tc>
        <w:tc>
          <w:tcPr>
            <w:tcW w:w="3191" w:type="dxa"/>
          </w:tcPr>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Количество контейнеров для сбора п</w:t>
            </w:r>
            <w:r w:rsidRPr="00ED74FB">
              <w:rPr>
                <w:rFonts w:ascii="Times New Roman" w:hAnsi="Times New Roman" w:cs="Times New Roman"/>
                <w:sz w:val="16"/>
                <w:szCs w:val="16"/>
              </w:rPr>
              <w:t>о</w:t>
            </w:r>
            <w:r w:rsidRPr="00ED74FB">
              <w:rPr>
                <w:rFonts w:ascii="Times New Roman" w:hAnsi="Times New Roman" w:cs="Times New Roman"/>
                <w:sz w:val="16"/>
                <w:szCs w:val="16"/>
              </w:rPr>
              <w:t>врежденных ртутьсодержащих ламп</w:t>
            </w:r>
          </w:p>
        </w:tc>
      </w:tr>
      <w:tr w:rsidR="00ED74FB" w:rsidRPr="00ED74FB" w:rsidTr="00770D4A">
        <w:tc>
          <w:tcPr>
            <w:tcW w:w="1101" w:type="dxa"/>
          </w:tcPr>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1</w:t>
            </w:r>
          </w:p>
        </w:tc>
        <w:tc>
          <w:tcPr>
            <w:tcW w:w="6378" w:type="dxa"/>
          </w:tcPr>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proofErr w:type="gramStart"/>
            <w:r w:rsidRPr="00ED74FB">
              <w:rPr>
                <w:rFonts w:ascii="Times New Roman" w:hAnsi="Times New Roman" w:cs="Times New Roman"/>
                <w:sz w:val="16"/>
                <w:szCs w:val="16"/>
              </w:rPr>
              <w:t>175100, Новгородская область, Волотовский район, п. Волот, ул. Володарского, з.4 (здание бывшего профессионально- технического училища, отдельное помещение).</w:t>
            </w:r>
            <w:proofErr w:type="gramEnd"/>
          </w:p>
        </w:tc>
        <w:tc>
          <w:tcPr>
            <w:tcW w:w="3191" w:type="dxa"/>
          </w:tcPr>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2</w:t>
            </w:r>
          </w:p>
        </w:tc>
      </w:tr>
    </w:tbl>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p>
    <w:p w:rsidR="00ED74FB" w:rsidRPr="00ED74FB" w:rsidRDefault="00ED74FB" w:rsidP="00ED74FB">
      <w:pPr>
        <w:tabs>
          <w:tab w:val="left" w:pos="720"/>
        </w:tabs>
        <w:spacing w:after="0" w:line="240" w:lineRule="auto"/>
        <w:ind w:firstLine="284"/>
        <w:jc w:val="center"/>
        <w:rPr>
          <w:rFonts w:ascii="Times New Roman" w:hAnsi="Times New Roman" w:cs="Times New Roman"/>
          <w:sz w:val="16"/>
          <w:szCs w:val="16"/>
        </w:rPr>
      </w:pPr>
      <w:r w:rsidRPr="00ED74FB">
        <w:rPr>
          <w:rFonts w:ascii="Times New Roman" w:hAnsi="Times New Roman" w:cs="Times New Roman"/>
          <w:sz w:val="16"/>
          <w:szCs w:val="16"/>
        </w:rPr>
        <w:t>АДМИНИСТРАЦИЯ ВОЛОТОВСКОГО МУНИЦИПАЛЬНОГО ОКРУГА</w:t>
      </w:r>
    </w:p>
    <w:p w:rsidR="00ED74FB" w:rsidRPr="00ED74FB" w:rsidRDefault="00ED74FB" w:rsidP="00ED74FB">
      <w:pPr>
        <w:tabs>
          <w:tab w:val="left" w:pos="720"/>
        </w:tabs>
        <w:spacing w:after="0" w:line="240" w:lineRule="auto"/>
        <w:ind w:firstLine="284"/>
        <w:jc w:val="center"/>
        <w:rPr>
          <w:rFonts w:ascii="Times New Roman" w:hAnsi="Times New Roman" w:cs="Times New Roman"/>
          <w:b/>
          <w:bCs/>
          <w:sz w:val="16"/>
          <w:szCs w:val="16"/>
        </w:rPr>
      </w:pPr>
      <w:proofErr w:type="gramStart"/>
      <w:r w:rsidRPr="00ED74FB">
        <w:rPr>
          <w:rFonts w:ascii="Times New Roman" w:hAnsi="Times New Roman" w:cs="Times New Roman"/>
          <w:b/>
          <w:bCs/>
          <w:sz w:val="16"/>
          <w:szCs w:val="16"/>
        </w:rPr>
        <w:t>П</w:t>
      </w:r>
      <w:proofErr w:type="gramEnd"/>
      <w:r w:rsidRPr="00ED74FB">
        <w:rPr>
          <w:rFonts w:ascii="Times New Roman" w:hAnsi="Times New Roman" w:cs="Times New Roman"/>
          <w:b/>
          <w:bCs/>
          <w:sz w:val="16"/>
          <w:szCs w:val="16"/>
        </w:rPr>
        <w:t xml:space="preserve"> О С Т А Н О В Л Е Н И Е</w:t>
      </w:r>
    </w:p>
    <w:p w:rsidR="00ED74FB" w:rsidRDefault="00ED74FB" w:rsidP="00ED74FB">
      <w:pPr>
        <w:tabs>
          <w:tab w:val="left" w:pos="720"/>
        </w:tabs>
        <w:spacing w:after="0" w:line="240" w:lineRule="auto"/>
        <w:ind w:firstLine="284"/>
        <w:jc w:val="center"/>
        <w:rPr>
          <w:rFonts w:ascii="Times New Roman" w:hAnsi="Times New Roman" w:cs="Times New Roman"/>
          <w:sz w:val="16"/>
          <w:szCs w:val="16"/>
        </w:rPr>
      </w:pPr>
      <w:r w:rsidRPr="00ED74FB">
        <w:rPr>
          <w:rFonts w:ascii="Times New Roman" w:hAnsi="Times New Roman" w:cs="Times New Roman"/>
          <w:sz w:val="16"/>
          <w:szCs w:val="16"/>
        </w:rPr>
        <w:t>от  14.02.2023           № 112</w:t>
      </w:r>
    </w:p>
    <w:p w:rsidR="00770D4A" w:rsidRPr="00ED74FB" w:rsidRDefault="00770D4A" w:rsidP="00ED74FB">
      <w:pPr>
        <w:tabs>
          <w:tab w:val="left" w:pos="720"/>
        </w:tabs>
        <w:spacing w:after="0" w:line="240" w:lineRule="auto"/>
        <w:ind w:firstLine="284"/>
        <w:jc w:val="cente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ED74FB" w:rsidRPr="00ED74FB" w:rsidTr="00ED74FB">
        <w:trPr>
          <w:trHeight w:val="549"/>
        </w:trPr>
        <w:tc>
          <w:tcPr>
            <w:tcW w:w="10031" w:type="dxa"/>
            <w:tcBorders>
              <w:top w:val="nil"/>
              <w:left w:val="nil"/>
              <w:bottom w:val="nil"/>
              <w:right w:val="nil"/>
            </w:tcBorders>
            <w:hideMark/>
          </w:tcPr>
          <w:p w:rsidR="00ED74FB" w:rsidRDefault="00ED74FB" w:rsidP="00770D4A">
            <w:pPr>
              <w:tabs>
                <w:tab w:val="left" w:pos="720"/>
              </w:tabs>
              <w:spacing w:after="0" w:line="240" w:lineRule="auto"/>
              <w:ind w:firstLine="284"/>
              <w:jc w:val="center"/>
              <w:rPr>
                <w:rFonts w:ascii="Times New Roman" w:hAnsi="Times New Roman" w:cs="Times New Roman"/>
                <w:bCs/>
                <w:sz w:val="16"/>
                <w:szCs w:val="16"/>
              </w:rPr>
            </w:pPr>
            <w:r w:rsidRPr="00ED74FB">
              <w:rPr>
                <w:rFonts w:ascii="Times New Roman" w:hAnsi="Times New Roman" w:cs="Times New Roman"/>
                <w:sz w:val="16"/>
                <w:szCs w:val="16"/>
              </w:rPr>
              <w:t xml:space="preserve">Об утверждении Порядка возмещении расходов по найму муниципального жилого помещения лицам, </w:t>
            </w:r>
            <w:r w:rsidRPr="00ED74FB">
              <w:rPr>
                <w:rFonts w:ascii="Times New Roman" w:hAnsi="Times New Roman" w:cs="Times New Roman"/>
                <w:bCs/>
                <w:sz w:val="16"/>
                <w:szCs w:val="16"/>
              </w:rPr>
              <w:t>и членам их семей, призванным на военную службу по мобилизации, гражданам, заключившим контракт о прохождении военной службы, гражданам, заключившим контракт о добровольном содействии в выполнении задач, возложенных на Вооруженные</w:t>
            </w:r>
            <w:r w:rsidRPr="00ED74FB">
              <w:rPr>
                <w:rFonts w:ascii="Times New Roman" w:hAnsi="Times New Roman" w:cs="Times New Roman"/>
                <w:b/>
                <w:bCs/>
                <w:sz w:val="16"/>
                <w:szCs w:val="16"/>
              </w:rPr>
              <w:t xml:space="preserve"> </w:t>
            </w:r>
            <w:r w:rsidR="00770D4A">
              <w:rPr>
                <w:rFonts w:ascii="Times New Roman" w:hAnsi="Times New Roman" w:cs="Times New Roman"/>
                <w:bCs/>
                <w:sz w:val="16"/>
                <w:szCs w:val="16"/>
              </w:rPr>
              <w:t>Силы Российской Федераци</w:t>
            </w:r>
          </w:p>
          <w:p w:rsidR="00770D4A" w:rsidRPr="00ED74FB" w:rsidRDefault="00770D4A" w:rsidP="00ED74FB">
            <w:pPr>
              <w:tabs>
                <w:tab w:val="left" w:pos="720"/>
              </w:tabs>
              <w:spacing w:after="0" w:line="240" w:lineRule="auto"/>
              <w:ind w:firstLine="284"/>
              <w:jc w:val="both"/>
              <w:rPr>
                <w:rFonts w:ascii="Times New Roman" w:hAnsi="Times New Roman" w:cs="Times New Roman"/>
                <w:sz w:val="16"/>
                <w:szCs w:val="16"/>
              </w:rPr>
            </w:pPr>
          </w:p>
        </w:tc>
      </w:tr>
    </w:tbl>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ab/>
      </w:r>
      <w:proofErr w:type="gramStart"/>
      <w:r w:rsidRPr="00ED74FB">
        <w:rPr>
          <w:rFonts w:ascii="Times New Roman" w:hAnsi="Times New Roman" w:cs="Times New Roman"/>
          <w:sz w:val="16"/>
          <w:szCs w:val="16"/>
        </w:rPr>
        <w:t>В соответствии с пунктом 2 части 5 статьи 20 Федерального закона РФ от 06.10.2003 № 131-ФЗ «Об общих принципах организации мес</w:t>
      </w:r>
      <w:r w:rsidRPr="00ED74FB">
        <w:rPr>
          <w:rFonts w:ascii="Times New Roman" w:hAnsi="Times New Roman" w:cs="Times New Roman"/>
          <w:sz w:val="16"/>
          <w:szCs w:val="16"/>
        </w:rPr>
        <w:t>т</w:t>
      </w:r>
      <w:r w:rsidRPr="00ED74FB">
        <w:rPr>
          <w:rFonts w:ascii="Times New Roman" w:hAnsi="Times New Roman" w:cs="Times New Roman"/>
          <w:sz w:val="16"/>
          <w:szCs w:val="16"/>
        </w:rPr>
        <w:t xml:space="preserve">ного самоуправления в Российской Федерации», на основании решения Думы Волотовского муниципального округа от 29.11.2022 года № 265 «О компенсации расходов по найму муниципального жилого помещения семьям лиц, </w:t>
      </w:r>
      <w:r w:rsidRPr="00ED74FB">
        <w:rPr>
          <w:rFonts w:ascii="Times New Roman" w:hAnsi="Times New Roman" w:cs="Times New Roman"/>
          <w:bCs/>
          <w:sz w:val="16"/>
          <w:szCs w:val="16"/>
        </w:rPr>
        <w:t>призванных на военную службу по мобилизации, граждан, закл</w:t>
      </w:r>
      <w:r w:rsidRPr="00ED74FB">
        <w:rPr>
          <w:rFonts w:ascii="Times New Roman" w:hAnsi="Times New Roman" w:cs="Times New Roman"/>
          <w:bCs/>
          <w:sz w:val="16"/>
          <w:szCs w:val="16"/>
        </w:rPr>
        <w:t>ю</w:t>
      </w:r>
      <w:r w:rsidRPr="00ED74FB">
        <w:rPr>
          <w:rFonts w:ascii="Times New Roman" w:hAnsi="Times New Roman" w:cs="Times New Roman"/>
          <w:bCs/>
          <w:sz w:val="16"/>
          <w:szCs w:val="16"/>
        </w:rPr>
        <w:t>чивших контракт о прохождении военной службы, граждан, заключивших</w:t>
      </w:r>
      <w:proofErr w:type="gramEnd"/>
      <w:r w:rsidRPr="00ED74FB">
        <w:rPr>
          <w:rFonts w:ascii="Times New Roman" w:hAnsi="Times New Roman" w:cs="Times New Roman"/>
          <w:bCs/>
          <w:sz w:val="16"/>
          <w:szCs w:val="16"/>
        </w:rPr>
        <w:t xml:space="preserve"> контракт о добровольном содействии в выполнении задач, возложенных на Вооруженные Силы Российской Федерации»</w:t>
      </w:r>
    </w:p>
    <w:p w:rsidR="00ED74FB" w:rsidRPr="00ED74FB" w:rsidRDefault="00ED74FB" w:rsidP="00ED74FB">
      <w:pPr>
        <w:tabs>
          <w:tab w:val="left" w:pos="720"/>
        </w:tabs>
        <w:spacing w:after="0" w:line="240" w:lineRule="auto"/>
        <w:ind w:firstLine="284"/>
        <w:jc w:val="both"/>
        <w:rPr>
          <w:rFonts w:ascii="Times New Roman" w:hAnsi="Times New Roman" w:cs="Times New Roman"/>
          <w:b/>
          <w:sz w:val="16"/>
          <w:szCs w:val="16"/>
        </w:rPr>
      </w:pPr>
      <w:r w:rsidRPr="00ED74FB">
        <w:rPr>
          <w:rFonts w:ascii="Times New Roman" w:hAnsi="Times New Roman" w:cs="Times New Roman"/>
          <w:b/>
          <w:sz w:val="16"/>
          <w:szCs w:val="16"/>
        </w:rPr>
        <w:tab/>
        <w:t>ПОСТАНОВЛЯЮ:</w:t>
      </w:r>
    </w:p>
    <w:p w:rsidR="00ED74FB" w:rsidRPr="00ED74FB" w:rsidRDefault="00ED74FB" w:rsidP="00ED74FB">
      <w:pPr>
        <w:tabs>
          <w:tab w:val="left" w:pos="720"/>
        </w:tabs>
        <w:spacing w:after="0" w:line="240" w:lineRule="auto"/>
        <w:ind w:firstLine="284"/>
        <w:jc w:val="both"/>
        <w:rPr>
          <w:rFonts w:ascii="Times New Roman" w:hAnsi="Times New Roman" w:cs="Times New Roman"/>
          <w:b/>
          <w:sz w:val="16"/>
          <w:szCs w:val="16"/>
        </w:rPr>
      </w:pPr>
      <w:r w:rsidRPr="00ED74FB">
        <w:rPr>
          <w:rFonts w:ascii="Times New Roman" w:hAnsi="Times New Roman" w:cs="Times New Roman"/>
          <w:sz w:val="16"/>
          <w:szCs w:val="16"/>
        </w:rPr>
        <w:tab/>
        <w:t xml:space="preserve">1. Утвердить прилагаемый Порядок возмещения расходов по найму муниципального жилого помещения лицам, </w:t>
      </w:r>
      <w:r w:rsidRPr="00ED74FB">
        <w:rPr>
          <w:rFonts w:ascii="Times New Roman" w:hAnsi="Times New Roman" w:cs="Times New Roman"/>
          <w:bCs/>
          <w:sz w:val="16"/>
          <w:szCs w:val="16"/>
        </w:rPr>
        <w:t>и членам их семей, пр</w:t>
      </w:r>
      <w:r w:rsidRPr="00ED74FB">
        <w:rPr>
          <w:rFonts w:ascii="Times New Roman" w:hAnsi="Times New Roman" w:cs="Times New Roman"/>
          <w:bCs/>
          <w:sz w:val="16"/>
          <w:szCs w:val="16"/>
        </w:rPr>
        <w:t>и</w:t>
      </w:r>
      <w:r w:rsidRPr="00ED74FB">
        <w:rPr>
          <w:rFonts w:ascii="Times New Roman" w:hAnsi="Times New Roman" w:cs="Times New Roman"/>
          <w:bCs/>
          <w:sz w:val="16"/>
          <w:szCs w:val="16"/>
        </w:rPr>
        <w:t>званным на военную службу по мобилизации, гражданам, заключившим контракт о прохождении военной службы, гражданам, заключившим ко</w:t>
      </w:r>
      <w:r w:rsidRPr="00ED74FB">
        <w:rPr>
          <w:rFonts w:ascii="Times New Roman" w:hAnsi="Times New Roman" w:cs="Times New Roman"/>
          <w:bCs/>
          <w:sz w:val="16"/>
          <w:szCs w:val="16"/>
        </w:rPr>
        <w:t>н</w:t>
      </w:r>
      <w:r w:rsidRPr="00ED74FB">
        <w:rPr>
          <w:rFonts w:ascii="Times New Roman" w:hAnsi="Times New Roman" w:cs="Times New Roman"/>
          <w:bCs/>
          <w:sz w:val="16"/>
          <w:szCs w:val="16"/>
        </w:rPr>
        <w:t>тракт о добровольном содействии в выполнении задач, возложенных на Вооруженные Силы Российской Федерации.</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2. Настоящее постановление вступает в законную силу с момента опубликования и распространяется на правоотношения, возникшие с 01 ноября 2022 года.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3. Опубликовать постановление в муниципальной газете «Волотовские ведомости» и разместить на официальном сайте Администрации муниц</w:t>
      </w:r>
      <w:r w:rsidRPr="00ED74FB">
        <w:rPr>
          <w:rFonts w:ascii="Times New Roman" w:hAnsi="Times New Roman" w:cs="Times New Roman"/>
          <w:sz w:val="16"/>
          <w:szCs w:val="16"/>
        </w:rPr>
        <w:t>и</w:t>
      </w:r>
      <w:r w:rsidRPr="00ED74FB">
        <w:rPr>
          <w:rFonts w:ascii="Times New Roman" w:hAnsi="Times New Roman" w:cs="Times New Roman"/>
          <w:sz w:val="16"/>
          <w:szCs w:val="16"/>
        </w:rPr>
        <w:t>пального округа в информационно-телекоммуникационной сети «Интернет».</w:t>
      </w:r>
    </w:p>
    <w:p w:rsidR="00ED74FB" w:rsidRPr="00ED74FB" w:rsidRDefault="00224B86" w:rsidP="00224B86">
      <w:pPr>
        <w:tabs>
          <w:tab w:val="left" w:pos="720"/>
        </w:tabs>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Глава </w:t>
      </w:r>
      <w:r w:rsidR="00ED74FB" w:rsidRPr="00ED74FB">
        <w:rPr>
          <w:rFonts w:ascii="Times New Roman" w:hAnsi="Times New Roman" w:cs="Times New Roman"/>
          <w:sz w:val="16"/>
          <w:szCs w:val="16"/>
        </w:rPr>
        <w:t>муниципального округа                                        А.И. Лыжов</w:t>
      </w:r>
    </w:p>
    <w:p w:rsidR="00770D4A" w:rsidRDefault="00770D4A" w:rsidP="00ED74FB">
      <w:pPr>
        <w:tabs>
          <w:tab w:val="left" w:pos="720"/>
        </w:tabs>
        <w:spacing w:after="0" w:line="240" w:lineRule="auto"/>
        <w:ind w:firstLine="284"/>
        <w:jc w:val="right"/>
        <w:rPr>
          <w:rFonts w:ascii="Times New Roman" w:hAnsi="Times New Roman" w:cs="Times New Roman"/>
          <w:sz w:val="16"/>
          <w:szCs w:val="16"/>
        </w:rPr>
      </w:pPr>
    </w:p>
    <w:p w:rsidR="00ED74FB" w:rsidRPr="00770D4A" w:rsidRDefault="00ED74FB" w:rsidP="00770D4A">
      <w:pPr>
        <w:tabs>
          <w:tab w:val="left" w:pos="720"/>
        </w:tabs>
        <w:spacing w:after="0" w:line="240" w:lineRule="auto"/>
        <w:ind w:firstLine="284"/>
        <w:jc w:val="right"/>
        <w:rPr>
          <w:rFonts w:ascii="Times New Roman" w:hAnsi="Times New Roman" w:cs="Times New Roman"/>
          <w:sz w:val="12"/>
          <w:szCs w:val="16"/>
        </w:rPr>
      </w:pPr>
      <w:proofErr w:type="gramStart"/>
      <w:r w:rsidRPr="00770D4A">
        <w:rPr>
          <w:rFonts w:ascii="Times New Roman" w:hAnsi="Times New Roman" w:cs="Times New Roman"/>
          <w:sz w:val="12"/>
          <w:szCs w:val="16"/>
        </w:rPr>
        <w:t>УТВЕРЖДЕН</w:t>
      </w:r>
      <w:proofErr w:type="gramEnd"/>
      <w:r w:rsidR="00770D4A">
        <w:rPr>
          <w:rFonts w:ascii="Times New Roman" w:hAnsi="Times New Roman" w:cs="Times New Roman"/>
          <w:sz w:val="12"/>
          <w:szCs w:val="16"/>
        </w:rPr>
        <w:t xml:space="preserve"> </w:t>
      </w:r>
      <w:r w:rsidRPr="00770D4A">
        <w:rPr>
          <w:rFonts w:ascii="Times New Roman" w:hAnsi="Times New Roman" w:cs="Times New Roman"/>
          <w:sz w:val="12"/>
          <w:szCs w:val="16"/>
        </w:rPr>
        <w:t>постановлением Администрации</w:t>
      </w:r>
    </w:p>
    <w:p w:rsidR="00ED74FB" w:rsidRPr="00770D4A" w:rsidRDefault="00ED74FB" w:rsidP="00770D4A">
      <w:pPr>
        <w:tabs>
          <w:tab w:val="left" w:pos="720"/>
        </w:tabs>
        <w:spacing w:after="0" w:line="240" w:lineRule="auto"/>
        <w:ind w:firstLine="284"/>
        <w:jc w:val="right"/>
        <w:rPr>
          <w:rFonts w:ascii="Times New Roman" w:hAnsi="Times New Roman" w:cs="Times New Roman"/>
          <w:sz w:val="12"/>
          <w:szCs w:val="16"/>
        </w:rPr>
      </w:pPr>
      <w:r w:rsidRPr="00770D4A">
        <w:rPr>
          <w:rFonts w:ascii="Times New Roman" w:hAnsi="Times New Roman" w:cs="Times New Roman"/>
          <w:sz w:val="12"/>
          <w:szCs w:val="16"/>
        </w:rPr>
        <w:t>Волотовского муниципального</w:t>
      </w:r>
      <w:r w:rsidR="00770D4A">
        <w:rPr>
          <w:rFonts w:ascii="Times New Roman" w:hAnsi="Times New Roman" w:cs="Times New Roman"/>
          <w:sz w:val="12"/>
          <w:szCs w:val="16"/>
        </w:rPr>
        <w:t xml:space="preserve"> </w:t>
      </w:r>
      <w:r w:rsidRPr="00770D4A">
        <w:rPr>
          <w:rFonts w:ascii="Times New Roman" w:hAnsi="Times New Roman" w:cs="Times New Roman"/>
          <w:sz w:val="12"/>
          <w:szCs w:val="16"/>
        </w:rPr>
        <w:t xml:space="preserve">округа от 14.02.2023      № 112 </w:t>
      </w:r>
    </w:p>
    <w:p w:rsidR="00ED74FB" w:rsidRPr="00ED74FB" w:rsidRDefault="00ED74FB" w:rsidP="00ED74FB">
      <w:pPr>
        <w:tabs>
          <w:tab w:val="left" w:pos="720"/>
        </w:tabs>
        <w:spacing w:after="0" w:line="240" w:lineRule="auto"/>
        <w:ind w:firstLine="284"/>
        <w:jc w:val="center"/>
        <w:rPr>
          <w:rFonts w:ascii="Times New Roman" w:hAnsi="Times New Roman" w:cs="Times New Roman"/>
          <w:b/>
          <w:sz w:val="16"/>
          <w:szCs w:val="16"/>
        </w:rPr>
      </w:pPr>
      <w:r w:rsidRPr="00ED74FB">
        <w:rPr>
          <w:rFonts w:ascii="Times New Roman" w:hAnsi="Times New Roman" w:cs="Times New Roman"/>
          <w:b/>
          <w:bCs/>
          <w:sz w:val="16"/>
          <w:szCs w:val="16"/>
        </w:rPr>
        <w:t>ПОРЯДОК</w:t>
      </w:r>
    </w:p>
    <w:p w:rsidR="00ED74FB" w:rsidRPr="00ED74FB" w:rsidRDefault="00ED74FB" w:rsidP="00ED74FB">
      <w:pPr>
        <w:tabs>
          <w:tab w:val="left" w:pos="720"/>
        </w:tabs>
        <w:spacing w:after="0" w:line="240" w:lineRule="auto"/>
        <w:ind w:firstLine="284"/>
        <w:jc w:val="center"/>
        <w:rPr>
          <w:rFonts w:ascii="Times New Roman" w:hAnsi="Times New Roman" w:cs="Times New Roman"/>
          <w:sz w:val="16"/>
          <w:szCs w:val="16"/>
        </w:rPr>
      </w:pPr>
      <w:r w:rsidRPr="00ED74FB">
        <w:rPr>
          <w:rFonts w:ascii="Times New Roman" w:hAnsi="Times New Roman" w:cs="Times New Roman"/>
          <w:b/>
          <w:sz w:val="16"/>
          <w:szCs w:val="16"/>
        </w:rPr>
        <w:t xml:space="preserve">возмещения расходов по найму муниципального жилого помещения лицам, </w:t>
      </w:r>
      <w:r w:rsidRPr="00ED74FB">
        <w:rPr>
          <w:rFonts w:ascii="Times New Roman" w:hAnsi="Times New Roman" w:cs="Times New Roman"/>
          <w:b/>
          <w:bCs/>
          <w:sz w:val="16"/>
          <w:szCs w:val="16"/>
        </w:rPr>
        <w:t>и членам их семей, призванным на военную службу по моб</w:t>
      </w:r>
      <w:r w:rsidRPr="00ED74FB">
        <w:rPr>
          <w:rFonts w:ascii="Times New Roman" w:hAnsi="Times New Roman" w:cs="Times New Roman"/>
          <w:b/>
          <w:bCs/>
          <w:sz w:val="16"/>
          <w:szCs w:val="16"/>
        </w:rPr>
        <w:t>и</w:t>
      </w:r>
      <w:r w:rsidRPr="00ED74FB">
        <w:rPr>
          <w:rFonts w:ascii="Times New Roman" w:hAnsi="Times New Roman" w:cs="Times New Roman"/>
          <w:b/>
          <w:bCs/>
          <w:sz w:val="16"/>
          <w:szCs w:val="16"/>
        </w:rPr>
        <w:t>лизации, гражданам, заключившим контракт о прохождении военной службы, гражданам, заключившим контракт о добровольном соде</w:t>
      </w:r>
      <w:r w:rsidRPr="00ED74FB">
        <w:rPr>
          <w:rFonts w:ascii="Times New Roman" w:hAnsi="Times New Roman" w:cs="Times New Roman"/>
          <w:b/>
          <w:bCs/>
          <w:sz w:val="16"/>
          <w:szCs w:val="16"/>
        </w:rPr>
        <w:t>й</w:t>
      </w:r>
      <w:r w:rsidRPr="00ED74FB">
        <w:rPr>
          <w:rFonts w:ascii="Times New Roman" w:hAnsi="Times New Roman" w:cs="Times New Roman"/>
          <w:b/>
          <w:bCs/>
          <w:sz w:val="16"/>
          <w:szCs w:val="16"/>
        </w:rPr>
        <w:t>ствии в выполнении задач, возложенных на Вооруженные Силы Российской Федерации</w:t>
      </w:r>
      <w:r w:rsidRPr="00ED74FB">
        <w:rPr>
          <w:rFonts w:ascii="Times New Roman" w:hAnsi="Times New Roman" w:cs="Times New Roman"/>
          <w:bCs/>
          <w:sz w:val="16"/>
          <w:szCs w:val="16"/>
        </w:rPr>
        <w:t xml:space="preserve"> (далее – Порядок)</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lastRenderedPageBreak/>
        <w:t xml:space="preserve">1. </w:t>
      </w:r>
      <w:proofErr w:type="gramStart"/>
      <w:r w:rsidRPr="00ED74FB">
        <w:rPr>
          <w:rFonts w:ascii="Times New Roman" w:hAnsi="Times New Roman" w:cs="Times New Roman"/>
          <w:sz w:val="16"/>
          <w:szCs w:val="16"/>
        </w:rPr>
        <w:t>Настоящий Порядок определяет правила предоставления с 1 ноября 2022 года мер социальной поддержки по плате за жилое помещение в соо</w:t>
      </w:r>
      <w:r w:rsidRPr="00ED74FB">
        <w:rPr>
          <w:rFonts w:ascii="Times New Roman" w:hAnsi="Times New Roman" w:cs="Times New Roman"/>
          <w:sz w:val="16"/>
          <w:szCs w:val="16"/>
        </w:rPr>
        <w:t>т</w:t>
      </w:r>
      <w:r w:rsidRPr="00ED74FB">
        <w:rPr>
          <w:rFonts w:ascii="Times New Roman" w:hAnsi="Times New Roman" w:cs="Times New Roman"/>
          <w:sz w:val="16"/>
          <w:szCs w:val="16"/>
        </w:rPr>
        <w:t xml:space="preserve">ветствии с решением Думы Волотовского муниципального округа от 29.11.2022 года № 265 «О компенсации расходов по найму муниципального жилого помещения семьям лиц, </w:t>
      </w:r>
      <w:r w:rsidRPr="00ED74FB">
        <w:rPr>
          <w:rFonts w:ascii="Times New Roman" w:hAnsi="Times New Roman" w:cs="Times New Roman"/>
          <w:bCs/>
          <w:sz w:val="16"/>
          <w:szCs w:val="16"/>
        </w:rPr>
        <w:t>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w:t>
      </w:r>
      <w:proofErr w:type="gramEnd"/>
      <w:r w:rsidRPr="00ED74FB">
        <w:rPr>
          <w:rFonts w:ascii="Times New Roman" w:hAnsi="Times New Roman" w:cs="Times New Roman"/>
          <w:bCs/>
          <w:sz w:val="16"/>
          <w:szCs w:val="16"/>
        </w:rPr>
        <w:t xml:space="preserve"> </w:t>
      </w:r>
      <w:proofErr w:type="gramStart"/>
      <w:r w:rsidRPr="00ED74FB">
        <w:rPr>
          <w:rFonts w:ascii="Times New Roman" w:hAnsi="Times New Roman" w:cs="Times New Roman"/>
          <w:bCs/>
          <w:sz w:val="16"/>
          <w:szCs w:val="16"/>
        </w:rPr>
        <w:t>выполнении</w:t>
      </w:r>
      <w:proofErr w:type="gramEnd"/>
      <w:r w:rsidRPr="00ED74FB">
        <w:rPr>
          <w:rFonts w:ascii="Times New Roman" w:hAnsi="Times New Roman" w:cs="Times New Roman"/>
          <w:bCs/>
          <w:sz w:val="16"/>
          <w:szCs w:val="16"/>
        </w:rPr>
        <w:t xml:space="preserve"> задач, возложенных на Вооруженные Силы Российской Федерации» </w:t>
      </w:r>
      <w:r w:rsidRPr="00ED74FB">
        <w:rPr>
          <w:rFonts w:ascii="Times New Roman" w:hAnsi="Times New Roman" w:cs="Times New Roman"/>
          <w:sz w:val="16"/>
          <w:szCs w:val="16"/>
        </w:rPr>
        <w:t>(д</w:t>
      </w:r>
      <w:r w:rsidRPr="00ED74FB">
        <w:rPr>
          <w:rFonts w:ascii="Times New Roman" w:hAnsi="Times New Roman" w:cs="Times New Roman"/>
          <w:sz w:val="16"/>
          <w:szCs w:val="16"/>
        </w:rPr>
        <w:t>а</w:t>
      </w:r>
      <w:r w:rsidRPr="00ED74FB">
        <w:rPr>
          <w:rFonts w:ascii="Times New Roman" w:hAnsi="Times New Roman" w:cs="Times New Roman"/>
          <w:sz w:val="16"/>
          <w:szCs w:val="16"/>
        </w:rPr>
        <w:t>лее - лицо, призванное на ВС).</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2. Право на меры социальной поддержки по плате за жилое помещение имеют следующие категории граждан: </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граждане, призванные на военную службу по мобилизации и члены их семей;</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граждане, заключившие контракт о прохождении военной службы и члены их семей;</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граждане, заключившие контракт о добровольном содействии в выполнении задач, возложенных на Вооруженные Силы Российской Федерации и члены их семей.</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3. Меры социальной поддержки по плате за жилое помещение гражданам, указанным в пункте 2 Порядка (далее – заинтересованные лица), предоставляются Администрацией Волотовского муниципального округа (далее – Администрация округа) в виде ежемесячного денежного возмещ</w:t>
      </w:r>
      <w:r w:rsidRPr="00ED74FB">
        <w:rPr>
          <w:rFonts w:ascii="Times New Roman" w:hAnsi="Times New Roman" w:cs="Times New Roman"/>
          <w:sz w:val="16"/>
          <w:szCs w:val="16"/>
        </w:rPr>
        <w:t>е</w:t>
      </w:r>
      <w:r w:rsidRPr="00ED74FB">
        <w:rPr>
          <w:rFonts w:ascii="Times New Roman" w:hAnsi="Times New Roman" w:cs="Times New Roman"/>
          <w:sz w:val="16"/>
          <w:szCs w:val="16"/>
        </w:rPr>
        <w:t>ния понесенных расходов (далее - ЕДВ).</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3.1. ЕДВ предоставляется заинтересованным лицам при отсутствии у них задолженности по оплате жилых помещений, при заключении и (или) выполнении заинтересованными лицами соглашений по ее погашению или при взыскании задолженности в порядке исполнительного производства.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3.2. Выплата ЕДВ приостанавливается с первого числа месяца, следующего за месяцем, в котором в орган местного самоуправления поступили сведения о неуплате за жилые помещения. </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3.3. Выплата ЕДВ возобновляется с месяца ее прекращения после полного погашения задолженности по оплате жилого помещения или при з</w:t>
      </w:r>
      <w:r w:rsidRPr="00ED74FB">
        <w:rPr>
          <w:rFonts w:ascii="Times New Roman" w:hAnsi="Times New Roman" w:cs="Times New Roman"/>
          <w:sz w:val="16"/>
          <w:szCs w:val="16"/>
        </w:rPr>
        <w:t>а</w:t>
      </w:r>
      <w:r w:rsidRPr="00ED74FB">
        <w:rPr>
          <w:rFonts w:ascii="Times New Roman" w:hAnsi="Times New Roman" w:cs="Times New Roman"/>
          <w:sz w:val="16"/>
          <w:szCs w:val="16"/>
        </w:rPr>
        <w:t>ключении и выполнении соглашения по ее погашению.</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4. Заинтересованным лицам, имеющим право на меры социальной поддержки по плате за жилое помещение, ЕДВ может назначаться с учетом р</w:t>
      </w:r>
      <w:r w:rsidRPr="00ED74FB">
        <w:rPr>
          <w:rFonts w:ascii="Times New Roman" w:hAnsi="Times New Roman" w:cs="Times New Roman"/>
          <w:sz w:val="16"/>
          <w:szCs w:val="16"/>
        </w:rPr>
        <w:t>е</w:t>
      </w:r>
      <w:r w:rsidRPr="00ED74FB">
        <w:rPr>
          <w:rFonts w:ascii="Times New Roman" w:hAnsi="Times New Roman" w:cs="Times New Roman"/>
          <w:sz w:val="16"/>
          <w:szCs w:val="16"/>
        </w:rPr>
        <w:t>гистрации по месту жительства (пребывания) на территории Волотовского муниципального округа Новгородской области.</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5. Заинтересованным лицам ЕДВ производится при условии, что указанные лица осуществляют наем муниципального жилого помещения на те</w:t>
      </w:r>
      <w:r w:rsidRPr="00ED74FB">
        <w:rPr>
          <w:rFonts w:ascii="Times New Roman" w:hAnsi="Times New Roman" w:cs="Times New Roman"/>
          <w:sz w:val="16"/>
          <w:szCs w:val="16"/>
        </w:rPr>
        <w:t>р</w:t>
      </w:r>
      <w:r w:rsidRPr="00ED74FB">
        <w:rPr>
          <w:rFonts w:ascii="Times New Roman" w:hAnsi="Times New Roman" w:cs="Times New Roman"/>
          <w:sz w:val="16"/>
          <w:szCs w:val="16"/>
        </w:rPr>
        <w:t>ритории Волотовского муниципального округа по договору социального найма.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6. ЕДВ выплачивается ежемесячно до 25 числа текущего месяца.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7. Выплата ЕДВ осуществляется Администрацией округа заинтересованному лицу (законному представителю) путем перечисления в организ</w:t>
      </w:r>
      <w:r w:rsidRPr="00ED74FB">
        <w:rPr>
          <w:rFonts w:ascii="Times New Roman" w:hAnsi="Times New Roman" w:cs="Times New Roman"/>
          <w:sz w:val="16"/>
          <w:szCs w:val="16"/>
        </w:rPr>
        <w:t>а</w:t>
      </w:r>
      <w:r w:rsidRPr="00ED74FB">
        <w:rPr>
          <w:rFonts w:ascii="Times New Roman" w:hAnsi="Times New Roman" w:cs="Times New Roman"/>
          <w:sz w:val="16"/>
          <w:szCs w:val="16"/>
        </w:rPr>
        <w:t>цию федеральной почтовой связи либо на счет, открытый в кредитной организации.</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7.1. Заинтересованным лицам, имевшим право на получение мер социальной поддержки по плате за жилое помещение с 1 ноября 2022 года, ЕДВ назначается Администрацией округа на основании документов, предусмотренных пунктом 9 Порядка, представленных не позднее 25 декабря 2022 года, а также сведений о тарифах и нормативах потребления, утвержденных в установленном порядке.</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7.2. В случае представления документов, предусмотренных пунктом 9 Порядка, после 25 декабря 2022 года, ЕДВ назначается данным заинтерес</w:t>
      </w:r>
      <w:r w:rsidRPr="00ED74FB">
        <w:rPr>
          <w:rFonts w:ascii="Times New Roman" w:hAnsi="Times New Roman" w:cs="Times New Roman"/>
          <w:sz w:val="16"/>
          <w:szCs w:val="16"/>
        </w:rPr>
        <w:t>о</w:t>
      </w:r>
      <w:r w:rsidRPr="00ED74FB">
        <w:rPr>
          <w:rFonts w:ascii="Times New Roman" w:hAnsi="Times New Roman" w:cs="Times New Roman"/>
          <w:sz w:val="16"/>
          <w:szCs w:val="16"/>
        </w:rPr>
        <w:t>ванным лицам со дня обращения.</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8. Заинтересованным лицам, у которых право на меры социальной поддержки по плате за жилое помещение возникло после 1 ноября 2022 года, ЕДВ назначается Администрацией округа со дня обращения.</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ЕДВ назначается на основании документов, предусмотренных пунктом 9 Порядка, а также сведений о тарифах и нормативах потребления, утве</w:t>
      </w:r>
      <w:r w:rsidRPr="00ED74FB">
        <w:rPr>
          <w:rFonts w:ascii="Times New Roman" w:hAnsi="Times New Roman" w:cs="Times New Roman"/>
          <w:sz w:val="16"/>
          <w:szCs w:val="16"/>
        </w:rPr>
        <w:t>р</w:t>
      </w:r>
      <w:r w:rsidRPr="00ED74FB">
        <w:rPr>
          <w:rFonts w:ascii="Times New Roman" w:hAnsi="Times New Roman" w:cs="Times New Roman"/>
          <w:sz w:val="16"/>
          <w:szCs w:val="16"/>
        </w:rPr>
        <w:t>жденных в установленном порядке.</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9. Заинтересованные лица представляют в Администрацию округа следующие документы:</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заявление заинтересованного лица либо члена его семьи (законного представителя) о назначении ЕДВ и способе ее доставки (приложение 1 к П</w:t>
      </w:r>
      <w:r w:rsidRPr="00ED74FB">
        <w:rPr>
          <w:rFonts w:ascii="Times New Roman" w:hAnsi="Times New Roman" w:cs="Times New Roman"/>
          <w:sz w:val="16"/>
          <w:szCs w:val="16"/>
        </w:rPr>
        <w:t>о</w:t>
      </w:r>
      <w:r w:rsidRPr="00ED74FB">
        <w:rPr>
          <w:rFonts w:ascii="Times New Roman" w:hAnsi="Times New Roman" w:cs="Times New Roman"/>
          <w:sz w:val="16"/>
          <w:szCs w:val="16"/>
        </w:rPr>
        <w:t>рядку);</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копию документа, удостоверяющего личность;</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копию документа установленного образца, подтверждающего право на меры социальной поддержки (справка военкомата);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справку с места жительства о составе семьи;</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копии документов, подтверждающих оплату жилого помещения за месяц, предшествующий месяцу обращения;</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письменные согласия на обработку персональных данных заинтересованных лиц и членов семьи, совместно с ним проживающих.</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Копии документов заверяются в порядке, установленном законодательством Российской Федерации, либо специалистом, осуществляющим пр</w:t>
      </w:r>
      <w:r w:rsidRPr="00ED74FB">
        <w:rPr>
          <w:rFonts w:ascii="Times New Roman" w:hAnsi="Times New Roman" w:cs="Times New Roman"/>
          <w:sz w:val="16"/>
          <w:szCs w:val="16"/>
        </w:rPr>
        <w:t>и</w:t>
      </w:r>
      <w:r w:rsidRPr="00ED74FB">
        <w:rPr>
          <w:rFonts w:ascii="Times New Roman" w:hAnsi="Times New Roman" w:cs="Times New Roman"/>
          <w:sz w:val="16"/>
          <w:szCs w:val="16"/>
        </w:rPr>
        <w:t>ем документов при наличии подлинных документов.</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Документы, указанные в третьем и четвертом абзацах данного пункта, могут быть получены путем межведомственного запроса органа местного самоуправления в соответствующие организации, в распоряжении которых находится необходимая информация, если документ не был представлен лицом, обратившимся за мерой социальной поддержки по оплате жилья, по собственной инициативе.</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Срок подготовки межведомственного запроса органом местного самоуправления не должен превышать 5 рабочих дней со дня обращения заинт</w:t>
      </w:r>
      <w:r w:rsidRPr="00ED74FB">
        <w:rPr>
          <w:rFonts w:ascii="Times New Roman" w:hAnsi="Times New Roman" w:cs="Times New Roman"/>
          <w:sz w:val="16"/>
          <w:szCs w:val="16"/>
        </w:rPr>
        <w:t>е</w:t>
      </w:r>
      <w:r w:rsidRPr="00ED74FB">
        <w:rPr>
          <w:rFonts w:ascii="Times New Roman" w:hAnsi="Times New Roman" w:cs="Times New Roman"/>
          <w:sz w:val="16"/>
          <w:szCs w:val="16"/>
        </w:rPr>
        <w:t>ресованного лица за назначением меры социальной поддержки по оплате жилья.</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При наличии технических возможностей заявление и документы, необходимые для назначения мер социальной поддержки по оплате жилья, м</w:t>
      </w:r>
      <w:r w:rsidRPr="00ED74FB">
        <w:rPr>
          <w:rFonts w:ascii="Times New Roman" w:hAnsi="Times New Roman" w:cs="Times New Roman"/>
          <w:sz w:val="16"/>
          <w:szCs w:val="16"/>
        </w:rPr>
        <w:t>о</w:t>
      </w:r>
      <w:r w:rsidRPr="00ED74FB">
        <w:rPr>
          <w:rFonts w:ascii="Times New Roman" w:hAnsi="Times New Roman" w:cs="Times New Roman"/>
          <w:sz w:val="16"/>
          <w:szCs w:val="16"/>
        </w:rPr>
        <w:t>гут быть представлены заинтересованным лицом в форме электронных документов и переданы с использованием информационно-телекоммуникационных сетей общего пользования.</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10. Заинтересованным лицам, прибывшим из других районов Новгородской области и субъектов Российской Федерации на постоянное место ж</w:t>
      </w:r>
      <w:r w:rsidRPr="00ED74FB">
        <w:rPr>
          <w:rFonts w:ascii="Times New Roman" w:hAnsi="Times New Roman" w:cs="Times New Roman"/>
          <w:sz w:val="16"/>
          <w:szCs w:val="16"/>
        </w:rPr>
        <w:t>и</w:t>
      </w:r>
      <w:r w:rsidRPr="00ED74FB">
        <w:rPr>
          <w:rFonts w:ascii="Times New Roman" w:hAnsi="Times New Roman" w:cs="Times New Roman"/>
          <w:sz w:val="16"/>
          <w:szCs w:val="16"/>
        </w:rPr>
        <w:t>тельства на территорию Волотовского муниципального округа Новгородской области, выплата ЕДВ осуществляется со дня оформления регистрации по новому месту жительства, месту пребывания, но не более чем за 3 месяца до месяца обращения в Администрацию округа.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11. Получатель ЕДВ в течение 2-х недель после наступления событий, влекущих изменение размера ЕДВ (изменение состава семьи, места ж</w:t>
      </w:r>
      <w:r w:rsidRPr="00ED74FB">
        <w:rPr>
          <w:rFonts w:ascii="Times New Roman" w:hAnsi="Times New Roman" w:cs="Times New Roman"/>
          <w:sz w:val="16"/>
          <w:szCs w:val="16"/>
        </w:rPr>
        <w:t>и</w:t>
      </w:r>
      <w:r w:rsidRPr="00ED74FB">
        <w:rPr>
          <w:rFonts w:ascii="Times New Roman" w:hAnsi="Times New Roman" w:cs="Times New Roman"/>
          <w:sz w:val="16"/>
          <w:szCs w:val="16"/>
        </w:rPr>
        <w:t>тельства, площади занимаемого помещения, основания получения ЕДВ и другие обстоятельства), обязан представить в Администрацию округа док</w:t>
      </w:r>
      <w:r w:rsidRPr="00ED74FB">
        <w:rPr>
          <w:rFonts w:ascii="Times New Roman" w:hAnsi="Times New Roman" w:cs="Times New Roman"/>
          <w:sz w:val="16"/>
          <w:szCs w:val="16"/>
        </w:rPr>
        <w:t>у</w:t>
      </w:r>
      <w:r w:rsidRPr="00ED74FB">
        <w:rPr>
          <w:rFonts w:ascii="Times New Roman" w:hAnsi="Times New Roman" w:cs="Times New Roman"/>
          <w:sz w:val="16"/>
          <w:szCs w:val="16"/>
        </w:rPr>
        <w:t>менты, подтверждающие такие события.</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12. </w:t>
      </w:r>
      <w:proofErr w:type="gramStart"/>
      <w:r w:rsidRPr="00ED74FB">
        <w:rPr>
          <w:rFonts w:ascii="Times New Roman" w:hAnsi="Times New Roman" w:cs="Times New Roman"/>
          <w:sz w:val="16"/>
          <w:szCs w:val="16"/>
        </w:rPr>
        <w:t>При наличии у заинтересованного лица права на меры социальной поддержки по плате за жилое помещение</w:t>
      </w:r>
      <w:proofErr w:type="gramEnd"/>
      <w:r w:rsidRPr="00ED74FB">
        <w:rPr>
          <w:rFonts w:ascii="Times New Roman" w:hAnsi="Times New Roman" w:cs="Times New Roman"/>
          <w:sz w:val="16"/>
          <w:szCs w:val="16"/>
        </w:rPr>
        <w:t xml:space="preserve"> по нескольким основаниям, ЕДВ предоставляется по одному основанию по его выбору на основании письменного заявления.</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13. Регистрация принятых документов производится в журнале учета заявлений Администрации округа о назначении ЕДВ (приложение 3 к П</w:t>
      </w:r>
      <w:r w:rsidRPr="00ED74FB">
        <w:rPr>
          <w:rFonts w:ascii="Times New Roman" w:hAnsi="Times New Roman" w:cs="Times New Roman"/>
          <w:sz w:val="16"/>
          <w:szCs w:val="16"/>
        </w:rPr>
        <w:t>о</w:t>
      </w:r>
      <w:r w:rsidRPr="00ED74FB">
        <w:rPr>
          <w:rFonts w:ascii="Times New Roman" w:hAnsi="Times New Roman" w:cs="Times New Roman"/>
          <w:sz w:val="16"/>
          <w:szCs w:val="16"/>
        </w:rPr>
        <w:t>рядку).</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Заинтересованному лицу выдается расписка в получении документов на назначение ЕДВ.</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14. Решение о назначении (перерасчете) ЕДВ по плате за жилое помещение (приложение 4 к Порядку) либо решение об отказе в предоставлении ЕДВ (приложение 5 к Порядку) принимается Администрацией округа не позднее 10 рабочих дней со дня подачи документов, предусмотренных пун</w:t>
      </w:r>
      <w:r w:rsidRPr="00ED74FB">
        <w:rPr>
          <w:rFonts w:ascii="Times New Roman" w:hAnsi="Times New Roman" w:cs="Times New Roman"/>
          <w:sz w:val="16"/>
          <w:szCs w:val="16"/>
        </w:rPr>
        <w:t>к</w:t>
      </w:r>
      <w:r w:rsidRPr="00ED74FB">
        <w:rPr>
          <w:rFonts w:ascii="Times New Roman" w:hAnsi="Times New Roman" w:cs="Times New Roman"/>
          <w:sz w:val="16"/>
          <w:szCs w:val="16"/>
        </w:rPr>
        <w:t>том 9 Порядка.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15. В предоставлении ЕДВ отказывается в случаях:</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непредставления или представления не в полном объеме документов, указанных в пункте 9 настоящего Порядка;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несоответствия заинтересованного лица требованиям, указанным в пункте 2 настоящего Порядка.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Отказ в предоставлении ЕДВ может быть обжалован в суде.</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В случае получения отказа в предоставлении ЕДВ и устранения обстоятельств, являющихся основанием для отказа, заявитель вправе повторно обратиться с заявлением о предоставлении ЕДВ.</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16. В случае отказа в назначении ЕДВ заинтересованному лицу направляется письменное уведомление с указанием причин отказа.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Решение об отказе может быть обжаловано в судебном порядке.</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17. Перерасчет ЕДВ в случаях, предусмотренных пунктом 11 Порядка, производится на основании документов, подтверждающих фактические расходы по плате за жилое помещение.</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18. Суммы ЕДВ, излишне выплаченные получателю (вследствие непредставления или несвоевременного представления необходимых сведений, а также представления документов, содержащих заведомо ложные сведения), подлежат удержанию из сумм последующих выплат ЕДВ, а при прекр</w:t>
      </w:r>
      <w:r w:rsidRPr="00ED74FB">
        <w:rPr>
          <w:rFonts w:ascii="Times New Roman" w:hAnsi="Times New Roman" w:cs="Times New Roman"/>
          <w:sz w:val="16"/>
          <w:szCs w:val="16"/>
        </w:rPr>
        <w:t>а</w:t>
      </w:r>
      <w:r w:rsidRPr="00ED74FB">
        <w:rPr>
          <w:rFonts w:ascii="Times New Roman" w:hAnsi="Times New Roman" w:cs="Times New Roman"/>
          <w:sz w:val="16"/>
          <w:szCs w:val="16"/>
        </w:rPr>
        <w:t>щении ее выплаты возмещаются получателем ЕДВ добровольно в течение 3 месяцев. В случае отказа от добровольного возврата излишне получе</w:t>
      </w:r>
      <w:r w:rsidRPr="00ED74FB">
        <w:rPr>
          <w:rFonts w:ascii="Times New Roman" w:hAnsi="Times New Roman" w:cs="Times New Roman"/>
          <w:sz w:val="16"/>
          <w:szCs w:val="16"/>
        </w:rPr>
        <w:t>н</w:t>
      </w:r>
      <w:r w:rsidRPr="00ED74FB">
        <w:rPr>
          <w:rFonts w:ascii="Times New Roman" w:hAnsi="Times New Roman" w:cs="Times New Roman"/>
          <w:sz w:val="16"/>
          <w:szCs w:val="16"/>
        </w:rPr>
        <w:t>ных средств они взыскиваются органом местного самоуправления в судебном порядке в соответствии с законодательством Российской Федерации.</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lastRenderedPageBreak/>
        <w:t>19. В случае предоставления ЕДВ в завышенном или заниженном размере вследствие ошибки, допущенной Администрацией округа при расчете размера ЕДВ, излишне выплаченные средства подлежат возврату в порядке, установленном пунктом 18 Порядка, а недоплаченные средства выплач</w:t>
      </w:r>
      <w:r w:rsidRPr="00ED74FB">
        <w:rPr>
          <w:rFonts w:ascii="Times New Roman" w:hAnsi="Times New Roman" w:cs="Times New Roman"/>
          <w:sz w:val="16"/>
          <w:szCs w:val="16"/>
        </w:rPr>
        <w:t>и</w:t>
      </w:r>
      <w:r w:rsidRPr="00ED74FB">
        <w:rPr>
          <w:rFonts w:ascii="Times New Roman" w:hAnsi="Times New Roman" w:cs="Times New Roman"/>
          <w:sz w:val="16"/>
          <w:szCs w:val="16"/>
        </w:rPr>
        <w:t>ваются получателю ЕДВ в месяце, следующем за месяцем, в котором была обнаружена ошибка.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20. </w:t>
      </w:r>
      <w:proofErr w:type="gramStart"/>
      <w:r w:rsidRPr="00ED74FB">
        <w:rPr>
          <w:rFonts w:ascii="Times New Roman" w:hAnsi="Times New Roman" w:cs="Times New Roman"/>
          <w:sz w:val="16"/>
          <w:szCs w:val="16"/>
        </w:rPr>
        <w:t>Выплата ЕДВ прекращается в случаях смерти получателя ЕДВ, объявления получателя ЕДВ в установленном порядке умершим или призн</w:t>
      </w:r>
      <w:r w:rsidRPr="00ED74FB">
        <w:rPr>
          <w:rFonts w:ascii="Times New Roman" w:hAnsi="Times New Roman" w:cs="Times New Roman"/>
          <w:sz w:val="16"/>
          <w:szCs w:val="16"/>
        </w:rPr>
        <w:t>а</w:t>
      </w:r>
      <w:r w:rsidRPr="00ED74FB">
        <w:rPr>
          <w:rFonts w:ascii="Times New Roman" w:hAnsi="Times New Roman" w:cs="Times New Roman"/>
          <w:sz w:val="16"/>
          <w:szCs w:val="16"/>
        </w:rPr>
        <w:t>ния безвестно отсутствующим, снятия с регистрационного учета по месту жительства (по месту пребывания), прекращения оснований, указанных в пункте 2 Порядка, расторжения заинтересованным лицом договора найма муниципального жилого помещения.</w:t>
      </w:r>
      <w:proofErr w:type="gramEnd"/>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Выплата ЕДВ прекращается с первого числа месяца, следующего за месяцем, в котором наступили названные обстоятельства.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Суммы ЕДВ, назначенные получателю ЕДВ и не полученные им при жизни, наследуются в установленном порядке.</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Суммы ЕДВ, излишне выплаченные получателю вследствие несвоевременного поступления сведений о его смерти, возмещаются наследниками добровольно в течение 3 месяцев после получения наследства. В случае отказа от добровольного возврата излишне полученных средств, они взыск</w:t>
      </w:r>
      <w:r w:rsidRPr="00ED74FB">
        <w:rPr>
          <w:rFonts w:ascii="Times New Roman" w:hAnsi="Times New Roman" w:cs="Times New Roman"/>
          <w:sz w:val="16"/>
          <w:szCs w:val="16"/>
        </w:rPr>
        <w:t>и</w:t>
      </w:r>
      <w:r w:rsidRPr="00ED74FB">
        <w:rPr>
          <w:rFonts w:ascii="Times New Roman" w:hAnsi="Times New Roman" w:cs="Times New Roman"/>
          <w:sz w:val="16"/>
          <w:szCs w:val="16"/>
        </w:rPr>
        <w:t>ваются органом местного самоуправления в судебном порядке в соответствии с законодательством Российской Федерации.</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21. Администрацией округа формируется выплатное дело на каждого получателя ЕДВ.</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22. К выплатному делу приобщаются документы, указанные в пункте 9 Порядка, а также решения о назначении, перерасчете, прекращении, во</w:t>
      </w:r>
      <w:r w:rsidRPr="00ED74FB">
        <w:rPr>
          <w:rFonts w:ascii="Times New Roman" w:hAnsi="Times New Roman" w:cs="Times New Roman"/>
          <w:sz w:val="16"/>
          <w:szCs w:val="16"/>
        </w:rPr>
        <w:t>з</w:t>
      </w:r>
      <w:r w:rsidRPr="00ED74FB">
        <w:rPr>
          <w:rFonts w:ascii="Times New Roman" w:hAnsi="Times New Roman" w:cs="Times New Roman"/>
          <w:sz w:val="16"/>
          <w:szCs w:val="16"/>
        </w:rPr>
        <w:t>обновлении выплаты ЕДВ, копии документов, на основании которых производился перерасчет ЕДВ.</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23. Документы выплатного дела должны быть сброшюрованы, пронумерованы, на них составляется опись.</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Выплатное дело получателя ЕДВ хранится в Администрации округа.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24. В случае утраты выплатного дела Администрация округа принимает меры к его восстановлению.</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25. Возмещение расходов на оплату найма муниципального жилого помещения лиц производится в пределах средств, предусмотренных в бюдж</w:t>
      </w:r>
      <w:r w:rsidRPr="00ED74FB">
        <w:rPr>
          <w:rFonts w:ascii="Times New Roman" w:hAnsi="Times New Roman" w:cs="Times New Roman"/>
          <w:sz w:val="16"/>
          <w:szCs w:val="16"/>
        </w:rPr>
        <w:t>е</w:t>
      </w:r>
      <w:r w:rsidRPr="00ED74FB">
        <w:rPr>
          <w:rFonts w:ascii="Times New Roman" w:hAnsi="Times New Roman" w:cs="Times New Roman"/>
          <w:sz w:val="16"/>
          <w:szCs w:val="16"/>
        </w:rPr>
        <w:t>те Волотовского муниципального округа.</w:t>
      </w:r>
    </w:p>
    <w:p w:rsidR="00ED74FB" w:rsidRPr="00ED74FB" w:rsidRDefault="00ED74FB" w:rsidP="00224B86">
      <w:pPr>
        <w:tabs>
          <w:tab w:val="left" w:pos="720"/>
        </w:tabs>
        <w:spacing w:after="0" w:line="240" w:lineRule="auto"/>
        <w:ind w:firstLine="284"/>
        <w:jc w:val="right"/>
        <w:rPr>
          <w:rFonts w:ascii="Times New Roman" w:hAnsi="Times New Roman" w:cs="Times New Roman"/>
          <w:sz w:val="16"/>
          <w:szCs w:val="16"/>
        </w:rPr>
      </w:pPr>
      <w:r w:rsidRPr="00ED74FB">
        <w:rPr>
          <w:rFonts w:ascii="Times New Roman" w:hAnsi="Times New Roman" w:cs="Times New Roman"/>
          <w:sz w:val="16"/>
          <w:szCs w:val="16"/>
        </w:rPr>
        <w:t>Приложение 1</w:t>
      </w:r>
    </w:p>
    <w:p w:rsidR="00ED74FB" w:rsidRPr="00ED74FB" w:rsidRDefault="00ED74FB" w:rsidP="00224B86">
      <w:pPr>
        <w:tabs>
          <w:tab w:val="left" w:pos="720"/>
        </w:tabs>
        <w:spacing w:after="0" w:line="240" w:lineRule="auto"/>
        <w:ind w:firstLine="284"/>
        <w:jc w:val="right"/>
        <w:rPr>
          <w:rFonts w:ascii="Times New Roman" w:hAnsi="Times New Roman" w:cs="Times New Roman"/>
          <w:sz w:val="16"/>
          <w:szCs w:val="16"/>
        </w:rPr>
      </w:pPr>
      <w:r w:rsidRPr="00ED74FB">
        <w:rPr>
          <w:rFonts w:ascii="Times New Roman" w:hAnsi="Times New Roman" w:cs="Times New Roman"/>
          <w:sz w:val="16"/>
          <w:szCs w:val="16"/>
        </w:rPr>
        <w:t xml:space="preserve">                                 к Порядку </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w:t>
      </w:r>
      <w:proofErr w:type="gramStart"/>
      <w:r w:rsidRPr="00ED74FB">
        <w:rPr>
          <w:rFonts w:ascii="Times New Roman" w:hAnsi="Times New Roman" w:cs="Times New Roman"/>
          <w:sz w:val="16"/>
          <w:szCs w:val="16"/>
        </w:rPr>
        <w:t>(наименование органа местного самоуправления</w:t>
      </w:r>
      <w:proofErr w:type="gramEnd"/>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городского округа, муниципального района области)</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ЗАЯВЛЕНИЕ</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о назначении ежемесячной денежной выплаты и способе ее доставки</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(фамилия, имя, отчество)</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1. Принадлежность к гражданству:</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w:t>
      </w:r>
      <w:proofErr w:type="gramStart"/>
      <w:r w:rsidRPr="00ED74FB">
        <w:rPr>
          <w:rFonts w:ascii="Times New Roman" w:hAnsi="Times New Roman" w:cs="Times New Roman"/>
          <w:sz w:val="16"/>
          <w:szCs w:val="16"/>
        </w:rPr>
        <w:t>(гражданин Российской Федерации, иностранный гражданин, лицо без</w:t>
      </w:r>
      <w:proofErr w:type="gramEnd"/>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гражданства)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2. Адрес места жительства: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w:t>
      </w:r>
      <w:proofErr w:type="gramStart"/>
      <w:r w:rsidRPr="00ED74FB">
        <w:rPr>
          <w:rFonts w:ascii="Times New Roman" w:hAnsi="Times New Roman" w:cs="Times New Roman"/>
          <w:sz w:val="16"/>
          <w:szCs w:val="16"/>
        </w:rPr>
        <w:t>(почтовый адрес места жительства, места пребывания, фактического</w:t>
      </w:r>
      <w:proofErr w:type="gramEnd"/>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проживания)</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3. Документ, удостоверяющий личность:</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Наименование                                Кем</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документа                                   </w:t>
      </w:r>
      <w:proofErr w:type="gramStart"/>
      <w:r w:rsidRPr="00ED74FB">
        <w:rPr>
          <w:rFonts w:ascii="Times New Roman" w:hAnsi="Times New Roman" w:cs="Times New Roman"/>
          <w:sz w:val="16"/>
          <w:szCs w:val="16"/>
        </w:rPr>
        <w:t>выдан</w:t>
      </w:r>
      <w:proofErr w:type="gramEnd"/>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Серия и номер                               Дата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документа                                   выдачи</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4. Дата и место рождения:</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5. Сведения о законном представителе недееспособного лица: &lt;*&gt;</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(фамилия, имя, отчество)</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w:t>
      </w:r>
      <w:proofErr w:type="gramStart"/>
      <w:r w:rsidRPr="00ED74FB">
        <w:rPr>
          <w:rFonts w:ascii="Times New Roman" w:hAnsi="Times New Roman" w:cs="Times New Roman"/>
          <w:sz w:val="16"/>
          <w:szCs w:val="16"/>
        </w:rPr>
        <w:t>(почтовый адрес места жительства, места пребывания, фактического</w:t>
      </w:r>
      <w:proofErr w:type="gramEnd"/>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проживания, телефон)</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Документ, удостоверяющий личность:</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Наименование                                Кем</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документа                                   </w:t>
      </w:r>
      <w:proofErr w:type="gramStart"/>
      <w:r w:rsidRPr="00ED74FB">
        <w:rPr>
          <w:rFonts w:ascii="Times New Roman" w:hAnsi="Times New Roman" w:cs="Times New Roman"/>
          <w:sz w:val="16"/>
          <w:szCs w:val="16"/>
        </w:rPr>
        <w:t>выдан</w:t>
      </w:r>
      <w:proofErr w:type="gramEnd"/>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Серия и номер                               Дата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документа                                   выдачи</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&lt;*&gt;    -     указываются     при    подаче    заявления    </w:t>
      </w:r>
      <w:proofErr w:type="gramStart"/>
      <w:r w:rsidRPr="00ED74FB">
        <w:rPr>
          <w:rFonts w:ascii="Times New Roman" w:hAnsi="Times New Roman" w:cs="Times New Roman"/>
          <w:sz w:val="16"/>
          <w:szCs w:val="16"/>
        </w:rPr>
        <w:t>законным</w:t>
      </w:r>
      <w:proofErr w:type="gramEnd"/>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представителем  лица, имеющего право на получение ЕДК и являющегося</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недееспособным.</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Дата и место рождения:</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Наименование документа,                     Кем</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подтверждающего полномочия                  </w:t>
      </w:r>
      <w:proofErr w:type="gramStart"/>
      <w:r w:rsidRPr="00ED74FB">
        <w:rPr>
          <w:rFonts w:ascii="Times New Roman" w:hAnsi="Times New Roman" w:cs="Times New Roman"/>
          <w:sz w:val="16"/>
          <w:szCs w:val="16"/>
        </w:rPr>
        <w:t>выдан</w:t>
      </w:r>
      <w:proofErr w:type="gramEnd"/>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законного представителя</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Серия и номер документа                     Дата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выдачи</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6. Прошу назначить мне ЕДВ по категории:</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(указать категорию лица, имеющего право на ЕДВ)</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в соответствии </w:t>
      </w:r>
      <w:proofErr w:type="gramStart"/>
      <w:r w:rsidRPr="00ED74FB">
        <w:rPr>
          <w:rFonts w:ascii="Times New Roman" w:hAnsi="Times New Roman" w:cs="Times New Roman"/>
          <w:sz w:val="16"/>
          <w:szCs w:val="16"/>
        </w:rPr>
        <w:t>с</w:t>
      </w:r>
      <w:proofErr w:type="gramEnd"/>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w:t>
      </w:r>
      <w:proofErr w:type="gramStart"/>
      <w:r w:rsidRPr="00ED74FB">
        <w:rPr>
          <w:rFonts w:ascii="Times New Roman" w:hAnsi="Times New Roman" w:cs="Times New Roman"/>
          <w:sz w:val="16"/>
          <w:szCs w:val="16"/>
        </w:rPr>
        <w:t>(дата, номер,</w:t>
      </w:r>
      <w:proofErr w:type="gramEnd"/>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lastRenderedPageBreak/>
        <w:t xml:space="preserve">                         название Постановления)</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7. Прошу назначить мне ЕДВ </w:t>
      </w:r>
      <w:proofErr w:type="gramStart"/>
      <w:r w:rsidRPr="00ED74FB">
        <w:rPr>
          <w:rFonts w:ascii="Times New Roman" w:hAnsi="Times New Roman" w:cs="Times New Roman"/>
          <w:sz w:val="16"/>
          <w:szCs w:val="16"/>
        </w:rPr>
        <w:t>через</w:t>
      </w:r>
      <w:proofErr w:type="gramEnd"/>
      <w:r w:rsidRPr="00ED74FB">
        <w:rPr>
          <w:rFonts w:ascii="Times New Roman" w:hAnsi="Times New Roman" w:cs="Times New Roman"/>
          <w:sz w:val="16"/>
          <w:szCs w:val="16"/>
        </w:rPr>
        <w:t>:</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7.1. Организацию федеральной почтовой связи 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7.2. Кредитную организацию 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8. К заявлению прилагаю следующие документы:</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 (на ___ л. в ___ экз.)</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 (на ___ л. в ___ экз.)</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 (на ___ л. в ___ экз.)</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 (на ___ л. в ___ экз.)</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 (на ___ л. в ___ экз.)</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9. Обязуюсь сообщать об обстоятельствах, влияющих на изменение размера ЕДВ, а также об обстоятельствах, влекущих </w:t>
      </w:r>
      <w:proofErr w:type="gramStart"/>
      <w:r w:rsidRPr="00ED74FB">
        <w:rPr>
          <w:rFonts w:ascii="Times New Roman" w:hAnsi="Times New Roman" w:cs="Times New Roman"/>
          <w:sz w:val="16"/>
          <w:szCs w:val="16"/>
        </w:rPr>
        <w:t>прекраще</w:t>
      </w:r>
      <w:r w:rsidR="002124CA" w:rsidRPr="002124CA">
        <w:rPr>
          <w:rFonts w:ascii="Times New Roman" w:hAnsi="Times New Roman" w:cs="Times New Roman"/>
          <w:sz w:val="16"/>
          <w:szCs w:val="16"/>
        </w:rPr>
        <w:t xml:space="preserve">  </w:t>
      </w:r>
      <w:r w:rsidRPr="00ED74FB">
        <w:rPr>
          <w:rFonts w:ascii="Times New Roman" w:hAnsi="Times New Roman" w:cs="Times New Roman"/>
          <w:sz w:val="16"/>
          <w:szCs w:val="16"/>
        </w:rPr>
        <w:t>ние</w:t>
      </w:r>
      <w:proofErr w:type="gramEnd"/>
      <w:r w:rsidRPr="00ED74FB">
        <w:rPr>
          <w:rFonts w:ascii="Times New Roman" w:hAnsi="Times New Roman" w:cs="Times New Roman"/>
          <w:sz w:val="16"/>
          <w:szCs w:val="16"/>
        </w:rPr>
        <w:t xml:space="preserve"> выплаты ЕДВ.</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10.  В  соответствии с требованиями Федерального закона от  27</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июля  2006  года № 152-ФЗ "О персональных данных" с обработкой моих</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персональных  данных,  необходимых  для  начисления  и выплаты ЕДВ,</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согласен.</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Срок   действия  настоящего  согласия  весь  период  получения</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ЕДВ.     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Дата                                       Подпись заявителя</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Данные, указанные в заявлении,      Подпись специалиста,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соответствуют документу,            </w:t>
      </w:r>
      <w:proofErr w:type="gramStart"/>
      <w:r w:rsidRPr="00ED74FB">
        <w:rPr>
          <w:rFonts w:ascii="Times New Roman" w:hAnsi="Times New Roman" w:cs="Times New Roman"/>
          <w:sz w:val="16"/>
          <w:szCs w:val="16"/>
        </w:rPr>
        <w:t>принявшего</w:t>
      </w:r>
      <w:proofErr w:type="gramEnd"/>
      <w:r w:rsidRPr="00ED74FB">
        <w:rPr>
          <w:rFonts w:ascii="Times New Roman" w:hAnsi="Times New Roman" w:cs="Times New Roman"/>
          <w:sz w:val="16"/>
          <w:szCs w:val="16"/>
        </w:rPr>
        <w:t xml:space="preserve"> документы</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proofErr w:type="gramStart"/>
      <w:r w:rsidRPr="00ED74FB">
        <w:rPr>
          <w:rFonts w:ascii="Times New Roman" w:hAnsi="Times New Roman" w:cs="Times New Roman"/>
          <w:sz w:val="16"/>
          <w:szCs w:val="16"/>
        </w:rPr>
        <w:t>удостоверяющему</w:t>
      </w:r>
      <w:proofErr w:type="gramEnd"/>
      <w:r w:rsidRPr="00ED74FB">
        <w:rPr>
          <w:rFonts w:ascii="Times New Roman" w:hAnsi="Times New Roman" w:cs="Times New Roman"/>
          <w:sz w:val="16"/>
          <w:szCs w:val="16"/>
        </w:rPr>
        <w:t xml:space="preserve"> личность            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Расписка-уведомление</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Заявление и документы гражданина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(фамилия, имя, отчество)</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Регистрационный номер</w:t>
      </w:r>
      <w:proofErr w:type="gramStart"/>
      <w:r w:rsidRPr="00ED74FB">
        <w:rPr>
          <w:rFonts w:ascii="Times New Roman" w:hAnsi="Times New Roman" w:cs="Times New Roman"/>
          <w:sz w:val="16"/>
          <w:szCs w:val="16"/>
        </w:rPr>
        <w:t xml:space="preserve">    П</w:t>
      </w:r>
      <w:proofErr w:type="gramEnd"/>
      <w:r w:rsidRPr="00ED74FB">
        <w:rPr>
          <w:rFonts w:ascii="Times New Roman" w:hAnsi="Times New Roman" w:cs="Times New Roman"/>
          <w:sz w:val="16"/>
          <w:szCs w:val="16"/>
        </w:rPr>
        <w:t>ринял</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заявления              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Дата приема заявления   Подпись специалиста,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w:t>
      </w:r>
      <w:proofErr w:type="gramStart"/>
      <w:r w:rsidRPr="00ED74FB">
        <w:rPr>
          <w:rFonts w:ascii="Times New Roman" w:hAnsi="Times New Roman" w:cs="Times New Roman"/>
          <w:sz w:val="16"/>
          <w:szCs w:val="16"/>
        </w:rPr>
        <w:t>принявшего</w:t>
      </w:r>
      <w:proofErr w:type="gramEnd"/>
      <w:r w:rsidRPr="00ED74FB">
        <w:rPr>
          <w:rFonts w:ascii="Times New Roman" w:hAnsi="Times New Roman" w:cs="Times New Roman"/>
          <w:sz w:val="16"/>
          <w:szCs w:val="16"/>
        </w:rPr>
        <w:t xml:space="preserve"> документы</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(линия отреза)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Расписка-уведомление</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Заявление и документы гражданина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(фамилия, имя, отчество)</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Регистрационный</w:t>
      </w:r>
      <w:proofErr w:type="gramStart"/>
      <w:r w:rsidRPr="00ED74FB">
        <w:rPr>
          <w:rFonts w:ascii="Times New Roman" w:hAnsi="Times New Roman" w:cs="Times New Roman"/>
          <w:sz w:val="16"/>
          <w:szCs w:val="16"/>
        </w:rPr>
        <w:t xml:space="preserve">        П</w:t>
      </w:r>
      <w:proofErr w:type="gramEnd"/>
      <w:r w:rsidRPr="00ED74FB">
        <w:rPr>
          <w:rFonts w:ascii="Times New Roman" w:hAnsi="Times New Roman" w:cs="Times New Roman"/>
          <w:sz w:val="16"/>
          <w:szCs w:val="16"/>
        </w:rPr>
        <w:t>ринял</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номер заявления        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Дата приема заявления   Подпись специалиста,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w:t>
      </w:r>
      <w:proofErr w:type="gramStart"/>
      <w:r w:rsidRPr="00ED74FB">
        <w:rPr>
          <w:rFonts w:ascii="Times New Roman" w:hAnsi="Times New Roman" w:cs="Times New Roman"/>
          <w:sz w:val="16"/>
          <w:szCs w:val="16"/>
        </w:rPr>
        <w:t>принявшего</w:t>
      </w:r>
      <w:proofErr w:type="gramEnd"/>
      <w:r w:rsidRPr="00ED74FB">
        <w:rPr>
          <w:rFonts w:ascii="Times New Roman" w:hAnsi="Times New Roman" w:cs="Times New Roman"/>
          <w:sz w:val="16"/>
          <w:szCs w:val="16"/>
        </w:rPr>
        <w:t xml:space="preserve"> документы</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224B86" w:rsidRDefault="007818EE" w:rsidP="007818EE">
      <w:pPr>
        <w:tabs>
          <w:tab w:val="left" w:pos="720"/>
        </w:tabs>
        <w:spacing w:after="0" w:line="240" w:lineRule="auto"/>
        <w:ind w:firstLine="284"/>
        <w:jc w:val="right"/>
        <w:rPr>
          <w:rFonts w:ascii="Times New Roman" w:hAnsi="Times New Roman" w:cs="Times New Roman"/>
          <w:sz w:val="16"/>
          <w:szCs w:val="16"/>
        </w:rPr>
      </w:pPr>
      <w:r w:rsidRPr="00770D4A">
        <w:rPr>
          <w:rFonts w:ascii="Times New Roman" w:hAnsi="Times New Roman" w:cs="Times New Roman"/>
          <w:sz w:val="16"/>
          <w:szCs w:val="16"/>
        </w:rPr>
        <w:t xml:space="preserve">                                                                                                                                                                       </w:t>
      </w:r>
    </w:p>
    <w:p w:rsidR="00224B86" w:rsidRDefault="00224B86" w:rsidP="007818EE">
      <w:pPr>
        <w:tabs>
          <w:tab w:val="left" w:pos="720"/>
        </w:tabs>
        <w:spacing w:after="0" w:line="240" w:lineRule="auto"/>
        <w:ind w:firstLine="284"/>
        <w:jc w:val="right"/>
        <w:rPr>
          <w:rFonts w:ascii="Times New Roman" w:hAnsi="Times New Roman" w:cs="Times New Roman"/>
          <w:sz w:val="16"/>
          <w:szCs w:val="16"/>
        </w:rPr>
      </w:pPr>
    </w:p>
    <w:p w:rsidR="00ED74FB" w:rsidRPr="00ED74FB" w:rsidRDefault="007818EE" w:rsidP="007818EE">
      <w:pPr>
        <w:tabs>
          <w:tab w:val="left" w:pos="720"/>
        </w:tabs>
        <w:spacing w:after="0" w:line="240" w:lineRule="auto"/>
        <w:ind w:firstLine="284"/>
        <w:jc w:val="right"/>
        <w:rPr>
          <w:rFonts w:ascii="Times New Roman" w:hAnsi="Times New Roman" w:cs="Times New Roman"/>
          <w:sz w:val="16"/>
          <w:szCs w:val="16"/>
        </w:rPr>
      </w:pPr>
      <w:r w:rsidRPr="00770D4A">
        <w:rPr>
          <w:rFonts w:ascii="Times New Roman" w:hAnsi="Times New Roman" w:cs="Times New Roman"/>
          <w:sz w:val="16"/>
          <w:szCs w:val="16"/>
        </w:rPr>
        <w:t xml:space="preserve">  </w:t>
      </w:r>
      <w:r w:rsidR="00ED74FB" w:rsidRPr="00ED74FB">
        <w:rPr>
          <w:rFonts w:ascii="Times New Roman" w:hAnsi="Times New Roman" w:cs="Times New Roman"/>
          <w:sz w:val="16"/>
          <w:szCs w:val="16"/>
        </w:rPr>
        <w:t>Приложение 2</w:t>
      </w:r>
    </w:p>
    <w:p w:rsidR="00ED74FB" w:rsidRPr="00ED74FB" w:rsidRDefault="00ED74FB" w:rsidP="007818EE">
      <w:pPr>
        <w:tabs>
          <w:tab w:val="left" w:pos="720"/>
        </w:tabs>
        <w:spacing w:after="0" w:line="240" w:lineRule="auto"/>
        <w:ind w:firstLine="284"/>
        <w:jc w:val="right"/>
        <w:rPr>
          <w:rFonts w:ascii="Times New Roman" w:hAnsi="Times New Roman" w:cs="Times New Roman"/>
          <w:sz w:val="16"/>
          <w:szCs w:val="16"/>
        </w:rPr>
      </w:pPr>
      <w:r w:rsidRPr="00ED74FB">
        <w:rPr>
          <w:rFonts w:ascii="Times New Roman" w:hAnsi="Times New Roman" w:cs="Times New Roman"/>
          <w:sz w:val="16"/>
          <w:szCs w:val="16"/>
        </w:rPr>
        <w:t>к Порядку</w:t>
      </w:r>
    </w:p>
    <w:p w:rsidR="00ED74FB" w:rsidRPr="00ED74FB" w:rsidRDefault="00ED74FB" w:rsidP="007818EE">
      <w:pPr>
        <w:tabs>
          <w:tab w:val="left" w:pos="720"/>
        </w:tabs>
        <w:spacing w:after="0" w:line="240" w:lineRule="auto"/>
        <w:ind w:firstLine="284"/>
        <w:jc w:val="center"/>
        <w:rPr>
          <w:rFonts w:ascii="Times New Roman" w:hAnsi="Times New Roman" w:cs="Times New Roman"/>
          <w:sz w:val="16"/>
          <w:szCs w:val="16"/>
        </w:rPr>
      </w:pPr>
      <w:r w:rsidRPr="00ED74FB">
        <w:rPr>
          <w:rFonts w:ascii="Times New Roman" w:hAnsi="Times New Roman" w:cs="Times New Roman"/>
          <w:sz w:val="16"/>
          <w:szCs w:val="16"/>
        </w:rPr>
        <w:t>ЖУРНАЛ</w:t>
      </w:r>
    </w:p>
    <w:p w:rsidR="00ED74FB" w:rsidRPr="00ED74FB" w:rsidRDefault="00ED74FB" w:rsidP="007818EE">
      <w:pPr>
        <w:tabs>
          <w:tab w:val="left" w:pos="720"/>
        </w:tabs>
        <w:spacing w:after="0" w:line="240" w:lineRule="auto"/>
        <w:ind w:firstLine="284"/>
        <w:jc w:val="center"/>
        <w:rPr>
          <w:rFonts w:ascii="Times New Roman" w:hAnsi="Times New Roman" w:cs="Times New Roman"/>
          <w:sz w:val="16"/>
          <w:szCs w:val="16"/>
        </w:rPr>
      </w:pPr>
      <w:r w:rsidRPr="00ED74FB">
        <w:rPr>
          <w:rFonts w:ascii="Times New Roman" w:hAnsi="Times New Roman" w:cs="Times New Roman"/>
          <w:sz w:val="16"/>
          <w:szCs w:val="16"/>
        </w:rPr>
        <w:t>учета заявлений и решений Администрации Волотовского</w:t>
      </w:r>
    </w:p>
    <w:p w:rsidR="00ED74FB" w:rsidRPr="00ED74FB" w:rsidRDefault="00ED74FB" w:rsidP="007818EE">
      <w:pPr>
        <w:tabs>
          <w:tab w:val="left" w:pos="720"/>
        </w:tabs>
        <w:spacing w:after="0" w:line="240" w:lineRule="auto"/>
        <w:ind w:firstLine="284"/>
        <w:jc w:val="center"/>
        <w:rPr>
          <w:rFonts w:ascii="Times New Roman" w:hAnsi="Times New Roman" w:cs="Times New Roman"/>
          <w:sz w:val="16"/>
          <w:szCs w:val="16"/>
        </w:rPr>
      </w:pPr>
      <w:r w:rsidRPr="00ED74FB">
        <w:rPr>
          <w:rFonts w:ascii="Times New Roman" w:hAnsi="Times New Roman" w:cs="Times New Roman"/>
          <w:sz w:val="16"/>
          <w:szCs w:val="16"/>
        </w:rPr>
        <w:t>муниципального округа о назначении ежемесячной денежной выплаты</w:t>
      </w:r>
    </w:p>
    <w:p w:rsidR="00ED74FB" w:rsidRPr="00ED74FB" w:rsidRDefault="00ED74FB" w:rsidP="007818EE">
      <w:pPr>
        <w:tabs>
          <w:tab w:val="left" w:pos="720"/>
        </w:tabs>
        <w:spacing w:after="0" w:line="240" w:lineRule="auto"/>
        <w:ind w:firstLine="284"/>
        <w:jc w:val="center"/>
        <w:rPr>
          <w:rFonts w:ascii="Times New Roman" w:hAnsi="Times New Roman" w:cs="Times New Roman"/>
          <w:sz w:val="16"/>
          <w:szCs w:val="16"/>
        </w:rPr>
      </w:pP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Дата      Сведения о заявителе         Категория    Дата и номер         Содержание решения органа местного самоуправления</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proofErr w:type="gramStart"/>
      <w:r w:rsidRPr="00ED74FB">
        <w:rPr>
          <w:rFonts w:ascii="Times New Roman" w:hAnsi="Times New Roman" w:cs="Times New Roman"/>
          <w:sz w:val="16"/>
          <w:szCs w:val="16"/>
        </w:rPr>
        <w:t>п</w:t>
      </w:r>
      <w:proofErr w:type="gramEnd"/>
      <w:r w:rsidRPr="00ED74FB">
        <w:rPr>
          <w:rFonts w:ascii="Times New Roman" w:hAnsi="Times New Roman" w:cs="Times New Roman"/>
          <w:sz w:val="16"/>
          <w:szCs w:val="16"/>
        </w:rPr>
        <w:t>/п    приема    ---------------------------- заявителя    удостоверения        городского округа, муниципального района области</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заявления                                           или документа о      -----------------------------------------------------------</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принадлежности</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к категории</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заявителя</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фамилия,    дата       адрес                                   дата          размер     срок              номер</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имя,        рождения   места                                   и номер       устано</w:t>
      </w:r>
      <w:proofErr w:type="gramStart"/>
      <w:r w:rsidRPr="00ED74FB">
        <w:rPr>
          <w:rFonts w:ascii="Times New Roman" w:hAnsi="Times New Roman" w:cs="Times New Roman"/>
          <w:sz w:val="16"/>
          <w:szCs w:val="16"/>
        </w:rPr>
        <w:t>в-</w:t>
      </w:r>
      <w:proofErr w:type="gramEnd"/>
      <w:r w:rsidRPr="00ED74FB">
        <w:rPr>
          <w:rFonts w:ascii="Times New Roman" w:hAnsi="Times New Roman" w:cs="Times New Roman"/>
          <w:sz w:val="16"/>
          <w:szCs w:val="16"/>
        </w:rPr>
        <w:t xml:space="preserve">   установления      выплатного</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отчество               жител</w:t>
      </w:r>
      <w:proofErr w:type="gramStart"/>
      <w:r w:rsidRPr="00ED74FB">
        <w:rPr>
          <w:rFonts w:ascii="Times New Roman" w:hAnsi="Times New Roman" w:cs="Times New Roman"/>
          <w:sz w:val="16"/>
          <w:szCs w:val="16"/>
        </w:rPr>
        <w:t>ь-</w:t>
      </w:r>
      <w:proofErr w:type="gramEnd"/>
      <w:r w:rsidRPr="00ED74FB">
        <w:rPr>
          <w:rFonts w:ascii="Times New Roman" w:hAnsi="Times New Roman" w:cs="Times New Roman"/>
          <w:sz w:val="16"/>
          <w:szCs w:val="16"/>
        </w:rPr>
        <w:t xml:space="preserve">                                 принятия      ленной     ЕДК               дела</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ства,                                   решения       ЕДК      ---------------- </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места                                   о назначении             </w:t>
      </w:r>
      <w:proofErr w:type="gramStart"/>
      <w:r w:rsidRPr="00ED74FB">
        <w:rPr>
          <w:rFonts w:ascii="Times New Roman" w:hAnsi="Times New Roman" w:cs="Times New Roman"/>
          <w:sz w:val="16"/>
          <w:szCs w:val="16"/>
        </w:rPr>
        <w:t>с</w:t>
      </w:r>
      <w:proofErr w:type="gramEnd"/>
      <w:r w:rsidRPr="00ED74FB">
        <w:rPr>
          <w:rFonts w:ascii="Times New Roman" w:hAnsi="Times New Roman" w:cs="Times New Roman"/>
          <w:sz w:val="16"/>
          <w:szCs w:val="16"/>
        </w:rPr>
        <w:t xml:space="preserve">          по</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пребывания,                             или </w:t>
      </w:r>
      <w:proofErr w:type="gramStart"/>
      <w:r w:rsidRPr="00ED74FB">
        <w:rPr>
          <w:rFonts w:ascii="Times New Roman" w:hAnsi="Times New Roman" w:cs="Times New Roman"/>
          <w:sz w:val="16"/>
          <w:szCs w:val="16"/>
        </w:rPr>
        <w:t>об</w:t>
      </w:r>
      <w:proofErr w:type="gramEnd"/>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факт</w:t>
      </w:r>
      <w:proofErr w:type="gramStart"/>
      <w:r w:rsidRPr="00ED74FB">
        <w:rPr>
          <w:rFonts w:ascii="Times New Roman" w:hAnsi="Times New Roman" w:cs="Times New Roman"/>
          <w:sz w:val="16"/>
          <w:szCs w:val="16"/>
        </w:rPr>
        <w:t>и-</w:t>
      </w:r>
      <w:proofErr w:type="gramEnd"/>
      <w:r w:rsidRPr="00ED74FB">
        <w:rPr>
          <w:rFonts w:ascii="Times New Roman" w:hAnsi="Times New Roman" w:cs="Times New Roman"/>
          <w:sz w:val="16"/>
          <w:szCs w:val="16"/>
        </w:rPr>
        <w:t xml:space="preserve">                                  отказе в</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ческого                                 </w:t>
      </w:r>
      <w:proofErr w:type="gramStart"/>
      <w:r w:rsidRPr="00ED74FB">
        <w:rPr>
          <w:rFonts w:ascii="Times New Roman" w:hAnsi="Times New Roman" w:cs="Times New Roman"/>
          <w:sz w:val="16"/>
          <w:szCs w:val="16"/>
        </w:rPr>
        <w:t>назначении</w:t>
      </w:r>
      <w:proofErr w:type="gramEnd"/>
      <w:r w:rsidRPr="00ED74FB">
        <w:rPr>
          <w:rFonts w:ascii="Times New Roman" w:hAnsi="Times New Roman" w:cs="Times New Roman"/>
          <w:sz w:val="16"/>
          <w:szCs w:val="16"/>
        </w:rPr>
        <w:t xml:space="preserve"> </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проживания                              ЕДК</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1      2         3           4          5           6            7                    8             9          10        11         12</w:t>
      </w:r>
    </w:p>
    <w:p w:rsidR="00ED74FB" w:rsidRPr="00ED74FB" w:rsidRDefault="00ED74FB" w:rsidP="007818EE">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Приложение 3</w:t>
      </w:r>
    </w:p>
    <w:p w:rsidR="00ED74FB" w:rsidRPr="00ED74FB" w:rsidRDefault="00ED74FB" w:rsidP="00ED74FB">
      <w:pPr>
        <w:tabs>
          <w:tab w:val="left" w:pos="720"/>
        </w:tabs>
        <w:spacing w:after="0" w:line="240" w:lineRule="auto"/>
        <w:ind w:firstLine="284"/>
        <w:jc w:val="right"/>
        <w:rPr>
          <w:rFonts w:ascii="Times New Roman" w:hAnsi="Times New Roman" w:cs="Times New Roman"/>
          <w:sz w:val="16"/>
          <w:szCs w:val="16"/>
        </w:rPr>
      </w:pPr>
      <w:r w:rsidRPr="00ED74FB">
        <w:rPr>
          <w:rFonts w:ascii="Times New Roman" w:hAnsi="Times New Roman" w:cs="Times New Roman"/>
          <w:sz w:val="16"/>
          <w:szCs w:val="16"/>
        </w:rPr>
        <w:t xml:space="preserve">                                 к Порядку </w:t>
      </w:r>
    </w:p>
    <w:p w:rsidR="00ED74FB" w:rsidRPr="00ED74FB" w:rsidRDefault="00ED74FB" w:rsidP="00ED74FB">
      <w:pPr>
        <w:tabs>
          <w:tab w:val="left" w:pos="720"/>
        </w:tabs>
        <w:spacing w:after="0" w:line="240" w:lineRule="auto"/>
        <w:ind w:firstLine="284"/>
        <w:jc w:val="right"/>
        <w:rPr>
          <w:rFonts w:ascii="Times New Roman" w:hAnsi="Times New Roman" w:cs="Times New Roman"/>
          <w:sz w:val="16"/>
          <w:szCs w:val="16"/>
        </w:rPr>
      </w:pPr>
      <w:r w:rsidRPr="00ED74FB">
        <w:rPr>
          <w:rFonts w:ascii="Times New Roman" w:hAnsi="Times New Roman" w:cs="Times New Roman"/>
          <w:sz w:val="16"/>
          <w:szCs w:val="16"/>
        </w:rPr>
        <w:t xml:space="preserve">                              РЕШЕНИЕ</w:t>
      </w:r>
    </w:p>
    <w:p w:rsidR="00ED74FB" w:rsidRPr="00ED74FB" w:rsidRDefault="00ED74FB" w:rsidP="00ED74FB">
      <w:pPr>
        <w:tabs>
          <w:tab w:val="left" w:pos="720"/>
        </w:tabs>
        <w:spacing w:after="0" w:line="240" w:lineRule="auto"/>
        <w:ind w:firstLine="284"/>
        <w:jc w:val="right"/>
        <w:rPr>
          <w:rFonts w:ascii="Times New Roman" w:hAnsi="Times New Roman" w:cs="Times New Roman"/>
          <w:sz w:val="16"/>
          <w:szCs w:val="16"/>
        </w:rPr>
      </w:pPr>
      <w:r w:rsidRPr="00ED74FB">
        <w:rPr>
          <w:rFonts w:ascii="Times New Roman" w:hAnsi="Times New Roman" w:cs="Times New Roman"/>
          <w:sz w:val="16"/>
          <w:szCs w:val="16"/>
        </w:rPr>
        <w:lastRenderedPageBreak/>
        <w:t xml:space="preserve">  о назначении (перерасчете) ежемесячной денежной выплаты </w:t>
      </w:r>
      <w:proofErr w:type="gramStart"/>
      <w:r w:rsidRPr="00ED74FB">
        <w:rPr>
          <w:rFonts w:ascii="Times New Roman" w:hAnsi="Times New Roman" w:cs="Times New Roman"/>
          <w:sz w:val="16"/>
          <w:szCs w:val="16"/>
        </w:rPr>
        <w:t>по</w:t>
      </w:r>
      <w:proofErr w:type="gramEnd"/>
    </w:p>
    <w:p w:rsidR="00ED74FB" w:rsidRPr="00ED74FB" w:rsidRDefault="00ED74FB" w:rsidP="00ED74FB">
      <w:pPr>
        <w:tabs>
          <w:tab w:val="left" w:pos="720"/>
        </w:tabs>
        <w:spacing w:after="0" w:line="240" w:lineRule="auto"/>
        <w:ind w:firstLine="284"/>
        <w:jc w:val="right"/>
        <w:rPr>
          <w:rFonts w:ascii="Times New Roman" w:hAnsi="Times New Roman" w:cs="Times New Roman"/>
          <w:sz w:val="16"/>
          <w:szCs w:val="16"/>
        </w:rPr>
      </w:pPr>
      <w:r w:rsidRPr="00ED74FB">
        <w:rPr>
          <w:rFonts w:ascii="Times New Roman" w:hAnsi="Times New Roman" w:cs="Times New Roman"/>
          <w:sz w:val="16"/>
          <w:szCs w:val="16"/>
        </w:rPr>
        <w:t xml:space="preserve">          плате за жилое помещение   </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w:t>
      </w:r>
      <w:proofErr w:type="gramStart"/>
      <w:r w:rsidRPr="00ED74FB">
        <w:rPr>
          <w:rFonts w:ascii="Times New Roman" w:hAnsi="Times New Roman" w:cs="Times New Roman"/>
          <w:sz w:val="16"/>
          <w:szCs w:val="16"/>
        </w:rPr>
        <w:t xml:space="preserve">В соответствии с Порядком возмещения расходов по найму муниципального жилого помещения лицам, </w:t>
      </w:r>
      <w:r w:rsidRPr="00ED74FB">
        <w:rPr>
          <w:rFonts w:ascii="Times New Roman" w:hAnsi="Times New Roman" w:cs="Times New Roman"/>
          <w:bCs/>
          <w:sz w:val="16"/>
          <w:szCs w:val="16"/>
        </w:rPr>
        <w:t>и членам их семей, призванным на в</w:t>
      </w:r>
      <w:r w:rsidRPr="00ED74FB">
        <w:rPr>
          <w:rFonts w:ascii="Times New Roman" w:hAnsi="Times New Roman" w:cs="Times New Roman"/>
          <w:bCs/>
          <w:sz w:val="16"/>
          <w:szCs w:val="16"/>
        </w:rPr>
        <w:t>о</w:t>
      </w:r>
      <w:r w:rsidRPr="00ED74FB">
        <w:rPr>
          <w:rFonts w:ascii="Times New Roman" w:hAnsi="Times New Roman" w:cs="Times New Roman"/>
          <w:bCs/>
          <w:sz w:val="16"/>
          <w:szCs w:val="16"/>
        </w:rPr>
        <w:t>енню службу по мобилизации, гражданам, заключившим контракт о прохождении военной службы, гражданам, заключившим контракт о добровол</w:t>
      </w:r>
      <w:r w:rsidRPr="00ED74FB">
        <w:rPr>
          <w:rFonts w:ascii="Times New Roman" w:hAnsi="Times New Roman" w:cs="Times New Roman"/>
          <w:bCs/>
          <w:sz w:val="16"/>
          <w:szCs w:val="16"/>
        </w:rPr>
        <w:t>ь</w:t>
      </w:r>
      <w:r w:rsidRPr="00ED74FB">
        <w:rPr>
          <w:rFonts w:ascii="Times New Roman" w:hAnsi="Times New Roman" w:cs="Times New Roman"/>
          <w:bCs/>
          <w:sz w:val="16"/>
          <w:szCs w:val="16"/>
        </w:rPr>
        <w:t>ном содействии в выполнении задач, возложенных на Вооруженные Силы Российской Федерации</w:t>
      </w:r>
      <w:r w:rsidRPr="00ED74FB">
        <w:rPr>
          <w:rFonts w:ascii="Times New Roman" w:hAnsi="Times New Roman" w:cs="Times New Roman"/>
          <w:sz w:val="16"/>
          <w:szCs w:val="16"/>
        </w:rPr>
        <w:t>, утвержденным постановлением Администрации округа от ____________ № ________, назначить ЕДВ на оплату жилого</w:t>
      </w:r>
      <w:proofErr w:type="gramEnd"/>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помещения__________________________________________________________________,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(Ф.И.О.)</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проживающем</w:t>
      </w:r>
      <w:proofErr w:type="gramStart"/>
      <w:r w:rsidRPr="00ED74FB">
        <w:rPr>
          <w:rFonts w:ascii="Times New Roman" w:hAnsi="Times New Roman" w:cs="Times New Roman"/>
          <w:sz w:val="16"/>
          <w:szCs w:val="16"/>
        </w:rPr>
        <w:t>у(</w:t>
      </w:r>
      <w:proofErr w:type="gramEnd"/>
      <w:r w:rsidRPr="00ED74FB">
        <w:rPr>
          <w:rFonts w:ascii="Times New Roman" w:hAnsi="Times New Roman" w:cs="Times New Roman"/>
          <w:sz w:val="16"/>
          <w:szCs w:val="16"/>
        </w:rPr>
        <w:t>ей) по адресу: 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в размере ____________ рублей ____________ копеек.</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Должность</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ответственного</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лица        ____________________  (инициалы, фамилия)</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(подпись)</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  _____________  20__ года</w:t>
      </w:r>
    </w:p>
    <w:p w:rsidR="00ED74FB" w:rsidRPr="00ED74FB" w:rsidRDefault="00ED74FB" w:rsidP="00035C49">
      <w:pPr>
        <w:tabs>
          <w:tab w:val="left" w:pos="720"/>
        </w:tabs>
        <w:spacing w:after="0" w:line="240" w:lineRule="auto"/>
        <w:ind w:firstLine="284"/>
        <w:jc w:val="right"/>
        <w:rPr>
          <w:rFonts w:ascii="Times New Roman" w:hAnsi="Times New Roman" w:cs="Times New Roman"/>
          <w:sz w:val="16"/>
          <w:szCs w:val="16"/>
        </w:rPr>
      </w:pPr>
      <w:r w:rsidRPr="00ED74FB">
        <w:rPr>
          <w:rFonts w:ascii="Times New Roman" w:hAnsi="Times New Roman" w:cs="Times New Roman"/>
          <w:sz w:val="16"/>
          <w:szCs w:val="16"/>
        </w:rPr>
        <w:t xml:space="preserve">                                    Приложение 4</w:t>
      </w:r>
    </w:p>
    <w:p w:rsidR="00ED74FB" w:rsidRPr="00ED74FB" w:rsidRDefault="00ED74FB" w:rsidP="00035C49">
      <w:pPr>
        <w:tabs>
          <w:tab w:val="left" w:pos="720"/>
        </w:tabs>
        <w:spacing w:after="0" w:line="240" w:lineRule="auto"/>
        <w:ind w:firstLine="284"/>
        <w:jc w:val="right"/>
        <w:rPr>
          <w:rFonts w:ascii="Times New Roman" w:hAnsi="Times New Roman" w:cs="Times New Roman"/>
          <w:sz w:val="16"/>
          <w:szCs w:val="16"/>
        </w:rPr>
      </w:pPr>
      <w:r w:rsidRPr="00ED74FB">
        <w:rPr>
          <w:rFonts w:ascii="Times New Roman" w:hAnsi="Times New Roman" w:cs="Times New Roman"/>
          <w:sz w:val="16"/>
          <w:szCs w:val="16"/>
        </w:rPr>
        <w:t xml:space="preserve">                                            к Порядку </w:t>
      </w:r>
    </w:p>
    <w:p w:rsidR="00ED74FB" w:rsidRPr="00ED74FB" w:rsidRDefault="00ED74FB" w:rsidP="00035C49">
      <w:pPr>
        <w:tabs>
          <w:tab w:val="left" w:pos="720"/>
        </w:tabs>
        <w:spacing w:after="0" w:line="240" w:lineRule="auto"/>
        <w:ind w:firstLine="284"/>
        <w:jc w:val="right"/>
        <w:rPr>
          <w:rFonts w:ascii="Times New Roman" w:hAnsi="Times New Roman" w:cs="Times New Roman"/>
          <w:sz w:val="16"/>
          <w:szCs w:val="16"/>
        </w:rPr>
      </w:pPr>
      <w:r w:rsidRPr="00ED74FB">
        <w:rPr>
          <w:rFonts w:ascii="Times New Roman" w:hAnsi="Times New Roman" w:cs="Times New Roman"/>
          <w:sz w:val="16"/>
          <w:szCs w:val="16"/>
        </w:rPr>
        <w:t xml:space="preserve">                                   _______________________________                                         (Ф.И.О. заявителя)</w:t>
      </w:r>
    </w:p>
    <w:p w:rsidR="00ED74FB" w:rsidRPr="00ED74FB" w:rsidRDefault="00ED74FB" w:rsidP="00035C49">
      <w:pPr>
        <w:tabs>
          <w:tab w:val="left" w:pos="720"/>
        </w:tabs>
        <w:spacing w:after="0" w:line="240" w:lineRule="auto"/>
        <w:ind w:firstLine="284"/>
        <w:jc w:val="right"/>
        <w:rPr>
          <w:rFonts w:ascii="Times New Roman" w:hAnsi="Times New Roman" w:cs="Times New Roman"/>
          <w:sz w:val="16"/>
          <w:szCs w:val="16"/>
        </w:rPr>
      </w:pPr>
      <w:r w:rsidRPr="00ED74FB">
        <w:rPr>
          <w:rFonts w:ascii="Times New Roman" w:hAnsi="Times New Roman" w:cs="Times New Roman"/>
          <w:sz w:val="16"/>
          <w:szCs w:val="16"/>
        </w:rPr>
        <w:t xml:space="preserve">                                   _______________________________                                         (адрес)</w:t>
      </w:r>
    </w:p>
    <w:p w:rsidR="00ED74FB" w:rsidRPr="00ED74FB" w:rsidRDefault="00ED74FB" w:rsidP="00035C49">
      <w:pPr>
        <w:tabs>
          <w:tab w:val="left" w:pos="720"/>
        </w:tabs>
        <w:spacing w:after="0" w:line="240" w:lineRule="auto"/>
        <w:ind w:firstLine="284"/>
        <w:jc w:val="right"/>
        <w:rPr>
          <w:rFonts w:ascii="Times New Roman" w:hAnsi="Times New Roman" w:cs="Times New Roman"/>
          <w:sz w:val="16"/>
          <w:szCs w:val="16"/>
        </w:rPr>
      </w:pPr>
      <w:r w:rsidRPr="00ED74FB">
        <w:rPr>
          <w:rFonts w:ascii="Times New Roman" w:hAnsi="Times New Roman" w:cs="Times New Roman"/>
          <w:sz w:val="16"/>
          <w:szCs w:val="16"/>
        </w:rPr>
        <w:t xml:space="preserve">                                   _______________________________                                         (№ </w:t>
      </w:r>
      <w:proofErr w:type="gramStart"/>
      <w:r w:rsidRPr="00ED74FB">
        <w:rPr>
          <w:rFonts w:ascii="Times New Roman" w:hAnsi="Times New Roman" w:cs="Times New Roman"/>
          <w:sz w:val="16"/>
          <w:szCs w:val="16"/>
        </w:rPr>
        <w:t>л</w:t>
      </w:r>
      <w:proofErr w:type="gramEnd"/>
      <w:r w:rsidRPr="00ED74FB">
        <w:rPr>
          <w:rFonts w:ascii="Times New Roman" w:hAnsi="Times New Roman" w:cs="Times New Roman"/>
          <w:sz w:val="16"/>
          <w:szCs w:val="16"/>
        </w:rPr>
        <w:t>/счета)</w:t>
      </w:r>
    </w:p>
    <w:p w:rsidR="00ED74FB" w:rsidRPr="00ED74FB" w:rsidRDefault="00ED74FB" w:rsidP="00035C49">
      <w:pPr>
        <w:tabs>
          <w:tab w:val="left" w:pos="720"/>
        </w:tabs>
        <w:spacing w:after="0" w:line="240" w:lineRule="auto"/>
        <w:ind w:firstLine="284"/>
        <w:jc w:val="right"/>
        <w:rPr>
          <w:rFonts w:ascii="Times New Roman" w:hAnsi="Times New Roman" w:cs="Times New Roman"/>
          <w:sz w:val="16"/>
          <w:szCs w:val="16"/>
        </w:rPr>
      </w:pPr>
      <w:r w:rsidRPr="00ED74FB">
        <w:rPr>
          <w:rFonts w:ascii="Times New Roman" w:hAnsi="Times New Roman" w:cs="Times New Roman"/>
          <w:sz w:val="16"/>
          <w:szCs w:val="16"/>
        </w:rPr>
        <w:t xml:space="preserve">                              РЕШЕНИЕ</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об отказе в предоставлении ежемесячной денежной компенсации</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w:t>
      </w:r>
      <w:proofErr w:type="gramStart"/>
      <w:r w:rsidRPr="00ED74FB">
        <w:rPr>
          <w:rFonts w:ascii="Times New Roman" w:hAnsi="Times New Roman" w:cs="Times New Roman"/>
          <w:sz w:val="16"/>
          <w:szCs w:val="16"/>
        </w:rPr>
        <w:t xml:space="preserve">В соответствии с Порядком возмещения расходов по найму муниципального жилого помещения лицам, </w:t>
      </w:r>
      <w:r w:rsidRPr="00ED74FB">
        <w:rPr>
          <w:rFonts w:ascii="Times New Roman" w:hAnsi="Times New Roman" w:cs="Times New Roman"/>
          <w:bCs/>
          <w:sz w:val="16"/>
          <w:szCs w:val="16"/>
        </w:rPr>
        <w:t>и членам их семей, призванным на в</w:t>
      </w:r>
      <w:r w:rsidRPr="00ED74FB">
        <w:rPr>
          <w:rFonts w:ascii="Times New Roman" w:hAnsi="Times New Roman" w:cs="Times New Roman"/>
          <w:bCs/>
          <w:sz w:val="16"/>
          <w:szCs w:val="16"/>
        </w:rPr>
        <w:t>о</w:t>
      </w:r>
      <w:r w:rsidRPr="00ED74FB">
        <w:rPr>
          <w:rFonts w:ascii="Times New Roman" w:hAnsi="Times New Roman" w:cs="Times New Roman"/>
          <w:bCs/>
          <w:sz w:val="16"/>
          <w:szCs w:val="16"/>
        </w:rPr>
        <w:t>енную службу по мобилизации, гражданам, заключившим контракт о прохождении военной службы, гражданам, заключившим контракт о добр</w:t>
      </w:r>
      <w:r w:rsidRPr="00ED74FB">
        <w:rPr>
          <w:rFonts w:ascii="Times New Roman" w:hAnsi="Times New Roman" w:cs="Times New Roman"/>
          <w:bCs/>
          <w:sz w:val="16"/>
          <w:szCs w:val="16"/>
        </w:rPr>
        <w:t>о</w:t>
      </w:r>
      <w:r w:rsidRPr="00ED74FB">
        <w:rPr>
          <w:rFonts w:ascii="Times New Roman" w:hAnsi="Times New Roman" w:cs="Times New Roman"/>
          <w:bCs/>
          <w:sz w:val="16"/>
          <w:szCs w:val="16"/>
        </w:rPr>
        <w:t>вольном содействии в выполнении задач, возложенных на Вооруженные Силы Российской Федерации</w:t>
      </w:r>
      <w:r w:rsidRPr="00ED74FB">
        <w:rPr>
          <w:rFonts w:ascii="Times New Roman" w:hAnsi="Times New Roman" w:cs="Times New Roman"/>
          <w:sz w:val="16"/>
          <w:szCs w:val="16"/>
        </w:rPr>
        <w:t>, утвержденным постановлением Администр</w:t>
      </w:r>
      <w:r w:rsidRPr="00ED74FB">
        <w:rPr>
          <w:rFonts w:ascii="Times New Roman" w:hAnsi="Times New Roman" w:cs="Times New Roman"/>
          <w:sz w:val="16"/>
          <w:szCs w:val="16"/>
        </w:rPr>
        <w:t>а</w:t>
      </w:r>
      <w:r w:rsidRPr="00ED74FB">
        <w:rPr>
          <w:rFonts w:ascii="Times New Roman" w:hAnsi="Times New Roman" w:cs="Times New Roman"/>
          <w:sz w:val="16"/>
          <w:szCs w:val="16"/>
        </w:rPr>
        <w:t>ции округа от_______  №_____, в предоставлении ЕДВ на оплату жилого помещения Вам отказано по следующей</w:t>
      </w:r>
      <w:proofErr w:type="gramEnd"/>
      <w:r w:rsidRPr="00ED74FB">
        <w:rPr>
          <w:rFonts w:ascii="Times New Roman" w:hAnsi="Times New Roman" w:cs="Times New Roman"/>
          <w:sz w:val="16"/>
          <w:szCs w:val="16"/>
        </w:rPr>
        <w:t xml:space="preserve"> причине:</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__________________________________________________________________.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Решение  об  отказе в предоставлении ЕДВ может быть обжаловано</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в суде.</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Должность</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ответственного</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лица        ____________________ (инициалы, фамилия)</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 xml:space="preserve">                 (подпись)</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телефон   ___________________________</w:t>
      </w:r>
    </w:p>
    <w:p w:rsidR="00ED74FB" w:rsidRPr="00ED74FB" w:rsidRDefault="00ED74FB" w:rsidP="00ED74FB">
      <w:pPr>
        <w:tabs>
          <w:tab w:val="left" w:pos="720"/>
        </w:tabs>
        <w:spacing w:after="0" w:line="240" w:lineRule="auto"/>
        <w:ind w:firstLine="284"/>
        <w:jc w:val="both"/>
        <w:rPr>
          <w:rFonts w:ascii="Times New Roman" w:hAnsi="Times New Roman" w:cs="Times New Roman"/>
          <w:sz w:val="16"/>
          <w:szCs w:val="16"/>
        </w:rPr>
      </w:pPr>
      <w:r w:rsidRPr="00ED74FB">
        <w:rPr>
          <w:rFonts w:ascii="Times New Roman" w:hAnsi="Times New Roman" w:cs="Times New Roman"/>
          <w:sz w:val="16"/>
          <w:szCs w:val="16"/>
        </w:rPr>
        <w:t>"______"  _____________  20__ года__</w:t>
      </w:r>
    </w:p>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p>
    <w:p w:rsidR="00035C49" w:rsidRPr="00035C49" w:rsidRDefault="00035C49" w:rsidP="007818EE">
      <w:pPr>
        <w:tabs>
          <w:tab w:val="left" w:pos="720"/>
        </w:tabs>
        <w:spacing w:after="0" w:line="240" w:lineRule="auto"/>
        <w:ind w:firstLine="284"/>
        <w:jc w:val="center"/>
        <w:rPr>
          <w:rFonts w:ascii="Times New Roman" w:hAnsi="Times New Roman" w:cs="Times New Roman"/>
          <w:sz w:val="16"/>
          <w:szCs w:val="16"/>
        </w:rPr>
      </w:pPr>
      <w:r w:rsidRPr="00035C49">
        <w:rPr>
          <w:rFonts w:ascii="Times New Roman" w:hAnsi="Times New Roman" w:cs="Times New Roman"/>
          <w:sz w:val="16"/>
          <w:szCs w:val="16"/>
        </w:rPr>
        <w:t>АДМИНИСТРАЦИЯ ВОЛОТОВСКОГО МУНИЦИПАЛЬНОГО ОКРУГА</w:t>
      </w:r>
    </w:p>
    <w:p w:rsidR="00035C49" w:rsidRPr="00035C49" w:rsidRDefault="00035C49" w:rsidP="007818EE">
      <w:pPr>
        <w:tabs>
          <w:tab w:val="left" w:pos="720"/>
        </w:tabs>
        <w:spacing w:after="0" w:line="240" w:lineRule="auto"/>
        <w:ind w:firstLine="284"/>
        <w:jc w:val="center"/>
        <w:rPr>
          <w:rFonts w:ascii="Times New Roman" w:hAnsi="Times New Roman" w:cs="Times New Roman"/>
          <w:b/>
          <w:bCs/>
          <w:sz w:val="16"/>
          <w:szCs w:val="16"/>
        </w:rPr>
      </w:pPr>
      <w:proofErr w:type="gramStart"/>
      <w:r w:rsidRPr="00035C49">
        <w:rPr>
          <w:rFonts w:ascii="Times New Roman" w:hAnsi="Times New Roman" w:cs="Times New Roman"/>
          <w:b/>
          <w:bCs/>
          <w:sz w:val="16"/>
          <w:szCs w:val="16"/>
        </w:rPr>
        <w:t>П</w:t>
      </w:r>
      <w:proofErr w:type="gramEnd"/>
      <w:r w:rsidRPr="00035C49">
        <w:rPr>
          <w:rFonts w:ascii="Times New Roman" w:hAnsi="Times New Roman" w:cs="Times New Roman"/>
          <w:b/>
          <w:bCs/>
          <w:sz w:val="16"/>
          <w:szCs w:val="16"/>
        </w:rPr>
        <w:t xml:space="preserve"> О С Т А Н О В Л Е Н И Е</w:t>
      </w:r>
    </w:p>
    <w:p w:rsidR="00035C49" w:rsidRDefault="00035C49" w:rsidP="007818EE">
      <w:pPr>
        <w:tabs>
          <w:tab w:val="left" w:pos="720"/>
        </w:tabs>
        <w:spacing w:after="0" w:line="240" w:lineRule="auto"/>
        <w:ind w:firstLine="284"/>
        <w:jc w:val="center"/>
        <w:rPr>
          <w:rFonts w:ascii="Times New Roman" w:hAnsi="Times New Roman" w:cs="Times New Roman"/>
          <w:sz w:val="16"/>
          <w:szCs w:val="16"/>
        </w:rPr>
      </w:pPr>
      <w:r w:rsidRPr="00035C49">
        <w:rPr>
          <w:rFonts w:ascii="Times New Roman" w:hAnsi="Times New Roman" w:cs="Times New Roman"/>
          <w:sz w:val="16"/>
          <w:szCs w:val="16"/>
        </w:rPr>
        <w:t>от  15.02.2023              №  117</w:t>
      </w:r>
    </w:p>
    <w:p w:rsidR="00770D4A" w:rsidRPr="00035C49" w:rsidRDefault="00770D4A" w:rsidP="007818EE">
      <w:pPr>
        <w:tabs>
          <w:tab w:val="left" w:pos="720"/>
        </w:tabs>
        <w:spacing w:after="0" w:line="240" w:lineRule="auto"/>
        <w:ind w:firstLine="284"/>
        <w:jc w:val="center"/>
        <w:rPr>
          <w:rFonts w:ascii="Times New Roman" w:hAnsi="Times New Roman" w:cs="Times New Roman"/>
          <w:sz w:val="16"/>
          <w:szCs w:val="16"/>
        </w:rPr>
      </w:pPr>
    </w:p>
    <w:p w:rsidR="00035C49" w:rsidRDefault="00035C49" w:rsidP="00770D4A">
      <w:pPr>
        <w:tabs>
          <w:tab w:val="left" w:pos="720"/>
        </w:tabs>
        <w:spacing w:after="0" w:line="240" w:lineRule="auto"/>
        <w:ind w:firstLine="284"/>
        <w:jc w:val="center"/>
        <w:rPr>
          <w:rFonts w:ascii="Times New Roman" w:hAnsi="Times New Roman" w:cs="Times New Roman"/>
          <w:sz w:val="16"/>
          <w:szCs w:val="16"/>
        </w:rPr>
      </w:pPr>
      <w:r w:rsidRPr="00035C49">
        <w:rPr>
          <w:rFonts w:ascii="Times New Roman" w:hAnsi="Times New Roman" w:cs="Times New Roman"/>
          <w:sz w:val="16"/>
          <w:szCs w:val="16"/>
        </w:rPr>
        <w:t>О внесении изменений в постановление Администрации Волотовского муниципального округа от 26.12.2020 № 26</w:t>
      </w:r>
    </w:p>
    <w:p w:rsidR="00770D4A" w:rsidRPr="00035C49" w:rsidRDefault="00770D4A" w:rsidP="00035C49">
      <w:pPr>
        <w:tabs>
          <w:tab w:val="left" w:pos="720"/>
        </w:tabs>
        <w:spacing w:after="0" w:line="240" w:lineRule="auto"/>
        <w:ind w:firstLine="284"/>
        <w:jc w:val="both"/>
        <w:rPr>
          <w:rFonts w:ascii="Times New Roman" w:hAnsi="Times New Roman" w:cs="Times New Roman"/>
          <w:sz w:val="16"/>
          <w:szCs w:val="16"/>
        </w:rPr>
      </w:pPr>
    </w:p>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 xml:space="preserve">В соответствии со статьей 179 Бюджетного кодекса Российской Федерации, постановлением Правительства Российской Федерации от 31.05. 2019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Уставом Волотовского муниципального округа </w:t>
      </w:r>
    </w:p>
    <w:p w:rsidR="00035C49" w:rsidRPr="00035C49" w:rsidRDefault="00035C49" w:rsidP="00035C49">
      <w:pPr>
        <w:tabs>
          <w:tab w:val="left" w:pos="720"/>
        </w:tabs>
        <w:spacing w:after="0" w:line="240" w:lineRule="auto"/>
        <w:ind w:firstLine="284"/>
        <w:jc w:val="both"/>
        <w:rPr>
          <w:rFonts w:ascii="Times New Roman" w:hAnsi="Times New Roman" w:cs="Times New Roman"/>
          <w:b/>
          <w:sz w:val="16"/>
          <w:szCs w:val="16"/>
        </w:rPr>
      </w:pPr>
      <w:r w:rsidRPr="00035C49">
        <w:rPr>
          <w:rFonts w:ascii="Times New Roman" w:hAnsi="Times New Roman" w:cs="Times New Roman"/>
          <w:b/>
          <w:sz w:val="16"/>
          <w:szCs w:val="16"/>
        </w:rPr>
        <w:t>ПОСТАНОВЛЯЮ:</w:t>
      </w:r>
    </w:p>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1. Внести в муниципальную программу "Комплексное развитие сельских территорий Волотовского муниципального округа" (далее – Программа), утвержденную постановлением Администрации Волотовского муниципального округа от 26.12.2020 № 26 следующие изменения:</w:t>
      </w:r>
    </w:p>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1.1.В паспорте Программы:</w:t>
      </w:r>
    </w:p>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1.1.1. в пункте 1 «Ответственный исполнитель» слова «комитет по сельскому хозяйству и экономике» заменить словами «комитет экономики и сельского хозяйства»;</w:t>
      </w:r>
    </w:p>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1.1.2. в 5 абзаце пункта 2 «Соисполнители» слова «комитет по жилищно-коммунальному хозяйству, строительству и дорожной деятельности» з</w:t>
      </w:r>
      <w:r w:rsidRPr="00035C49">
        <w:rPr>
          <w:rFonts w:ascii="Times New Roman" w:hAnsi="Times New Roman" w:cs="Times New Roman"/>
          <w:sz w:val="16"/>
          <w:szCs w:val="16"/>
        </w:rPr>
        <w:t>а</w:t>
      </w:r>
      <w:r w:rsidRPr="00035C49">
        <w:rPr>
          <w:rFonts w:ascii="Times New Roman" w:hAnsi="Times New Roman" w:cs="Times New Roman"/>
          <w:sz w:val="16"/>
          <w:szCs w:val="16"/>
        </w:rPr>
        <w:t>менить словами «комитет жилищно - коммунального хозяйства, строительства и архитектуры»;</w:t>
      </w:r>
    </w:p>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 xml:space="preserve">1.1.3. пункт 4. «Цели, задачи и целевые показатели муниципальной программы» дополнить строками 2.1.5,2.1.6,2.1.7,2.1.8,2.1.9,2.1.10 следующего содержания: </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70"/>
        <w:gridCol w:w="709"/>
        <w:gridCol w:w="709"/>
        <w:gridCol w:w="708"/>
        <w:gridCol w:w="709"/>
        <w:gridCol w:w="709"/>
        <w:gridCol w:w="709"/>
      </w:tblGrid>
      <w:tr w:rsidR="00035C49" w:rsidRPr="00035C49" w:rsidTr="00770D4A">
        <w:trPr>
          <w:trHeight w:val="227"/>
        </w:trPr>
        <w:tc>
          <w:tcPr>
            <w:tcW w:w="709" w:type="dxa"/>
          </w:tcPr>
          <w:p w:rsidR="00035C49" w:rsidRPr="00035C49" w:rsidRDefault="00035C49" w:rsidP="00E266AF">
            <w:pPr>
              <w:tabs>
                <w:tab w:val="left" w:pos="720"/>
              </w:tabs>
              <w:spacing w:after="0" w:line="240" w:lineRule="auto"/>
              <w:ind w:firstLine="34"/>
              <w:jc w:val="both"/>
              <w:rPr>
                <w:rFonts w:ascii="Times New Roman" w:hAnsi="Times New Roman" w:cs="Times New Roman"/>
                <w:sz w:val="16"/>
                <w:szCs w:val="16"/>
              </w:rPr>
            </w:pPr>
            <w:r w:rsidRPr="00035C49">
              <w:rPr>
                <w:rFonts w:ascii="Times New Roman" w:hAnsi="Times New Roman" w:cs="Times New Roman"/>
                <w:sz w:val="16"/>
                <w:szCs w:val="16"/>
              </w:rPr>
              <w:t>«2.1.5</w:t>
            </w:r>
          </w:p>
        </w:tc>
        <w:tc>
          <w:tcPr>
            <w:tcW w:w="5670" w:type="dxa"/>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Создание и обустройство спортивной площадки в д. Волот Волотовского муниципального округа Новгородской области</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8"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1</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r>
      <w:tr w:rsidR="00035C49" w:rsidRPr="00035C49" w:rsidTr="00770D4A">
        <w:trPr>
          <w:trHeight w:val="227"/>
        </w:trPr>
        <w:tc>
          <w:tcPr>
            <w:tcW w:w="709" w:type="dxa"/>
          </w:tcPr>
          <w:p w:rsidR="00035C49" w:rsidRPr="00035C49" w:rsidRDefault="00035C49" w:rsidP="00E266AF">
            <w:pPr>
              <w:tabs>
                <w:tab w:val="left" w:pos="720"/>
              </w:tabs>
              <w:spacing w:after="0" w:line="240" w:lineRule="auto"/>
              <w:ind w:firstLine="34"/>
              <w:jc w:val="both"/>
              <w:rPr>
                <w:rFonts w:ascii="Times New Roman" w:hAnsi="Times New Roman" w:cs="Times New Roman"/>
                <w:sz w:val="16"/>
                <w:szCs w:val="16"/>
              </w:rPr>
            </w:pPr>
            <w:r w:rsidRPr="00035C49">
              <w:rPr>
                <w:rFonts w:ascii="Times New Roman" w:hAnsi="Times New Roman" w:cs="Times New Roman"/>
                <w:sz w:val="16"/>
                <w:szCs w:val="16"/>
              </w:rPr>
              <w:t>2.1.6</w:t>
            </w:r>
          </w:p>
        </w:tc>
        <w:tc>
          <w:tcPr>
            <w:tcW w:w="5670" w:type="dxa"/>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Создание и обустройство детской игровой площадки в д. Славитино Вол</w:t>
            </w:r>
            <w:r w:rsidRPr="00035C49">
              <w:rPr>
                <w:rFonts w:ascii="Times New Roman" w:hAnsi="Times New Roman" w:cs="Times New Roman"/>
                <w:sz w:val="16"/>
                <w:szCs w:val="16"/>
              </w:rPr>
              <w:t>о</w:t>
            </w:r>
            <w:r w:rsidRPr="00035C49">
              <w:rPr>
                <w:rFonts w:ascii="Times New Roman" w:hAnsi="Times New Roman" w:cs="Times New Roman"/>
                <w:sz w:val="16"/>
                <w:szCs w:val="16"/>
              </w:rPr>
              <w:t>товского муниципального округа Новгородской области</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8"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1</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r>
      <w:tr w:rsidR="00035C49" w:rsidRPr="00035C49" w:rsidTr="00770D4A">
        <w:trPr>
          <w:trHeight w:val="227"/>
        </w:trPr>
        <w:tc>
          <w:tcPr>
            <w:tcW w:w="709" w:type="dxa"/>
          </w:tcPr>
          <w:p w:rsidR="00035C49" w:rsidRPr="00035C49" w:rsidRDefault="00035C49" w:rsidP="00E266AF">
            <w:pPr>
              <w:tabs>
                <w:tab w:val="left" w:pos="720"/>
              </w:tabs>
              <w:spacing w:after="0" w:line="240" w:lineRule="auto"/>
              <w:ind w:firstLine="34"/>
              <w:jc w:val="both"/>
              <w:rPr>
                <w:rFonts w:ascii="Times New Roman" w:hAnsi="Times New Roman" w:cs="Times New Roman"/>
                <w:sz w:val="16"/>
                <w:szCs w:val="16"/>
              </w:rPr>
            </w:pPr>
            <w:r w:rsidRPr="00035C49">
              <w:rPr>
                <w:rFonts w:ascii="Times New Roman" w:hAnsi="Times New Roman" w:cs="Times New Roman"/>
                <w:sz w:val="16"/>
                <w:szCs w:val="16"/>
              </w:rPr>
              <w:t>2.1.7</w:t>
            </w:r>
          </w:p>
        </w:tc>
        <w:tc>
          <w:tcPr>
            <w:tcW w:w="5670" w:type="dxa"/>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Создание и обустройство зоны отдыха в д. Взгляды Волотовского мун</w:t>
            </w:r>
            <w:r w:rsidRPr="00035C49">
              <w:rPr>
                <w:rFonts w:ascii="Times New Roman" w:hAnsi="Times New Roman" w:cs="Times New Roman"/>
                <w:sz w:val="16"/>
                <w:szCs w:val="16"/>
              </w:rPr>
              <w:t>и</w:t>
            </w:r>
            <w:r w:rsidRPr="00035C49">
              <w:rPr>
                <w:rFonts w:ascii="Times New Roman" w:hAnsi="Times New Roman" w:cs="Times New Roman"/>
                <w:sz w:val="16"/>
                <w:szCs w:val="16"/>
              </w:rPr>
              <w:t>ципального округа Новгородской области</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8"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1</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r>
      <w:tr w:rsidR="00035C49" w:rsidRPr="00035C49" w:rsidTr="00770D4A">
        <w:trPr>
          <w:trHeight w:val="227"/>
        </w:trPr>
        <w:tc>
          <w:tcPr>
            <w:tcW w:w="709" w:type="dxa"/>
          </w:tcPr>
          <w:p w:rsidR="00035C49" w:rsidRPr="00035C49" w:rsidRDefault="00035C49" w:rsidP="00E266AF">
            <w:pPr>
              <w:tabs>
                <w:tab w:val="left" w:pos="720"/>
              </w:tabs>
              <w:spacing w:after="0" w:line="240" w:lineRule="auto"/>
              <w:ind w:firstLine="34"/>
              <w:jc w:val="both"/>
              <w:rPr>
                <w:rFonts w:ascii="Times New Roman" w:hAnsi="Times New Roman" w:cs="Times New Roman"/>
                <w:sz w:val="16"/>
                <w:szCs w:val="16"/>
              </w:rPr>
            </w:pPr>
            <w:r w:rsidRPr="00035C49">
              <w:rPr>
                <w:rFonts w:ascii="Times New Roman" w:hAnsi="Times New Roman" w:cs="Times New Roman"/>
                <w:sz w:val="16"/>
                <w:szCs w:val="16"/>
              </w:rPr>
              <w:t>2.1.8.</w:t>
            </w:r>
          </w:p>
          <w:p w:rsidR="00035C49" w:rsidRPr="00035C49" w:rsidRDefault="00035C49" w:rsidP="00E266AF">
            <w:pPr>
              <w:tabs>
                <w:tab w:val="left" w:pos="720"/>
              </w:tabs>
              <w:spacing w:after="0" w:line="240" w:lineRule="auto"/>
              <w:ind w:firstLine="34"/>
              <w:jc w:val="both"/>
              <w:rPr>
                <w:rFonts w:ascii="Times New Roman" w:hAnsi="Times New Roman" w:cs="Times New Roman"/>
                <w:sz w:val="16"/>
                <w:szCs w:val="16"/>
              </w:rPr>
            </w:pPr>
          </w:p>
        </w:tc>
        <w:tc>
          <w:tcPr>
            <w:tcW w:w="5670" w:type="dxa"/>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Создание и обустройство спортивной площадки в д. Волот Волотовского муниципального округа Новгородской области</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8"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1</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r>
      <w:tr w:rsidR="00035C49" w:rsidRPr="00035C49" w:rsidTr="00770D4A">
        <w:trPr>
          <w:trHeight w:val="227"/>
        </w:trPr>
        <w:tc>
          <w:tcPr>
            <w:tcW w:w="709" w:type="dxa"/>
          </w:tcPr>
          <w:p w:rsidR="00035C49" w:rsidRPr="00035C49" w:rsidRDefault="00035C49" w:rsidP="00E266AF">
            <w:pPr>
              <w:tabs>
                <w:tab w:val="left" w:pos="720"/>
              </w:tabs>
              <w:spacing w:after="0" w:line="240" w:lineRule="auto"/>
              <w:ind w:firstLine="34"/>
              <w:jc w:val="both"/>
              <w:rPr>
                <w:rFonts w:ascii="Times New Roman" w:hAnsi="Times New Roman" w:cs="Times New Roman"/>
                <w:sz w:val="16"/>
                <w:szCs w:val="16"/>
              </w:rPr>
            </w:pPr>
            <w:r w:rsidRPr="00035C49">
              <w:rPr>
                <w:rFonts w:ascii="Times New Roman" w:hAnsi="Times New Roman" w:cs="Times New Roman"/>
                <w:sz w:val="16"/>
                <w:szCs w:val="16"/>
              </w:rPr>
              <w:t>2.1.9</w:t>
            </w:r>
          </w:p>
        </w:tc>
        <w:tc>
          <w:tcPr>
            <w:tcW w:w="5670" w:type="dxa"/>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Обустройство детской игровой площадки в д. Славитино Волотовского муниципального округа Новгородской области</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8"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1</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r>
      <w:tr w:rsidR="00035C49" w:rsidRPr="00035C49" w:rsidTr="00770D4A">
        <w:trPr>
          <w:trHeight w:val="227"/>
        </w:trPr>
        <w:tc>
          <w:tcPr>
            <w:tcW w:w="709" w:type="dxa"/>
          </w:tcPr>
          <w:p w:rsidR="00035C49" w:rsidRPr="00035C49" w:rsidRDefault="00035C49" w:rsidP="00E266AF">
            <w:pPr>
              <w:tabs>
                <w:tab w:val="left" w:pos="720"/>
              </w:tabs>
              <w:spacing w:after="0" w:line="240" w:lineRule="auto"/>
              <w:ind w:firstLine="34"/>
              <w:jc w:val="both"/>
              <w:rPr>
                <w:rFonts w:ascii="Times New Roman" w:hAnsi="Times New Roman" w:cs="Times New Roman"/>
                <w:sz w:val="16"/>
                <w:szCs w:val="16"/>
              </w:rPr>
            </w:pPr>
            <w:r w:rsidRPr="00035C49">
              <w:rPr>
                <w:rFonts w:ascii="Times New Roman" w:hAnsi="Times New Roman" w:cs="Times New Roman"/>
                <w:sz w:val="16"/>
                <w:szCs w:val="16"/>
              </w:rPr>
              <w:t>2.1.10.</w:t>
            </w:r>
          </w:p>
        </w:tc>
        <w:tc>
          <w:tcPr>
            <w:tcW w:w="5670" w:type="dxa"/>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Создание и обустройство зоны отдыха в д. Взгляды Волотовского мун</w:t>
            </w:r>
            <w:r w:rsidRPr="00035C49">
              <w:rPr>
                <w:rFonts w:ascii="Times New Roman" w:hAnsi="Times New Roman" w:cs="Times New Roman"/>
                <w:sz w:val="16"/>
                <w:szCs w:val="16"/>
              </w:rPr>
              <w:t>и</w:t>
            </w:r>
            <w:r w:rsidRPr="00035C49">
              <w:rPr>
                <w:rFonts w:ascii="Times New Roman" w:hAnsi="Times New Roman" w:cs="Times New Roman"/>
                <w:sz w:val="16"/>
                <w:szCs w:val="16"/>
              </w:rPr>
              <w:t>ципального округа Новгородской области</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8"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1</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9" w:type="dxa"/>
            <w:vAlign w:val="center"/>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r>
    </w:tbl>
    <w:p w:rsidR="00035C49" w:rsidRPr="00035C49" w:rsidRDefault="00035C49" w:rsidP="00770D4A">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ab/>
        <w:t>1.1.4. в пункте 4 «Перечень целевых показателей муниципальной программы» строку 2 изложить в следующей редакции:</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110"/>
        <w:gridCol w:w="850"/>
        <w:gridCol w:w="567"/>
        <w:gridCol w:w="709"/>
        <w:gridCol w:w="709"/>
        <w:gridCol w:w="709"/>
        <w:gridCol w:w="708"/>
        <w:gridCol w:w="851"/>
        <w:gridCol w:w="709"/>
      </w:tblGrid>
      <w:tr w:rsidR="00035C49" w:rsidRPr="00035C49" w:rsidTr="00770D4A">
        <w:tc>
          <w:tcPr>
            <w:tcW w:w="568" w:type="dxa"/>
            <w:hideMark/>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«2.</w:t>
            </w:r>
          </w:p>
        </w:tc>
        <w:tc>
          <w:tcPr>
            <w:tcW w:w="4110" w:type="dxa"/>
            <w:vAlign w:val="center"/>
            <w:hideMark/>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Количество реализованных проектов по благ</w:t>
            </w:r>
            <w:r w:rsidRPr="00035C49">
              <w:rPr>
                <w:rFonts w:ascii="Times New Roman" w:hAnsi="Times New Roman" w:cs="Times New Roman"/>
                <w:sz w:val="16"/>
                <w:szCs w:val="16"/>
              </w:rPr>
              <w:t>о</w:t>
            </w:r>
            <w:r w:rsidRPr="00035C49">
              <w:rPr>
                <w:rFonts w:ascii="Times New Roman" w:hAnsi="Times New Roman" w:cs="Times New Roman"/>
                <w:sz w:val="16"/>
                <w:szCs w:val="16"/>
              </w:rPr>
              <w:t xml:space="preserve">устройству сельских территорий </w:t>
            </w:r>
          </w:p>
        </w:tc>
        <w:tc>
          <w:tcPr>
            <w:tcW w:w="850" w:type="dxa"/>
            <w:hideMark/>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ед.</w:t>
            </w:r>
          </w:p>
        </w:tc>
        <w:tc>
          <w:tcPr>
            <w:tcW w:w="567" w:type="dxa"/>
            <w:hideMark/>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1</w:t>
            </w:r>
          </w:p>
        </w:tc>
        <w:tc>
          <w:tcPr>
            <w:tcW w:w="709" w:type="dxa"/>
            <w:hideMark/>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2</w:t>
            </w:r>
          </w:p>
        </w:tc>
        <w:tc>
          <w:tcPr>
            <w:tcW w:w="709" w:type="dxa"/>
            <w:hideMark/>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2</w:t>
            </w:r>
          </w:p>
        </w:tc>
        <w:tc>
          <w:tcPr>
            <w:tcW w:w="709" w:type="dxa"/>
            <w:hideMark/>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3</w:t>
            </w:r>
          </w:p>
        </w:tc>
        <w:tc>
          <w:tcPr>
            <w:tcW w:w="708" w:type="dxa"/>
            <w:hideMark/>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3</w:t>
            </w:r>
          </w:p>
        </w:tc>
        <w:tc>
          <w:tcPr>
            <w:tcW w:w="851" w:type="dxa"/>
            <w:hideMark/>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709" w:type="dxa"/>
            <w:hideMark/>
          </w:tcPr>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0»</w:t>
            </w:r>
          </w:p>
        </w:tc>
      </w:tr>
    </w:tbl>
    <w:p w:rsidR="00035C49" w:rsidRPr="00035C49" w:rsidRDefault="00035C49" w:rsidP="00770D4A">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1.1.5. В приложении к муниципальной программе «Комплексное развитие сельских территорий Волотовского муниципального округа» добавить строки 2.9, 2.10, 2.11 следующего содержания:</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118"/>
        <w:gridCol w:w="1134"/>
        <w:gridCol w:w="567"/>
        <w:gridCol w:w="567"/>
        <w:gridCol w:w="1276"/>
        <w:gridCol w:w="567"/>
        <w:gridCol w:w="567"/>
        <w:gridCol w:w="567"/>
        <w:gridCol w:w="567"/>
        <w:gridCol w:w="567"/>
        <w:gridCol w:w="567"/>
      </w:tblGrid>
      <w:tr w:rsidR="00035C49" w:rsidRPr="00035C49" w:rsidTr="00770D4A">
        <w:trPr>
          <w:trHeight w:val="531"/>
        </w:trPr>
        <w:tc>
          <w:tcPr>
            <w:tcW w:w="568" w:type="dxa"/>
            <w:vMerge w:val="restart"/>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«2.9</w:t>
            </w:r>
          </w:p>
        </w:tc>
        <w:tc>
          <w:tcPr>
            <w:tcW w:w="3118" w:type="dxa"/>
            <w:vMerge w:val="restart"/>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Создание и обустройство спортивной площадки в д. Волот Волотовского мун</w:t>
            </w:r>
            <w:r w:rsidRPr="00035C49">
              <w:rPr>
                <w:rFonts w:ascii="Times New Roman" w:hAnsi="Times New Roman" w:cs="Times New Roman"/>
                <w:sz w:val="16"/>
                <w:szCs w:val="16"/>
              </w:rPr>
              <w:t>и</w:t>
            </w:r>
            <w:r w:rsidRPr="00035C49">
              <w:rPr>
                <w:rFonts w:ascii="Times New Roman" w:hAnsi="Times New Roman" w:cs="Times New Roman"/>
                <w:sz w:val="16"/>
                <w:szCs w:val="16"/>
              </w:rPr>
              <w:t>ципального округа Новгородской области</w:t>
            </w:r>
          </w:p>
        </w:tc>
        <w:tc>
          <w:tcPr>
            <w:tcW w:w="1134" w:type="dxa"/>
            <w:vMerge w:val="restart"/>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комитет, Ратицкий ТО, комитет ЖКХ</w:t>
            </w:r>
          </w:p>
        </w:tc>
        <w:tc>
          <w:tcPr>
            <w:tcW w:w="567" w:type="dxa"/>
            <w:vMerge w:val="restart"/>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2024 год</w:t>
            </w:r>
          </w:p>
        </w:tc>
        <w:tc>
          <w:tcPr>
            <w:tcW w:w="567" w:type="dxa"/>
            <w:vMerge w:val="restart"/>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2.1.8</w:t>
            </w:r>
          </w:p>
        </w:tc>
        <w:tc>
          <w:tcPr>
            <w:tcW w:w="1276"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федеральный бюджет</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r>
      <w:tr w:rsidR="00035C49" w:rsidRPr="00035C49" w:rsidTr="00770D4A">
        <w:trPr>
          <w:trHeight w:val="531"/>
        </w:trPr>
        <w:tc>
          <w:tcPr>
            <w:tcW w:w="568"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3118"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1134"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567"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567"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областной бюджет</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r>
      <w:tr w:rsidR="00035C49" w:rsidRPr="00035C49" w:rsidTr="00770D4A">
        <w:trPr>
          <w:trHeight w:val="531"/>
        </w:trPr>
        <w:tc>
          <w:tcPr>
            <w:tcW w:w="568"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3118"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1134"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567"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567"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бюджет мун</w:t>
            </w:r>
            <w:r w:rsidRPr="00035C49">
              <w:rPr>
                <w:rFonts w:ascii="Times New Roman" w:hAnsi="Times New Roman" w:cs="Times New Roman"/>
                <w:sz w:val="16"/>
                <w:szCs w:val="16"/>
              </w:rPr>
              <w:t>и</w:t>
            </w:r>
            <w:r w:rsidRPr="00035C49">
              <w:rPr>
                <w:rFonts w:ascii="Times New Roman" w:hAnsi="Times New Roman" w:cs="Times New Roman"/>
                <w:sz w:val="16"/>
                <w:szCs w:val="16"/>
              </w:rPr>
              <w:t>ципального округа</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r>
      <w:tr w:rsidR="00035C49" w:rsidRPr="00035C49" w:rsidTr="00770D4A">
        <w:trPr>
          <w:trHeight w:val="531"/>
        </w:trPr>
        <w:tc>
          <w:tcPr>
            <w:tcW w:w="568"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3118"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1134"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567"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567"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внебюджетные средства</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r>
      <w:tr w:rsidR="00035C49" w:rsidRPr="00035C49" w:rsidTr="00770D4A">
        <w:trPr>
          <w:trHeight w:val="531"/>
        </w:trPr>
        <w:tc>
          <w:tcPr>
            <w:tcW w:w="568" w:type="dxa"/>
            <w:vMerge w:val="restart"/>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2.10</w:t>
            </w:r>
          </w:p>
        </w:tc>
        <w:tc>
          <w:tcPr>
            <w:tcW w:w="3118" w:type="dxa"/>
            <w:vMerge w:val="restart"/>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Обустройство детской игровой площадки в д. Славитино Волотовского муниц</w:t>
            </w:r>
            <w:r w:rsidRPr="00035C49">
              <w:rPr>
                <w:rFonts w:ascii="Times New Roman" w:hAnsi="Times New Roman" w:cs="Times New Roman"/>
                <w:sz w:val="16"/>
                <w:szCs w:val="16"/>
              </w:rPr>
              <w:t>и</w:t>
            </w:r>
            <w:r w:rsidRPr="00035C49">
              <w:rPr>
                <w:rFonts w:ascii="Times New Roman" w:hAnsi="Times New Roman" w:cs="Times New Roman"/>
                <w:sz w:val="16"/>
                <w:szCs w:val="16"/>
              </w:rPr>
              <w:t>пального округа Новгородской области</w:t>
            </w:r>
          </w:p>
        </w:tc>
        <w:tc>
          <w:tcPr>
            <w:tcW w:w="1134" w:type="dxa"/>
            <w:vMerge w:val="restart"/>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комитет, Славити</w:t>
            </w:r>
            <w:r w:rsidRPr="00035C49">
              <w:rPr>
                <w:rFonts w:ascii="Times New Roman" w:hAnsi="Times New Roman" w:cs="Times New Roman"/>
                <w:sz w:val="16"/>
                <w:szCs w:val="16"/>
              </w:rPr>
              <w:t>н</w:t>
            </w:r>
            <w:r w:rsidRPr="00035C49">
              <w:rPr>
                <w:rFonts w:ascii="Times New Roman" w:hAnsi="Times New Roman" w:cs="Times New Roman"/>
                <w:sz w:val="16"/>
                <w:szCs w:val="16"/>
              </w:rPr>
              <w:t>ский ТО, комитет ЖКХ</w:t>
            </w:r>
          </w:p>
        </w:tc>
        <w:tc>
          <w:tcPr>
            <w:tcW w:w="567" w:type="dxa"/>
            <w:vMerge w:val="restart"/>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2024 год</w:t>
            </w:r>
          </w:p>
        </w:tc>
        <w:tc>
          <w:tcPr>
            <w:tcW w:w="567" w:type="dxa"/>
            <w:vMerge w:val="restart"/>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2.1.9</w:t>
            </w:r>
          </w:p>
        </w:tc>
        <w:tc>
          <w:tcPr>
            <w:tcW w:w="1276"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федеральный бюджет</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r>
      <w:tr w:rsidR="00035C49" w:rsidRPr="00035C49" w:rsidTr="00770D4A">
        <w:trPr>
          <w:trHeight w:val="531"/>
        </w:trPr>
        <w:tc>
          <w:tcPr>
            <w:tcW w:w="568"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3118"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1134"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567"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567"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областной бюджет</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r>
      <w:tr w:rsidR="00035C49" w:rsidRPr="00035C49" w:rsidTr="00770D4A">
        <w:trPr>
          <w:trHeight w:val="531"/>
        </w:trPr>
        <w:tc>
          <w:tcPr>
            <w:tcW w:w="568"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3118"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1134"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567"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567"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бюджет мун</w:t>
            </w:r>
            <w:r w:rsidRPr="00035C49">
              <w:rPr>
                <w:rFonts w:ascii="Times New Roman" w:hAnsi="Times New Roman" w:cs="Times New Roman"/>
                <w:sz w:val="16"/>
                <w:szCs w:val="16"/>
              </w:rPr>
              <w:t>и</w:t>
            </w:r>
            <w:r w:rsidRPr="00035C49">
              <w:rPr>
                <w:rFonts w:ascii="Times New Roman" w:hAnsi="Times New Roman" w:cs="Times New Roman"/>
                <w:sz w:val="16"/>
                <w:szCs w:val="16"/>
              </w:rPr>
              <w:t>ципального округа</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r>
      <w:tr w:rsidR="00035C49" w:rsidRPr="00035C49" w:rsidTr="00770D4A">
        <w:trPr>
          <w:trHeight w:val="531"/>
        </w:trPr>
        <w:tc>
          <w:tcPr>
            <w:tcW w:w="568"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3118"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1134"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567"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567"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внебюджетные средства</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r>
      <w:tr w:rsidR="00035C49" w:rsidRPr="00035C49" w:rsidTr="00770D4A">
        <w:trPr>
          <w:trHeight w:val="531"/>
        </w:trPr>
        <w:tc>
          <w:tcPr>
            <w:tcW w:w="568" w:type="dxa"/>
            <w:vMerge w:val="restart"/>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2.11</w:t>
            </w:r>
          </w:p>
        </w:tc>
        <w:tc>
          <w:tcPr>
            <w:tcW w:w="3118" w:type="dxa"/>
            <w:vMerge w:val="restart"/>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Создание и обустройство зоны отдыха в д. Взгляды Волотовского муниципальн</w:t>
            </w:r>
            <w:r w:rsidRPr="00035C49">
              <w:rPr>
                <w:rFonts w:ascii="Times New Roman" w:hAnsi="Times New Roman" w:cs="Times New Roman"/>
                <w:sz w:val="16"/>
                <w:szCs w:val="16"/>
              </w:rPr>
              <w:t>о</w:t>
            </w:r>
            <w:r w:rsidRPr="00035C49">
              <w:rPr>
                <w:rFonts w:ascii="Times New Roman" w:hAnsi="Times New Roman" w:cs="Times New Roman"/>
                <w:sz w:val="16"/>
                <w:szCs w:val="16"/>
              </w:rPr>
              <w:t xml:space="preserve">го округа Новгородской области </w:t>
            </w:r>
          </w:p>
        </w:tc>
        <w:tc>
          <w:tcPr>
            <w:tcW w:w="1134" w:type="dxa"/>
            <w:vMerge w:val="restart"/>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 xml:space="preserve">комитет, Волотовский ТО, комитет ЖКХ </w:t>
            </w:r>
          </w:p>
        </w:tc>
        <w:tc>
          <w:tcPr>
            <w:tcW w:w="567" w:type="dxa"/>
            <w:vMerge w:val="restart"/>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2024 год</w:t>
            </w:r>
          </w:p>
        </w:tc>
        <w:tc>
          <w:tcPr>
            <w:tcW w:w="567" w:type="dxa"/>
            <w:vMerge w:val="restart"/>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2.1.10</w:t>
            </w:r>
          </w:p>
        </w:tc>
        <w:tc>
          <w:tcPr>
            <w:tcW w:w="1276"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федеральный бюджет</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r>
      <w:tr w:rsidR="00035C49" w:rsidRPr="00035C49" w:rsidTr="00770D4A">
        <w:trPr>
          <w:trHeight w:val="531"/>
        </w:trPr>
        <w:tc>
          <w:tcPr>
            <w:tcW w:w="568"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3118"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1134"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567"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567"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областной бюджет</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r>
      <w:tr w:rsidR="00035C49" w:rsidRPr="00035C49" w:rsidTr="00770D4A">
        <w:trPr>
          <w:trHeight w:val="531"/>
        </w:trPr>
        <w:tc>
          <w:tcPr>
            <w:tcW w:w="568"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3118"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1134"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567"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567"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1276"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бюджет мун</w:t>
            </w:r>
            <w:r w:rsidRPr="00035C49">
              <w:rPr>
                <w:rFonts w:ascii="Times New Roman" w:hAnsi="Times New Roman" w:cs="Times New Roman"/>
                <w:sz w:val="16"/>
                <w:szCs w:val="16"/>
              </w:rPr>
              <w:t>и</w:t>
            </w:r>
            <w:r w:rsidRPr="00035C49">
              <w:rPr>
                <w:rFonts w:ascii="Times New Roman" w:hAnsi="Times New Roman" w:cs="Times New Roman"/>
                <w:sz w:val="16"/>
                <w:szCs w:val="16"/>
              </w:rPr>
              <w:t>ципального округа</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bottom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r>
      <w:tr w:rsidR="00035C49" w:rsidRPr="00035C49" w:rsidTr="00770D4A">
        <w:trPr>
          <w:trHeight w:val="531"/>
        </w:trPr>
        <w:tc>
          <w:tcPr>
            <w:tcW w:w="568"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3118"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1134"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567"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567" w:type="dxa"/>
            <w:vMerge/>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p>
        </w:tc>
        <w:tc>
          <w:tcPr>
            <w:tcW w:w="1276" w:type="dxa"/>
            <w:tcBorders>
              <w:top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внебюджетные средства</w:t>
            </w:r>
          </w:p>
        </w:tc>
        <w:tc>
          <w:tcPr>
            <w:tcW w:w="567" w:type="dxa"/>
            <w:tcBorders>
              <w:top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c>
          <w:tcPr>
            <w:tcW w:w="567" w:type="dxa"/>
            <w:tcBorders>
              <w:top w:val="single" w:sz="4" w:space="0" w:color="auto"/>
            </w:tcBorders>
            <w:shd w:val="clear" w:color="auto" w:fill="auto"/>
            <w:vAlign w:val="center"/>
          </w:tcPr>
          <w:p w:rsidR="00035C49" w:rsidRPr="00035C49" w:rsidRDefault="00035C49" w:rsidP="00E266AF">
            <w:pPr>
              <w:tabs>
                <w:tab w:val="left" w:pos="720"/>
              </w:tabs>
              <w:spacing w:after="0" w:line="240" w:lineRule="auto"/>
              <w:jc w:val="both"/>
              <w:rPr>
                <w:rFonts w:ascii="Times New Roman" w:hAnsi="Times New Roman" w:cs="Times New Roman"/>
                <w:sz w:val="16"/>
                <w:szCs w:val="16"/>
              </w:rPr>
            </w:pPr>
            <w:r w:rsidRPr="00035C49">
              <w:rPr>
                <w:rFonts w:ascii="Times New Roman" w:hAnsi="Times New Roman" w:cs="Times New Roman"/>
                <w:sz w:val="16"/>
                <w:szCs w:val="16"/>
              </w:rPr>
              <w:t>0»</w:t>
            </w:r>
          </w:p>
        </w:tc>
      </w:tr>
    </w:tbl>
    <w:p w:rsidR="00035C49" w:rsidRPr="00035C49" w:rsidRDefault="00035C49" w:rsidP="00035C49">
      <w:pPr>
        <w:tabs>
          <w:tab w:val="left" w:pos="720"/>
        </w:tabs>
        <w:spacing w:after="0" w:line="240" w:lineRule="auto"/>
        <w:ind w:firstLine="284"/>
        <w:jc w:val="both"/>
        <w:rPr>
          <w:rFonts w:ascii="Times New Roman" w:hAnsi="Times New Roman" w:cs="Times New Roman"/>
          <w:b/>
          <w:sz w:val="16"/>
          <w:szCs w:val="16"/>
        </w:rPr>
      </w:pPr>
    </w:p>
    <w:p w:rsidR="00035C49" w:rsidRPr="00035C49" w:rsidRDefault="00035C49" w:rsidP="00035C49">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2. Опубликовать постановление в муниципальной газете «Волотовские ведомости» и разметить на официальном сайте Администрации муниц</w:t>
      </w:r>
      <w:r w:rsidRPr="00035C49">
        <w:rPr>
          <w:rFonts w:ascii="Times New Roman" w:hAnsi="Times New Roman" w:cs="Times New Roman"/>
          <w:sz w:val="16"/>
          <w:szCs w:val="16"/>
        </w:rPr>
        <w:t>и</w:t>
      </w:r>
      <w:r w:rsidRPr="00035C49">
        <w:rPr>
          <w:rFonts w:ascii="Times New Roman" w:hAnsi="Times New Roman" w:cs="Times New Roman"/>
          <w:sz w:val="16"/>
          <w:szCs w:val="16"/>
        </w:rPr>
        <w:t>пального округа в информационно - телекоммуникационной сети «Интернет».</w:t>
      </w:r>
    </w:p>
    <w:p w:rsidR="00035C49" w:rsidRDefault="00224B86" w:rsidP="00224B86">
      <w:pPr>
        <w:tabs>
          <w:tab w:val="left" w:pos="720"/>
        </w:tabs>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Первый заместитель </w:t>
      </w:r>
      <w:r w:rsidR="00035C49" w:rsidRPr="00035C49">
        <w:rPr>
          <w:rFonts w:ascii="Times New Roman" w:hAnsi="Times New Roman" w:cs="Times New Roman"/>
          <w:sz w:val="16"/>
          <w:szCs w:val="16"/>
        </w:rPr>
        <w:t>Главы Администрации                                      С.В. Федоров</w:t>
      </w:r>
    </w:p>
    <w:p w:rsidR="00224B86" w:rsidRPr="00035C49" w:rsidRDefault="00224B86" w:rsidP="00224B86">
      <w:pPr>
        <w:tabs>
          <w:tab w:val="left" w:pos="720"/>
        </w:tabs>
        <w:spacing w:after="0" w:line="240" w:lineRule="auto"/>
        <w:ind w:firstLine="284"/>
        <w:jc w:val="both"/>
        <w:rPr>
          <w:rFonts w:ascii="Times New Roman" w:hAnsi="Times New Roman" w:cs="Times New Roman"/>
          <w:sz w:val="16"/>
          <w:szCs w:val="16"/>
        </w:rPr>
      </w:pPr>
    </w:p>
    <w:p w:rsidR="00027765" w:rsidRPr="00027765" w:rsidRDefault="00027765" w:rsidP="00027765">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АДМИНИСТРАЦИЯ ВОЛОТОВСКОГО МУНИЦИПАЛЬНОГО ОКРУГА</w:t>
      </w:r>
    </w:p>
    <w:p w:rsidR="00027765" w:rsidRPr="00027765" w:rsidRDefault="00027765" w:rsidP="00027765">
      <w:pPr>
        <w:tabs>
          <w:tab w:val="left" w:pos="720"/>
        </w:tabs>
        <w:spacing w:after="0" w:line="240" w:lineRule="auto"/>
        <w:ind w:firstLine="284"/>
        <w:jc w:val="center"/>
        <w:rPr>
          <w:rFonts w:ascii="Times New Roman" w:hAnsi="Times New Roman" w:cs="Times New Roman"/>
          <w:b/>
          <w:bCs/>
          <w:sz w:val="16"/>
          <w:szCs w:val="16"/>
        </w:rPr>
      </w:pPr>
      <w:proofErr w:type="gramStart"/>
      <w:r w:rsidRPr="00027765">
        <w:rPr>
          <w:rFonts w:ascii="Times New Roman" w:hAnsi="Times New Roman" w:cs="Times New Roman"/>
          <w:b/>
          <w:bCs/>
          <w:sz w:val="16"/>
          <w:szCs w:val="16"/>
        </w:rPr>
        <w:t>П</w:t>
      </w:r>
      <w:proofErr w:type="gramEnd"/>
      <w:r w:rsidRPr="00027765">
        <w:rPr>
          <w:rFonts w:ascii="Times New Roman" w:hAnsi="Times New Roman" w:cs="Times New Roman"/>
          <w:b/>
          <w:bCs/>
          <w:sz w:val="16"/>
          <w:szCs w:val="16"/>
        </w:rPr>
        <w:t xml:space="preserve"> О С Т А Н О В Л Е Н И Е</w:t>
      </w:r>
    </w:p>
    <w:p w:rsidR="00027765" w:rsidRPr="00027765" w:rsidRDefault="00027765" w:rsidP="00027765">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от  16.02.2023           №  120</w:t>
      </w:r>
    </w:p>
    <w:p w:rsidR="00027765" w:rsidRPr="00027765" w:rsidRDefault="00027765" w:rsidP="00027765">
      <w:pPr>
        <w:tabs>
          <w:tab w:val="left" w:pos="720"/>
        </w:tabs>
        <w:spacing w:after="0" w:line="240" w:lineRule="auto"/>
        <w:ind w:firstLine="284"/>
        <w:jc w:val="center"/>
        <w:rPr>
          <w:rFonts w:ascii="Times New Roman" w:hAnsi="Times New Roman" w:cs="Times New Roman"/>
          <w:sz w:val="16"/>
          <w:szCs w:val="16"/>
        </w:rPr>
      </w:pPr>
    </w:p>
    <w:tbl>
      <w:tblPr>
        <w:tblW w:w="0" w:type="auto"/>
        <w:tblLook w:val="04A0" w:firstRow="1" w:lastRow="0" w:firstColumn="1" w:lastColumn="0" w:noHBand="0" w:noVBand="1"/>
      </w:tblPr>
      <w:tblGrid>
        <w:gridCol w:w="10564"/>
      </w:tblGrid>
      <w:tr w:rsidR="00027765" w:rsidRPr="00027765" w:rsidTr="00027765">
        <w:trPr>
          <w:trHeight w:val="212"/>
        </w:trPr>
        <w:tc>
          <w:tcPr>
            <w:tcW w:w="10740" w:type="dxa"/>
            <w:shd w:val="clear" w:color="auto" w:fill="auto"/>
          </w:tcPr>
          <w:p w:rsidR="00027765" w:rsidRDefault="00027765" w:rsidP="00027765">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О внесении изменений в постановление Администрации Волотовского муниципального округа от 16.03.2021 № 182</w:t>
            </w:r>
          </w:p>
          <w:p w:rsidR="00770D4A" w:rsidRPr="00027765" w:rsidRDefault="00770D4A" w:rsidP="00027765">
            <w:pPr>
              <w:tabs>
                <w:tab w:val="left" w:pos="720"/>
              </w:tabs>
              <w:spacing w:after="0" w:line="240" w:lineRule="auto"/>
              <w:ind w:firstLine="284"/>
              <w:jc w:val="center"/>
              <w:rPr>
                <w:rFonts w:ascii="Times New Roman" w:hAnsi="Times New Roman" w:cs="Times New Roman"/>
                <w:sz w:val="16"/>
                <w:szCs w:val="16"/>
              </w:rPr>
            </w:pPr>
          </w:p>
        </w:tc>
      </w:tr>
    </w:tbl>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 xml:space="preserve">В соответствии с Концепцией построения и развития аппаратно-программного комплекса «Безопасный город», утвержденной распоряжением Правительства Российской Федерации от 03.12.2014 № 2446-р, в целях </w:t>
      </w:r>
      <w:proofErr w:type="gramStart"/>
      <w:r w:rsidRPr="00027765">
        <w:rPr>
          <w:rFonts w:ascii="Times New Roman" w:hAnsi="Times New Roman" w:cs="Times New Roman"/>
          <w:sz w:val="16"/>
          <w:szCs w:val="16"/>
        </w:rPr>
        <w:t>повышения общего уровня общественной безопасности среды обитания</w:t>
      </w:r>
      <w:proofErr w:type="gramEnd"/>
      <w:r w:rsidRPr="00027765">
        <w:rPr>
          <w:rFonts w:ascii="Times New Roman" w:hAnsi="Times New Roman" w:cs="Times New Roman"/>
          <w:sz w:val="16"/>
          <w:szCs w:val="16"/>
        </w:rPr>
        <w:t xml:space="preserve"> на территории Волотовского муниципального округа, Уставом Волотовского муниципального округа </w:t>
      </w:r>
    </w:p>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b/>
          <w:sz w:val="16"/>
          <w:szCs w:val="16"/>
        </w:rPr>
        <w:t>ПОСТАНОВЛЯЮ:</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 Внести в постановление Администрации Волотовского муниципального округа от 16.03.2021 № 182 «Об организации управления мероприят</w:t>
      </w:r>
      <w:r w:rsidRPr="00027765">
        <w:rPr>
          <w:rFonts w:ascii="Times New Roman" w:hAnsi="Times New Roman" w:cs="Times New Roman"/>
          <w:sz w:val="16"/>
          <w:szCs w:val="16"/>
        </w:rPr>
        <w:t>и</w:t>
      </w:r>
      <w:r w:rsidRPr="00027765">
        <w:rPr>
          <w:rFonts w:ascii="Times New Roman" w:hAnsi="Times New Roman" w:cs="Times New Roman"/>
          <w:sz w:val="16"/>
          <w:szCs w:val="16"/>
        </w:rPr>
        <w:t>ями по построению и развитию аппаратно-программного комплекса «Безопасный город» на территории Волотовского муниципального округа» (д</w:t>
      </w:r>
      <w:r w:rsidRPr="00027765">
        <w:rPr>
          <w:rFonts w:ascii="Times New Roman" w:hAnsi="Times New Roman" w:cs="Times New Roman"/>
          <w:sz w:val="16"/>
          <w:szCs w:val="16"/>
        </w:rPr>
        <w:t>а</w:t>
      </w:r>
      <w:r w:rsidRPr="00027765">
        <w:rPr>
          <w:rFonts w:ascii="Times New Roman" w:hAnsi="Times New Roman" w:cs="Times New Roman"/>
          <w:sz w:val="16"/>
          <w:szCs w:val="16"/>
        </w:rPr>
        <w:t>лее – постановление) следующие изменения:</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 xml:space="preserve">1.1. пункт 4 постановления изложить в следующей редакции: </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 xml:space="preserve">«4. </w:t>
      </w:r>
      <w:proofErr w:type="gramStart"/>
      <w:r w:rsidRPr="00027765">
        <w:rPr>
          <w:rFonts w:ascii="Times New Roman" w:hAnsi="Times New Roman" w:cs="Times New Roman"/>
          <w:sz w:val="16"/>
          <w:szCs w:val="16"/>
        </w:rPr>
        <w:t>Контроль за</w:t>
      </w:r>
      <w:proofErr w:type="gramEnd"/>
      <w:r w:rsidRPr="00027765">
        <w:rPr>
          <w:rFonts w:ascii="Times New Roman" w:hAnsi="Times New Roman" w:cs="Times New Roman"/>
          <w:sz w:val="16"/>
          <w:szCs w:val="16"/>
        </w:rPr>
        <w:t xml:space="preserve"> организацией управления мероприятиями по построению и развитию аппаратно-программного комплекса «Безопасный город» на территории Волотовского муниципального округа возложить на Первого заместителя Главы Администрации Федорова С.В.»;</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1.2. в Положении о межведомственной рабочей группе по построению (развитию) аппаратно-программного комплекса «Безопасный город» на территории Волотовского муниципального округа (далее – Положение), утвержденном постановлением:</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 xml:space="preserve">1.2.1. пункт 3.2. раздела </w:t>
      </w:r>
      <w:r w:rsidRPr="00027765">
        <w:rPr>
          <w:rFonts w:ascii="Times New Roman" w:hAnsi="Times New Roman" w:cs="Times New Roman"/>
          <w:sz w:val="16"/>
          <w:szCs w:val="16"/>
          <w:lang w:val="en-US"/>
        </w:rPr>
        <w:t>III</w:t>
      </w:r>
      <w:r w:rsidRPr="00027765">
        <w:rPr>
          <w:rFonts w:ascii="Times New Roman" w:hAnsi="Times New Roman" w:cs="Times New Roman"/>
          <w:sz w:val="16"/>
          <w:szCs w:val="16"/>
        </w:rPr>
        <w:t xml:space="preserve"> Положения изложить в следующей редакции: </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«3.2. Руководителем Рабочей группы является Первый заместитель Главы Администрации Волотовского муниципального округа</w:t>
      </w:r>
      <w:proofErr w:type="gramStart"/>
      <w:r w:rsidRPr="00027765">
        <w:rPr>
          <w:rFonts w:ascii="Times New Roman" w:hAnsi="Times New Roman" w:cs="Times New Roman"/>
          <w:sz w:val="16"/>
          <w:szCs w:val="16"/>
        </w:rPr>
        <w:t>.»;</w:t>
      </w:r>
      <w:proofErr w:type="gramEnd"/>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1.3. Состав межведомственной рабочей группы по построению (развитию) внедрению и эксплуатации аппаратно-программного комплекса «Бе</w:t>
      </w:r>
      <w:r w:rsidRPr="00027765">
        <w:rPr>
          <w:rFonts w:ascii="Times New Roman" w:hAnsi="Times New Roman" w:cs="Times New Roman"/>
          <w:sz w:val="16"/>
          <w:szCs w:val="16"/>
        </w:rPr>
        <w:t>з</w:t>
      </w:r>
      <w:r w:rsidRPr="00027765">
        <w:rPr>
          <w:rFonts w:ascii="Times New Roman" w:hAnsi="Times New Roman" w:cs="Times New Roman"/>
          <w:sz w:val="16"/>
          <w:szCs w:val="16"/>
        </w:rPr>
        <w:t>опасный город» на территории Волотовского муниципального округа, утвержденный постановлением, изложить в следующей редакции:</w:t>
      </w:r>
    </w:p>
    <w:p w:rsidR="00027765" w:rsidRPr="00027765" w:rsidRDefault="00027765" w:rsidP="00770D4A">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b/>
          <w:sz w:val="16"/>
          <w:szCs w:val="16"/>
        </w:rPr>
        <w:t>«Состав межведомственной рабочей группы по построению (развитию), внедрению и эксплуатации аппаратно-программного комплекса «Безопасный город» на территории Волотовского муниципального округа</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072"/>
      </w:tblGrid>
      <w:tr w:rsidR="00027765" w:rsidRPr="00027765" w:rsidTr="00770D4A">
        <w:trPr>
          <w:trHeight w:val="20"/>
        </w:trPr>
        <w:tc>
          <w:tcPr>
            <w:tcW w:w="1526" w:type="dxa"/>
            <w:hideMark/>
          </w:tcPr>
          <w:p w:rsidR="00027765" w:rsidRPr="00027765" w:rsidRDefault="00027765" w:rsidP="00770D4A">
            <w:pPr>
              <w:tabs>
                <w:tab w:val="left" w:pos="720"/>
              </w:tabs>
              <w:spacing w:after="0" w:line="240" w:lineRule="auto"/>
              <w:jc w:val="both"/>
              <w:rPr>
                <w:rFonts w:ascii="Times New Roman" w:hAnsi="Times New Roman" w:cs="Times New Roman"/>
                <w:b/>
                <w:sz w:val="16"/>
                <w:szCs w:val="16"/>
              </w:rPr>
            </w:pPr>
            <w:r w:rsidRPr="00027765">
              <w:rPr>
                <w:rFonts w:ascii="Times New Roman" w:hAnsi="Times New Roman" w:cs="Times New Roman"/>
                <w:sz w:val="16"/>
                <w:szCs w:val="16"/>
              </w:rPr>
              <w:t xml:space="preserve">Федоров С.В. </w:t>
            </w:r>
          </w:p>
        </w:tc>
        <w:tc>
          <w:tcPr>
            <w:tcW w:w="9072"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sz w:val="16"/>
                <w:szCs w:val="16"/>
              </w:rPr>
              <w:t>-Первый заместитель Главы Администрации Волотовского муниципального округа, руководитель рабочей группы</w:t>
            </w:r>
          </w:p>
        </w:tc>
      </w:tr>
      <w:tr w:rsidR="00027765" w:rsidRPr="00027765" w:rsidTr="00770D4A">
        <w:trPr>
          <w:trHeight w:val="20"/>
        </w:trPr>
        <w:tc>
          <w:tcPr>
            <w:tcW w:w="1526" w:type="dxa"/>
            <w:hideMark/>
          </w:tcPr>
          <w:p w:rsidR="00027765" w:rsidRPr="00027765" w:rsidRDefault="00027765" w:rsidP="00770D4A">
            <w:pPr>
              <w:tabs>
                <w:tab w:val="left" w:pos="720"/>
              </w:tabs>
              <w:spacing w:after="0" w:line="240" w:lineRule="auto"/>
              <w:jc w:val="both"/>
              <w:rPr>
                <w:rFonts w:ascii="Times New Roman" w:hAnsi="Times New Roman" w:cs="Times New Roman"/>
                <w:b/>
                <w:sz w:val="16"/>
                <w:szCs w:val="16"/>
              </w:rPr>
            </w:pPr>
            <w:r w:rsidRPr="00027765">
              <w:rPr>
                <w:rFonts w:ascii="Times New Roman" w:hAnsi="Times New Roman" w:cs="Times New Roman"/>
                <w:sz w:val="16"/>
                <w:szCs w:val="16"/>
              </w:rPr>
              <w:t>Петров А.С.</w:t>
            </w:r>
          </w:p>
        </w:tc>
        <w:tc>
          <w:tcPr>
            <w:tcW w:w="9072"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sz w:val="16"/>
                <w:szCs w:val="16"/>
              </w:rPr>
              <w:t>-Начальник пункта полиции по Волотовскому району межмуниципального отдела Министерства внутренних дел России «Шимский», заместитель руководителя рабочей группы (по согласованию),</w:t>
            </w:r>
          </w:p>
        </w:tc>
      </w:tr>
      <w:tr w:rsidR="00027765" w:rsidRPr="00027765" w:rsidTr="00770D4A">
        <w:trPr>
          <w:trHeight w:val="20"/>
        </w:trPr>
        <w:tc>
          <w:tcPr>
            <w:tcW w:w="1526" w:type="dxa"/>
            <w:hideMark/>
          </w:tcPr>
          <w:p w:rsidR="00027765" w:rsidRPr="00027765" w:rsidRDefault="00027765" w:rsidP="00770D4A">
            <w:pPr>
              <w:tabs>
                <w:tab w:val="left" w:pos="720"/>
              </w:tabs>
              <w:spacing w:after="0" w:line="240" w:lineRule="auto"/>
              <w:jc w:val="both"/>
              <w:rPr>
                <w:rFonts w:ascii="Times New Roman" w:hAnsi="Times New Roman" w:cs="Times New Roman"/>
                <w:b/>
                <w:sz w:val="16"/>
                <w:szCs w:val="16"/>
              </w:rPr>
            </w:pPr>
            <w:r w:rsidRPr="00027765">
              <w:rPr>
                <w:rFonts w:ascii="Times New Roman" w:hAnsi="Times New Roman" w:cs="Times New Roman"/>
                <w:sz w:val="16"/>
                <w:szCs w:val="16"/>
              </w:rPr>
              <w:t>Михайлова Г.Ф.</w:t>
            </w:r>
          </w:p>
        </w:tc>
        <w:tc>
          <w:tcPr>
            <w:tcW w:w="9072"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sz w:val="16"/>
                <w:szCs w:val="16"/>
              </w:rPr>
              <w:t>-Главный специалист по гражданской обороне и чрезвычайным ситуациям Администрации Волотовского муниципального округа, секретарь комиссии</w:t>
            </w:r>
          </w:p>
        </w:tc>
      </w:tr>
      <w:tr w:rsidR="00770D4A" w:rsidRPr="00027765" w:rsidTr="00770D4A">
        <w:trPr>
          <w:trHeight w:val="20"/>
        </w:trPr>
        <w:tc>
          <w:tcPr>
            <w:tcW w:w="10598" w:type="dxa"/>
            <w:gridSpan w:val="2"/>
            <w:hideMark/>
          </w:tcPr>
          <w:p w:rsidR="00770D4A" w:rsidRPr="00027765" w:rsidRDefault="00770D4A" w:rsidP="00770D4A">
            <w:pPr>
              <w:tabs>
                <w:tab w:val="left" w:pos="720"/>
              </w:tabs>
              <w:spacing w:after="0" w:line="240" w:lineRule="auto"/>
              <w:jc w:val="both"/>
              <w:rPr>
                <w:rFonts w:ascii="Times New Roman" w:hAnsi="Times New Roman" w:cs="Times New Roman"/>
                <w:b/>
                <w:sz w:val="16"/>
                <w:szCs w:val="16"/>
              </w:rPr>
            </w:pPr>
            <w:r w:rsidRPr="00027765">
              <w:rPr>
                <w:rFonts w:ascii="Times New Roman" w:hAnsi="Times New Roman" w:cs="Times New Roman"/>
                <w:sz w:val="16"/>
                <w:szCs w:val="16"/>
              </w:rPr>
              <w:t>Члены рабочей группы:</w:t>
            </w:r>
          </w:p>
        </w:tc>
      </w:tr>
      <w:tr w:rsidR="00027765" w:rsidRPr="00027765" w:rsidTr="00770D4A">
        <w:trPr>
          <w:trHeight w:val="20"/>
        </w:trPr>
        <w:tc>
          <w:tcPr>
            <w:tcW w:w="1526" w:type="dxa"/>
            <w:hideMark/>
          </w:tcPr>
          <w:p w:rsidR="00027765" w:rsidRPr="00027765" w:rsidRDefault="00027765" w:rsidP="00770D4A">
            <w:pPr>
              <w:tabs>
                <w:tab w:val="left" w:pos="720"/>
              </w:tabs>
              <w:spacing w:after="0" w:line="240" w:lineRule="auto"/>
              <w:jc w:val="both"/>
              <w:rPr>
                <w:rFonts w:ascii="Times New Roman" w:hAnsi="Times New Roman" w:cs="Times New Roman"/>
                <w:b/>
                <w:sz w:val="16"/>
                <w:szCs w:val="16"/>
              </w:rPr>
            </w:pPr>
            <w:r w:rsidRPr="00027765">
              <w:rPr>
                <w:rFonts w:ascii="Times New Roman" w:hAnsi="Times New Roman" w:cs="Times New Roman"/>
                <w:sz w:val="16"/>
                <w:szCs w:val="16"/>
              </w:rPr>
              <w:t>Николаев Р.Г.</w:t>
            </w:r>
          </w:p>
        </w:tc>
        <w:tc>
          <w:tcPr>
            <w:tcW w:w="9072"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sz w:val="16"/>
                <w:szCs w:val="16"/>
              </w:rPr>
              <w:t>-Начальник пожарной части государственной противопожарной службы 47-й пожарной части 15-го отряда противопожа</w:t>
            </w:r>
            <w:r w:rsidRPr="00027765">
              <w:rPr>
                <w:rFonts w:ascii="Times New Roman" w:hAnsi="Times New Roman" w:cs="Times New Roman"/>
                <w:sz w:val="16"/>
                <w:szCs w:val="16"/>
              </w:rPr>
              <w:t>р</w:t>
            </w:r>
            <w:r w:rsidRPr="00027765">
              <w:rPr>
                <w:rFonts w:ascii="Times New Roman" w:hAnsi="Times New Roman" w:cs="Times New Roman"/>
                <w:sz w:val="16"/>
                <w:szCs w:val="16"/>
              </w:rPr>
              <w:t>ной службы Новгородской области главного областного управления «Управление защиты населения чрезвычайных ситуаций и пожарной безопасности Новгородской области», (по согласованию)</w:t>
            </w:r>
          </w:p>
        </w:tc>
      </w:tr>
      <w:tr w:rsidR="00027765" w:rsidRPr="00027765" w:rsidTr="00770D4A">
        <w:trPr>
          <w:trHeight w:val="20"/>
        </w:trPr>
        <w:tc>
          <w:tcPr>
            <w:tcW w:w="1526" w:type="dxa"/>
            <w:hideMark/>
          </w:tcPr>
          <w:p w:rsidR="00027765" w:rsidRPr="00027765" w:rsidRDefault="00027765" w:rsidP="00770D4A">
            <w:pPr>
              <w:tabs>
                <w:tab w:val="left" w:pos="720"/>
              </w:tabs>
              <w:spacing w:after="0" w:line="240" w:lineRule="auto"/>
              <w:jc w:val="both"/>
              <w:rPr>
                <w:rFonts w:ascii="Times New Roman" w:hAnsi="Times New Roman" w:cs="Times New Roman"/>
                <w:b/>
                <w:sz w:val="16"/>
                <w:szCs w:val="16"/>
              </w:rPr>
            </w:pPr>
            <w:r w:rsidRPr="00027765">
              <w:rPr>
                <w:rFonts w:ascii="Times New Roman" w:hAnsi="Times New Roman" w:cs="Times New Roman"/>
                <w:sz w:val="16"/>
                <w:szCs w:val="16"/>
              </w:rPr>
              <w:t>Орлова Л.А.</w:t>
            </w:r>
          </w:p>
        </w:tc>
        <w:tc>
          <w:tcPr>
            <w:tcW w:w="9072"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sz w:val="16"/>
                <w:szCs w:val="16"/>
              </w:rPr>
              <w:t>-Глава Волотовского территориального отдела</w:t>
            </w:r>
          </w:p>
        </w:tc>
      </w:tr>
      <w:tr w:rsidR="00027765" w:rsidRPr="00027765" w:rsidTr="00770D4A">
        <w:trPr>
          <w:trHeight w:val="20"/>
        </w:trPr>
        <w:tc>
          <w:tcPr>
            <w:tcW w:w="1526" w:type="dxa"/>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Лавров А.В.</w:t>
            </w:r>
          </w:p>
        </w:tc>
        <w:tc>
          <w:tcPr>
            <w:tcW w:w="9072" w:type="dxa"/>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-директор Муниципального автономного учреждения «Сервисный центр»</w:t>
            </w:r>
          </w:p>
        </w:tc>
      </w:tr>
      <w:tr w:rsidR="00027765" w:rsidRPr="00027765" w:rsidTr="00770D4A">
        <w:trPr>
          <w:trHeight w:val="20"/>
        </w:trPr>
        <w:tc>
          <w:tcPr>
            <w:tcW w:w="1526" w:type="dxa"/>
            <w:hideMark/>
          </w:tcPr>
          <w:p w:rsidR="00027765" w:rsidRPr="00027765" w:rsidRDefault="00027765" w:rsidP="00770D4A">
            <w:pPr>
              <w:tabs>
                <w:tab w:val="left" w:pos="720"/>
              </w:tabs>
              <w:spacing w:after="0" w:line="240" w:lineRule="auto"/>
              <w:jc w:val="both"/>
              <w:rPr>
                <w:rFonts w:ascii="Times New Roman" w:hAnsi="Times New Roman" w:cs="Times New Roman"/>
                <w:b/>
                <w:sz w:val="16"/>
                <w:szCs w:val="16"/>
              </w:rPr>
            </w:pPr>
            <w:r w:rsidRPr="00027765">
              <w:rPr>
                <w:rFonts w:ascii="Times New Roman" w:hAnsi="Times New Roman" w:cs="Times New Roman"/>
                <w:sz w:val="16"/>
                <w:szCs w:val="16"/>
              </w:rPr>
              <w:t>Галущак Е.В.</w:t>
            </w:r>
          </w:p>
        </w:tc>
        <w:tc>
          <w:tcPr>
            <w:tcW w:w="9072"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sz w:val="16"/>
                <w:szCs w:val="16"/>
              </w:rPr>
              <w:t>-начальник единой дежурно-диспетчерской службы Волотовского муниципального округа</w:t>
            </w:r>
          </w:p>
        </w:tc>
      </w:tr>
      <w:tr w:rsidR="00027765" w:rsidRPr="00027765" w:rsidTr="00770D4A">
        <w:trPr>
          <w:trHeight w:val="20"/>
        </w:trPr>
        <w:tc>
          <w:tcPr>
            <w:tcW w:w="1526" w:type="dxa"/>
            <w:hideMark/>
          </w:tcPr>
          <w:p w:rsidR="00027765" w:rsidRPr="00027765" w:rsidRDefault="00027765" w:rsidP="00770D4A">
            <w:pPr>
              <w:tabs>
                <w:tab w:val="left" w:pos="720"/>
              </w:tabs>
              <w:spacing w:after="0" w:line="240" w:lineRule="auto"/>
              <w:jc w:val="both"/>
              <w:rPr>
                <w:rFonts w:ascii="Times New Roman" w:hAnsi="Times New Roman" w:cs="Times New Roman"/>
                <w:b/>
                <w:sz w:val="16"/>
                <w:szCs w:val="16"/>
              </w:rPr>
            </w:pPr>
            <w:r w:rsidRPr="00027765">
              <w:rPr>
                <w:rFonts w:ascii="Times New Roman" w:hAnsi="Times New Roman" w:cs="Times New Roman"/>
                <w:sz w:val="16"/>
                <w:szCs w:val="16"/>
              </w:rPr>
              <w:t>Бутылин М.Ф.</w:t>
            </w:r>
          </w:p>
        </w:tc>
        <w:tc>
          <w:tcPr>
            <w:tcW w:w="9072" w:type="dxa"/>
            <w:hideMark/>
          </w:tcPr>
          <w:p w:rsidR="00027765" w:rsidRPr="00770D4A" w:rsidRDefault="00027765" w:rsidP="00770D4A">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-Консультант Главы муниципального округа».</w:t>
            </w:r>
          </w:p>
        </w:tc>
      </w:tr>
    </w:tbl>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Администр</w:t>
      </w:r>
      <w:r w:rsidRPr="00027765">
        <w:rPr>
          <w:rFonts w:ascii="Times New Roman" w:hAnsi="Times New Roman" w:cs="Times New Roman"/>
          <w:sz w:val="16"/>
          <w:szCs w:val="16"/>
        </w:rPr>
        <w:t>а</w:t>
      </w:r>
      <w:r w:rsidRPr="00027765">
        <w:rPr>
          <w:rFonts w:ascii="Times New Roman" w:hAnsi="Times New Roman" w:cs="Times New Roman"/>
          <w:sz w:val="16"/>
          <w:szCs w:val="16"/>
        </w:rPr>
        <w:t xml:space="preserve">ции Волотовского муниципального округа в информационно-телекоммуникационной сети «Интернет». </w:t>
      </w:r>
    </w:p>
    <w:p w:rsidR="00027765" w:rsidRPr="00027765" w:rsidRDefault="00027765" w:rsidP="00770D4A">
      <w:pPr>
        <w:tabs>
          <w:tab w:val="left" w:pos="720"/>
        </w:tabs>
        <w:spacing w:after="0" w:line="240" w:lineRule="auto"/>
        <w:ind w:firstLine="284"/>
        <w:jc w:val="right"/>
        <w:rPr>
          <w:rFonts w:ascii="Times New Roman" w:hAnsi="Times New Roman" w:cs="Times New Roman"/>
          <w:sz w:val="16"/>
          <w:szCs w:val="16"/>
        </w:rPr>
      </w:pPr>
      <w:r w:rsidRPr="00027765">
        <w:rPr>
          <w:rFonts w:ascii="Times New Roman" w:hAnsi="Times New Roman" w:cs="Times New Roman"/>
          <w:sz w:val="16"/>
          <w:szCs w:val="16"/>
        </w:rPr>
        <w:t>Глава муниципального</w:t>
      </w:r>
      <w:r w:rsidR="00770D4A">
        <w:rPr>
          <w:rFonts w:ascii="Times New Roman" w:hAnsi="Times New Roman" w:cs="Times New Roman"/>
          <w:sz w:val="16"/>
          <w:szCs w:val="16"/>
        </w:rPr>
        <w:t>округа</w:t>
      </w:r>
      <w:r w:rsidR="00770D4A">
        <w:rPr>
          <w:rFonts w:ascii="Times New Roman" w:hAnsi="Times New Roman" w:cs="Times New Roman"/>
          <w:sz w:val="16"/>
          <w:szCs w:val="16"/>
        </w:rPr>
        <w:tab/>
      </w:r>
      <w:r w:rsidR="00770D4A">
        <w:rPr>
          <w:rFonts w:ascii="Times New Roman" w:hAnsi="Times New Roman" w:cs="Times New Roman"/>
          <w:sz w:val="16"/>
          <w:szCs w:val="16"/>
        </w:rPr>
        <w:tab/>
      </w:r>
      <w:r w:rsidRPr="00027765">
        <w:rPr>
          <w:rFonts w:ascii="Times New Roman" w:hAnsi="Times New Roman" w:cs="Times New Roman"/>
          <w:sz w:val="16"/>
          <w:szCs w:val="16"/>
        </w:rPr>
        <w:tab/>
        <w:t>А.И. Лыжов</w:t>
      </w:r>
    </w:p>
    <w:p w:rsidR="007818EE" w:rsidRPr="00770D4A" w:rsidRDefault="00035C49" w:rsidP="00770D4A">
      <w:pPr>
        <w:tabs>
          <w:tab w:val="left" w:pos="720"/>
        </w:tabs>
        <w:spacing w:after="0" w:line="240" w:lineRule="auto"/>
        <w:ind w:firstLine="284"/>
        <w:jc w:val="both"/>
        <w:rPr>
          <w:rFonts w:ascii="Times New Roman" w:hAnsi="Times New Roman" w:cs="Times New Roman"/>
          <w:sz w:val="16"/>
          <w:szCs w:val="16"/>
        </w:rPr>
      </w:pPr>
      <w:r w:rsidRPr="00035C49">
        <w:rPr>
          <w:rFonts w:ascii="Times New Roman" w:hAnsi="Times New Roman" w:cs="Times New Roman"/>
          <w:sz w:val="16"/>
          <w:szCs w:val="16"/>
        </w:rPr>
        <w:tab/>
      </w:r>
    </w:p>
    <w:p w:rsidR="00027765" w:rsidRPr="00027765" w:rsidRDefault="00027765" w:rsidP="007818EE">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АДМИНИСТРАЦИЯ ВОЛОТОВСКОГО МУНИЦИПАЛЬНОГО ОКРУГА</w:t>
      </w:r>
    </w:p>
    <w:p w:rsidR="00027765" w:rsidRPr="00027765" w:rsidRDefault="00027765" w:rsidP="007818EE">
      <w:pPr>
        <w:tabs>
          <w:tab w:val="left" w:pos="720"/>
        </w:tabs>
        <w:spacing w:after="0" w:line="240" w:lineRule="auto"/>
        <w:ind w:firstLine="284"/>
        <w:jc w:val="center"/>
        <w:rPr>
          <w:rFonts w:ascii="Times New Roman" w:hAnsi="Times New Roman" w:cs="Times New Roman"/>
          <w:b/>
          <w:bCs/>
          <w:sz w:val="16"/>
          <w:szCs w:val="16"/>
        </w:rPr>
      </w:pPr>
      <w:proofErr w:type="gramStart"/>
      <w:r w:rsidRPr="00027765">
        <w:rPr>
          <w:rFonts w:ascii="Times New Roman" w:hAnsi="Times New Roman" w:cs="Times New Roman"/>
          <w:b/>
          <w:bCs/>
          <w:sz w:val="16"/>
          <w:szCs w:val="16"/>
        </w:rPr>
        <w:t>П</w:t>
      </w:r>
      <w:proofErr w:type="gramEnd"/>
      <w:r w:rsidRPr="00027765">
        <w:rPr>
          <w:rFonts w:ascii="Times New Roman" w:hAnsi="Times New Roman" w:cs="Times New Roman"/>
          <w:b/>
          <w:bCs/>
          <w:sz w:val="16"/>
          <w:szCs w:val="16"/>
        </w:rPr>
        <w:t xml:space="preserve"> О С Т А Н О В Л Е Н И Е</w:t>
      </w:r>
    </w:p>
    <w:p w:rsidR="00027765" w:rsidRDefault="00027765" w:rsidP="007818EE">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от 17.02.2023            №  124</w:t>
      </w:r>
    </w:p>
    <w:p w:rsidR="00770D4A" w:rsidRPr="00027765" w:rsidRDefault="00770D4A" w:rsidP="007818EE">
      <w:pPr>
        <w:tabs>
          <w:tab w:val="left" w:pos="720"/>
        </w:tabs>
        <w:spacing w:after="0" w:line="240" w:lineRule="auto"/>
        <w:ind w:firstLine="284"/>
        <w:jc w:val="center"/>
        <w:rPr>
          <w:rFonts w:ascii="Times New Roman" w:hAnsi="Times New Roman" w:cs="Times New Roman"/>
          <w:sz w:val="16"/>
          <w:szCs w:val="16"/>
        </w:rPr>
      </w:pPr>
    </w:p>
    <w:tbl>
      <w:tblPr>
        <w:tblW w:w="0" w:type="auto"/>
        <w:tblLook w:val="04A0" w:firstRow="1" w:lastRow="0" w:firstColumn="1" w:lastColumn="0" w:noHBand="0" w:noVBand="1"/>
      </w:tblPr>
      <w:tblGrid>
        <w:gridCol w:w="9464"/>
      </w:tblGrid>
      <w:tr w:rsidR="00027765" w:rsidRPr="00027765" w:rsidTr="007818EE">
        <w:trPr>
          <w:trHeight w:val="312"/>
        </w:trPr>
        <w:tc>
          <w:tcPr>
            <w:tcW w:w="9464" w:type="dxa"/>
            <w:shd w:val="clear" w:color="auto" w:fill="auto"/>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О внесении изменений в постановление Администрации Волотовского муниципального округа от 20.02.2021 № 109</w:t>
            </w:r>
          </w:p>
        </w:tc>
      </w:tr>
    </w:tbl>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w:t>
      </w:r>
      <w:r w:rsidRPr="00027765">
        <w:rPr>
          <w:rFonts w:ascii="Times New Roman" w:hAnsi="Times New Roman" w:cs="Times New Roman"/>
          <w:sz w:val="16"/>
          <w:szCs w:val="16"/>
        </w:rPr>
        <w:t>е</w:t>
      </w:r>
      <w:r w:rsidRPr="00027765">
        <w:rPr>
          <w:rFonts w:ascii="Times New Roman" w:hAnsi="Times New Roman" w:cs="Times New Roman"/>
          <w:sz w:val="16"/>
          <w:szCs w:val="16"/>
        </w:rPr>
        <w:t>дерации», Уставом Волотовского муниципального округа</w:t>
      </w:r>
    </w:p>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b/>
          <w:sz w:val="16"/>
          <w:szCs w:val="16"/>
        </w:rPr>
        <w:t>ПОСТАНОВЛЯЮ:</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lastRenderedPageBreak/>
        <w:t>1. Внести в муниципальную программу «</w:t>
      </w:r>
      <w:r w:rsidRPr="00027765">
        <w:rPr>
          <w:rFonts w:ascii="Times New Roman" w:hAnsi="Times New Roman" w:cs="Times New Roman"/>
          <w:bCs/>
          <w:sz w:val="16"/>
          <w:szCs w:val="16"/>
        </w:rPr>
        <w:t>Защита населения и территорий от чрезвычайных ситуаций природного и техногенного характера» (д</w:t>
      </w:r>
      <w:r w:rsidRPr="00027765">
        <w:rPr>
          <w:rFonts w:ascii="Times New Roman" w:hAnsi="Times New Roman" w:cs="Times New Roman"/>
          <w:bCs/>
          <w:sz w:val="16"/>
          <w:szCs w:val="16"/>
        </w:rPr>
        <w:t>а</w:t>
      </w:r>
      <w:r w:rsidRPr="00027765">
        <w:rPr>
          <w:rFonts w:ascii="Times New Roman" w:hAnsi="Times New Roman" w:cs="Times New Roman"/>
          <w:bCs/>
          <w:sz w:val="16"/>
          <w:szCs w:val="16"/>
        </w:rPr>
        <w:t xml:space="preserve">лее - муниципальная программа), утвержденную </w:t>
      </w:r>
      <w:r w:rsidRPr="00027765">
        <w:rPr>
          <w:rFonts w:ascii="Times New Roman" w:hAnsi="Times New Roman" w:cs="Times New Roman"/>
          <w:sz w:val="16"/>
          <w:szCs w:val="16"/>
        </w:rPr>
        <w:t>постановлением Администрации Волотовского муниципального округа от 21.02.2021 № 109 «</w:t>
      </w:r>
      <w:r w:rsidRPr="00027765">
        <w:rPr>
          <w:rFonts w:ascii="Times New Roman" w:hAnsi="Times New Roman" w:cs="Times New Roman"/>
          <w:iCs/>
          <w:sz w:val="16"/>
          <w:szCs w:val="16"/>
        </w:rPr>
        <w:t>Об утверждении муниципальной программы «</w:t>
      </w:r>
      <w:r w:rsidRPr="00027765">
        <w:rPr>
          <w:rFonts w:ascii="Times New Roman" w:hAnsi="Times New Roman" w:cs="Times New Roman"/>
          <w:bCs/>
          <w:sz w:val="16"/>
          <w:szCs w:val="16"/>
        </w:rPr>
        <w:t>Защита населения и территорий от чрезвычайных ситуаций природного и техногенного характера</w:t>
      </w:r>
      <w:r w:rsidRPr="00027765">
        <w:rPr>
          <w:rFonts w:ascii="Times New Roman" w:hAnsi="Times New Roman" w:cs="Times New Roman"/>
          <w:sz w:val="16"/>
          <w:szCs w:val="16"/>
        </w:rPr>
        <w:t>»», сл</w:t>
      </w:r>
      <w:r w:rsidRPr="00027765">
        <w:rPr>
          <w:rFonts w:ascii="Times New Roman" w:hAnsi="Times New Roman" w:cs="Times New Roman"/>
          <w:sz w:val="16"/>
          <w:szCs w:val="16"/>
        </w:rPr>
        <w:t>е</w:t>
      </w:r>
      <w:r w:rsidRPr="00027765">
        <w:rPr>
          <w:rFonts w:ascii="Times New Roman" w:hAnsi="Times New Roman" w:cs="Times New Roman"/>
          <w:sz w:val="16"/>
          <w:szCs w:val="16"/>
        </w:rPr>
        <w:t>дующие изменения:</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1.1. В паспорте муниципальной программы:</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 xml:space="preserve">1.1.1. раздел 2 «Ответственный исполнитель муниципальной программы» изложить в следующей редакции: </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w:t>
      </w:r>
      <w:r w:rsidRPr="00027765">
        <w:rPr>
          <w:rFonts w:ascii="Times New Roman" w:hAnsi="Times New Roman" w:cs="Times New Roman"/>
          <w:b/>
          <w:sz w:val="16"/>
          <w:szCs w:val="16"/>
        </w:rPr>
        <w:t>2 Ответственный исполнитель муниципальной программы:</w:t>
      </w:r>
      <w:r w:rsidRPr="00027765">
        <w:rPr>
          <w:rFonts w:ascii="Times New Roman" w:hAnsi="Times New Roman" w:cs="Times New Roman"/>
          <w:sz w:val="16"/>
          <w:szCs w:val="16"/>
        </w:rPr>
        <w:t xml:space="preserve"> </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главный специалист по гражданской обороне и чрезвычайным ситуациям Администрации Волотовского муниципального округа</w:t>
      </w:r>
      <w:proofErr w:type="gramStart"/>
      <w:r w:rsidRPr="00027765">
        <w:rPr>
          <w:rFonts w:ascii="Times New Roman" w:hAnsi="Times New Roman" w:cs="Times New Roman"/>
          <w:sz w:val="16"/>
          <w:szCs w:val="16"/>
        </w:rPr>
        <w:t xml:space="preserve">.»; </w:t>
      </w:r>
      <w:proofErr w:type="gramEnd"/>
    </w:p>
    <w:p w:rsidR="00027765" w:rsidRPr="00027765" w:rsidRDefault="00027765" w:rsidP="00027765">
      <w:pPr>
        <w:tabs>
          <w:tab w:val="left" w:pos="720"/>
        </w:tabs>
        <w:spacing w:after="0" w:line="240" w:lineRule="auto"/>
        <w:ind w:firstLine="284"/>
        <w:jc w:val="both"/>
        <w:rPr>
          <w:rFonts w:ascii="Times New Roman" w:hAnsi="Times New Roman" w:cs="Times New Roman"/>
          <w:bCs/>
          <w:sz w:val="16"/>
          <w:szCs w:val="16"/>
        </w:rPr>
      </w:pPr>
      <w:r w:rsidRPr="00027765">
        <w:rPr>
          <w:rFonts w:ascii="Times New Roman" w:hAnsi="Times New Roman" w:cs="Times New Roman"/>
          <w:bCs/>
          <w:sz w:val="16"/>
          <w:szCs w:val="16"/>
        </w:rPr>
        <w:t>1.1.2. раздел 7 «Объемы и источники финансирования муниципальной программы в целом и по годам реализации» изложить в следующей реда</w:t>
      </w:r>
      <w:r w:rsidRPr="00027765">
        <w:rPr>
          <w:rFonts w:ascii="Times New Roman" w:hAnsi="Times New Roman" w:cs="Times New Roman"/>
          <w:bCs/>
          <w:sz w:val="16"/>
          <w:szCs w:val="16"/>
        </w:rPr>
        <w:t>к</w:t>
      </w:r>
      <w:r w:rsidRPr="00027765">
        <w:rPr>
          <w:rFonts w:ascii="Times New Roman" w:hAnsi="Times New Roman" w:cs="Times New Roman"/>
          <w:bCs/>
          <w:sz w:val="16"/>
          <w:szCs w:val="16"/>
        </w:rPr>
        <w:t>ции:</w:t>
      </w:r>
    </w:p>
    <w:p w:rsidR="00027765" w:rsidRPr="00027765" w:rsidRDefault="00027765" w:rsidP="00770D4A">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sz w:val="16"/>
          <w:szCs w:val="16"/>
        </w:rPr>
        <w:t>«</w:t>
      </w:r>
      <w:r w:rsidRPr="00027765">
        <w:rPr>
          <w:rFonts w:ascii="Times New Roman" w:hAnsi="Times New Roman" w:cs="Times New Roman"/>
          <w:b/>
          <w:sz w:val="16"/>
          <w:szCs w:val="16"/>
        </w:rPr>
        <w:t>7. Объемы и источники финансирования муниципальной программы в целом и по годам реализации (тыс. рублей):</w:t>
      </w:r>
    </w:p>
    <w:tbl>
      <w:tblPr>
        <w:tblW w:w="5000" w:type="pct"/>
        <w:tblLook w:val="00A0" w:firstRow="1" w:lastRow="0" w:firstColumn="1" w:lastColumn="0" w:noHBand="0" w:noVBand="0"/>
      </w:tblPr>
      <w:tblGrid>
        <w:gridCol w:w="999"/>
        <w:gridCol w:w="1967"/>
        <w:gridCol w:w="1494"/>
        <w:gridCol w:w="2413"/>
        <w:gridCol w:w="2195"/>
        <w:gridCol w:w="1496"/>
      </w:tblGrid>
      <w:tr w:rsidR="00027765" w:rsidRPr="00027765" w:rsidTr="00027765">
        <w:trPr>
          <w:trHeight w:val="20"/>
        </w:trPr>
        <w:tc>
          <w:tcPr>
            <w:tcW w:w="473" w:type="pct"/>
            <w:vMerge w:val="restart"/>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Год</w:t>
            </w:r>
          </w:p>
        </w:tc>
        <w:tc>
          <w:tcPr>
            <w:tcW w:w="4527" w:type="pct"/>
            <w:gridSpan w:val="5"/>
            <w:tcBorders>
              <w:top w:val="single" w:sz="4" w:space="0" w:color="auto"/>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Источник финансирования</w:t>
            </w:r>
          </w:p>
        </w:tc>
      </w:tr>
      <w:tr w:rsidR="00027765" w:rsidRPr="00027765" w:rsidTr="00027765">
        <w:trPr>
          <w:trHeight w:val="20"/>
        </w:trPr>
        <w:tc>
          <w:tcPr>
            <w:tcW w:w="473" w:type="pct"/>
            <w:vMerge/>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
        </w:tc>
        <w:tc>
          <w:tcPr>
            <w:tcW w:w="931"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федеральный бю</w:t>
            </w:r>
            <w:r w:rsidRPr="00027765">
              <w:rPr>
                <w:rFonts w:ascii="Times New Roman" w:hAnsi="Times New Roman" w:cs="Times New Roman"/>
                <w:sz w:val="16"/>
                <w:szCs w:val="16"/>
              </w:rPr>
              <w:t>д</w:t>
            </w:r>
            <w:r w:rsidRPr="00027765">
              <w:rPr>
                <w:rFonts w:ascii="Times New Roman" w:hAnsi="Times New Roman" w:cs="Times New Roman"/>
                <w:sz w:val="16"/>
                <w:szCs w:val="16"/>
              </w:rPr>
              <w:t>жет</w:t>
            </w:r>
          </w:p>
        </w:tc>
        <w:tc>
          <w:tcPr>
            <w:tcW w:w="707"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областной бюджет</w:t>
            </w:r>
          </w:p>
        </w:tc>
        <w:tc>
          <w:tcPr>
            <w:tcW w:w="1142"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бюджет муниципального округа</w:t>
            </w:r>
          </w:p>
        </w:tc>
        <w:tc>
          <w:tcPr>
            <w:tcW w:w="1039"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внебюджетные средства</w:t>
            </w:r>
          </w:p>
        </w:tc>
        <w:tc>
          <w:tcPr>
            <w:tcW w:w="708"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всего</w:t>
            </w:r>
          </w:p>
        </w:tc>
      </w:tr>
      <w:tr w:rsidR="00027765" w:rsidRPr="00027765" w:rsidTr="00027765">
        <w:trPr>
          <w:trHeight w:val="20"/>
        </w:trPr>
        <w:tc>
          <w:tcPr>
            <w:tcW w:w="473"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2021</w:t>
            </w:r>
          </w:p>
        </w:tc>
        <w:tc>
          <w:tcPr>
            <w:tcW w:w="931"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07"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1142"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958,016</w:t>
            </w:r>
          </w:p>
        </w:tc>
        <w:tc>
          <w:tcPr>
            <w:tcW w:w="1039"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08"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958,016</w:t>
            </w:r>
          </w:p>
        </w:tc>
      </w:tr>
      <w:tr w:rsidR="00027765" w:rsidRPr="00027765" w:rsidTr="00027765">
        <w:trPr>
          <w:trHeight w:val="20"/>
        </w:trPr>
        <w:tc>
          <w:tcPr>
            <w:tcW w:w="473"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2022</w:t>
            </w:r>
          </w:p>
        </w:tc>
        <w:tc>
          <w:tcPr>
            <w:tcW w:w="931"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07"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1142"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1571,14</w:t>
            </w:r>
          </w:p>
        </w:tc>
        <w:tc>
          <w:tcPr>
            <w:tcW w:w="1039"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08"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1571,14</w:t>
            </w:r>
          </w:p>
        </w:tc>
      </w:tr>
      <w:tr w:rsidR="00027765" w:rsidRPr="00027765" w:rsidTr="00027765">
        <w:trPr>
          <w:trHeight w:val="20"/>
        </w:trPr>
        <w:tc>
          <w:tcPr>
            <w:tcW w:w="473"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2023</w:t>
            </w:r>
          </w:p>
        </w:tc>
        <w:tc>
          <w:tcPr>
            <w:tcW w:w="931"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07"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1142"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1829,4</w:t>
            </w:r>
          </w:p>
        </w:tc>
        <w:tc>
          <w:tcPr>
            <w:tcW w:w="1039"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08"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1829,4</w:t>
            </w:r>
          </w:p>
        </w:tc>
      </w:tr>
      <w:tr w:rsidR="00027765" w:rsidRPr="00027765" w:rsidTr="00027765">
        <w:trPr>
          <w:trHeight w:val="20"/>
        </w:trPr>
        <w:tc>
          <w:tcPr>
            <w:tcW w:w="473"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2024</w:t>
            </w:r>
          </w:p>
        </w:tc>
        <w:tc>
          <w:tcPr>
            <w:tcW w:w="931"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07"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1142"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1729,4</w:t>
            </w:r>
          </w:p>
        </w:tc>
        <w:tc>
          <w:tcPr>
            <w:tcW w:w="1039"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08"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1729,4</w:t>
            </w:r>
          </w:p>
        </w:tc>
      </w:tr>
      <w:tr w:rsidR="00027765" w:rsidRPr="00027765" w:rsidTr="00027765">
        <w:trPr>
          <w:trHeight w:val="20"/>
        </w:trPr>
        <w:tc>
          <w:tcPr>
            <w:tcW w:w="473"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2025</w:t>
            </w:r>
          </w:p>
        </w:tc>
        <w:tc>
          <w:tcPr>
            <w:tcW w:w="931"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07"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1142"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1729,4</w:t>
            </w:r>
          </w:p>
        </w:tc>
        <w:tc>
          <w:tcPr>
            <w:tcW w:w="1039"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08"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1729,4</w:t>
            </w:r>
          </w:p>
        </w:tc>
      </w:tr>
      <w:tr w:rsidR="00027765" w:rsidRPr="00027765" w:rsidTr="00027765">
        <w:trPr>
          <w:trHeight w:val="20"/>
        </w:trPr>
        <w:tc>
          <w:tcPr>
            <w:tcW w:w="473"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2026</w:t>
            </w:r>
          </w:p>
        </w:tc>
        <w:tc>
          <w:tcPr>
            <w:tcW w:w="931"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07"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1142"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w:t>
            </w:r>
          </w:p>
        </w:tc>
        <w:tc>
          <w:tcPr>
            <w:tcW w:w="1039"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08"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w:t>
            </w:r>
          </w:p>
        </w:tc>
      </w:tr>
      <w:tr w:rsidR="00027765" w:rsidRPr="00027765" w:rsidTr="00027765">
        <w:trPr>
          <w:trHeight w:val="20"/>
        </w:trPr>
        <w:tc>
          <w:tcPr>
            <w:tcW w:w="473" w:type="pct"/>
            <w:tcBorders>
              <w:top w:val="nil"/>
              <w:left w:val="single" w:sz="4" w:space="0" w:color="auto"/>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Всего:</w:t>
            </w:r>
          </w:p>
        </w:tc>
        <w:tc>
          <w:tcPr>
            <w:tcW w:w="931"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07"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1142"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7817,356</w:t>
            </w:r>
          </w:p>
        </w:tc>
        <w:tc>
          <w:tcPr>
            <w:tcW w:w="1039"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08" w:type="pct"/>
            <w:tcBorders>
              <w:top w:val="nil"/>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7817,356»</w:t>
            </w:r>
          </w:p>
        </w:tc>
      </w:tr>
    </w:tbl>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1.1.3. абзац первый раздела «Механизм управления реализацией муниципальной программы» изложить в следующей редакции:</w:t>
      </w:r>
    </w:p>
    <w:p w:rsidR="00027765" w:rsidRPr="00027765" w:rsidRDefault="00027765" w:rsidP="00027765">
      <w:pPr>
        <w:tabs>
          <w:tab w:val="left" w:pos="720"/>
        </w:tabs>
        <w:spacing w:after="0" w:line="240" w:lineRule="auto"/>
        <w:ind w:firstLine="284"/>
        <w:jc w:val="both"/>
        <w:rPr>
          <w:rFonts w:ascii="Times New Roman" w:hAnsi="Times New Roman" w:cs="Times New Roman"/>
          <w:bCs/>
          <w:sz w:val="16"/>
          <w:szCs w:val="16"/>
        </w:rPr>
      </w:pPr>
      <w:r w:rsidRPr="00027765">
        <w:rPr>
          <w:rFonts w:ascii="Times New Roman" w:hAnsi="Times New Roman" w:cs="Times New Roman"/>
          <w:sz w:val="16"/>
          <w:szCs w:val="16"/>
        </w:rPr>
        <w:t>«Главный специалист по гражданской обороне и чрезвычайным ситуациям Администрации Волотовского муниципального округа организует р</w:t>
      </w:r>
      <w:r w:rsidRPr="00027765">
        <w:rPr>
          <w:rFonts w:ascii="Times New Roman" w:hAnsi="Times New Roman" w:cs="Times New Roman"/>
          <w:sz w:val="16"/>
          <w:szCs w:val="16"/>
        </w:rPr>
        <w:t>е</w:t>
      </w:r>
      <w:r w:rsidRPr="00027765">
        <w:rPr>
          <w:rFonts w:ascii="Times New Roman" w:hAnsi="Times New Roman" w:cs="Times New Roman"/>
          <w:sz w:val="16"/>
          <w:szCs w:val="16"/>
        </w:rPr>
        <w:t>ализацию муниципальной программы, несет ответственность за её результаты, рациональное использование выделяемых на выполнение программы финансовых средств</w:t>
      </w:r>
      <w:proofErr w:type="gramStart"/>
      <w:r w:rsidRPr="00027765">
        <w:rPr>
          <w:rFonts w:ascii="Times New Roman" w:hAnsi="Times New Roman" w:cs="Times New Roman"/>
          <w:sz w:val="16"/>
          <w:szCs w:val="16"/>
        </w:rPr>
        <w:t>.»;</w:t>
      </w:r>
      <w:proofErr w:type="gramEnd"/>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 xml:space="preserve">1.1.4. раздел «Перечень мероприятий муниципальной программы» изложить в следующей редакции: </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«Перечень мероприятий муниципальной программы</w:t>
      </w:r>
    </w:p>
    <w:tbl>
      <w:tblPr>
        <w:tblpPr w:leftFromText="180" w:rightFromText="180" w:vertAnchor="text" w:tblpX="-59" w:tblpY="1"/>
        <w:tblOverlap w:val="never"/>
        <w:tblW w:w="5123" w:type="pct"/>
        <w:tblLayout w:type="fixed"/>
        <w:tblLook w:val="00A0" w:firstRow="1" w:lastRow="0" w:firstColumn="1" w:lastColumn="0" w:noHBand="0" w:noVBand="0"/>
      </w:tblPr>
      <w:tblGrid>
        <w:gridCol w:w="539"/>
        <w:gridCol w:w="1838"/>
        <w:gridCol w:w="2267"/>
        <w:gridCol w:w="535"/>
        <w:gridCol w:w="82"/>
        <w:gridCol w:w="9"/>
        <w:gridCol w:w="937"/>
        <w:gridCol w:w="169"/>
        <w:gridCol w:w="604"/>
        <w:gridCol w:w="54"/>
        <w:gridCol w:w="582"/>
        <w:gridCol w:w="9"/>
        <w:gridCol w:w="41"/>
        <w:gridCol w:w="582"/>
        <w:gridCol w:w="50"/>
        <w:gridCol w:w="69"/>
        <w:gridCol w:w="602"/>
        <w:gridCol w:w="11"/>
        <w:gridCol w:w="17"/>
        <w:gridCol w:w="602"/>
        <w:gridCol w:w="11"/>
        <w:gridCol w:w="17"/>
        <w:gridCol w:w="602"/>
        <w:gridCol w:w="11"/>
        <w:gridCol w:w="17"/>
        <w:gridCol w:w="548"/>
        <w:gridCol w:w="19"/>
      </w:tblGrid>
      <w:tr w:rsidR="00770D4A" w:rsidRPr="00027765" w:rsidTr="00770D4A">
        <w:trPr>
          <w:trHeight w:val="20"/>
        </w:trPr>
        <w:tc>
          <w:tcPr>
            <w:tcW w:w="249" w:type="pct"/>
            <w:vMerge w:val="restart"/>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 xml:space="preserve">№ </w:t>
            </w:r>
            <w:proofErr w:type="gramStart"/>
            <w:r w:rsidRPr="00027765">
              <w:rPr>
                <w:rFonts w:ascii="Times New Roman" w:hAnsi="Times New Roman" w:cs="Times New Roman"/>
                <w:sz w:val="16"/>
                <w:szCs w:val="16"/>
              </w:rPr>
              <w:t>п</w:t>
            </w:r>
            <w:proofErr w:type="gramEnd"/>
            <w:r w:rsidRPr="00027765">
              <w:rPr>
                <w:rFonts w:ascii="Times New Roman" w:hAnsi="Times New Roman" w:cs="Times New Roman"/>
                <w:sz w:val="16"/>
                <w:szCs w:val="16"/>
              </w:rPr>
              <w:t>/п</w:t>
            </w:r>
          </w:p>
        </w:tc>
        <w:tc>
          <w:tcPr>
            <w:tcW w:w="849" w:type="pct"/>
            <w:vMerge w:val="restart"/>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Наименование мер</w:t>
            </w:r>
            <w:r w:rsidRPr="00027765">
              <w:rPr>
                <w:rFonts w:ascii="Times New Roman" w:hAnsi="Times New Roman" w:cs="Times New Roman"/>
                <w:sz w:val="16"/>
                <w:szCs w:val="16"/>
              </w:rPr>
              <w:t>о</w:t>
            </w:r>
            <w:r w:rsidRPr="00027765">
              <w:rPr>
                <w:rFonts w:ascii="Times New Roman" w:hAnsi="Times New Roman" w:cs="Times New Roman"/>
                <w:sz w:val="16"/>
                <w:szCs w:val="16"/>
              </w:rPr>
              <w:t>приятия</w:t>
            </w:r>
          </w:p>
        </w:tc>
        <w:tc>
          <w:tcPr>
            <w:tcW w:w="1047" w:type="pct"/>
            <w:vMerge w:val="restart"/>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Исполнитель</w:t>
            </w:r>
          </w:p>
        </w:tc>
        <w:tc>
          <w:tcPr>
            <w:tcW w:w="247" w:type="pct"/>
            <w:vMerge w:val="restart"/>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Срок ре</w:t>
            </w:r>
            <w:r w:rsidRPr="00027765">
              <w:rPr>
                <w:rFonts w:ascii="Times New Roman" w:hAnsi="Times New Roman" w:cs="Times New Roman"/>
                <w:sz w:val="16"/>
                <w:szCs w:val="16"/>
              </w:rPr>
              <w:t>а</w:t>
            </w:r>
            <w:r w:rsidRPr="00027765">
              <w:rPr>
                <w:rFonts w:ascii="Times New Roman" w:hAnsi="Times New Roman" w:cs="Times New Roman"/>
                <w:sz w:val="16"/>
                <w:szCs w:val="16"/>
              </w:rPr>
              <w:t>л</w:t>
            </w:r>
            <w:r w:rsidRPr="00027765">
              <w:rPr>
                <w:rFonts w:ascii="Times New Roman" w:hAnsi="Times New Roman" w:cs="Times New Roman"/>
                <w:sz w:val="16"/>
                <w:szCs w:val="16"/>
              </w:rPr>
              <w:t>и</w:t>
            </w:r>
            <w:r w:rsidRPr="00027765">
              <w:rPr>
                <w:rFonts w:ascii="Times New Roman" w:hAnsi="Times New Roman" w:cs="Times New Roman"/>
                <w:sz w:val="16"/>
                <w:szCs w:val="16"/>
              </w:rPr>
              <w:t>з</w:t>
            </w:r>
            <w:r w:rsidRPr="00027765">
              <w:rPr>
                <w:rFonts w:ascii="Times New Roman" w:hAnsi="Times New Roman" w:cs="Times New Roman"/>
                <w:sz w:val="16"/>
                <w:szCs w:val="16"/>
              </w:rPr>
              <w:t>а</w:t>
            </w:r>
            <w:r w:rsidRPr="00027765">
              <w:rPr>
                <w:rFonts w:ascii="Times New Roman" w:hAnsi="Times New Roman" w:cs="Times New Roman"/>
                <w:sz w:val="16"/>
                <w:szCs w:val="16"/>
              </w:rPr>
              <w:t>ции</w:t>
            </w:r>
          </w:p>
        </w:tc>
        <w:tc>
          <w:tcPr>
            <w:tcW w:w="474" w:type="pct"/>
            <w:gridSpan w:val="3"/>
            <w:vMerge w:val="restart"/>
            <w:tcBorders>
              <w:top w:val="single" w:sz="4" w:space="0" w:color="auto"/>
              <w:left w:val="single" w:sz="4" w:space="0" w:color="auto"/>
              <w:bottom w:val="single" w:sz="4" w:space="0" w:color="000000"/>
              <w:right w:val="nil"/>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Целевой показатель (номер целевого показателя из паспорта окружной програ</w:t>
            </w:r>
            <w:r w:rsidRPr="00027765">
              <w:rPr>
                <w:rFonts w:ascii="Times New Roman" w:hAnsi="Times New Roman" w:cs="Times New Roman"/>
                <w:sz w:val="16"/>
                <w:szCs w:val="16"/>
              </w:rPr>
              <w:t>м</w:t>
            </w:r>
            <w:r w:rsidRPr="00027765">
              <w:rPr>
                <w:rFonts w:ascii="Times New Roman" w:hAnsi="Times New Roman" w:cs="Times New Roman"/>
                <w:sz w:val="16"/>
                <w:szCs w:val="16"/>
              </w:rPr>
              <w:t>мы)</w:t>
            </w:r>
          </w:p>
        </w:tc>
        <w:tc>
          <w:tcPr>
            <w:tcW w:w="357" w:type="pct"/>
            <w:gridSpan w:val="2"/>
            <w:vMerge w:val="restart"/>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Исто</w:t>
            </w:r>
            <w:r w:rsidRPr="00027765">
              <w:rPr>
                <w:rFonts w:ascii="Times New Roman" w:hAnsi="Times New Roman" w:cs="Times New Roman"/>
                <w:sz w:val="16"/>
                <w:szCs w:val="16"/>
              </w:rPr>
              <w:t>ч</w:t>
            </w:r>
            <w:r w:rsidRPr="00027765">
              <w:rPr>
                <w:rFonts w:ascii="Times New Roman" w:hAnsi="Times New Roman" w:cs="Times New Roman"/>
                <w:sz w:val="16"/>
                <w:szCs w:val="16"/>
              </w:rPr>
              <w:t>ник фина</w:t>
            </w:r>
            <w:r w:rsidRPr="00027765">
              <w:rPr>
                <w:rFonts w:ascii="Times New Roman" w:hAnsi="Times New Roman" w:cs="Times New Roman"/>
                <w:sz w:val="16"/>
                <w:szCs w:val="16"/>
              </w:rPr>
              <w:t>н</w:t>
            </w:r>
            <w:r w:rsidRPr="00027765">
              <w:rPr>
                <w:rFonts w:ascii="Times New Roman" w:hAnsi="Times New Roman" w:cs="Times New Roman"/>
                <w:sz w:val="16"/>
                <w:szCs w:val="16"/>
              </w:rPr>
              <w:t>сиров</w:t>
            </w:r>
            <w:r w:rsidRPr="00027765">
              <w:rPr>
                <w:rFonts w:ascii="Times New Roman" w:hAnsi="Times New Roman" w:cs="Times New Roman"/>
                <w:sz w:val="16"/>
                <w:szCs w:val="16"/>
              </w:rPr>
              <w:t>а</w:t>
            </w:r>
            <w:r w:rsidRPr="00027765">
              <w:rPr>
                <w:rFonts w:ascii="Times New Roman" w:hAnsi="Times New Roman" w:cs="Times New Roman"/>
                <w:sz w:val="16"/>
                <w:szCs w:val="16"/>
              </w:rPr>
              <w:t>ния</w:t>
            </w:r>
          </w:p>
        </w:tc>
        <w:tc>
          <w:tcPr>
            <w:tcW w:w="1777" w:type="pct"/>
            <w:gridSpan w:val="18"/>
            <w:tcBorders>
              <w:top w:val="single" w:sz="4" w:space="0" w:color="auto"/>
              <w:bottom w:val="single" w:sz="4" w:space="0" w:color="auto"/>
              <w:right w:val="single" w:sz="4" w:space="0" w:color="auto"/>
            </w:tcBorders>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Объем финансирования по годам (тыс. руб.)</w:t>
            </w:r>
          </w:p>
        </w:tc>
      </w:tr>
      <w:tr w:rsidR="00770D4A" w:rsidRPr="00027765" w:rsidTr="00770D4A">
        <w:trPr>
          <w:trHeight w:val="20"/>
        </w:trPr>
        <w:tc>
          <w:tcPr>
            <w:tcW w:w="249" w:type="pct"/>
            <w:vMerge/>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p>
        </w:tc>
        <w:tc>
          <w:tcPr>
            <w:tcW w:w="849" w:type="pct"/>
            <w:vMerge/>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p>
        </w:tc>
        <w:tc>
          <w:tcPr>
            <w:tcW w:w="1047" w:type="pct"/>
            <w:vMerge/>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p>
        </w:tc>
        <w:tc>
          <w:tcPr>
            <w:tcW w:w="247" w:type="pct"/>
            <w:vMerge/>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p>
        </w:tc>
        <w:tc>
          <w:tcPr>
            <w:tcW w:w="474" w:type="pct"/>
            <w:gridSpan w:val="3"/>
            <w:vMerge/>
            <w:tcBorders>
              <w:top w:val="single" w:sz="4" w:space="0" w:color="auto"/>
              <w:left w:val="single" w:sz="4" w:space="0" w:color="auto"/>
              <w:bottom w:val="single" w:sz="4" w:space="0" w:color="000000"/>
              <w:right w:val="nil"/>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p>
        </w:tc>
        <w:tc>
          <w:tcPr>
            <w:tcW w:w="357" w:type="pct"/>
            <w:gridSpan w:val="2"/>
            <w:vMerge/>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p>
        </w:tc>
        <w:tc>
          <w:tcPr>
            <w:tcW w:w="298"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2021</w:t>
            </w:r>
          </w:p>
        </w:tc>
        <w:tc>
          <w:tcPr>
            <w:tcW w:w="343" w:type="pct"/>
            <w:gridSpan w:val="4"/>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2022</w:t>
            </w:r>
          </w:p>
        </w:tc>
        <w:tc>
          <w:tcPr>
            <w:tcW w:w="283" w:type="pct"/>
            <w:gridSpan w:val="2"/>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2022</w:t>
            </w:r>
          </w:p>
        </w:tc>
        <w:tc>
          <w:tcPr>
            <w:tcW w:w="291"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2024</w:t>
            </w:r>
          </w:p>
        </w:tc>
        <w:tc>
          <w:tcPr>
            <w:tcW w:w="291"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2025</w:t>
            </w:r>
          </w:p>
        </w:tc>
        <w:tc>
          <w:tcPr>
            <w:tcW w:w="273"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2026</w:t>
            </w:r>
          </w:p>
        </w:tc>
      </w:tr>
      <w:tr w:rsidR="00770D4A" w:rsidRPr="00027765" w:rsidTr="00770D4A">
        <w:trPr>
          <w:trHeight w:val="20"/>
        </w:trPr>
        <w:tc>
          <w:tcPr>
            <w:tcW w:w="249" w:type="pct"/>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w:t>
            </w:r>
          </w:p>
        </w:tc>
        <w:tc>
          <w:tcPr>
            <w:tcW w:w="849" w:type="pct"/>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w:t>
            </w:r>
          </w:p>
        </w:tc>
        <w:tc>
          <w:tcPr>
            <w:tcW w:w="1047" w:type="pct"/>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3</w:t>
            </w:r>
          </w:p>
        </w:tc>
        <w:tc>
          <w:tcPr>
            <w:tcW w:w="247" w:type="pct"/>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4</w:t>
            </w:r>
          </w:p>
        </w:tc>
        <w:tc>
          <w:tcPr>
            <w:tcW w:w="474" w:type="pct"/>
            <w:gridSpan w:val="3"/>
            <w:tcBorders>
              <w:top w:val="single" w:sz="4" w:space="0" w:color="auto"/>
              <w:left w:val="single" w:sz="4" w:space="0" w:color="auto"/>
              <w:bottom w:val="single" w:sz="4" w:space="0" w:color="000000"/>
              <w:right w:val="nil"/>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5</w:t>
            </w:r>
          </w:p>
        </w:tc>
        <w:tc>
          <w:tcPr>
            <w:tcW w:w="357" w:type="pct"/>
            <w:gridSpan w:val="2"/>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6</w:t>
            </w:r>
          </w:p>
        </w:tc>
        <w:tc>
          <w:tcPr>
            <w:tcW w:w="298"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7</w:t>
            </w:r>
          </w:p>
        </w:tc>
        <w:tc>
          <w:tcPr>
            <w:tcW w:w="343" w:type="pct"/>
            <w:gridSpan w:val="4"/>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8</w:t>
            </w:r>
          </w:p>
        </w:tc>
        <w:tc>
          <w:tcPr>
            <w:tcW w:w="283" w:type="pct"/>
            <w:gridSpan w:val="2"/>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9</w:t>
            </w:r>
          </w:p>
        </w:tc>
        <w:tc>
          <w:tcPr>
            <w:tcW w:w="291"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10</w:t>
            </w:r>
          </w:p>
        </w:tc>
        <w:tc>
          <w:tcPr>
            <w:tcW w:w="291"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11</w:t>
            </w:r>
          </w:p>
        </w:tc>
        <w:tc>
          <w:tcPr>
            <w:tcW w:w="273"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12</w:t>
            </w:r>
          </w:p>
        </w:tc>
      </w:tr>
      <w:tr w:rsidR="00027765" w:rsidRPr="00027765" w:rsidTr="00770D4A">
        <w:trPr>
          <w:trHeight w:val="20"/>
        </w:trPr>
        <w:tc>
          <w:tcPr>
            <w:tcW w:w="249" w:type="pct"/>
            <w:tcBorders>
              <w:top w:val="nil"/>
              <w:left w:val="single" w:sz="4" w:space="0" w:color="auto"/>
              <w:bottom w:val="single" w:sz="8"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w:t>
            </w:r>
          </w:p>
        </w:tc>
        <w:tc>
          <w:tcPr>
            <w:tcW w:w="4751" w:type="pct"/>
            <w:gridSpan w:val="26"/>
            <w:tcBorders>
              <w:top w:val="nil"/>
              <w:left w:val="nil"/>
              <w:bottom w:val="single" w:sz="8"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Задача 1. Хранение и обновление материального резерва, предназначенного для ликвидации чрезвычайных ситуаций</w:t>
            </w:r>
          </w:p>
        </w:tc>
      </w:tr>
      <w:tr w:rsidR="00770D4A" w:rsidRPr="00027765" w:rsidTr="00770D4A">
        <w:trPr>
          <w:gridAfter w:val="1"/>
          <w:wAfter w:w="10" w:type="pct"/>
          <w:trHeight w:val="20"/>
        </w:trPr>
        <w:tc>
          <w:tcPr>
            <w:tcW w:w="249" w:type="pct"/>
            <w:tcBorders>
              <w:top w:val="nil"/>
              <w:left w:val="single" w:sz="4" w:space="0" w:color="auto"/>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1.1</w:t>
            </w:r>
          </w:p>
        </w:tc>
        <w:tc>
          <w:tcPr>
            <w:tcW w:w="849" w:type="pct"/>
            <w:tcBorders>
              <w:top w:val="nil"/>
              <w:left w:val="nil"/>
              <w:bottom w:val="single" w:sz="4" w:space="0" w:color="auto"/>
              <w:right w:val="single" w:sz="4" w:space="0" w:color="auto"/>
            </w:tcBorders>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Реализация подпр</w:t>
            </w:r>
            <w:r w:rsidRPr="00027765">
              <w:rPr>
                <w:rFonts w:ascii="Times New Roman" w:hAnsi="Times New Roman" w:cs="Times New Roman"/>
                <w:sz w:val="16"/>
                <w:szCs w:val="16"/>
              </w:rPr>
              <w:t>о</w:t>
            </w:r>
            <w:r w:rsidRPr="00027765">
              <w:rPr>
                <w:rFonts w:ascii="Times New Roman" w:hAnsi="Times New Roman" w:cs="Times New Roman"/>
                <w:sz w:val="16"/>
                <w:szCs w:val="16"/>
              </w:rPr>
              <w:t>граммы «Минимизация последствий чрезв</w:t>
            </w:r>
            <w:r w:rsidRPr="00027765">
              <w:rPr>
                <w:rFonts w:ascii="Times New Roman" w:hAnsi="Times New Roman" w:cs="Times New Roman"/>
                <w:sz w:val="16"/>
                <w:szCs w:val="16"/>
              </w:rPr>
              <w:t>ы</w:t>
            </w:r>
            <w:r w:rsidRPr="00027765">
              <w:rPr>
                <w:rFonts w:ascii="Times New Roman" w:hAnsi="Times New Roman" w:cs="Times New Roman"/>
                <w:sz w:val="16"/>
                <w:szCs w:val="16"/>
              </w:rPr>
              <w:t>чайных ситуаций пр</w:t>
            </w:r>
            <w:r w:rsidRPr="00027765">
              <w:rPr>
                <w:rFonts w:ascii="Times New Roman" w:hAnsi="Times New Roman" w:cs="Times New Roman"/>
                <w:sz w:val="16"/>
                <w:szCs w:val="16"/>
              </w:rPr>
              <w:t>и</w:t>
            </w:r>
            <w:r w:rsidRPr="00027765">
              <w:rPr>
                <w:rFonts w:ascii="Times New Roman" w:hAnsi="Times New Roman" w:cs="Times New Roman"/>
                <w:sz w:val="16"/>
                <w:szCs w:val="16"/>
              </w:rPr>
              <w:t>родного и техногенн</w:t>
            </w:r>
            <w:r w:rsidRPr="00027765">
              <w:rPr>
                <w:rFonts w:ascii="Times New Roman" w:hAnsi="Times New Roman" w:cs="Times New Roman"/>
                <w:sz w:val="16"/>
                <w:szCs w:val="16"/>
              </w:rPr>
              <w:t>о</w:t>
            </w:r>
            <w:r w:rsidRPr="00027765">
              <w:rPr>
                <w:rFonts w:ascii="Times New Roman" w:hAnsi="Times New Roman" w:cs="Times New Roman"/>
                <w:sz w:val="16"/>
                <w:szCs w:val="16"/>
              </w:rPr>
              <w:t>го характера»</w:t>
            </w:r>
          </w:p>
        </w:tc>
        <w:tc>
          <w:tcPr>
            <w:tcW w:w="1047" w:type="pct"/>
            <w:tcBorders>
              <w:top w:val="nil"/>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главный специалист по гра</w:t>
            </w:r>
            <w:r w:rsidRPr="00027765">
              <w:rPr>
                <w:rFonts w:ascii="Times New Roman" w:hAnsi="Times New Roman" w:cs="Times New Roman"/>
                <w:sz w:val="16"/>
                <w:szCs w:val="16"/>
              </w:rPr>
              <w:t>ж</w:t>
            </w:r>
            <w:r w:rsidRPr="00027765">
              <w:rPr>
                <w:rFonts w:ascii="Times New Roman" w:hAnsi="Times New Roman" w:cs="Times New Roman"/>
                <w:sz w:val="16"/>
                <w:szCs w:val="16"/>
              </w:rPr>
              <w:t>данской обороне и чрезв</w:t>
            </w:r>
            <w:r w:rsidRPr="00027765">
              <w:rPr>
                <w:rFonts w:ascii="Times New Roman" w:hAnsi="Times New Roman" w:cs="Times New Roman"/>
                <w:sz w:val="16"/>
                <w:szCs w:val="16"/>
              </w:rPr>
              <w:t>ы</w:t>
            </w:r>
            <w:r w:rsidRPr="00027765">
              <w:rPr>
                <w:rFonts w:ascii="Times New Roman" w:hAnsi="Times New Roman" w:cs="Times New Roman"/>
                <w:sz w:val="16"/>
                <w:szCs w:val="16"/>
              </w:rPr>
              <w:t>чайным ситуациям Админ</w:t>
            </w:r>
            <w:r w:rsidRPr="00027765">
              <w:rPr>
                <w:rFonts w:ascii="Times New Roman" w:hAnsi="Times New Roman" w:cs="Times New Roman"/>
                <w:sz w:val="16"/>
                <w:szCs w:val="16"/>
              </w:rPr>
              <w:t>и</w:t>
            </w:r>
            <w:r w:rsidRPr="00027765">
              <w:rPr>
                <w:rFonts w:ascii="Times New Roman" w:hAnsi="Times New Roman" w:cs="Times New Roman"/>
                <w:sz w:val="16"/>
                <w:szCs w:val="16"/>
              </w:rPr>
              <w:t>страции Волотовского мун</w:t>
            </w:r>
            <w:r w:rsidRPr="00027765">
              <w:rPr>
                <w:rFonts w:ascii="Times New Roman" w:hAnsi="Times New Roman" w:cs="Times New Roman"/>
                <w:sz w:val="16"/>
                <w:szCs w:val="16"/>
              </w:rPr>
              <w:t>и</w:t>
            </w:r>
            <w:r w:rsidRPr="00027765">
              <w:rPr>
                <w:rFonts w:ascii="Times New Roman" w:hAnsi="Times New Roman" w:cs="Times New Roman"/>
                <w:sz w:val="16"/>
                <w:szCs w:val="16"/>
              </w:rPr>
              <w:t>ципального округа;</w:t>
            </w:r>
          </w:p>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главы территориальных о</w:t>
            </w:r>
            <w:r w:rsidRPr="00027765">
              <w:rPr>
                <w:rFonts w:ascii="Times New Roman" w:hAnsi="Times New Roman" w:cs="Times New Roman"/>
                <w:sz w:val="16"/>
                <w:szCs w:val="16"/>
              </w:rPr>
              <w:t>т</w:t>
            </w:r>
            <w:r w:rsidRPr="00027765">
              <w:rPr>
                <w:rFonts w:ascii="Times New Roman" w:hAnsi="Times New Roman" w:cs="Times New Roman"/>
                <w:sz w:val="16"/>
                <w:szCs w:val="16"/>
              </w:rPr>
              <w:t>делов;</w:t>
            </w:r>
          </w:p>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 xml:space="preserve">- ПЧ-47 15-ого отряда ППС </w:t>
            </w:r>
            <w:proofErr w:type="gramStart"/>
            <w:r w:rsidRPr="00027765">
              <w:rPr>
                <w:rFonts w:ascii="Times New Roman" w:hAnsi="Times New Roman" w:cs="Times New Roman"/>
                <w:sz w:val="16"/>
                <w:szCs w:val="16"/>
              </w:rPr>
              <w:t>по</w:t>
            </w:r>
            <w:proofErr w:type="gramEnd"/>
            <w:r w:rsidRPr="00027765">
              <w:rPr>
                <w:rFonts w:ascii="Times New Roman" w:hAnsi="Times New Roman" w:cs="Times New Roman"/>
                <w:sz w:val="16"/>
                <w:szCs w:val="16"/>
              </w:rPr>
              <w:t xml:space="preserve"> НО</w:t>
            </w:r>
          </w:p>
        </w:tc>
        <w:tc>
          <w:tcPr>
            <w:tcW w:w="285" w:type="pct"/>
            <w:gridSpan w:val="2"/>
            <w:tcBorders>
              <w:top w:val="nil"/>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2021 -2026</w:t>
            </w:r>
          </w:p>
        </w:tc>
        <w:tc>
          <w:tcPr>
            <w:tcW w:w="437" w:type="pct"/>
            <w:gridSpan w:val="2"/>
            <w:tcBorders>
              <w:top w:val="nil"/>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1.1.1</w:t>
            </w:r>
          </w:p>
        </w:tc>
        <w:tc>
          <w:tcPr>
            <w:tcW w:w="382" w:type="pct"/>
            <w:gridSpan w:val="3"/>
            <w:tcBorders>
              <w:top w:val="nil"/>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бюджет муниц</w:t>
            </w:r>
            <w:r w:rsidRPr="00027765">
              <w:rPr>
                <w:rFonts w:ascii="Times New Roman" w:hAnsi="Times New Roman" w:cs="Times New Roman"/>
                <w:sz w:val="16"/>
                <w:szCs w:val="16"/>
              </w:rPr>
              <w:t>и</w:t>
            </w:r>
            <w:r w:rsidRPr="00027765">
              <w:rPr>
                <w:rFonts w:ascii="Times New Roman" w:hAnsi="Times New Roman" w:cs="Times New Roman"/>
                <w:sz w:val="16"/>
                <w:szCs w:val="16"/>
              </w:rPr>
              <w:t>пальн</w:t>
            </w:r>
            <w:r w:rsidRPr="00027765">
              <w:rPr>
                <w:rFonts w:ascii="Times New Roman" w:hAnsi="Times New Roman" w:cs="Times New Roman"/>
                <w:sz w:val="16"/>
                <w:szCs w:val="16"/>
              </w:rPr>
              <w:t>о</w:t>
            </w:r>
            <w:r w:rsidRPr="00027765">
              <w:rPr>
                <w:rFonts w:ascii="Times New Roman" w:hAnsi="Times New Roman" w:cs="Times New Roman"/>
                <w:sz w:val="16"/>
                <w:szCs w:val="16"/>
              </w:rPr>
              <w:t>го окр</w:t>
            </w:r>
            <w:r w:rsidRPr="00027765">
              <w:rPr>
                <w:rFonts w:ascii="Times New Roman" w:hAnsi="Times New Roman" w:cs="Times New Roman"/>
                <w:sz w:val="16"/>
                <w:szCs w:val="16"/>
              </w:rPr>
              <w:t>у</w:t>
            </w:r>
            <w:r w:rsidRPr="00027765">
              <w:rPr>
                <w:rFonts w:ascii="Times New Roman" w:hAnsi="Times New Roman" w:cs="Times New Roman"/>
                <w:sz w:val="16"/>
                <w:szCs w:val="16"/>
              </w:rPr>
              <w:t>га</w:t>
            </w:r>
          </w:p>
        </w:tc>
        <w:tc>
          <w:tcPr>
            <w:tcW w:w="292" w:type="pct"/>
            <w:gridSpan w:val="3"/>
            <w:tcBorders>
              <w:top w:val="nil"/>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292" w:type="pct"/>
            <w:gridSpan w:val="2"/>
            <w:tcBorders>
              <w:top w:val="nil"/>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323" w:type="pct"/>
            <w:gridSpan w:val="4"/>
            <w:tcBorders>
              <w:top w:val="nil"/>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291" w:type="pct"/>
            <w:gridSpan w:val="3"/>
            <w:tcBorders>
              <w:top w:val="nil"/>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291" w:type="pct"/>
            <w:gridSpan w:val="3"/>
            <w:tcBorders>
              <w:top w:val="nil"/>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253" w:type="pct"/>
            <w:tcBorders>
              <w:top w:val="nil"/>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r>
      <w:tr w:rsidR="00027765" w:rsidRPr="00027765" w:rsidTr="00770D4A">
        <w:trPr>
          <w:trHeight w:val="20"/>
        </w:trPr>
        <w:tc>
          <w:tcPr>
            <w:tcW w:w="249"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w:t>
            </w:r>
          </w:p>
        </w:tc>
        <w:tc>
          <w:tcPr>
            <w:tcW w:w="4751" w:type="pct"/>
            <w:gridSpan w:val="26"/>
            <w:tcBorders>
              <w:top w:val="single" w:sz="4" w:space="0" w:color="auto"/>
              <w:left w:val="nil"/>
              <w:bottom w:val="single" w:sz="4" w:space="0" w:color="auto"/>
              <w:right w:val="single" w:sz="4" w:space="0" w:color="auto"/>
            </w:tcBorders>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Задача 1. Построение и развитие Аппаратно-программного комплекса «Безопасный город» на базе единой дежурно-диспетчерской службы Вол</w:t>
            </w:r>
            <w:r w:rsidRPr="00027765">
              <w:rPr>
                <w:rFonts w:ascii="Times New Roman" w:hAnsi="Times New Roman" w:cs="Times New Roman"/>
                <w:sz w:val="16"/>
                <w:szCs w:val="16"/>
              </w:rPr>
              <w:t>о</w:t>
            </w:r>
            <w:r w:rsidRPr="00027765">
              <w:rPr>
                <w:rFonts w:ascii="Times New Roman" w:hAnsi="Times New Roman" w:cs="Times New Roman"/>
                <w:sz w:val="16"/>
                <w:szCs w:val="16"/>
              </w:rPr>
              <w:t>товского муниципального округа</w:t>
            </w:r>
          </w:p>
        </w:tc>
      </w:tr>
      <w:tr w:rsidR="00770D4A" w:rsidRPr="00027765" w:rsidTr="00770D4A">
        <w:trPr>
          <w:trHeight w:val="20"/>
        </w:trPr>
        <w:tc>
          <w:tcPr>
            <w:tcW w:w="249"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2.1</w:t>
            </w:r>
          </w:p>
        </w:tc>
        <w:tc>
          <w:tcPr>
            <w:tcW w:w="849" w:type="pct"/>
            <w:tcBorders>
              <w:top w:val="single" w:sz="4" w:space="0" w:color="auto"/>
              <w:left w:val="nil"/>
              <w:bottom w:val="single" w:sz="4" w:space="0" w:color="auto"/>
              <w:right w:val="single" w:sz="4" w:space="0" w:color="auto"/>
            </w:tcBorders>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Реализация подпр</w:t>
            </w:r>
            <w:r w:rsidRPr="00027765">
              <w:rPr>
                <w:rFonts w:ascii="Times New Roman" w:hAnsi="Times New Roman" w:cs="Times New Roman"/>
                <w:sz w:val="16"/>
                <w:szCs w:val="16"/>
              </w:rPr>
              <w:t>о</w:t>
            </w:r>
            <w:r w:rsidRPr="00027765">
              <w:rPr>
                <w:rFonts w:ascii="Times New Roman" w:hAnsi="Times New Roman" w:cs="Times New Roman"/>
                <w:sz w:val="16"/>
                <w:szCs w:val="16"/>
              </w:rPr>
              <w:t>граммы «Аппаратно-программный ко</w:t>
            </w:r>
            <w:r w:rsidRPr="00027765">
              <w:rPr>
                <w:rFonts w:ascii="Times New Roman" w:hAnsi="Times New Roman" w:cs="Times New Roman"/>
                <w:sz w:val="16"/>
                <w:szCs w:val="16"/>
              </w:rPr>
              <w:t>м</w:t>
            </w:r>
            <w:r w:rsidRPr="00027765">
              <w:rPr>
                <w:rFonts w:ascii="Times New Roman" w:hAnsi="Times New Roman" w:cs="Times New Roman"/>
                <w:sz w:val="16"/>
                <w:szCs w:val="16"/>
              </w:rPr>
              <w:t>плекс «Безопасный город», построение и развитие</w:t>
            </w:r>
          </w:p>
        </w:tc>
        <w:tc>
          <w:tcPr>
            <w:tcW w:w="1047" w:type="pct"/>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Первы</w:t>
            </w:r>
            <w:proofErr w:type="gramStart"/>
            <w:r w:rsidRPr="00027765">
              <w:rPr>
                <w:rFonts w:ascii="Times New Roman" w:hAnsi="Times New Roman" w:cs="Times New Roman"/>
                <w:sz w:val="16"/>
                <w:szCs w:val="16"/>
              </w:rPr>
              <w:t>й-</w:t>
            </w:r>
            <w:proofErr w:type="gramEnd"/>
            <w:r w:rsidRPr="00027765">
              <w:rPr>
                <w:rFonts w:ascii="Times New Roman" w:hAnsi="Times New Roman" w:cs="Times New Roman"/>
                <w:sz w:val="16"/>
                <w:szCs w:val="16"/>
              </w:rPr>
              <w:t xml:space="preserve"> Заместитель Главы Администрации;</w:t>
            </w:r>
          </w:p>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-главный специалист по гражданской обороне и чре</w:t>
            </w:r>
            <w:r w:rsidRPr="00027765">
              <w:rPr>
                <w:rFonts w:ascii="Times New Roman" w:hAnsi="Times New Roman" w:cs="Times New Roman"/>
                <w:sz w:val="16"/>
                <w:szCs w:val="16"/>
              </w:rPr>
              <w:t>з</w:t>
            </w:r>
            <w:r w:rsidRPr="00027765">
              <w:rPr>
                <w:rFonts w:ascii="Times New Roman" w:hAnsi="Times New Roman" w:cs="Times New Roman"/>
                <w:sz w:val="16"/>
                <w:szCs w:val="16"/>
              </w:rPr>
              <w:t>вычайным ситуациям Адм</w:t>
            </w:r>
            <w:r w:rsidRPr="00027765">
              <w:rPr>
                <w:rFonts w:ascii="Times New Roman" w:hAnsi="Times New Roman" w:cs="Times New Roman"/>
                <w:sz w:val="16"/>
                <w:szCs w:val="16"/>
              </w:rPr>
              <w:t>и</w:t>
            </w:r>
            <w:r w:rsidRPr="00027765">
              <w:rPr>
                <w:rFonts w:ascii="Times New Roman" w:hAnsi="Times New Roman" w:cs="Times New Roman"/>
                <w:sz w:val="16"/>
                <w:szCs w:val="16"/>
              </w:rPr>
              <w:t xml:space="preserve">нистрации Волотовского муниципального округа </w:t>
            </w:r>
          </w:p>
        </w:tc>
        <w:tc>
          <w:tcPr>
            <w:tcW w:w="289"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2021-2026</w:t>
            </w:r>
          </w:p>
        </w:tc>
        <w:tc>
          <w:tcPr>
            <w:tcW w:w="511" w:type="pct"/>
            <w:gridSpan w:val="2"/>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1.1.1</w:t>
            </w:r>
          </w:p>
        </w:tc>
        <w:tc>
          <w:tcPr>
            <w:tcW w:w="278" w:type="pct"/>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бюджет м</w:t>
            </w:r>
            <w:r w:rsidRPr="00027765">
              <w:rPr>
                <w:rFonts w:ascii="Times New Roman" w:hAnsi="Times New Roman" w:cs="Times New Roman"/>
                <w:sz w:val="16"/>
                <w:szCs w:val="16"/>
              </w:rPr>
              <w:t>у</w:t>
            </w:r>
            <w:r w:rsidRPr="00027765">
              <w:rPr>
                <w:rFonts w:ascii="Times New Roman" w:hAnsi="Times New Roman" w:cs="Times New Roman"/>
                <w:sz w:val="16"/>
                <w:szCs w:val="16"/>
              </w:rPr>
              <w:t>н</w:t>
            </w:r>
            <w:r w:rsidRPr="00027765">
              <w:rPr>
                <w:rFonts w:ascii="Times New Roman" w:hAnsi="Times New Roman" w:cs="Times New Roman"/>
                <w:sz w:val="16"/>
                <w:szCs w:val="16"/>
              </w:rPr>
              <w:t>и</w:t>
            </w:r>
            <w:r w:rsidRPr="00027765">
              <w:rPr>
                <w:rFonts w:ascii="Times New Roman" w:hAnsi="Times New Roman" w:cs="Times New Roman"/>
                <w:sz w:val="16"/>
                <w:szCs w:val="16"/>
              </w:rPr>
              <w:t>ц</w:t>
            </w:r>
            <w:r w:rsidRPr="00027765">
              <w:rPr>
                <w:rFonts w:ascii="Times New Roman" w:hAnsi="Times New Roman" w:cs="Times New Roman"/>
                <w:sz w:val="16"/>
                <w:szCs w:val="16"/>
              </w:rPr>
              <w:t>и</w:t>
            </w:r>
            <w:r w:rsidRPr="00027765">
              <w:rPr>
                <w:rFonts w:ascii="Times New Roman" w:hAnsi="Times New Roman" w:cs="Times New Roman"/>
                <w:sz w:val="16"/>
                <w:szCs w:val="16"/>
              </w:rPr>
              <w:t>пального окр</w:t>
            </w:r>
            <w:r w:rsidRPr="00027765">
              <w:rPr>
                <w:rFonts w:ascii="Times New Roman" w:hAnsi="Times New Roman" w:cs="Times New Roman"/>
                <w:sz w:val="16"/>
                <w:szCs w:val="16"/>
              </w:rPr>
              <w:t>у</w:t>
            </w:r>
            <w:r w:rsidRPr="00027765">
              <w:rPr>
                <w:rFonts w:ascii="Times New Roman" w:hAnsi="Times New Roman" w:cs="Times New Roman"/>
                <w:sz w:val="16"/>
                <w:szCs w:val="16"/>
              </w:rPr>
              <w:t>га</w:t>
            </w:r>
          </w:p>
        </w:tc>
        <w:tc>
          <w:tcPr>
            <w:tcW w:w="294" w:type="pct"/>
            <w:gridSpan w:val="2"/>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958,016</w:t>
            </w:r>
          </w:p>
        </w:tc>
        <w:tc>
          <w:tcPr>
            <w:tcW w:w="292"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1571,14</w:t>
            </w:r>
          </w:p>
        </w:tc>
        <w:tc>
          <w:tcPr>
            <w:tcW w:w="333"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18</w:t>
            </w:r>
          </w:p>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29,4</w:t>
            </w:r>
          </w:p>
        </w:tc>
        <w:tc>
          <w:tcPr>
            <w:tcW w:w="291"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1729,4</w:t>
            </w:r>
          </w:p>
        </w:tc>
        <w:tc>
          <w:tcPr>
            <w:tcW w:w="291"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1729,4</w:t>
            </w:r>
          </w:p>
        </w:tc>
        <w:tc>
          <w:tcPr>
            <w:tcW w:w="274" w:type="pct"/>
            <w:gridSpan w:val="4"/>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w:t>
            </w:r>
          </w:p>
        </w:tc>
      </w:tr>
    </w:tbl>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1.2. В паспорте муниципальной подпрограммы «Минимизация последствий чрезвычайных ситуаций природного и техногенного характера»:</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1.2.1. раздел 2 «Ответственный исполнитель муниципальной подпрограммы» изложить в следующей редакции:</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w:t>
      </w:r>
      <w:r w:rsidRPr="00027765">
        <w:rPr>
          <w:rFonts w:ascii="Times New Roman" w:hAnsi="Times New Roman" w:cs="Times New Roman"/>
          <w:b/>
          <w:sz w:val="16"/>
          <w:szCs w:val="16"/>
        </w:rPr>
        <w:t>2. Ответственный исполнитель муниципальной подпрограммы:</w:t>
      </w:r>
      <w:r w:rsidRPr="00027765">
        <w:rPr>
          <w:rFonts w:ascii="Times New Roman" w:hAnsi="Times New Roman" w:cs="Times New Roman"/>
          <w:sz w:val="16"/>
          <w:szCs w:val="16"/>
        </w:rPr>
        <w:t xml:space="preserve"> главный специалист по гражданской обороне и чрезвычайным ситуациям Администрации Волотовского муниципального округа»;</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1.2.2. раздел 6 «Объемы и источники финансирования муниципальной подпрограммы в целом и по годам реализации»</w:t>
      </w:r>
      <w:r w:rsidRPr="00027765">
        <w:rPr>
          <w:rFonts w:ascii="Times New Roman" w:hAnsi="Times New Roman" w:cs="Times New Roman"/>
          <w:b/>
          <w:bCs/>
          <w:sz w:val="16"/>
          <w:szCs w:val="16"/>
        </w:rPr>
        <w:t xml:space="preserve"> </w:t>
      </w:r>
      <w:r w:rsidRPr="00027765">
        <w:rPr>
          <w:rFonts w:ascii="Times New Roman" w:hAnsi="Times New Roman" w:cs="Times New Roman"/>
          <w:sz w:val="16"/>
          <w:szCs w:val="16"/>
        </w:rPr>
        <w:t>изложить в следующей р</w:t>
      </w:r>
      <w:r w:rsidRPr="00027765">
        <w:rPr>
          <w:rFonts w:ascii="Times New Roman" w:hAnsi="Times New Roman" w:cs="Times New Roman"/>
          <w:sz w:val="16"/>
          <w:szCs w:val="16"/>
        </w:rPr>
        <w:t>е</w:t>
      </w:r>
      <w:r w:rsidRPr="00027765">
        <w:rPr>
          <w:rFonts w:ascii="Times New Roman" w:hAnsi="Times New Roman" w:cs="Times New Roman"/>
          <w:sz w:val="16"/>
          <w:szCs w:val="16"/>
        </w:rPr>
        <w:t>дакции:</w:t>
      </w:r>
    </w:p>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sz w:val="16"/>
          <w:szCs w:val="16"/>
        </w:rPr>
        <w:t>«</w:t>
      </w:r>
      <w:r w:rsidRPr="00027765">
        <w:rPr>
          <w:rFonts w:ascii="Times New Roman" w:hAnsi="Times New Roman" w:cs="Times New Roman"/>
          <w:b/>
          <w:sz w:val="16"/>
          <w:szCs w:val="16"/>
        </w:rPr>
        <w:t>6.</w:t>
      </w:r>
      <w:r w:rsidRPr="00027765">
        <w:rPr>
          <w:rFonts w:ascii="Times New Roman" w:hAnsi="Times New Roman" w:cs="Times New Roman"/>
          <w:sz w:val="16"/>
          <w:szCs w:val="16"/>
        </w:rPr>
        <w:t xml:space="preserve"> </w:t>
      </w:r>
      <w:r w:rsidRPr="00027765">
        <w:rPr>
          <w:rFonts w:ascii="Times New Roman" w:hAnsi="Times New Roman" w:cs="Times New Roman"/>
          <w:b/>
          <w:sz w:val="16"/>
          <w:szCs w:val="16"/>
        </w:rPr>
        <w:t>Объемы и источники финансирования муниципальной подпрограммы в целом и по годам реализации (тыс. рублей):</w:t>
      </w:r>
    </w:p>
    <w:tbl>
      <w:tblPr>
        <w:tblW w:w="5000" w:type="pct"/>
        <w:tblLook w:val="00A0" w:firstRow="1" w:lastRow="0" w:firstColumn="1" w:lastColumn="0" w:noHBand="0" w:noVBand="0"/>
      </w:tblPr>
      <w:tblGrid>
        <w:gridCol w:w="1061"/>
        <w:gridCol w:w="1916"/>
        <w:gridCol w:w="1542"/>
        <w:gridCol w:w="2341"/>
        <w:gridCol w:w="2134"/>
        <w:gridCol w:w="1570"/>
      </w:tblGrid>
      <w:tr w:rsidR="00027765" w:rsidRPr="00027765" w:rsidTr="00027765">
        <w:trPr>
          <w:trHeight w:val="20"/>
        </w:trPr>
        <w:tc>
          <w:tcPr>
            <w:tcW w:w="502" w:type="pct"/>
            <w:vMerge w:val="restart"/>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Год</w:t>
            </w:r>
          </w:p>
        </w:tc>
        <w:tc>
          <w:tcPr>
            <w:tcW w:w="4498" w:type="pct"/>
            <w:gridSpan w:val="5"/>
            <w:tcBorders>
              <w:top w:val="single" w:sz="4" w:space="0" w:color="auto"/>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Источник финансирования</w:t>
            </w:r>
          </w:p>
        </w:tc>
      </w:tr>
      <w:tr w:rsidR="00027765" w:rsidRPr="00027765" w:rsidTr="00027765">
        <w:trPr>
          <w:trHeight w:val="20"/>
        </w:trPr>
        <w:tc>
          <w:tcPr>
            <w:tcW w:w="502" w:type="pct"/>
            <w:vMerge/>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
        </w:tc>
        <w:tc>
          <w:tcPr>
            <w:tcW w:w="907"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федеральный бю</w:t>
            </w:r>
            <w:r w:rsidRPr="00027765">
              <w:rPr>
                <w:rFonts w:ascii="Times New Roman" w:hAnsi="Times New Roman" w:cs="Times New Roman"/>
                <w:sz w:val="16"/>
                <w:szCs w:val="16"/>
              </w:rPr>
              <w:t>д</w:t>
            </w:r>
            <w:r w:rsidRPr="00027765">
              <w:rPr>
                <w:rFonts w:ascii="Times New Roman" w:hAnsi="Times New Roman" w:cs="Times New Roman"/>
                <w:sz w:val="16"/>
                <w:szCs w:val="16"/>
              </w:rPr>
              <w:t>жет</w:t>
            </w:r>
          </w:p>
        </w:tc>
        <w:tc>
          <w:tcPr>
            <w:tcW w:w="730"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областной бюджет</w:t>
            </w:r>
          </w:p>
        </w:tc>
        <w:tc>
          <w:tcPr>
            <w:tcW w:w="1108"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бюджет муниципального округа</w:t>
            </w:r>
          </w:p>
        </w:tc>
        <w:tc>
          <w:tcPr>
            <w:tcW w:w="1010"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внебюджетные сре</w:t>
            </w:r>
            <w:r w:rsidRPr="00027765">
              <w:rPr>
                <w:rFonts w:ascii="Times New Roman" w:hAnsi="Times New Roman" w:cs="Times New Roman"/>
                <w:sz w:val="16"/>
                <w:szCs w:val="16"/>
              </w:rPr>
              <w:t>д</w:t>
            </w:r>
            <w:r w:rsidRPr="00027765">
              <w:rPr>
                <w:rFonts w:ascii="Times New Roman" w:hAnsi="Times New Roman" w:cs="Times New Roman"/>
                <w:sz w:val="16"/>
                <w:szCs w:val="16"/>
              </w:rPr>
              <w:t>ства</w:t>
            </w:r>
          </w:p>
        </w:tc>
        <w:tc>
          <w:tcPr>
            <w:tcW w:w="743"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всего</w:t>
            </w:r>
          </w:p>
        </w:tc>
      </w:tr>
      <w:tr w:rsidR="00027765" w:rsidRPr="00027765" w:rsidTr="00027765">
        <w:trPr>
          <w:trHeight w:val="20"/>
        </w:trPr>
        <w:tc>
          <w:tcPr>
            <w:tcW w:w="502" w:type="pct"/>
            <w:tcBorders>
              <w:top w:val="nil"/>
              <w:left w:val="single" w:sz="4" w:space="0" w:color="auto"/>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w:t>
            </w:r>
          </w:p>
        </w:tc>
        <w:tc>
          <w:tcPr>
            <w:tcW w:w="907"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w:t>
            </w:r>
          </w:p>
        </w:tc>
        <w:tc>
          <w:tcPr>
            <w:tcW w:w="730"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w:t>
            </w:r>
          </w:p>
        </w:tc>
        <w:tc>
          <w:tcPr>
            <w:tcW w:w="1108"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4</w:t>
            </w:r>
          </w:p>
        </w:tc>
        <w:tc>
          <w:tcPr>
            <w:tcW w:w="1010"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5</w:t>
            </w:r>
          </w:p>
        </w:tc>
        <w:tc>
          <w:tcPr>
            <w:tcW w:w="743" w:type="pct"/>
            <w:tcBorders>
              <w:top w:val="nil"/>
              <w:left w:val="nil"/>
              <w:bottom w:val="single" w:sz="8"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6</w:t>
            </w:r>
          </w:p>
        </w:tc>
      </w:tr>
      <w:tr w:rsidR="00027765" w:rsidRPr="00027765" w:rsidTr="00027765">
        <w:trPr>
          <w:trHeight w:val="20"/>
        </w:trPr>
        <w:tc>
          <w:tcPr>
            <w:tcW w:w="502"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2021</w:t>
            </w:r>
          </w:p>
        </w:tc>
        <w:tc>
          <w:tcPr>
            <w:tcW w:w="907"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3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1108"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w:t>
            </w:r>
          </w:p>
        </w:tc>
        <w:tc>
          <w:tcPr>
            <w:tcW w:w="101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43"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w:t>
            </w:r>
          </w:p>
        </w:tc>
      </w:tr>
      <w:tr w:rsidR="00027765" w:rsidRPr="00027765" w:rsidTr="00027765">
        <w:trPr>
          <w:trHeight w:val="20"/>
        </w:trPr>
        <w:tc>
          <w:tcPr>
            <w:tcW w:w="502"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2022</w:t>
            </w:r>
          </w:p>
        </w:tc>
        <w:tc>
          <w:tcPr>
            <w:tcW w:w="907"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3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1108"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w:t>
            </w:r>
          </w:p>
        </w:tc>
        <w:tc>
          <w:tcPr>
            <w:tcW w:w="101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43"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w:t>
            </w:r>
          </w:p>
        </w:tc>
      </w:tr>
      <w:tr w:rsidR="00027765" w:rsidRPr="00027765" w:rsidTr="00027765">
        <w:trPr>
          <w:trHeight w:val="20"/>
        </w:trPr>
        <w:tc>
          <w:tcPr>
            <w:tcW w:w="502"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2023</w:t>
            </w:r>
          </w:p>
        </w:tc>
        <w:tc>
          <w:tcPr>
            <w:tcW w:w="907"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3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1108"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100,0</w:t>
            </w:r>
          </w:p>
        </w:tc>
        <w:tc>
          <w:tcPr>
            <w:tcW w:w="101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43"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100,0</w:t>
            </w:r>
          </w:p>
        </w:tc>
      </w:tr>
      <w:tr w:rsidR="00027765" w:rsidRPr="00027765" w:rsidTr="00027765">
        <w:trPr>
          <w:trHeight w:val="20"/>
        </w:trPr>
        <w:tc>
          <w:tcPr>
            <w:tcW w:w="502"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2024</w:t>
            </w:r>
          </w:p>
        </w:tc>
        <w:tc>
          <w:tcPr>
            <w:tcW w:w="907"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3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1108"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w:t>
            </w:r>
          </w:p>
        </w:tc>
        <w:tc>
          <w:tcPr>
            <w:tcW w:w="101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43"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w:t>
            </w:r>
          </w:p>
        </w:tc>
      </w:tr>
      <w:tr w:rsidR="00027765" w:rsidRPr="00027765" w:rsidTr="00027765">
        <w:trPr>
          <w:trHeight w:val="20"/>
        </w:trPr>
        <w:tc>
          <w:tcPr>
            <w:tcW w:w="502"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2025</w:t>
            </w:r>
          </w:p>
        </w:tc>
        <w:tc>
          <w:tcPr>
            <w:tcW w:w="907"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3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1108"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w:t>
            </w:r>
          </w:p>
        </w:tc>
        <w:tc>
          <w:tcPr>
            <w:tcW w:w="101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43"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w:t>
            </w:r>
          </w:p>
        </w:tc>
      </w:tr>
      <w:tr w:rsidR="00027765" w:rsidRPr="00027765" w:rsidTr="00027765">
        <w:trPr>
          <w:trHeight w:val="20"/>
        </w:trPr>
        <w:tc>
          <w:tcPr>
            <w:tcW w:w="502"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2026</w:t>
            </w:r>
          </w:p>
        </w:tc>
        <w:tc>
          <w:tcPr>
            <w:tcW w:w="907"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3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1108"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w:t>
            </w:r>
          </w:p>
        </w:tc>
        <w:tc>
          <w:tcPr>
            <w:tcW w:w="101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43"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r>
      <w:tr w:rsidR="00027765" w:rsidRPr="00027765" w:rsidTr="00027765">
        <w:trPr>
          <w:trHeight w:val="20"/>
        </w:trPr>
        <w:tc>
          <w:tcPr>
            <w:tcW w:w="502" w:type="pct"/>
            <w:tcBorders>
              <w:top w:val="nil"/>
              <w:left w:val="single" w:sz="4" w:space="0" w:color="auto"/>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Всего:</w:t>
            </w:r>
          </w:p>
        </w:tc>
        <w:tc>
          <w:tcPr>
            <w:tcW w:w="907"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3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1108"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100,0</w:t>
            </w:r>
          </w:p>
        </w:tc>
        <w:tc>
          <w:tcPr>
            <w:tcW w:w="101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43"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100,0»</w:t>
            </w:r>
          </w:p>
        </w:tc>
      </w:tr>
    </w:tbl>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1.3. В паспорте муниципальной подпрограммы «Аппаратно - программный комплекс «Безопасный город», построение и развитие»:</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1.3.1. раздел 2 «Ответственный исполнитель муниципальной подпрограммы» изложить в следующей редакции:</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w:t>
      </w:r>
      <w:r w:rsidRPr="00027765">
        <w:rPr>
          <w:rFonts w:ascii="Times New Roman" w:hAnsi="Times New Roman" w:cs="Times New Roman"/>
          <w:b/>
          <w:sz w:val="16"/>
          <w:szCs w:val="16"/>
        </w:rPr>
        <w:t>2. Ответственный исполнитель муниципальной подпрограммы:</w:t>
      </w:r>
      <w:r w:rsidRPr="00027765">
        <w:rPr>
          <w:rFonts w:ascii="Times New Roman" w:hAnsi="Times New Roman" w:cs="Times New Roman"/>
          <w:sz w:val="16"/>
          <w:szCs w:val="16"/>
        </w:rPr>
        <w:t xml:space="preserve"> главный специалист по гражданской обороне и чрезвычайным ситуациям Администрации Волотовского муниципального округа»; </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lastRenderedPageBreak/>
        <w:t>1.3.2. раздел 6 «Сроки реализации муниципальной подпрограммы»</w:t>
      </w:r>
      <w:r w:rsidRPr="00027765">
        <w:rPr>
          <w:rFonts w:ascii="Times New Roman" w:hAnsi="Times New Roman" w:cs="Times New Roman"/>
          <w:b/>
          <w:sz w:val="16"/>
          <w:szCs w:val="16"/>
        </w:rPr>
        <w:t xml:space="preserve"> </w:t>
      </w:r>
      <w:r w:rsidRPr="00027765">
        <w:rPr>
          <w:rFonts w:ascii="Times New Roman" w:hAnsi="Times New Roman" w:cs="Times New Roman"/>
          <w:sz w:val="16"/>
          <w:szCs w:val="16"/>
        </w:rPr>
        <w:t>и раздел 7 «Объемы и источники финансирования муниципальной подпр</w:t>
      </w:r>
      <w:r w:rsidRPr="00027765">
        <w:rPr>
          <w:rFonts w:ascii="Times New Roman" w:hAnsi="Times New Roman" w:cs="Times New Roman"/>
          <w:sz w:val="16"/>
          <w:szCs w:val="16"/>
        </w:rPr>
        <w:t>о</w:t>
      </w:r>
      <w:r w:rsidRPr="00027765">
        <w:rPr>
          <w:rFonts w:ascii="Times New Roman" w:hAnsi="Times New Roman" w:cs="Times New Roman"/>
          <w:sz w:val="16"/>
          <w:szCs w:val="16"/>
        </w:rPr>
        <w:t>граммы в целом и по годам реализации»</w:t>
      </w:r>
      <w:r w:rsidRPr="00027765">
        <w:rPr>
          <w:rFonts w:ascii="Times New Roman" w:hAnsi="Times New Roman" w:cs="Times New Roman"/>
          <w:b/>
          <w:bCs/>
          <w:sz w:val="16"/>
          <w:szCs w:val="16"/>
        </w:rPr>
        <w:t xml:space="preserve"> </w:t>
      </w:r>
      <w:r w:rsidRPr="00027765">
        <w:rPr>
          <w:rFonts w:ascii="Times New Roman" w:hAnsi="Times New Roman" w:cs="Times New Roman"/>
          <w:sz w:val="16"/>
          <w:szCs w:val="16"/>
        </w:rPr>
        <w:t>изложить в следующей редакции:</w:t>
      </w:r>
    </w:p>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sz w:val="16"/>
          <w:szCs w:val="16"/>
        </w:rPr>
        <w:t>«</w:t>
      </w:r>
      <w:r w:rsidRPr="00027765">
        <w:rPr>
          <w:rFonts w:ascii="Times New Roman" w:hAnsi="Times New Roman" w:cs="Times New Roman"/>
          <w:b/>
          <w:sz w:val="16"/>
          <w:szCs w:val="16"/>
        </w:rPr>
        <w:t>6.</w:t>
      </w:r>
      <w:r w:rsidRPr="00027765">
        <w:rPr>
          <w:rFonts w:ascii="Times New Roman" w:hAnsi="Times New Roman" w:cs="Times New Roman"/>
          <w:sz w:val="16"/>
          <w:szCs w:val="16"/>
        </w:rPr>
        <w:t xml:space="preserve"> </w:t>
      </w:r>
      <w:r w:rsidRPr="00027765">
        <w:rPr>
          <w:rFonts w:ascii="Times New Roman" w:hAnsi="Times New Roman" w:cs="Times New Roman"/>
          <w:b/>
          <w:sz w:val="16"/>
          <w:szCs w:val="16"/>
        </w:rPr>
        <w:t>Объемы и источники финансирования муниципальной подпрограммы в целом и по годам реализации (тыс. рублей):</w:t>
      </w:r>
    </w:p>
    <w:tbl>
      <w:tblPr>
        <w:tblW w:w="5000" w:type="pct"/>
        <w:tblLook w:val="00A0" w:firstRow="1" w:lastRow="0" w:firstColumn="1" w:lastColumn="0" w:noHBand="0" w:noVBand="0"/>
      </w:tblPr>
      <w:tblGrid>
        <w:gridCol w:w="1061"/>
        <w:gridCol w:w="1916"/>
        <w:gridCol w:w="1542"/>
        <w:gridCol w:w="2341"/>
        <w:gridCol w:w="2134"/>
        <w:gridCol w:w="1570"/>
      </w:tblGrid>
      <w:tr w:rsidR="00027765" w:rsidRPr="00027765" w:rsidTr="00027765">
        <w:trPr>
          <w:trHeight w:val="20"/>
        </w:trPr>
        <w:tc>
          <w:tcPr>
            <w:tcW w:w="502" w:type="pct"/>
            <w:vMerge w:val="restart"/>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Год</w:t>
            </w:r>
          </w:p>
        </w:tc>
        <w:tc>
          <w:tcPr>
            <w:tcW w:w="4498" w:type="pct"/>
            <w:gridSpan w:val="5"/>
            <w:tcBorders>
              <w:top w:val="single" w:sz="4" w:space="0" w:color="auto"/>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Источник финансирования</w:t>
            </w:r>
          </w:p>
        </w:tc>
      </w:tr>
      <w:tr w:rsidR="00027765" w:rsidRPr="00027765" w:rsidTr="00027765">
        <w:trPr>
          <w:trHeight w:val="20"/>
        </w:trPr>
        <w:tc>
          <w:tcPr>
            <w:tcW w:w="502" w:type="pct"/>
            <w:vMerge/>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
        </w:tc>
        <w:tc>
          <w:tcPr>
            <w:tcW w:w="907"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федеральный бю</w:t>
            </w:r>
            <w:r w:rsidRPr="00027765">
              <w:rPr>
                <w:rFonts w:ascii="Times New Roman" w:hAnsi="Times New Roman" w:cs="Times New Roman"/>
                <w:sz w:val="16"/>
                <w:szCs w:val="16"/>
              </w:rPr>
              <w:t>д</w:t>
            </w:r>
            <w:r w:rsidRPr="00027765">
              <w:rPr>
                <w:rFonts w:ascii="Times New Roman" w:hAnsi="Times New Roman" w:cs="Times New Roman"/>
                <w:sz w:val="16"/>
                <w:szCs w:val="16"/>
              </w:rPr>
              <w:t>жет</w:t>
            </w:r>
          </w:p>
        </w:tc>
        <w:tc>
          <w:tcPr>
            <w:tcW w:w="730"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областной бюджет</w:t>
            </w:r>
          </w:p>
        </w:tc>
        <w:tc>
          <w:tcPr>
            <w:tcW w:w="1108"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бюджет муниципального округа</w:t>
            </w:r>
          </w:p>
        </w:tc>
        <w:tc>
          <w:tcPr>
            <w:tcW w:w="1010"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внебюджетные сре</w:t>
            </w:r>
            <w:r w:rsidRPr="00027765">
              <w:rPr>
                <w:rFonts w:ascii="Times New Roman" w:hAnsi="Times New Roman" w:cs="Times New Roman"/>
                <w:sz w:val="16"/>
                <w:szCs w:val="16"/>
              </w:rPr>
              <w:t>д</w:t>
            </w:r>
            <w:r w:rsidRPr="00027765">
              <w:rPr>
                <w:rFonts w:ascii="Times New Roman" w:hAnsi="Times New Roman" w:cs="Times New Roman"/>
                <w:sz w:val="16"/>
                <w:szCs w:val="16"/>
              </w:rPr>
              <w:t>ства</w:t>
            </w:r>
          </w:p>
        </w:tc>
        <w:tc>
          <w:tcPr>
            <w:tcW w:w="743"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всего</w:t>
            </w:r>
          </w:p>
        </w:tc>
      </w:tr>
      <w:tr w:rsidR="00027765" w:rsidRPr="00027765" w:rsidTr="00027765">
        <w:trPr>
          <w:trHeight w:val="20"/>
        </w:trPr>
        <w:tc>
          <w:tcPr>
            <w:tcW w:w="502" w:type="pct"/>
            <w:tcBorders>
              <w:top w:val="nil"/>
              <w:left w:val="single" w:sz="4" w:space="0" w:color="auto"/>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w:t>
            </w:r>
          </w:p>
        </w:tc>
        <w:tc>
          <w:tcPr>
            <w:tcW w:w="907"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w:t>
            </w:r>
          </w:p>
        </w:tc>
        <w:tc>
          <w:tcPr>
            <w:tcW w:w="730"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w:t>
            </w:r>
          </w:p>
        </w:tc>
        <w:tc>
          <w:tcPr>
            <w:tcW w:w="1108"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4</w:t>
            </w:r>
          </w:p>
        </w:tc>
        <w:tc>
          <w:tcPr>
            <w:tcW w:w="1010" w:type="pct"/>
            <w:tcBorders>
              <w:top w:val="nil"/>
              <w:left w:val="nil"/>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5</w:t>
            </w:r>
          </w:p>
        </w:tc>
        <w:tc>
          <w:tcPr>
            <w:tcW w:w="743" w:type="pct"/>
            <w:tcBorders>
              <w:top w:val="nil"/>
              <w:left w:val="nil"/>
              <w:bottom w:val="single" w:sz="8"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6</w:t>
            </w:r>
          </w:p>
        </w:tc>
      </w:tr>
      <w:tr w:rsidR="00027765" w:rsidRPr="00027765" w:rsidTr="00027765">
        <w:trPr>
          <w:trHeight w:val="20"/>
        </w:trPr>
        <w:tc>
          <w:tcPr>
            <w:tcW w:w="502"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2021</w:t>
            </w:r>
          </w:p>
        </w:tc>
        <w:tc>
          <w:tcPr>
            <w:tcW w:w="907"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3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1108"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958,016</w:t>
            </w:r>
          </w:p>
        </w:tc>
        <w:tc>
          <w:tcPr>
            <w:tcW w:w="101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43"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958,016</w:t>
            </w:r>
          </w:p>
        </w:tc>
      </w:tr>
      <w:tr w:rsidR="00027765" w:rsidRPr="00027765" w:rsidTr="00027765">
        <w:trPr>
          <w:trHeight w:val="20"/>
        </w:trPr>
        <w:tc>
          <w:tcPr>
            <w:tcW w:w="502"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2022</w:t>
            </w:r>
          </w:p>
        </w:tc>
        <w:tc>
          <w:tcPr>
            <w:tcW w:w="907"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3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1108"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1571,14</w:t>
            </w:r>
          </w:p>
        </w:tc>
        <w:tc>
          <w:tcPr>
            <w:tcW w:w="101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43"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1571,14</w:t>
            </w:r>
          </w:p>
        </w:tc>
      </w:tr>
      <w:tr w:rsidR="00027765" w:rsidRPr="00027765" w:rsidTr="00027765">
        <w:trPr>
          <w:trHeight w:val="20"/>
        </w:trPr>
        <w:tc>
          <w:tcPr>
            <w:tcW w:w="502"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2023</w:t>
            </w:r>
          </w:p>
        </w:tc>
        <w:tc>
          <w:tcPr>
            <w:tcW w:w="907"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3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1108"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1729,4</w:t>
            </w:r>
          </w:p>
        </w:tc>
        <w:tc>
          <w:tcPr>
            <w:tcW w:w="101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43"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1729,4</w:t>
            </w:r>
          </w:p>
        </w:tc>
      </w:tr>
      <w:tr w:rsidR="00027765" w:rsidRPr="00027765" w:rsidTr="00027765">
        <w:trPr>
          <w:trHeight w:val="20"/>
        </w:trPr>
        <w:tc>
          <w:tcPr>
            <w:tcW w:w="502"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2024</w:t>
            </w:r>
          </w:p>
        </w:tc>
        <w:tc>
          <w:tcPr>
            <w:tcW w:w="907"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3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1108"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1729,4</w:t>
            </w:r>
          </w:p>
        </w:tc>
        <w:tc>
          <w:tcPr>
            <w:tcW w:w="101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43"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1729,4</w:t>
            </w:r>
          </w:p>
        </w:tc>
      </w:tr>
      <w:tr w:rsidR="00027765" w:rsidRPr="00027765" w:rsidTr="00027765">
        <w:trPr>
          <w:trHeight w:val="20"/>
        </w:trPr>
        <w:tc>
          <w:tcPr>
            <w:tcW w:w="502"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2025</w:t>
            </w:r>
          </w:p>
        </w:tc>
        <w:tc>
          <w:tcPr>
            <w:tcW w:w="907"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3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1108"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1729,4</w:t>
            </w:r>
          </w:p>
        </w:tc>
        <w:tc>
          <w:tcPr>
            <w:tcW w:w="101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43"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1729,4</w:t>
            </w:r>
          </w:p>
        </w:tc>
      </w:tr>
      <w:tr w:rsidR="00027765" w:rsidRPr="00027765" w:rsidTr="00027765">
        <w:trPr>
          <w:trHeight w:val="20"/>
        </w:trPr>
        <w:tc>
          <w:tcPr>
            <w:tcW w:w="502"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2026</w:t>
            </w:r>
          </w:p>
        </w:tc>
        <w:tc>
          <w:tcPr>
            <w:tcW w:w="907"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3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1108"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101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43"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r>
      <w:tr w:rsidR="00027765" w:rsidRPr="00027765" w:rsidTr="00027765">
        <w:trPr>
          <w:trHeight w:val="20"/>
        </w:trPr>
        <w:tc>
          <w:tcPr>
            <w:tcW w:w="502" w:type="pct"/>
            <w:tcBorders>
              <w:top w:val="nil"/>
              <w:left w:val="single" w:sz="4" w:space="0" w:color="auto"/>
              <w:bottom w:val="single" w:sz="4" w:space="0" w:color="auto"/>
              <w:right w:val="single" w:sz="4" w:space="0" w:color="auto"/>
            </w:tcBorders>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Всего:</w:t>
            </w:r>
          </w:p>
        </w:tc>
        <w:tc>
          <w:tcPr>
            <w:tcW w:w="907"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3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1108"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7717,356</w:t>
            </w:r>
          </w:p>
        </w:tc>
        <w:tc>
          <w:tcPr>
            <w:tcW w:w="1010"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743" w:type="pct"/>
            <w:tcBorders>
              <w:top w:val="nil"/>
              <w:left w:val="nil"/>
              <w:bottom w:val="single" w:sz="4" w:space="0" w:color="auto"/>
              <w:right w:val="single" w:sz="4" w:space="0" w:color="auto"/>
            </w:tcBorders>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7717,356»</w:t>
            </w:r>
          </w:p>
        </w:tc>
      </w:tr>
    </w:tbl>
    <w:p w:rsidR="00027765" w:rsidRPr="00027765" w:rsidRDefault="00027765" w:rsidP="00027765">
      <w:pPr>
        <w:tabs>
          <w:tab w:val="left" w:pos="720"/>
        </w:tabs>
        <w:spacing w:after="0" w:line="240" w:lineRule="auto"/>
        <w:ind w:firstLine="284"/>
        <w:jc w:val="both"/>
        <w:rPr>
          <w:rFonts w:ascii="Times New Roman" w:hAnsi="Times New Roman" w:cs="Times New Roman"/>
          <w:bCs/>
          <w:sz w:val="16"/>
          <w:szCs w:val="16"/>
        </w:rPr>
      </w:pPr>
      <w:r w:rsidRPr="00027765">
        <w:rPr>
          <w:rFonts w:ascii="Times New Roman" w:hAnsi="Times New Roman" w:cs="Times New Roman"/>
          <w:bCs/>
          <w:sz w:val="16"/>
          <w:szCs w:val="16"/>
        </w:rPr>
        <w:t>1.3.3. раздел 8 «Ожидаемые конечные результаты реализации муниципальной подпрограммы» считать разделом 7.</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bCs/>
          <w:sz w:val="16"/>
          <w:szCs w:val="16"/>
        </w:rPr>
        <w:t>1.3.4. раздел «Перечень мероприятий муниципальной подпрограммы»</w:t>
      </w:r>
      <w:r w:rsidRPr="00027765">
        <w:rPr>
          <w:rFonts w:ascii="Times New Roman" w:hAnsi="Times New Roman" w:cs="Times New Roman"/>
          <w:sz w:val="16"/>
          <w:szCs w:val="16"/>
        </w:rPr>
        <w:t xml:space="preserve"> изложить в следующей редакции»:</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«Перечень мероприятий муниципальной подпрограммы</w:t>
      </w:r>
    </w:p>
    <w:tbl>
      <w:tblPr>
        <w:tblpPr w:leftFromText="180" w:rightFromText="180" w:vertAnchor="text" w:tblpX="-61" w:tblpY="1"/>
        <w:tblOverlap w:val="never"/>
        <w:tblW w:w="5083" w:type="pct"/>
        <w:tblLayout w:type="fixed"/>
        <w:tblLook w:val="00A0" w:firstRow="1" w:lastRow="0" w:firstColumn="1" w:lastColumn="0" w:noHBand="0" w:noVBand="0"/>
      </w:tblPr>
      <w:tblGrid>
        <w:gridCol w:w="811"/>
        <w:gridCol w:w="2590"/>
        <w:gridCol w:w="1244"/>
        <w:gridCol w:w="137"/>
        <w:gridCol w:w="573"/>
        <w:gridCol w:w="69"/>
        <w:gridCol w:w="775"/>
        <w:gridCol w:w="6"/>
        <w:gridCol w:w="135"/>
        <w:gridCol w:w="808"/>
        <w:gridCol w:w="49"/>
        <w:gridCol w:w="92"/>
        <w:gridCol w:w="335"/>
        <w:gridCol w:w="43"/>
        <w:gridCol w:w="142"/>
        <w:gridCol w:w="382"/>
        <w:gridCol w:w="26"/>
        <w:gridCol w:w="142"/>
        <w:gridCol w:w="399"/>
        <w:gridCol w:w="9"/>
        <w:gridCol w:w="142"/>
        <w:gridCol w:w="408"/>
        <w:gridCol w:w="9"/>
        <w:gridCol w:w="133"/>
        <w:gridCol w:w="722"/>
        <w:gridCol w:w="558"/>
      </w:tblGrid>
      <w:tr w:rsidR="00027765" w:rsidRPr="00027765" w:rsidTr="00224B86">
        <w:trPr>
          <w:trHeight w:val="20"/>
        </w:trPr>
        <w:tc>
          <w:tcPr>
            <w:tcW w:w="377" w:type="pct"/>
            <w:vMerge w:val="restart"/>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 xml:space="preserve">№ </w:t>
            </w:r>
            <w:proofErr w:type="gramStart"/>
            <w:r w:rsidRPr="00027765">
              <w:rPr>
                <w:rFonts w:ascii="Times New Roman" w:hAnsi="Times New Roman" w:cs="Times New Roman"/>
                <w:sz w:val="16"/>
                <w:szCs w:val="16"/>
              </w:rPr>
              <w:t>п</w:t>
            </w:r>
            <w:proofErr w:type="gramEnd"/>
            <w:r w:rsidRPr="00027765">
              <w:rPr>
                <w:rFonts w:ascii="Times New Roman" w:hAnsi="Times New Roman" w:cs="Times New Roman"/>
                <w:sz w:val="16"/>
                <w:szCs w:val="16"/>
              </w:rPr>
              <w:t>/п</w:t>
            </w:r>
          </w:p>
        </w:tc>
        <w:tc>
          <w:tcPr>
            <w:tcW w:w="1206" w:type="pct"/>
            <w:vMerge w:val="restart"/>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Наименование мероприятия</w:t>
            </w:r>
          </w:p>
        </w:tc>
        <w:tc>
          <w:tcPr>
            <w:tcW w:w="643" w:type="pct"/>
            <w:gridSpan w:val="2"/>
            <w:vMerge w:val="restart"/>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Исполнитель</w:t>
            </w:r>
          </w:p>
        </w:tc>
        <w:tc>
          <w:tcPr>
            <w:tcW w:w="299" w:type="pct"/>
            <w:gridSpan w:val="2"/>
            <w:vMerge w:val="restart"/>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Срок ре</w:t>
            </w:r>
            <w:r w:rsidRPr="00027765">
              <w:rPr>
                <w:rFonts w:ascii="Times New Roman" w:hAnsi="Times New Roman" w:cs="Times New Roman"/>
                <w:sz w:val="16"/>
                <w:szCs w:val="16"/>
              </w:rPr>
              <w:t>а</w:t>
            </w:r>
            <w:r w:rsidRPr="00027765">
              <w:rPr>
                <w:rFonts w:ascii="Times New Roman" w:hAnsi="Times New Roman" w:cs="Times New Roman"/>
                <w:sz w:val="16"/>
                <w:szCs w:val="16"/>
              </w:rPr>
              <w:t>лиз</w:t>
            </w:r>
            <w:r w:rsidRPr="00027765">
              <w:rPr>
                <w:rFonts w:ascii="Times New Roman" w:hAnsi="Times New Roman" w:cs="Times New Roman"/>
                <w:sz w:val="16"/>
                <w:szCs w:val="16"/>
              </w:rPr>
              <w:t>а</w:t>
            </w:r>
            <w:r w:rsidRPr="00027765">
              <w:rPr>
                <w:rFonts w:ascii="Times New Roman" w:hAnsi="Times New Roman" w:cs="Times New Roman"/>
                <w:sz w:val="16"/>
                <w:szCs w:val="16"/>
              </w:rPr>
              <w:t>ции</w:t>
            </w:r>
          </w:p>
        </w:tc>
        <w:tc>
          <w:tcPr>
            <w:tcW w:w="427" w:type="pct"/>
            <w:gridSpan w:val="3"/>
            <w:vMerge w:val="restart"/>
            <w:tcBorders>
              <w:top w:val="single" w:sz="4" w:space="0" w:color="auto"/>
              <w:left w:val="single" w:sz="4" w:space="0" w:color="auto"/>
              <w:bottom w:val="single" w:sz="4" w:space="0" w:color="000000"/>
              <w:right w:val="nil"/>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Целевой показ</w:t>
            </w:r>
            <w:r w:rsidRPr="00027765">
              <w:rPr>
                <w:rFonts w:ascii="Times New Roman" w:hAnsi="Times New Roman" w:cs="Times New Roman"/>
                <w:sz w:val="16"/>
                <w:szCs w:val="16"/>
              </w:rPr>
              <w:t>а</w:t>
            </w:r>
            <w:r w:rsidRPr="00027765">
              <w:rPr>
                <w:rFonts w:ascii="Times New Roman" w:hAnsi="Times New Roman" w:cs="Times New Roman"/>
                <w:sz w:val="16"/>
                <w:szCs w:val="16"/>
              </w:rPr>
              <w:t>тель (н</w:t>
            </w:r>
            <w:r w:rsidRPr="00027765">
              <w:rPr>
                <w:rFonts w:ascii="Times New Roman" w:hAnsi="Times New Roman" w:cs="Times New Roman"/>
                <w:sz w:val="16"/>
                <w:szCs w:val="16"/>
              </w:rPr>
              <w:t>о</w:t>
            </w:r>
            <w:r w:rsidRPr="00027765">
              <w:rPr>
                <w:rFonts w:ascii="Times New Roman" w:hAnsi="Times New Roman" w:cs="Times New Roman"/>
                <w:sz w:val="16"/>
                <w:szCs w:val="16"/>
              </w:rPr>
              <w:t>мер цел</w:t>
            </w:r>
            <w:r w:rsidRPr="00027765">
              <w:rPr>
                <w:rFonts w:ascii="Times New Roman" w:hAnsi="Times New Roman" w:cs="Times New Roman"/>
                <w:sz w:val="16"/>
                <w:szCs w:val="16"/>
              </w:rPr>
              <w:t>е</w:t>
            </w:r>
            <w:r w:rsidRPr="00027765">
              <w:rPr>
                <w:rFonts w:ascii="Times New Roman" w:hAnsi="Times New Roman" w:cs="Times New Roman"/>
                <w:sz w:val="16"/>
                <w:szCs w:val="16"/>
              </w:rPr>
              <w:t>вого показат</w:t>
            </w:r>
            <w:r w:rsidRPr="00027765">
              <w:rPr>
                <w:rFonts w:ascii="Times New Roman" w:hAnsi="Times New Roman" w:cs="Times New Roman"/>
                <w:sz w:val="16"/>
                <w:szCs w:val="16"/>
              </w:rPr>
              <w:t>е</w:t>
            </w:r>
            <w:r w:rsidRPr="00027765">
              <w:rPr>
                <w:rFonts w:ascii="Times New Roman" w:hAnsi="Times New Roman" w:cs="Times New Roman"/>
                <w:sz w:val="16"/>
                <w:szCs w:val="16"/>
              </w:rPr>
              <w:t>ля из паспорта муниц</w:t>
            </w:r>
            <w:r w:rsidRPr="00027765">
              <w:rPr>
                <w:rFonts w:ascii="Times New Roman" w:hAnsi="Times New Roman" w:cs="Times New Roman"/>
                <w:sz w:val="16"/>
                <w:szCs w:val="16"/>
              </w:rPr>
              <w:t>и</w:t>
            </w:r>
            <w:r w:rsidRPr="00027765">
              <w:rPr>
                <w:rFonts w:ascii="Times New Roman" w:hAnsi="Times New Roman" w:cs="Times New Roman"/>
                <w:sz w:val="16"/>
                <w:szCs w:val="16"/>
              </w:rPr>
              <w:t>пальной програ</w:t>
            </w:r>
            <w:r w:rsidRPr="00027765">
              <w:rPr>
                <w:rFonts w:ascii="Times New Roman" w:hAnsi="Times New Roman" w:cs="Times New Roman"/>
                <w:sz w:val="16"/>
                <w:szCs w:val="16"/>
              </w:rPr>
              <w:t>м</w:t>
            </w:r>
            <w:r w:rsidRPr="00027765">
              <w:rPr>
                <w:rFonts w:ascii="Times New Roman" w:hAnsi="Times New Roman" w:cs="Times New Roman"/>
                <w:sz w:val="16"/>
                <w:szCs w:val="16"/>
              </w:rPr>
              <w:t>мы)</w:t>
            </w:r>
          </w:p>
        </w:tc>
        <w:tc>
          <w:tcPr>
            <w:tcW w:w="442" w:type="pct"/>
            <w:gridSpan w:val="3"/>
            <w:vMerge w:val="restart"/>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Источник финанс</w:t>
            </w:r>
            <w:r w:rsidRPr="00027765">
              <w:rPr>
                <w:rFonts w:ascii="Times New Roman" w:hAnsi="Times New Roman" w:cs="Times New Roman"/>
                <w:sz w:val="16"/>
                <w:szCs w:val="16"/>
              </w:rPr>
              <w:t>и</w:t>
            </w:r>
            <w:r w:rsidRPr="00027765">
              <w:rPr>
                <w:rFonts w:ascii="Times New Roman" w:hAnsi="Times New Roman" w:cs="Times New Roman"/>
                <w:sz w:val="16"/>
                <w:szCs w:val="16"/>
              </w:rPr>
              <w:t>рования</w:t>
            </w:r>
          </w:p>
        </w:tc>
        <w:tc>
          <w:tcPr>
            <w:tcW w:w="1606" w:type="pct"/>
            <w:gridSpan w:val="14"/>
            <w:tcBorders>
              <w:top w:val="single" w:sz="4" w:space="0" w:color="auto"/>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Объем финансирования по годам (тыс. руб.)</w:t>
            </w:r>
          </w:p>
        </w:tc>
      </w:tr>
      <w:tr w:rsidR="00224B86" w:rsidRPr="00027765" w:rsidTr="00224B86">
        <w:trPr>
          <w:trHeight w:val="20"/>
        </w:trPr>
        <w:tc>
          <w:tcPr>
            <w:tcW w:w="377" w:type="pct"/>
            <w:vMerge/>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p>
        </w:tc>
        <w:tc>
          <w:tcPr>
            <w:tcW w:w="1206" w:type="pct"/>
            <w:vMerge/>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p>
        </w:tc>
        <w:tc>
          <w:tcPr>
            <w:tcW w:w="643" w:type="pct"/>
            <w:gridSpan w:val="2"/>
            <w:vMerge/>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p>
        </w:tc>
        <w:tc>
          <w:tcPr>
            <w:tcW w:w="299" w:type="pct"/>
            <w:gridSpan w:val="2"/>
            <w:vMerge/>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p>
        </w:tc>
        <w:tc>
          <w:tcPr>
            <w:tcW w:w="427" w:type="pct"/>
            <w:gridSpan w:val="3"/>
            <w:vMerge/>
            <w:tcBorders>
              <w:top w:val="single" w:sz="4" w:space="0" w:color="auto"/>
              <w:left w:val="single" w:sz="4" w:space="0" w:color="auto"/>
              <w:bottom w:val="single" w:sz="4" w:space="0" w:color="000000"/>
              <w:right w:val="nil"/>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p>
        </w:tc>
        <w:tc>
          <w:tcPr>
            <w:tcW w:w="442" w:type="pct"/>
            <w:gridSpan w:val="3"/>
            <w:vMerge/>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p>
        </w:tc>
        <w:tc>
          <w:tcPr>
            <w:tcW w:w="242"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2021</w:t>
            </w:r>
          </w:p>
        </w:tc>
        <w:tc>
          <w:tcPr>
            <w:tcW w:w="256"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2022</w:t>
            </w:r>
          </w:p>
        </w:tc>
        <w:tc>
          <w:tcPr>
            <w:tcW w:w="256"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2023</w:t>
            </w:r>
          </w:p>
        </w:tc>
        <w:tc>
          <w:tcPr>
            <w:tcW w:w="256"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2024</w:t>
            </w:r>
          </w:p>
        </w:tc>
        <w:tc>
          <w:tcPr>
            <w:tcW w:w="336" w:type="pct"/>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2025</w:t>
            </w:r>
          </w:p>
        </w:tc>
        <w:tc>
          <w:tcPr>
            <w:tcW w:w="260" w:type="pct"/>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2026</w:t>
            </w:r>
          </w:p>
        </w:tc>
      </w:tr>
      <w:tr w:rsidR="00224B86" w:rsidRPr="00027765" w:rsidTr="00224B86">
        <w:trPr>
          <w:trHeight w:val="20"/>
        </w:trPr>
        <w:tc>
          <w:tcPr>
            <w:tcW w:w="377" w:type="pct"/>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w:t>
            </w:r>
          </w:p>
        </w:tc>
        <w:tc>
          <w:tcPr>
            <w:tcW w:w="1206" w:type="pct"/>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w:t>
            </w:r>
          </w:p>
        </w:tc>
        <w:tc>
          <w:tcPr>
            <w:tcW w:w="643" w:type="pct"/>
            <w:gridSpan w:val="2"/>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3</w:t>
            </w:r>
          </w:p>
        </w:tc>
        <w:tc>
          <w:tcPr>
            <w:tcW w:w="299" w:type="pct"/>
            <w:gridSpan w:val="2"/>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4</w:t>
            </w:r>
          </w:p>
        </w:tc>
        <w:tc>
          <w:tcPr>
            <w:tcW w:w="427" w:type="pct"/>
            <w:gridSpan w:val="3"/>
            <w:tcBorders>
              <w:top w:val="single" w:sz="4" w:space="0" w:color="auto"/>
              <w:left w:val="single" w:sz="4" w:space="0" w:color="auto"/>
              <w:bottom w:val="single" w:sz="4" w:space="0" w:color="000000"/>
              <w:right w:val="nil"/>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5</w:t>
            </w:r>
          </w:p>
        </w:tc>
        <w:tc>
          <w:tcPr>
            <w:tcW w:w="442" w:type="pct"/>
            <w:gridSpan w:val="3"/>
            <w:tcBorders>
              <w:top w:val="single" w:sz="4" w:space="0" w:color="auto"/>
              <w:left w:val="single" w:sz="4" w:space="0" w:color="auto"/>
              <w:bottom w:val="single" w:sz="4" w:space="0" w:color="000000"/>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6</w:t>
            </w:r>
          </w:p>
        </w:tc>
        <w:tc>
          <w:tcPr>
            <w:tcW w:w="242"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7</w:t>
            </w:r>
          </w:p>
        </w:tc>
        <w:tc>
          <w:tcPr>
            <w:tcW w:w="256"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8</w:t>
            </w:r>
          </w:p>
        </w:tc>
        <w:tc>
          <w:tcPr>
            <w:tcW w:w="256"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9</w:t>
            </w:r>
          </w:p>
        </w:tc>
        <w:tc>
          <w:tcPr>
            <w:tcW w:w="256"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10</w:t>
            </w:r>
          </w:p>
        </w:tc>
        <w:tc>
          <w:tcPr>
            <w:tcW w:w="336" w:type="pct"/>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11</w:t>
            </w:r>
          </w:p>
        </w:tc>
        <w:tc>
          <w:tcPr>
            <w:tcW w:w="260" w:type="pct"/>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12</w:t>
            </w:r>
          </w:p>
        </w:tc>
      </w:tr>
      <w:tr w:rsidR="00027765" w:rsidRPr="00027765" w:rsidTr="00224B86">
        <w:trPr>
          <w:trHeight w:val="20"/>
        </w:trPr>
        <w:tc>
          <w:tcPr>
            <w:tcW w:w="377" w:type="pct"/>
            <w:tcBorders>
              <w:top w:val="nil"/>
              <w:left w:val="single" w:sz="4" w:space="0" w:color="auto"/>
              <w:bottom w:val="single" w:sz="8"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w:t>
            </w:r>
          </w:p>
        </w:tc>
        <w:tc>
          <w:tcPr>
            <w:tcW w:w="4623" w:type="pct"/>
            <w:gridSpan w:val="25"/>
            <w:tcBorders>
              <w:top w:val="nil"/>
              <w:left w:val="nil"/>
              <w:bottom w:val="single" w:sz="8"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Задача 1 Построение и развитие Аппаратно-программного комплекса «Безопасный город» на базе единой дежурно-диспетчерской службы Волотовского муниципального округа</w:t>
            </w:r>
          </w:p>
        </w:tc>
      </w:tr>
      <w:tr w:rsidR="00224B86" w:rsidRPr="00027765" w:rsidTr="00224B86">
        <w:trPr>
          <w:trHeight w:val="20"/>
        </w:trPr>
        <w:tc>
          <w:tcPr>
            <w:tcW w:w="377" w:type="pct"/>
            <w:tcBorders>
              <w:top w:val="nil"/>
              <w:left w:val="single" w:sz="4" w:space="0" w:color="auto"/>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1.1</w:t>
            </w:r>
          </w:p>
        </w:tc>
        <w:tc>
          <w:tcPr>
            <w:tcW w:w="1206" w:type="pct"/>
            <w:tcBorders>
              <w:top w:val="nil"/>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Обеспечение функционирования единой дежурно-диспетчерской службы (ЕДДС) Волотовского муниципального округа - опер</w:t>
            </w:r>
            <w:r w:rsidRPr="00027765">
              <w:rPr>
                <w:rFonts w:ascii="Times New Roman" w:hAnsi="Times New Roman" w:cs="Times New Roman"/>
                <w:sz w:val="16"/>
                <w:szCs w:val="16"/>
              </w:rPr>
              <w:t>а</w:t>
            </w:r>
            <w:r w:rsidRPr="00027765">
              <w:rPr>
                <w:rFonts w:ascii="Times New Roman" w:hAnsi="Times New Roman" w:cs="Times New Roman"/>
                <w:sz w:val="16"/>
                <w:szCs w:val="16"/>
              </w:rPr>
              <w:t>тивного органа управления, как единого центра оперативного реагирования на ЧС</w:t>
            </w:r>
          </w:p>
        </w:tc>
        <w:tc>
          <w:tcPr>
            <w:tcW w:w="579" w:type="pct"/>
            <w:tcBorders>
              <w:top w:val="nil"/>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-руководитель ЕДДС Адм</w:t>
            </w:r>
            <w:r w:rsidRPr="00027765">
              <w:rPr>
                <w:rFonts w:ascii="Times New Roman" w:hAnsi="Times New Roman" w:cs="Times New Roman"/>
                <w:sz w:val="16"/>
                <w:szCs w:val="16"/>
              </w:rPr>
              <w:t>и</w:t>
            </w:r>
            <w:r w:rsidRPr="00027765">
              <w:rPr>
                <w:rFonts w:ascii="Times New Roman" w:hAnsi="Times New Roman" w:cs="Times New Roman"/>
                <w:sz w:val="16"/>
                <w:szCs w:val="16"/>
              </w:rPr>
              <w:t>нистрации;</w:t>
            </w:r>
          </w:p>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-МАУ «Се</w:t>
            </w:r>
            <w:r w:rsidRPr="00027765">
              <w:rPr>
                <w:rFonts w:ascii="Times New Roman" w:hAnsi="Times New Roman" w:cs="Times New Roman"/>
                <w:sz w:val="16"/>
                <w:szCs w:val="16"/>
              </w:rPr>
              <w:t>р</w:t>
            </w:r>
            <w:r w:rsidRPr="00027765">
              <w:rPr>
                <w:rFonts w:ascii="Times New Roman" w:hAnsi="Times New Roman" w:cs="Times New Roman"/>
                <w:sz w:val="16"/>
                <w:szCs w:val="16"/>
              </w:rPr>
              <w:t>висный центр»</w:t>
            </w:r>
          </w:p>
        </w:tc>
        <w:tc>
          <w:tcPr>
            <w:tcW w:w="331" w:type="pct"/>
            <w:gridSpan w:val="2"/>
            <w:tcBorders>
              <w:top w:val="nil"/>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2021 -2026</w:t>
            </w:r>
          </w:p>
        </w:tc>
        <w:tc>
          <w:tcPr>
            <w:tcW w:w="393" w:type="pct"/>
            <w:gridSpan w:val="2"/>
            <w:tcBorders>
              <w:top w:val="nil"/>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1.1.2</w:t>
            </w:r>
          </w:p>
          <w:p w:rsidR="00027765" w:rsidRPr="00027765" w:rsidRDefault="00027765" w:rsidP="00770D4A">
            <w:pPr>
              <w:tabs>
                <w:tab w:val="left" w:pos="720"/>
              </w:tabs>
              <w:spacing w:after="0" w:line="240" w:lineRule="auto"/>
              <w:jc w:val="both"/>
              <w:rPr>
                <w:rFonts w:ascii="Times New Roman" w:hAnsi="Times New Roman" w:cs="Times New Roman"/>
                <w:sz w:val="16"/>
                <w:szCs w:val="16"/>
              </w:rPr>
            </w:pPr>
          </w:p>
        </w:tc>
        <w:tc>
          <w:tcPr>
            <w:tcW w:w="442" w:type="pct"/>
            <w:gridSpan w:val="3"/>
            <w:tcBorders>
              <w:top w:val="nil"/>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бюджет муниц</w:t>
            </w:r>
            <w:r w:rsidRPr="00027765">
              <w:rPr>
                <w:rFonts w:ascii="Times New Roman" w:hAnsi="Times New Roman" w:cs="Times New Roman"/>
                <w:sz w:val="16"/>
                <w:szCs w:val="16"/>
              </w:rPr>
              <w:t>и</w:t>
            </w:r>
            <w:r w:rsidRPr="00027765">
              <w:rPr>
                <w:rFonts w:ascii="Times New Roman" w:hAnsi="Times New Roman" w:cs="Times New Roman"/>
                <w:sz w:val="16"/>
                <w:szCs w:val="16"/>
              </w:rPr>
              <w:t>пального округа</w:t>
            </w:r>
          </w:p>
          <w:p w:rsidR="00027765" w:rsidRPr="00027765" w:rsidRDefault="00027765" w:rsidP="00770D4A">
            <w:pPr>
              <w:tabs>
                <w:tab w:val="left" w:pos="720"/>
              </w:tabs>
              <w:spacing w:after="0" w:line="240" w:lineRule="auto"/>
              <w:jc w:val="both"/>
              <w:rPr>
                <w:rFonts w:ascii="Times New Roman" w:hAnsi="Times New Roman" w:cs="Times New Roman"/>
                <w:sz w:val="16"/>
                <w:szCs w:val="16"/>
              </w:rPr>
            </w:pPr>
          </w:p>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областной бюджет</w:t>
            </w:r>
          </w:p>
        </w:tc>
        <w:tc>
          <w:tcPr>
            <w:tcW w:w="242" w:type="pct"/>
            <w:gridSpan w:val="4"/>
            <w:tcBorders>
              <w:top w:val="nil"/>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958,016</w:t>
            </w:r>
          </w:p>
          <w:p w:rsidR="00027765" w:rsidRPr="00027765" w:rsidRDefault="00027765" w:rsidP="00770D4A">
            <w:pPr>
              <w:tabs>
                <w:tab w:val="left" w:pos="720"/>
              </w:tabs>
              <w:spacing w:after="0" w:line="240" w:lineRule="auto"/>
              <w:jc w:val="both"/>
              <w:rPr>
                <w:rFonts w:ascii="Times New Roman" w:hAnsi="Times New Roman" w:cs="Times New Roman"/>
                <w:sz w:val="16"/>
                <w:szCs w:val="16"/>
              </w:rPr>
            </w:pPr>
          </w:p>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w:t>
            </w:r>
          </w:p>
        </w:tc>
        <w:tc>
          <w:tcPr>
            <w:tcW w:w="256" w:type="pct"/>
            <w:gridSpan w:val="3"/>
            <w:tcBorders>
              <w:top w:val="nil"/>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1464,8</w:t>
            </w:r>
          </w:p>
          <w:p w:rsidR="00027765" w:rsidRPr="00027765" w:rsidRDefault="00027765" w:rsidP="00770D4A">
            <w:pPr>
              <w:tabs>
                <w:tab w:val="left" w:pos="720"/>
              </w:tabs>
              <w:spacing w:after="0" w:line="240" w:lineRule="auto"/>
              <w:jc w:val="both"/>
              <w:rPr>
                <w:rFonts w:ascii="Times New Roman" w:hAnsi="Times New Roman" w:cs="Times New Roman"/>
                <w:sz w:val="16"/>
                <w:szCs w:val="16"/>
              </w:rPr>
            </w:pPr>
          </w:p>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w:t>
            </w:r>
          </w:p>
        </w:tc>
        <w:tc>
          <w:tcPr>
            <w:tcW w:w="256" w:type="pct"/>
            <w:gridSpan w:val="3"/>
            <w:tcBorders>
              <w:top w:val="nil"/>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1729,4</w:t>
            </w:r>
          </w:p>
          <w:p w:rsidR="00027765" w:rsidRPr="00027765" w:rsidRDefault="00027765" w:rsidP="00770D4A">
            <w:pPr>
              <w:tabs>
                <w:tab w:val="left" w:pos="720"/>
              </w:tabs>
              <w:spacing w:after="0" w:line="240" w:lineRule="auto"/>
              <w:jc w:val="both"/>
              <w:rPr>
                <w:rFonts w:ascii="Times New Roman" w:hAnsi="Times New Roman" w:cs="Times New Roman"/>
                <w:sz w:val="16"/>
                <w:szCs w:val="16"/>
              </w:rPr>
            </w:pPr>
          </w:p>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w:t>
            </w:r>
          </w:p>
        </w:tc>
        <w:tc>
          <w:tcPr>
            <w:tcW w:w="256" w:type="pct"/>
            <w:gridSpan w:val="2"/>
            <w:tcBorders>
              <w:top w:val="nil"/>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1729,4</w:t>
            </w:r>
          </w:p>
          <w:p w:rsidR="00027765" w:rsidRPr="00027765" w:rsidRDefault="00027765" w:rsidP="00770D4A">
            <w:pPr>
              <w:tabs>
                <w:tab w:val="left" w:pos="720"/>
              </w:tabs>
              <w:spacing w:after="0" w:line="240" w:lineRule="auto"/>
              <w:jc w:val="both"/>
              <w:rPr>
                <w:rFonts w:ascii="Times New Roman" w:hAnsi="Times New Roman" w:cs="Times New Roman"/>
                <w:sz w:val="16"/>
                <w:szCs w:val="16"/>
              </w:rPr>
            </w:pPr>
          </w:p>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w:t>
            </w:r>
          </w:p>
        </w:tc>
        <w:tc>
          <w:tcPr>
            <w:tcW w:w="402" w:type="pct"/>
            <w:gridSpan w:val="3"/>
            <w:tcBorders>
              <w:top w:val="nil"/>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1729,4</w:t>
            </w:r>
          </w:p>
          <w:p w:rsidR="00027765" w:rsidRPr="00027765" w:rsidRDefault="00027765" w:rsidP="00770D4A">
            <w:pPr>
              <w:tabs>
                <w:tab w:val="left" w:pos="720"/>
              </w:tabs>
              <w:spacing w:after="0" w:line="240" w:lineRule="auto"/>
              <w:jc w:val="both"/>
              <w:rPr>
                <w:rFonts w:ascii="Times New Roman" w:hAnsi="Times New Roman" w:cs="Times New Roman"/>
                <w:sz w:val="16"/>
                <w:szCs w:val="16"/>
              </w:rPr>
            </w:pPr>
          </w:p>
          <w:p w:rsidR="00027765" w:rsidRPr="00027765" w:rsidRDefault="00027765" w:rsidP="00770D4A">
            <w:pPr>
              <w:tabs>
                <w:tab w:val="left" w:pos="720"/>
              </w:tabs>
              <w:spacing w:after="0" w:line="240" w:lineRule="auto"/>
              <w:jc w:val="both"/>
              <w:rPr>
                <w:rFonts w:ascii="Times New Roman" w:hAnsi="Times New Roman" w:cs="Times New Roman"/>
                <w:sz w:val="16"/>
                <w:szCs w:val="16"/>
              </w:rPr>
            </w:pPr>
          </w:p>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w:t>
            </w:r>
          </w:p>
        </w:tc>
        <w:tc>
          <w:tcPr>
            <w:tcW w:w="260" w:type="pct"/>
            <w:tcBorders>
              <w:top w:val="nil"/>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w:t>
            </w:r>
          </w:p>
          <w:p w:rsidR="00027765" w:rsidRDefault="00027765" w:rsidP="00770D4A">
            <w:pPr>
              <w:tabs>
                <w:tab w:val="left" w:pos="720"/>
              </w:tabs>
              <w:spacing w:after="0" w:line="240" w:lineRule="auto"/>
              <w:jc w:val="both"/>
              <w:rPr>
                <w:rFonts w:ascii="Times New Roman" w:hAnsi="Times New Roman" w:cs="Times New Roman"/>
                <w:sz w:val="16"/>
                <w:szCs w:val="16"/>
              </w:rPr>
            </w:pPr>
          </w:p>
          <w:p w:rsidR="00271A96" w:rsidRPr="00027765" w:rsidRDefault="00271A96" w:rsidP="00770D4A">
            <w:pPr>
              <w:tabs>
                <w:tab w:val="left" w:pos="720"/>
              </w:tabs>
              <w:spacing w:after="0" w:line="240" w:lineRule="auto"/>
              <w:jc w:val="both"/>
              <w:rPr>
                <w:rFonts w:ascii="Times New Roman" w:hAnsi="Times New Roman" w:cs="Times New Roman"/>
                <w:sz w:val="16"/>
                <w:szCs w:val="16"/>
              </w:rPr>
            </w:pPr>
          </w:p>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w:t>
            </w:r>
          </w:p>
        </w:tc>
      </w:tr>
      <w:tr w:rsidR="00224B86" w:rsidRPr="00027765" w:rsidTr="00224B86">
        <w:trPr>
          <w:trHeight w:val="20"/>
        </w:trPr>
        <w:tc>
          <w:tcPr>
            <w:tcW w:w="377"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1.2</w:t>
            </w:r>
          </w:p>
        </w:tc>
        <w:tc>
          <w:tcPr>
            <w:tcW w:w="1206" w:type="pct"/>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Функционирование системы обеспечения вызова экстренных оперативных служб по единому номеру «112» на территории В</w:t>
            </w:r>
            <w:r w:rsidRPr="00027765">
              <w:rPr>
                <w:rFonts w:ascii="Times New Roman" w:hAnsi="Times New Roman" w:cs="Times New Roman"/>
                <w:sz w:val="16"/>
                <w:szCs w:val="16"/>
              </w:rPr>
              <w:t>о</w:t>
            </w:r>
            <w:r w:rsidRPr="00027765">
              <w:rPr>
                <w:rFonts w:ascii="Times New Roman" w:hAnsi="Times New Roman" w:cs="Times New Roman"/>
                <w:sz w:val="16"/>
                <w:szCs w:val="16"/>
              </w:rPr>
              <w:t>лотовского муниципального окр</w:t>
            </w:r>
            <w:r w:rsidRPr="00027765">
              <w:rPr>
                <w:rFonts w:ascii="Times New Roman" w:hAnsi="Times New Roman" w:cs="Times New Roman"/>
                <w:sz w:val="16"/>
                <w:szCs w:val="16"/>
              </w:rPr>
              <w:t>у</w:t>
            </w:r>
            <w:r w:rsidRPr="00027765">
              <w:rPr>
                <w:rFonts w:ascii="Times New Roman" w:hAnsi="Times New Roman" w:cs="Times New Roman"/>
                <w:sz w:val="16"/>
                <w:szCs w:val="16"/>
              </w:rPr>
              <w:t>га</w:t>
            </w:r>
          </w:p>
        </w:tc>
        <w:tc>
          <w:tcPr>
            <w:tcW w:w="579" w:type="pct"/>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 руководитель ЕДДС Адм</w:t>
            </w:r>
            <w:r w:rsidRPr="00027765">
              <w:rPr>
                <w:rFonts w:ascii="Times New Roman" w:hAnsi="Times New Roman" w:cs="Times New Roman"/>
                <w:sz w:val="16"/>
                <w:szCs w:val="16"/>
              </w:rPr>
              <w:t>и</w:t>
            </w:r>
            <w:r w:rsidRPr="00027765">
              <w:rPr>
                <w:rFonts w:ascii="Times New Roman" w:hAnsi="Times New Roman" w:cs="Times New Roman"/>
                <w:sz w:val="16"/>
                <w:szCs w:val="16"/>
              </w:rPr>
              <w:t>нистрации;</w:t>
            </w:r>
          </w:p>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-МАУ «Се</w:t>
            </w:r>
            <w:r w:rsidRPr="00027765">
              <w:rPr>
                <w:rFonts w:ascii="Times New Roman" w:hAnsi="Times New Roman" w:cs="Times New Roman"/>
                <w:sz w:val="16"/>
                <w:szCs w:val="16"/>
              </w:rPr>
              <w:t>р</w:t>
            </w:r>
            <w:r w:rsidRPr="00027765">
              <w:rPr>
                <w:rFonts w:ascii="Times New Roman" w:hAnsi="Times New Roman" w:cs="Times New Roman"/>
                <w:sz w:val="16"/>
                <w:szCs w:val="16"/>
              </w:rPr>
              <w:t>висный центр»</w:t>
            </w:r>
          </w:p>
        </w:tc>
        <w:tc>
          <w:tcPr>
            <w:tcW w:w="331" w:type="pct"/>
            <w:gridSpan w:val="2"/>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2021-2026</w:t>
            </w:r>
          </w:p>
        </w:tc>
        <w:tc>
          <w:tcPr>
            <w:tcW w:w="396"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1.1.2</w:t>
            </w:r>
          </w:p>
        </w:tc>
        <w:tc>
          <w:tcPr>
            <w:tcW w:w="462"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бюджет муниц</w:t>
            </w:r>
            <w:r w:rsidRPr="00027765">
              <w:rPr>
                <w:rFonts w:ascii="Times New Roman" w:hAnsi="Times New Roman" w:cs="Times New Roman"/>
                <w:sz w:val="16"/>
                <w:szCs w:val="16"/>
              </w:rPr>
              <w:t>и</w:t>
            </w:r>
            <w:r w:rsidRPr="00027765">
              <w:rPr>
                <w:rFonts w:ascii="Times New Roman" w:hAnsi="Times New Roman" w:cs="Times New Roman"/>
                <w:sz w:val="16"/>
                <w:szCs w:val="16"/>
              </w:rPr>
              <w:t>пального округа</w:t>
            </w:r>
          </w:p>
        </w:tc>
        <w:tc>
          <w:tcPr>
            <w:tcW w:w="199" w:type="pct"/>
            <w:gridSpan w:val="2"/>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264"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264"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264" w:type="pct"/>
            <w:gridSpan w:val="4"/>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398" w:type="pct"/>
            <w:gridSpan w:val="2"/>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260" w:type="pct"/>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r>
      <w:tr w:rsidR="00224B86" w:rsidRPr="00027765" w:rsidTr="00224B86">
        <w:trPr>
          <w:trHeight w:val="20"/>
        </w:trPr>
        <w:tc>
          <w:tcPr>
            <w:tcW w:w="377"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1.3</w:t>
            </w:r>
          </w:p>
        </w:tc>
        <w:tc>
          <w:tcPr>
            <w:tcW w:w="1206" w:type="pct"/>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Организация мероприятий по интеграции системы обеспечения вызова экстренных оперативных служб по единому номеру «112» с ГУ МЧС России по Новгородской области</w:t>
            </w:r>
          </w:p>
        </w:tc>
        <w:tc>
          <w:tcPr>
            <w:tcW w:w="579" w:type="pct"/>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 руководитель ЕДДС Адм</w:t>
            </w:r>
            <w:r w:rsidRPr="00027765">
              <w:rPr>
                <w:rFonts w:ascii="Times New Roman" w:hAnsi="Times New Roman" w:cs="Times New Roman"/>
                <w:sz w:val="16"/>
                <w:szCs w:val="16"/>
              </w:rPr>
              <w:t>и</w:t>
            </w:r>
            <w:r w:rsidRPr="00027765">
              <w:rPr>
                <w:rFonts w:ascii="Times New Roman" w:hAnsi="Times New Roman" w:cs="Times New Roman"/>
                <w:sz w:val="16"/>
                <w:szCs w:val="16"/>
              </w:rPr>
              <w:t>нистрации;</w:t>
            </w:r>
          </w:p>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-МАУ «Се</w:t>
            </w:r>
            <w:r w:rsidRPr="00027765">
              <w:rPr>
                <w:rFonts w:ascii="Times New Roman" w:hAnsi="Times New Roman" w:cs="Times New Roman"/>
                <w:sz w:val="16"/>
                <w:szCs w:val="16"/>
              </w:rPr>
              <w:t>р</w:t>
            </w:r>
            <w:r w:rsidRPr="00027765">
              <w:rPr>
                <w:rFonts w:ascii="Times New Roman" w:hAnsi="Times New Roman" w:cs="Times New Roman"/>
                <w:sz w:val="16"/>
                <w:szCs w:val="16"/>
              </w:rPr>
              <w:t>висный центр»;</w:t>
            </w:r>
          </w:p>
        </w:tc>
        <w:tc>
          <w:tcPr>
            <w:tcW w:w="331" w:type="pct"/>
            <w:gridSpan w:val="2"/>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2021-2026</w:t>
            </w:r>
          </w:p>
        </w:tc>
        <w:tc>
          <w:tcPr>
            <w:tcW w:w="396"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1.1.2</w:t>
            </w:r>
          </w:p>
        </w:tc>
        <w:tc>
          <w:tcPr>
            <w:tcW w:w="462"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бюджет муниц</w:t>
            </w:r>
            <w:r w:rsidRPr="00027765">
              <w:rPr>
                <w:rFonts w:ascii="Times New Roman" w:hAnsi="Times New Roman" w:cs="Times New Roman"/>
                <w:sz w:val="16"/>
                <w:szCs w:val="16"/>
              </w:rPr>
              <w:t>и</w:t>
            </w:r>
            <w:r w:rsidRPr="00027765">
              <w:rPr>
                <w:rFonts w:ascii="Times New Roman" w:hAnsi="Times New Roman" w:cs="Times New Roman"/>
                <w:sz w:val="16"/>
                <w:szCs w:val="16"/>
              </w:rPr>
              <w:t>пального округа</w:t>
            </w:r>
          </w:p>
        </w:tc>
        <w:tc>
          <w:tcPr>
            <w:tcW w:w="199" w:type="pct"/>
            <w:gridSpan w:val="2"/>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264"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264"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264" w:type="pct"/>
            <w:gridSpan w:val="4"/>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398" w:type="pct"/>
            <w:gridSpan w:val="2"/>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260" w:type="pct"/>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r>
      <w:tr w:rsidR="00224B86" w:rsidRPr="00027765" w:rsidTr="00224B86">
        <w:trPr>
          <w:trHeight w:val="20"/>
        </w:trPr>
        <w:tc>
          <w:tcPr>
            <w:tcW w:w="377"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1.4</w:t>
            </w:r>
          </w:p>
        </w:tc>
        <w:tc>
          <w:tcPr>
            <w:tcW w:w="1206" w:type="pct"/>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Разработка проекта построения АПК «Безопасный город» на те</w:t>
            </w:r>
            <w:r w:rsidRPr="00027765">
              <w:rPr>
                <w:rFonts w:ascii="Times New Roman" w:hAnsi="Times New Roman" w:cs="Times New Roman"/>
                <w:sz w:val="16"/>
                <w:szCs w:val="16"/>
              </w:rPr>
              <w:t>р</w:t>
            </w:r>
            <w:r w:rsidRPr="00027765">
              <w:rPr>
                <w:rFonts w:ascii="Times New Roman" w:hAnsi="Times New Roman" w:cs="Times New Roman"/>
                <w:sz w:val="16"/>
                <w:szCs w:val="16"/>
              </w:rPr>
              <w:t>ритории муниципального округа</w:t>
            </w:r>
          </w:p>
        </w:tc>
        <w:tc>
          <w:tcPr>
            <w:tcW w:w="579" w:type="pct"/>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Первый зам</w:t>
            </w:r>
            <w:r w:rsidRPr="00027765">
              <w:rPr>
                <w:rFonts w:ascii="Times New Roman" w:hAnsi="Times New Roman" w:cs="Times New Roman"/>
                <w:sz w:val="16"/>
                <w:szCs w:val="16"/>
              </w:rPr>
              <w:t>е</w:t>
            </w:r>
            <w:r w:rsidRPr="00027765">
              <w:rPr>
                <w:rFonts w:ascii="Times New Roman" w:hAnsi="Times New Roman" w:cs="Times New Roman"/>
                <w:sz w:val="16"/>
                <w:szCs w:val="16"/>
              </w:rPr>
              <w:t>ститель Главы Администр</w:t>
            </w:r>
            <w:r w:rsidRPr="00027765">
              <w:rPr>
                <w:rFonts w:ascii="Times New Roman" w:hAnsi="Times New Roman" w:cs="Times New Roman"/>
                <w:sz w:val="16"/>
                <w:szCs w:val="16"/>
              </w:rPr>
              <w:t>а</w:t>
            </w:r>
            <w:r w:rsidRPr="00027765">
              <w:rPr>
                <w:rFonts w:ascii="Times New Roman" w:hAnsi="Times New Roman" w:cs="Times New Roman"/>
                <w:sz w:val="16"/>
                <w:szCs w:val="16"/>
              </w:rPr>
              <w:t>ции;</w:t>
            </w:r>
          </w:p>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-главный сп</w:t>
            </w:r>
            <w:r w:rsidRPr="00027765">
              <w:rPr>
                <w:rFonts w:ascii="Times New Roman" w:hAnsi="Times New Roman" w:cs="Times New Roman"/>
                <w:sz w:val="16"/>
                <w:szCs w:val="16"/>
              </w:rPr>
              <w:t>е</w:t>
            </w:r>
            <w:r w:rsidRPr="00027765">
              <w:rPr>
                <w:rFonts w:ascii="Times New Roman" w:hAnsi="Times New Roman" w:cs="Times New Roman"/>
                <w:sz w:val="16"/>
                <w:szCs w:val="16"/>
              </w:rPr>
              <w:t xml:space="preserve">циалист по ГО и ЧС, </w:t>
            </w:r>
          </w:p>
        </w:tc>
        <w:tc>
          <w:tcPr>
            <w:tcW w:w="331" w:type="pct"/>
            <w:gridSpan w:val="2"/>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2021-2026</w:t>
            </w:r>
          </w:p>
        </w:tc>
        <w:tc>
          <w:tcPr>
            <w:tcW w:w="396"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1.1.2</w:t>
            </w:r>
          </w:p>
        </w:tc>
        <w:tc>
          <w:tcPr>
            <w:tcW w:w="462"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бюджет муниц</w:t>
            </w:r>
            <w:r w:rsidRPr="00027765">
              <w:rPr>
                <w:rFonts w:ascii="Times New Roman" w:hAnsi="Times New Roman" w:cs="Times New Roman"/>
                <w:sz w:val="16"/>
                <w:szCs w:val="16"/>
              </w:rPr>
              <w:t>и</w:t>
            </w:r>
            <w:r w:rsidRPr="00027765">
              <w:rPr>
                <w:rFonts w:ascii="Times New Roman" w:hAnsi="Times New Roman" w:cs="Times New Roman"/>
                <w:sz w:val="16"/>
                <w:szCs w:val="16"/>
              </w:rPr>
              <w:t>пального округа</w:t>
            </w:r>
          </w:p>
        </w:tc>
        <w:tc>
          <w:tcPr>
            <w:tcW w:w="199" w:type="pct"/>
            <w:gridSpan w:val="2"/>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264"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264"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264" w:type="pct"/>
            <w:gridSpan w:val="4"/>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398" w:type="pct"/>
            <w:gridSpan w:val="2"/>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260" w:type="pct"/>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r>
      <w:tr w:rsidR="00224B86" w:rsidRPr="00027765" w:rsidTr="00224B86">
        <w:trPr>
          <w:trHeight w:val="20"/>
        </w:trPr>
        <w:tc>
          <w:tcPr>
            <w:tcW w:w="377"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1.5</w:t>
            </w:r>
          </w:p>
        </w:tc>
        <w:tc>
          <w:tcPr>
            <w:tcW w:w="1206" w:type="pct"/>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Проведение обучения персонала АПК «Безопасный город»</w:t>
            </w:r>
          </w:p>
        </w:tc>
        <w:tc>
          <w:tcPr>
            <w:tcW w:w="579" w:type="pct"/>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руководитель ЕДДС адм</w:t>
            </w:r>
            <w:r w:rsidRPr="00027765">
              <w:rPr>
                <w:rFonts w:ascii="Times New Roman" w:hAnsi="Times New Roman" w:cs="Times New Roman"/>
                <w:sz w:val="16"/>
                <w:szCs w:val="16"/>
              </w:rPr>
              <w:t>и</w:t>
            </w:r>
            <w:r w:rsidRPr="00027765">
              <w:rPr>
                <w:rFonts w:ascii="Times New Roman" w:hAnsi="Times New Roman" w:cs="Times New Roman"/>
                <w:sz w:val="16"/>
                <w:szCs w:val="16"/>
              </w:rPr>
              <w:t>нистрации;</w:t>
            </w:r>
          </w:p>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-УМЦ ГОБОУ г.В. Новгород</w:t>
            </w:r>
          </w:p>
        </w:tc>
        <w:tc>
          <w:tcPr>
            <w:tcW w:w="331" w:type="pct"/>
            <w:gridSpan w:val="2"/>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2021-2026</w:t>
            </w:r>
          </w:p>
        </w:tc>
        <w:tc>
          <w:tcPr>
            <w:tcW w:w="396"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1.1.2</w:t>
            </w:r>
          </w:p>
        </w:tc>
        <w:tc>
          <w:tcPr>
            <w:tcW w:w="462"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бюджет муниц</w:t>
            </w:r>
            <w:r w:rsidRPr="00027765">
              <w:rPr>
                <w:rFonts w:ascii="Times New Roman" w:hAnsi="Times New Roman" w:cs="Times New Roman"/>
                <w:sz w:val="16"/>
                <w:szCs w:val="16"/>
              </w:rPr>
              <w:t>и</w:t>
            </w:r>
            <w:r w:rsidRPr="00027765">
              <w:rPr>
                <w:rFonts w:ascii="Times New Roman" w:hAnsi="Times New Roman" w:cs="Times New Roman"/>
                <w:sz w:val="16"/>
                <w:szCs w:val="16"/>
              </w:rPr>
              <w:t>пального округа</w:t>
            </w:r>
          </w:p>
        </w:tc>
        <w:tc>
          <w:tcPr>
            <w:tcW w:w="199" w:type="pct"/>
            <w:gridSpan w:val="2"/>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w:t>
            </w:r>
          </w:p>
        </w:tc>
        <w:tc>
          <w:tcPr>
            <w:tcW w:w="264"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w:t>
            </w:r>
          </w:p>
        </w:tc>
        <w:tc>
          <w:tcPr>
            <w:tcW w:w="264"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264" w:type="pct"/>
            <w:gridSpan w:val="4"/>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398" w:type="pct"/>
            <w:gridSpan w:val="2"/>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c>
          <w:tcPr>
            <w:tcW w:w="260" w:type="pct"/>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0,0</w:t>
            </w:r>
          </w:p>
        </w:tc>
      </w:tr>
      <w:tr w:rsidR="00224B86" w:rsidRPr="00027765" w:rsidTr="00224B86">
        <w:trPr>
          <w:trHeight w:val="20"/>
        </w:trPr>
        <w:tc>
          <w:tcPr>
            <w:tcW w:w="377" w:type="pct"/>
            <w:tcBorders>
              <w:top w:val="single" w:sz="4" w:space="0" w:color="auto"/>
              <w:left w:val="single" w:sz="4" w:space="0" w:color="auto"/>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1.6</w:t>
            </w:r>
          </w:p>
        </w:tc>
        <w:tc>
          <w:tcPr>
            <w:tcW w:w="1206" w:type="pct"/>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Приобретение и установка камер видеонаблюдения</w:t>
            </w:r>
          </w:p>
        </w:tc>
        <w:tc>
          <w:tcPr>
            <w:tcW w:w="579" w:type="pct"/>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МАУ «Се</w:t>
            </w:r>
            <w:r w:rsidRPr="00027765">
              <w:rPr>
                <w:rFonts w:ascii="Times New Roman" w:hAnsi="Times New Roman" w:cs="Times New Roman"/>
                <w:sz w:val="16"/>
                <w:szCs w:val="16"/>
              </w:rPr>
              <w:t>р</w:t>
            </w:r>
            <w:r w:rsidRPr="00027765">
              <w:rPr>
                <w:rFonts w:ascii="Times New Roman" w:hAnsi="Times New Roman" w:cs="Times New Roman"/>
                <w:sz w:val="16"/>
                <w:szCs w:val="16"/>
              </w:rPr>
              <w:t>висный центр»;</w:t>
            </w:r>
          </w:p>
        </w:tc>
        <w:tc>
          <w:tcPr>
            <w:tcW w:w="331" w:type="pct"/>
            <w:gridSpan w:val="2"/>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2021-2026</w:t>
            </w:r>
          </w:p>
        </w:tc>
        <w:tc>
          <w:tcPr>
            <w:tcW w:w="396"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1.1.2</w:t>
            </w:r>
          </w:p>
        </w:tc>
        <w:tc>
          <w:tcPr>
            <w:tcW w:w="462"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бюджет муниц</w:t>
            </w:r>
            <w:r w:rsidRPr="00027765">
              <w:rPr>
                <w:rFonts w:ascii="Times New Roman" w:hAnsi="Times New Roman" w:cs="Times New Roman"/>
                <w:sz w:val="16"/>
                <w:szCs w:val="16"/>
              </w:rPr>
              <w:t>и</w:t>
            </w:r>
            <w:r w:rsidRPr="00027765">
              <w:rPr>
                <w:rFonts w:ascii="Times New Roman" w:hAnsi="Times New Roman" w:cs="Times New Roman"/>
                <w:sz w:val="16"/>
                <w:szCs w:val="16"/>
              </w:rPr>
              <w:t>пального округа</w:t>
            </w:r>
          </w:p>
        </w:tc>
        <w:tc>
          <w:tcPr>
            <w:tcW w:w="199" w:type="pct"/>
            <w:gridSpan w:val="2"/>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w:t>
            </w:r>
          </w:p>
        </w:tc>
        <w:tc>
          <w:tcPr>
            <w:tcW w:w="264"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106,34</w:t>
            </w:r>
          </w:p>
        </w:tc>
        <w:tc>
          <w:tcPr>
            <w:tcW w:w="264" w:type="pct"/>
            <w:gridSpan w:val="3"/>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w:t>
            </w:r>
          </w:p>
        </w:tc>
        <w:tc>
          <w:tcPr>
            <w:tcW w:w="264" w:type="pct"/>
            <w:gridSpan w:val="4"/>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w:t>
            </w:r>
          </w:p>
        </w:tc>
        <w:tc>
          <w:tcPr>
            <w:tcW w:w="398" w:type="pct"/>
            <w:gridSpan w:val="2"/>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w:t>
            </w:r>
          </w:p>
        </w:tc>
        <w:tc>
          <w:tcPr>
            <w:tcW w:w="260" w:type="pct"/>
            <w:tcBorders>
              <w:top w:val="single" w:sz="4" w:space="0" w:color="auto"/>
              <w:left w:val="nil"/>
              <w:bottom w:val="single" w:sz="4" w:space="0" w:color="auto"/>
              <w:right w:val="single" w:sz="4" w:space="0" w:color="auto"/>
            </w:tcBorders>
            <w:vAlign w:val="center"/>
          </w:tcPr>
          <w:p w:rsidR="00027765" w:rsidRPr="00027765" w:rsidRDefault="00027765" w:rsidP="00770D4A">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0»</w:t>
            </w:r>
          </w:p>
        </w:tc>
      </w:tr>
    </w:tbl>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Волото</w:t>
      </w:r>
      <w:r w:rsidRPr="00027765">
        <w:rPr>
          <w:rFonts w:ascii="Times New Roman" w:hAnsi="Times New Roman" w:cs="Times New Roman"/>
          <w:sz w:val="16"/>
          <w:szCs w:val="16"/>
        </w:rPr>
        <w:t>в</w:t>
      </w:r>
      <w:r w:rsidRPr="00027765">
        <w:rPr>
          <w:rFonts w:ascii="Times New Roman" w:hAnsi="Times New Roman" w:cs="Times New Roman"/>
          <w:sz w:val="16"/>
          <w:szCs w:val="16"/>
        </w:rPr>
        <w:t>ского муниципального округа в информационно-телекоммуникационной сети «Интернет».</w:t>
      </w:r>
    </w:p>
    <w:p w:rsidR="00027765" w:rsidRPr="00027765" w:rsidRDefault="00224B86" w:rsidP="00224B86">
      <w:pPr>
        <w:tabs>
          <w:tab w:val="left" w:pos="720"/>
        </w:tabs>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Глава </w:t>
      </w:r>
      <w:r w:rsidR="00027765" w:rsidRPr="00027765">
        <w:rPr>
          <w:rFonts w:ascii="Times New Roman" w:hAnsi="Times New Roman" w:cs="Times New Roman"/>
          <w:sz w:val="16"/>
          <w:szCs w:val="16"/>
        </w:rPr>
        <w:t>муниципального округа                                     А.И. Лыжов</w:t>
      </w:r>
    </w:p>
    <w:p w:rsidR="00224B86" w:rsidRDefault="00224B86" w:rsidP="007818EE">
      <w:pPr>
        <w:tabs>
          <w:tab w:val="left" w:pos="720"/>
        </w:tabs>
        <w:spacing w:after="0" w:line="240" w:lineRule="auto"/>
        <w:ind w:firstLine="284"/>
        <w:jc w:val="center"/>
        <w:rPr>
          <w:rFonts w:ascii="Times New Roman" w:hAnsi="Times New Roman" w:cs="Times New Roman"/>
          <w:sz w:val="16"/>
          <w:szCs w:val="16"/>
        </w:rPr>
      </w:pPr>
    </w:p>
    <w:p w:rsidR="00027765" w:rsidRPr="00027765" w:rsidRDefault="00027765" w:rsidP="007818EE">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АДМИНИСТРАЦИЯ ВОЛОТОВСКОГО МУНИЦИПАЛЬНОГО ОКРУГА</w:t>
      </w:r>
    </w:p>
    <w:p w:rsidR="00027765" w:rsidRPr="00027765" w:rsidRDefault="00027765" w:rsidP="007818EE">
      <w:pPr>
        <w:tabs>
          <w:tab w:val="left" w:pos="720"/>
        </w:tabs>
        <w:spacing w:after="0" w:line="240" w:lineRule="auto"/>
        <w:ind w:firstLine="284"/>
        <w:jc w:val="center"/>
        <w:rPr>
          <w:rFonts w:ascii="Times New Roman" w:hAnsi="Times New Roman" w:cs="Times New Roman"/>
          <w:b/>
          <w:bCs/>
          <w:sz w:val="16"/>
          <w:szCs w:val="16"/>
        </w:rPr>
      </w:pPr>
      <w:proofErr w:type="gramStart"/>
      <w:r w:rsidRPr="00027765">
        <w:rPr>
          <w:rFonts w:ascii="Times New Roman" w:hAnsi="Times New Roman" w:cs="Times New Roman"/>
          <w:b/>
          <w:bCs/>
          <w:sz w:val="16"/>
          <w:szCs w:val="16"/>
        </w:rPr>
        <w:t>П</w:t>
      </w:r>
      <w:proofErr w:type="gramEnd"/>
      <w:r w:rsidRPr="00027765">
        <w:rPr>
          <w:rFonts w:ascii="Times New Roman" w:hAnsi="Times New Roman" w:cs="Times New Roman"/>
          <w:b/>
          <w:bCs/>
          <w:sz w:val="16"/>
          <w:szCs w:val="16"/>
        </w:rPr>
        <w:t xml:space="preserve"> О С Т А Н О В Л Е Н И Е</w:t>
      </w:r>
    </w:p>
    <w:p w:rsidR="00027765" w:rsidRDefault="00027765" w:rsidP="007818EE">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от  17.02.2023           № 125</w:t>
      </w:r>
    </w:p>
    <w:p w:rsidR="00271A96" w:rsidRPr="00027765" w:rsidRDefault="00271A96" w:rsidP="007818EE">
      <w:pPr>
        <w:tabs>
          <w:tab w:val="left" w:pos="720"/>
        </w:tabs>
        <w:spacing w:after="0" w:line="240" w:lineRule="auto"/>
        <w:ind w:firstLine="284"/>
        <w:jc w:val="center"/>
        <w:rPr>
          <w:rFonts w:ascii="Times New Roman" w:hAnsi="Times New Roman" w:cs="Times New Roman"/>
          <w:sz w:val="16"/>
          <w:szCs w:val="16"/>
        </w:rPr>
      </w:pPr>
    </w:p>
    <w:p w:rsidR="00027765" w:rsidRPr="00027765" w:rsidRDefault="00027765" w:rsidP="007818EE">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Об утверждении Плана мероприятий («дорожной карты») по достижению значения целевого показателя эффективности «Численность субъектов малого и среднего предпринимательства, включая индивидуальных предпринимателей и самозанятых граждан», установленного для Волотовского муниципального округа на 2023 год</w:t>
      </w:r>
    </w:p>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sz w:val="16"/>
          <w:szCs w:val="16"/>
        </w:rPr>
        <w:lastRenderedPageBreak/>
        <w:t xml:space="preserve">В целях </w:t>
      </w:r>
      <w:proofErr w:type="gramStart"/>
      <w:r w:rsidRPr="00027765">
        <w:rPr>
          <w:rFonts w:ascii="Times New Roman" w:hAnsi="Times New Roman" w:cs="Times New Roman"/>
          <w:sz w:val="16"/>
          <w:szCs w:val="16"/>
        </w:rPr>
        <w:t>обеспечения реализации Указа Губернатора Новгородской области</w:t>
      </w:r>
      <w:proofErr w:type="gramEnd"/>
      <w:r w:rsidRPr="00027765">
        <w:rPr>
          <w:rFonts w:ascii="Times New Roman" w:hAnsi="Times New Roman" w:cs="Times New Roman"/>
          <w:sz w:val="16"/>
          <w:szCs w:val="16"/>
        </w:rPr>
        <w:t xml:space="preserve"> от 08.04.2013 № 81 «О мерах по реализации Указа Президента Ро</w:t>
      </w:r>
      <w:r w:rsidRPr="00027765">
        <w:rPr>
          <w:rFonts w:ascii="Times New Roman" w:hAnsi="Times New Roman" w:cs="Times New Roman"/>
          <w:sz w:val="16"/>
          <w:szCs w:val="16"/>
        </w:rPr>
        <w:t>с</w:t>
      </w:r>
      <w:r w:rsidRPr="00027765">
        <w:rPr>
          <w:rFonts w:ascii="Times New Roman" w:hAnsi="Times New Roman" w:cs="Times New Roman"/>
          <w:sz w:val="16"/>
          <w:szCs w:val="16"/>
        </w:rPr>
        <w:t>сийской Федерации от 28.04.2008 № 607 на территории области» и достижения значения целевого показателя «Численность субъектов малого и сре</w:t>
      </w:r>
      <w:r w:rsidRPr="00027765">
        <w:rPr>
          <w:rFonts w:ascii="Times New Roman" w:hAnsi="Times New Roman" w:cs="Times New Roman"/>
          <w:sz w:val="16"/>
          <w:szCs w:val="16"/>
        </w:rPr>
        <w:t>д</w:t>
      </w:r>
      <w:r w:rsidRPr="00027765">
        <w:rPr>
          <w:rFonts w:ascii="Times New Roman" w:hAnsi="Times New Roman" w:cs="Times New Roman"/>
          <w:sz w:val="16"/>
          <w:szCs w:val="16"/>
        </w:rPr>
        <w:t>него предпринимательства, включая индивидуальных предпринимателей»</w:t>
      </w:r>
    </w:p>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b/>
          <w:sz w:val="16"/>
          <w:szCs w:val="16"/>
        </w:rPr>
        <w:t>ПОСТАНОВЛЯЮ:</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 Утвердить прилагаемый План мероприятий («дорожную карту») по достижению значения целевого показателя эффективности «Численность субъектов малого и среднего предпринимательства, включая индивидуальных предпринимателей и самозанятых граждан», установленного для Вол</w:t>
      </w:r>
      <w:r w:rsidRPr="00027765">
        <w:rPr>
          <w:rFonts w:ascii="Times New Roman" w:hAnsi="Times New Roman" w:cs="Times New Roman"/>
          <w:sz w:val="16"/>
          <w:szCs w:val="16"/>
        </w:rPr>
        <w:t>о</w:t>
      </w:r>
      <w:r w:rsidRPr="00027765">
        <w:rPr>
          <w:rFonts w:ascii="Times New Roman" w:hAnsi="Times New Roman" w:cs="Times New Roman"/>
          <w:sz w:val="16"/>
          <w:szCs w:val="16"/>
        </w:rPr>
        <w:t>товского муниципального округа на 2023 год (далее – План мероприятий).</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 Комитету экономики и сельского хозяйства Администрации Волотовского муниципального округа обеспечить мониторинг выполнения Плана мероприятий.</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 Опубликовать постановление в муниципальной газете «Волотовские ведомости» и разметить на официальном сайте Администрации Волото</w:t>
      </w:r>
      <w:r w:rsidRPr="00027765">
        <w:rPr>
          <w:rFonts w:ascii="Times New Roman" w:hAnsi="Times New Roman" w:cs="Times New Roman"/>
          <w:sz w:val="16"/>
          <w:szCs w:val="16"/>
        </w:rPr>
        <w:t>в</w:t>
      </w:r>
      <w:r w:rsidRPr="00027765">
        <w:rPr>
          <w:rFonts w:ascii="Times New Roman" w:hAnsi="Times New Roman" w:cs="Times New Roman"/>
          <w:sz w:val="16"/>
          <w:szCs w:val="16"/>
        </w:rPr>
        <w:t>ского муниципального округа в информационно - телекоммуникационной сети «Интернет».</w:t>
      </w:r>
    </w:p>
    <w:p w:rsidR="00027765" w:rsidRPr="00027765" w:rsidRDefault="00224B86" w:rsidP="00271A96">
      <w:pPr>
        <w:tabs>
          <w:tab w:val="left" w:pos="720"/>
        </w:tabs>
        <w:spacing w:after="0" w:line="240" w:lineRule="auto"/>
        <w:ind w:firstLine="284"/>
        <w:jc w:val="right"/>
        <w:rPr>
          <w:rFonts w:ascii="Times New Roman" w:hAnsi="Times New Roman" w:cs="Times New Roman"/>
          <w:sz w:val="16"/>
          <w:szCs w:val="16"/>
        </w:rPr>
      </w:pPr>
      <w:r>
        <w:rPr>
          <w:rFonts w:ascii="Times New Roman" w:hAnsi="Times New Roman" w:cs="Times New Roman"/>
          <w:sz w:val="16"/>
          <w:szCs w:val="16"/>
        </w:rPr>
        <w:t xml:space="preserve">                                                                                               </w:t>
      </w:r>
      <w:r w:rsidR="00027765" w:rsidRPr="00027765">
        <w:rPr>
          <w:rFonts w:ascii="Times New Roman" w:hAnsi="Times New Roman" w:cs="Times New Roman"/>
          <w:sz w:val="16"/>
          <w:szCs w:val="16"/>
        </w:rPr>
        <w:t>Глава муници</w:t>
      </w:r>
      <w:r>
        <w:rPr>
          <w:rFonts w:ascii="Times New Roman" w:hAnsi="Times New Roman" w:cs="Times New Roman"/>
          <w:sz w:val="16"/>
          <w:szCs w:val="16"/>
        </w:rPr>
        <w:t>пального</w:t>
      </w:r>
      <w:r w:rsidR="00271A96">
        <w:rPr>
          <w:rFonts w:ascii="Times New Roman" w:hAnsi="Times New Roman" w:cs="Times New Roman"/>
          <w:sz w:val="16"/>
          <w:szCs w:val="16"/>
        </w:rPr>
        <w:t xml:space="preserve">округа                    </w:t>
      </w:r>
      <w:r w:rsidR="00027765" w:rsidRPr="00027765">
        <w:rPr>
          <w:rFonts w:ascii="Times New Roman" w:hAnsi="Times New Roman" w:cs="Times New Roman"/>
          <w:sz w:val="16"/>
          <w:szCs w:val="16"/>
        </w:rPr>
        <w:t xml:space="preserve">        А.И. Лыжов </w:t>
      </w:r>
    </w:p>
    <w:p w:rsidR="00271A96" w:rsidRDefault="00271A96" w:rsidP="007818EE">
      <w:pPr>
        <w:tabs>
          <w:tab w:val="left" w:pos="720"/>
        </w:tabs>
        <w:spacing w:after="0" w:line="240" w:lineRule="auto"/>
        <w:ind w:firstLine="284"/>
        <w:jc w:val="right"/>
        <w:rPr>
          <w:rFonts w:ascii="Times New Roman" w:hAnsi="Times New Roman" w:cs="Times New Roman"/>
          <w:sz w:val="16"/>
          <w:szCs w:val="16"/>
        </w:rPr>
      </w:pPr>
    </w:p>
    <w:p w:rsidR="00027765" w:rsidRPr="00271A96" w:rsidRDefault="00271A96" w:rsidP="00271A96">
      <w:pPr>
        <w:tabs>
          <w:tab w:val="left" w:pos="720"/>
        </w:tabs>
        <w:spacing w:after="0" w:line="240" w:lineRule="auto"/>
        <w:ind w:firstLine="284"/>
        <w:jc w:val="right"/>
        <w:rPr>
          <w:rFonts w:ascii="Times New Roman" w:hAnsi="Times New Roman" w:cs="Times New Roman"/>
          <w:sz w:val="12"/>
          <w:szCs w:val="16"/>
        </w:rPr>
      </w:pPr>
      <w:proofErr w:type="gramStart"/>
      <w:r>
        <w:rPr>
          <w:rFonts w:ascii="Times New Roman" w:hAnsi="Times New Roman" w:cs="Times New Roman"/>
          <w:sz w:val="12"/>
          <w:szCs w:val="16"/>
        </w:rPr>
        <w:t>УТВЕРЖДЕН</w:t>
      </w:r>
      <w:proofErr w:type="gramEnd"/>
      <w:r>
        <w:rPr>
          <w:rFonts w:ascii="Times New Roman" w:hAnsi="Times New Roman" w:cs="Times New Roman"/>
          <w:sz w:val="12"/>
          <w:szCs w:val="16"/>
        </w:rPr>
        <w:t xml:space="preserve"> </w:t>
      </w:r>
      <w:r w:rsidR="00027765" w:rsidRPr="00271A96">
        <w:rPr>
          <w:rFonts w:ascii="Times New Roman" w:hAnsi="Times New Roman" w:cs="Times New Roman"/>
          <w:sz w:val="12"/>
          <w:szCs w:val="16"/>
        </w:rPr>
        <w:t>постановлением Администрации</w:t>
      </w:r>
    </w:p>
    <w:p w:rsidR="00027765" w:rsidRPr="00271A96" w:rsidRDefault="00027765" w:rsidP="00271A96">
      <w:pPr>
        <w:tabs>
          <w:tab w:val="left" w:pos="720"/>
        </w:tabs>
        <w:spacing w:after="0" w:line="240" w:lineRule="auto"/>
        <w:ind w:firstLine="284"/>
        <w:jc w:val="right"/>
        <w:rPr>
          <w:rFonts w:ascii="Times New Roman" w:hAnsi="Times New Roman" w:cs="Times New Roman"/>
          <w:sz w:val="12"/>
          <w:szCs w:val="16"/>
        </w:rPr>
      </w:pPr>
      <w:r w:rsidRPr="00271A96">
        <w:rPr>
          <w:rFonts w:ascii="Times New Roman" w:hAnsi="Times New Roman" w:cs="Times New Roman"/>
          <w:sz w:val="12"/>
          <w:szCs w:val="16"/>
        </w:rPr>
        <w:t>Волотовского</w:t>
      </w:r>
      <w:r w:rsidR="00271A96">
        <w:rPr>
          <w:rFonts w:ascii="Times New Roman" w:hAnsi="Times New Roman" w:cs="Times New Roman"/>
          <w:sz w:val="12"/>
          <w:szCs w:val="16"/>
        </w:rPr>
        <w:t xml:space="preserve"> муниципального </w:t>
      </w:r>
      <w:r w:rsidRPr="00271A96">
        <w:rPr>
          <w:rFonts w:ascii="Times New Roman" w:hAnsi="Times New Roman" w:cs="Times New Roman"/>
          <w:sz w:val="12"/>
          <w:szCs w:val="16"/>
        </w:rPr>
        <w:t>округа от  17.02.2023      № 125</w:t>
      </w:r>
    </w:p>
    <w:tbl>
      <w:tblPr>
        <w:tblW w:w="0" w:type="auto"/>
        <w:tblLayout w:type="fixed"/>
        <w:tblLook w:val="0000" w:firstRow="0" w:lastRow="0" w:firstColumn="0" w:lastColumn="0" w:noHBand="0" w:noVBand="0"/>
      </w:tblPr>
      <w:tblGrid>
        <w:gridCol w:w="7393"/>
        <w:gridCol w:w="7393"/>
      </w:tblGrid>
      <w:tr w:rsidR="00027765" w:rsidRPr="00027765" w:rsidTr="00027765">
        <w:tc>
          <w:tcPr>
            <w:tcW w:w="7393" w:type="dxa"/>
            <w:shd w:val="clear" w:color="auto" w:fill="auto"/>
          </w:tcPr>
          <w:p w:rsidR="00027765" w:rsidRPr="00027765" w:rsidRDefault="00027765" w:rsidP="007818EE">
            <w:pPr>
              <w:tabs>
                <w:tab w:val="left" w:pos="720"/>
              </w:tabs>
              <w:spacing w:after="0" w:line="240" w:lineRule="auto"/>
              <w:ind w:firstLine="284"/>
              <w:jc w:val="center"/>
              <w:rPr>
                <w:rFonts w:ascii="Times New Roman" w:hAnsi="Times New Roman" w:cs="Times New Roman"/>
                <w:sz w:val="16"/>
                <w:szCs w:val="16"/>
              </w:rPr>
            </w:pPr>
          </w:p>
        </w:tc>
        <w:tc>
          <w:tcPr>
            <w:tcW w:w="7393" w:type="dxa"/>
            <w:shd w:val="clear" w:color="auto" w:fill="auto"/>
          </w:tcPr>
          <w:p w:rsidR="00027765" w:rsidRPr="00027765" w:rsidRDefault="00027765" w:rsidP="007818EE">
            <w:pPr>
              <w:tabs>
                <w:tab w:val="left" w:pos="720"/>
              </w:tabs>
              <w:spacing w:after="0" w:line="240" w:lineRule="auto"/>
              <w:ind w:firstLine="284"/>
              <w:jc w:val="center"/>
              <w:rPr>
                <w:rFonts w:ascii="Times New Roman" w:hAnsi="Times New Roman" w:cs="Times New Roman"/>
                <w:sz w:val="16"/>
                <w:szCs w:val="16"/>
              </w:rPr>
            </w:pPr>
          </w:p>
        </w:tc>
      </w:tr>
    </w:tbl>
    <w:p w:rsidR="00027765" w:rsidRPr="00027765" w:rsidRDefault="00027765" w:rsidP="007818EE">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ПЛАН МЕРОПРИЯТИЙ</w:t>
      </w:r>
    </w:p>
    <w:p w:rsidR="00027765" w:rsidRPr="00027765" w:rsidRDefault="00027765" w:rsidP="007818EE">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(«дорожная карта»)</w:t>
      </w:r>
    </w:p>
    <w:p w:rsidR="00027765" w:rsidRPr="00027765" w:rsidRDefault="00027765" w:rsidP="00271A96">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по достижению значения целевого показателя эффективности «Численность субъектов малого и среднего предпринимательства, включая инд</w:t>
      </w:r>
      <w:r w:rsidRPr="00027765">
        <w:rPr>
          <w:rFonts w:ascii="Times New Roman" w:hAnsi="Times New Roman" w:cs="Times New Roman"/>
          <w:sz w:val="16"/>
          <w:szCs w:val="16"/>
        </w:rPr>
        <w:t>и</w:t>
      </w:r>
      <w:r w:rsidRPr="00027765">
        <w:rPr>
          <w:rFonts w:ascii="Times New Roman" w:hAnsi="Times New Roman" w:cs="Times New Roman"/>
          <w:sz w:val="16"/>
          <w:szCs w:val="16"/>
        </w:rPr>
        <w:t xml:space="preserve">видуальных предпринимателей и самозанятых граждан», установленного </w:t>
      </w:r>
      <w:proofErr w:type="gramStart"/>
      <w:r w:rsidRPr="00027765">
        <w:rPr>
          <w:rFonts w:ascii="Times New Roman" w:hAnsi="Times New Roman" w:cs="Times New Roman"/>
          <w:sz w:val="16"/>
          <w:szCs w:val="16"/>
        </w:rPr>
        <w:t>для</w:t>
      </w:r>
      <w:proofErr w:type="gramEnd"/>
    </w:p>
    <w:p w:rsidR="00027765" w:rsidRPr="00027765" w:rsidRDefault="00027765" w:rsidP="007818EE">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Волотовского муниципального округа на 2023 год</w:t>
      </w:r>
    </w:p>
    <w:p w:rsidR="00027765" w:rsidRPr="00027765" w:rsidRDefault="00027765" w:rsidP="007818EE">
      <w:pPr>
        <w:tabs>
          <w:tab w:val="left" w:pos="720"/>
        </w:tabs>
        <w:spacing w:after="0" w:line="240" w:lineRule="auto"/>
        <w:ind w:firstLine="284"/>
        <w:jc w:val="center"/>
        <w:rPr>
          <w:rFonts w:ascii="Times New Roman" w:hAnsi="Times New Roman" w:cs="Times New Roman"/>
          <w:bCs/>
          <w:sz w:val="16"/>
          <w:szCs w:val="16"/>
        </w:rPr>
      </w:pPr>
      <w:r w:rsidRPr="00027765">
        <w:rPr>
          <w:rFonts w:ascii="Times New Roman" w:hAnsi="Times New Roman" w:cs="Times New Roman"/>
          <w:bCs/>
          <w:sz w:val="16"/>
          <w:szCs w:val="16"/>
        </w:rPr>
        <w:t>(наименование муниципального образования)</w:t>
      </w:r>
    </w:p>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p>
    <w:tbl>
      <w:tblPr>
        <w:tblW w:w="110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942"/>
        <w:gridCol w:w="2126"/>
        <w:gridCol w:w="1276"/>
        <w:gridCol w:w="2410"/>
        <w:gridCol w:w="1842"/>
        <w:gridCol w:w="975"/>
        <w:gridCol w:w="1435"/>
      </w:tblGrid>
      <w:tr w:rsidR="00027765" w:rsidRPr="00224B86" w:rsidTr="00271A96">
        <w:trPr>
          <w:trHeight w:val="20"/>
          <w:tblHeader/>
        </w:trPr>
        <w:tc>
          <w:tcPr>
            <w:tcW w:w="942" w:type="dxa"/>
            <w:vMerge w:val="restart"/>
            <w:shd w:val="clear" w:color="auto" w:fill="auto"/>
            <w:vAlign w:val="center"/>
          </w:tcPr>
          <w:p w:rsidR="00027765" w:rsidRPr="00224B86" w:rsidRDefault="00027765" w:rsidP="007818EE">
            <w:pPr>
              <w:tabs>
                <w:tab w:val="left" w:pos="720"/>
              </w:tabs>
              <w:spacing w:after="0" w:line="240" w:lineRule="auto"/>
              <w:ind w:left="141" w:firstLine="143"/>
              <w:jc w:val="both"/>
              <w:rPr>
                <w:rFonts w:ascii="Times New Roman" w:hAnsi="Times New Roman" w:cs="Times New Roman"/>
                <w:sz w:val="12"/>
                <w:szCs w:val="12"/>
              </w:rPr>
            </w:pPr>
            <w:r w:rsidRPr="00224B86">
              <w:rPr>
                <w:rFonts w:ascii="Times New Roman" w:hAnsi="Times New Roman" w:cs="Times New Roman"/>
                <w:sz w:val="12"/>
                <w:szCs w:val="12"/>
              </w:rPr>
              <w:t xml:space="preserve">№ </w:t>
            </w:r>
            <w:proofErr w:type="gramStart"/>
            <w:r w:rsidRPr="00224B86">
              <w:rPr>
                <w:rFonts w:ascii="Times New Roman" w:hAnsi="Times New Roman" w:cs="Times New Roman"/>
                <w:sz w:val="12"/>
                <w:szCs w:val="12"/>
              </w:rPr>
              <w:t>п</w:t>
            </w:r>
            <w:proofErr w:type="gramEnd"/>
            <w:r w:rsidRPr="00224B86">
              <w:rPr>
                <w:rFonts w:ascii="Times New Roman" w:hAnsi="Times New Roman" w:cs="Times New Roman"/>
                <w:sz w:val="12"/>
                <w:szCs w:val="12"/>
              </w:rPr>
              <w:t>/п</w:t>
            </w:r>
          </w:p>
        </w:tc>
        <w:tc>
          <w:tcPr>
            <w:tcW w:w="2126" w:type="dxa"/>
            <w:vMerge w:val="restart"/>
            <w:shd w:val="clear" w:color="auto" w:fill="auto"/>
            <w:vAlign w:val="center"/>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Мероприятие</w:t>
            </w:r>
          </w:p>
        </w:tc>
        <w:tc>
          <w:tcPr>
            <w:tcW w:w="1276" w:type="dxa"/>
            <w:vMerge w:val="restart"/>
            <w:shd w:val="clear" w:color="auto" w:fill="auto"/>
            <w:vAlign w:val="center"/>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Сроки испо</w:t>
            </w:r>
            <w:r w:rsidRPr="00224B86">
              <w:rPr>
                <w:rFonts w:ascii="Times New Roman" w:hAnsi="Times New Roman" w:cs="Times New Roman"/>
                <w:sz w:val="12"/>
                <w:szCs w:val="12"/>
              </w:rPr>
              <w:t>л</w:t>
            </w:r>
            <w:r w:rsidRPr="00224B86">
              <w:rPr>
                <w:rFonts w:ascii="Times New Roman" w:hAnsi="Times New Roman" w:cs="Times New Roman"/>
                <w:sz w:val="12"/>
                <w:szCs w:val="12"/>
              </w:rPr>
              <w:t>нения</w:t>
            </w:r>
          </w:p>
        </w:tc>
        <w:tc>
          <w:tcPr>
            <w:tcW w:w="2410" w:type="dxa"/>
            <w:vMerge w:val="restart"/>
            <w:shd w:val="clear" w:color="auto" w:fill="auto"/>
            <w:vAlign w:val="center"/>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Исполнители</w:t>
            </w:r>
          </w:p>
        </w:tc>
        <w:tc>
          <w:tcPr>
            <w:tcW w:w="1842" w:type="dxa"/>
            <w:vMerge w:val="restart"/>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Наименование показателя</w:t>
            </w:r>
          </w:p>
        </w:tc>
        <w:tc>
          <w:tcPr>
            <w:tcW w:w="2410" w:type="dxa"/>
            <w:gridSpan w:val="2"/>
            <w:shd w:val="clear" w:color="auto" w:fill="auto"/>
            <w:vAlign w:val="center"/>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Значение показателя</w:t>
            </w:r>
          </w:p>
        </w:tc>
      </w:tr>
      <w:tr w:rsidR="00027765" w:rsidRPr="00224B86" w:rsidTr="00271A96">
        <w:trPr>
          <w:trHeight w:val="20"/>
          <w:tblHeader/>
        </w:trPr>
        <w:tc>
          <w:tcPr>
            <w:tcW w:w="942" w:type="dxa"/>
            <w:vMerge/>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2126" w:type="dxa"/>
            <w:vMerge/>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1276" w:type="dxa"/>
            <w:vMerge/>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2410" w:type="dxa"/>
            <w:vMerge/>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1842" w:type="dxa"/>
            <w:vMerge/>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9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План</w:t>
            </w:r>
          </w:p>
        </w:tc>
        <w:tc>
          <w:tcPr>
            <w:tcW w:w="143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Факт</w:t>
            </w:r>
          </w:p>
        </w:tc>
      </w:tr>
      <w:tr w:rsidR="00027765" w:rsidRPr="00224B86" w:rsidTr="00271A96">
        <w:trPr>
          <w:trHeight w:val="20"/>
        </w:trPr>
        <w:tc>
          <w:tcPr>
            <w:tcW w:w="94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1.</w:t>
            </w:r>
          </w:p>
        </w:tc>
        <w:tc>
          <w:tcPr>
            <w:tcW w:w="212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Финансовая поддержка суб</w:t>
            </w:r>
            <w:r w:rsidRPr="00224B86">
              <w:rPr>
                <w:rFonts w:ascii="Times New Roman" w:hAnsi="Times New Roman" w:cs="Times New Roman"/>
                <w:sz w:val="12"/>
                <w:szCs w:val="12"/>
              </w:rPr>
              <w:t>ъ</w:t>
            </w:r>
            <w:r w:rsidRPr="00224B86">
              <w:rPr>
                <w:rFonts w:ascii="Times New Roman" w:hAnsi="Times New Roman" w:cs="Times New Roman"/>
                <w:sz w:val="12"/>
                <w:szCs w:val="12"/>
              </w:rPr>
              <w:t>ектов малого и среднего предприн</w:t>
            </w:r>
            <w:r w:rsidRPr="00224B86">
              <w:rPr>
                <w:rFonts w:ascii="Times New Roman" w:hAnsi="Times New Roman" w:cs="Times New Roman"/>
                <w:sz w:val="12"/>
                <w:szCs w:val="12"/>
              </w:rPr>
              <w:t>и</w:t>
            </w:r>
            <w:r w:rsidRPr="00224B86">
              <w:rPr>
                <w:rFonts w:ascii="Times New Roman" w:hAnsi="Times New Roman" w:cs="Times New Roman"/>
                <w:sz w:val="12"/>
                <w:szCs w:val="12"/>
              </w:rPr>
              <w:t>мательства</w:t>
            </w:r>
          </w:p>
        </w:tc>
        <w:tc>
          <w:tcPr>
            <w:tcW w:w="127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2410"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1842" w:type="dxa"/>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p>
        </w:tc>
        <w:tc>
          <w:tcPr>
            <w:tcW w:w="9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p>
        </w:tc>
        <w:tc>
          <w:tcPr>
            <w:tcW w:w="143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sz w:val="12"/>
                <w:szCs w:val="12"/>
              </w:rPr>
            </w:pPr>
          </w:p>
        </w:tc>
      </w:tr>
      <w:tr w:rsidR="00027765" w:rsidRPr="00224B86" w:rsidTr="00271A96">
        <w:trPr>
          <w:trHeight w:val="20"/>
        </w:trPr>
        <w:tc>
          <w:tcPr>
            <w:tcW w:w="94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1.1</w:t>
            </w:r>
          </w:p>
        </w:tc>
        <w:tc>
          <w:tcPr>
            <w:tcW w:w="212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Оказание финансовой по</w:t>
            </w:r>
            <w:r w:rsidRPr="00224B86">
              <w:rPr>
                <w:rFonts w:ascii="Times New Roman" w:hAnsi="Times New Roman" w:cs="Times New Roman"/>
                <w:sz w:val="12"/>
                <w:szCs w:val="12"/>
              </w:rPr>
              <w:t>д</w:t>
            </w:r>
            <w:r w:rsidRPr="00224B86">
              <w:rPr>
                <w:rFonts w:ascii="Times New Roman" w:hAnsi="Times New Roman" w:cs="Times New Roman"/>
                <w:sz w:val="12"/>
                <w:szCs w:val="12"/>
              </w:rPr>
              <w:t>держки субъектам малого и среднего предпринимательства и самозан</w:t>
            </w:r>
            <w:r w:rsidRPr="00224B86">
              <w:rPr>
                <w:rFonts w:ascii="Times New Roman" w:hAnsi="Times New Roman" w:cs="Times New Roman"/>
                <w:sz w:val="12"/>
                <w:szCs w:val="12"/>
              </w:rPr>
              <w:t>я</w:t>
            </w:r>
            <w:r w:rsidRPr="00224B86">
              <w:rPr>
                <w:rFonts w:ascii="Times New Roman" w:hAnsi="Times New Roman" w:cs="Times New Roman"/>
                <w:sz w:val="12"/>
                <w:szCs w:val="12"/>
              </w:rPr>
              <w:t>тым гражданам путем предоставл</w:t>
            </w:r>
            <w:r w:rsidRPr="00224B86">
              <w:rPr>
                <w:rFonts w:ascii="Times New Roman" w:hAnsi="Times New Roman" w:cs="Times New Roman"/>
                <w:sz w:val="12"/>
                <w:szCs w:val="12"/>
              </w:rPr>
              <w:t>е</w:t>
            </w:r>
            <w:r w:rsidRPr="00224B86">
              <w:rPr>
                <w:rFonts w:ascii="Times New Roman" w:hAnsi="Times New Roman" w:cs="Times New Roman"/>
                <w:sz w:val="12"/>
                <w:szCs w:val="12"/>
              </w:rPr>
              <w:t>ния микрозаймов государственной микрофинансовой организацией</w:t>
            </w:r>
          </w:p>
        </w:tc>
        <w:tc>
          <w:tcPr>
            <w:tcW w:w="127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 xml:space="preserve">      20.12.2023</w:t>
            </w:r>
          </w:p>
        </w:tc>
        <w:tc>
          <w:tcPr>
            <w:tcW w:w="2410"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Комитет экономики и сельского х</w:t>
            </w:r>
            <w:r w:rsidRPr="00224B86">
              <w:rPr>
                <w:rFonts w:ascii="Times New Roman" w:hAnsi="Times New Roman" w:cs="Times New Roman"/>
                <w:sz w:val="12"/>
                <w:szCs w:val="12"/>
              </w:rPr>
              <w:t>о</w:t>
            </w:r>
            <w:r w:rsidRPr="00224B86">
              <w:rPr>
                <w:rFonts w:ascii="Times New Roman" w:hAnsi="Times New Roman" w:cs="Times New Roman"/>
                <w:sz w:val="12"/>
                <w:szCs w:val="12"/>
              </w:rPr>
              <w:t>зяйства</w:t>
            </w:r>
          </w:p>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Новгородский фонд поддержки м</w:t>
            </w:r>
            <w:r w:rsidRPr="00224B86">
              <w:rPr>
                <w:rFonts w:ascii="Times New Roman" w:hAnsi="Times New Roman" w:cs="Times New Roman"/>
                <w:sz w:val="12"/>
                <w:szCs w:val="12"/>
              </w:rPr>
              <w:t>а</w:t>
            </w:r>
            <w:r w:rsidRPr="00224B86">
              <w:rPr>
                <w:rFonts w:ascii="Times New Roman" w:hAnsi="Times New Roman" w:cs="Times New Roman"/>
                <w:sz w:val="12"/>
                <w:szCs w:val="12"/>
              </w:rPr>
              <w:t>лого предпринимательства</w:t>
            </w:r>
          </w:p>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(по согласованию)</w:t>
            </w:r>
          </w:p>
        </w:tc>
        <w:tc>
          <w:tcPr>
            <w:tcW w:w="1842" w:type="dxa"/>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количество предоста</w:t>
            </w:r>
            <w:r w:rsidRPr="00224B86">
              <w:rPr>
                <w:rFonts w:ascii="Times New Roman" w:hAnsi="Times New Roman" w:cs="Times New Roman"/>
                <w:bCs/>
                <w:sz w:val="12"/>
                <w:szCs w:val="12"/>
              </w:rPr>
              <w:t>в</w:t>
            </w:r>
            <w:r w:rsidRPr="00224B86">
              <w:rPr>
                <w:rFonts w:ascii="Times New Roman" w:hAnsi="Times New Roman" w:cs="Times New Roman"/>
                <w:bCs/>
                <w:sz w:val="12"/>
                <w:szCs w:val="12"/>
              </w:rPr>
              <w:t>ленных займов, (ед.)</w:t>
            </w:r>
          </w:p>
        </w:tc>
        <w:tc>
          <w:tcPr>
            <w:tcW w:w="9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1</w:t>
            </w:r>
          </w:p>
        </w:tc>
        <w:tc>
          <w:tcPr>
            <w:tcW w:w="143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sz w:val="12"/>
                <w:szCs w:val="12"/>
              </w:rPr>
            </w:pPr>
          </w:p>
        </w:tc>
      </w:tr>
      <w:tr w:rsidR="00027765" w:rsidRPr="00224B86" w:rsidTr="00271A96">
        <w:trPr>
          <w:trHeight w:val="20"/>
        </w:trPr>
        <w:tc>
          <w:tcPr>
            <w:tcW w:w="94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1.2</w:t>
            </w:r>
          </w:p>
        </w:tc>
        <w:tc>
          <w:tcPr>
            <w:tcW w:w="212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Оказание финансовой по</w:t>
            </w:r>
            <w:r w:rsidRPr="00224B86">
              <w:rPr>
                <w:rFonts w:ascii="Times New Roman" w:hAnsi="Times New Roman" w:cs="Times New Roman"/>
                <w:sz w:val="12"/>
                <w:szCs w:val="12"/>
              </w:rPr>
              <w:t>д</w:t>
            </w:r>
            <w:r w:rsidRPr="00224B86">
              <w:rPr>
                <w:rFonts w:ascii="Times New Roman" w:hAnsi="Times New Roman" w:cs="Times New Roman"/>
                <w:sz w:val="12"/>
                <w:szCs w:val="12"/>
              </w:rPr>
              <w:t>держки субъектам малого и среднего предпринимательства и самозан</w:t>
            </w:r>
            <w:r w:rsidRPr="00224B86">
              <w:rPr>
                <w:rFonts w:ascii="Times New Roman" w:hAnsi="Times New Roman" w:cs="Times New Roman"/>
                <w:sz w:val="12"/>
                <w:szCs w:val="12"/>
              </w:rPr>
              <w:t>я</w:t>
            </w:r>
            <w:r w:rsidRPr="00224B86">
              <w:rPr>
                <w:rFonts w:ascii="Times New Roman" w:hAnsi="Times New Roman" w:cs="Times New Roman"/>
                <w:sz w:val="12"/>
                <w:szCs w:val="12"/>
              </w:rPr>
              <w:t>тым гражданам путем предоставл</w:t>
            </w:r>
            <w:r w:rsidRPr="00224B86">
              <w:rPr>
                <w:rFonts w:ascii="Times New Roman" w:hAnsi="Times New Roman" w:cs="Times New Roman"/>
                <w:sz w:val="12"/>
                <w:szCs w:val="12"/>
              </w:rPr>
              <w:t>е</w:t>
            </w:r>
            <w:r w:rsidRPr="00224B86">
              <w:rPr>
                <w:rFonts w:ascii="Times New Roman" w:hAnsi="Times New Roman" w:cs="Times New Roman"/>
                <w:sz w:val="12"/>
                <w:szCs w:val="12"/>
              </w:rPr>
              <w:t>ния субсидий (грантов)</w:t>
            </w:r>
          </w:p>
        </w:tc>
        <w:tc>
          <w:tcPr>
            <w:tcW w:w="127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20.12.2023</w:t>
            </w:r>
          </w:p>
        </w:tc>
        <w:tc>
          <w:tcPr>
            <w:tcW w:w="2410"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Комитет экономики и сельского х</w:t>
            </w:r>
            <w:r w:rsidRPr="00224B86">
              <w:rPr>
                <w:rFonts w:ascii="Times New Roman" w:hAnsi="Times New Roman" w:cs="Times New Roman"/>
                <w:sz w:val="12"/>
                <w:szCs w:val="12"/>
              </w:rPr>
              <w:t>о</w:t>
            </w:r>
            <w:r w:rsidRPr="00224B86">
              <w:rPr>
                <w:rFonts w:ascii="Times New Roman" w:hAnsi="Times New Roman" w:cs="Times New Roman"/>
                <w:sz w:val="12"/>
                <w:szCs w:val="12"/>
              </w:rPr>
              <w:t>зяйства</w:t>
            </w:r>
          </w:p>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1842" w:type="dxa"/>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количество предоста</w:t>
            </w:r>
            <w:r w:rsidRPr="00224B86">
              <w:rPr>
                <w:rFonts w:ascii="Times New Roman" w:hAnsi="Times New Roman" w:cs="Times New Roman"/>
                <w:bCs/>
                <w:sz w:val="12"/>
                <w:szCs w:val="12"/>
              </w:rPr>
              <w:t>в</w:t>
            </w:r>
            <w:r w:rsidRPr="00224B86">
              <w:rPr>
                <w:rFonts w:ascii="Times New Roman" w:hAnsi="Times New Roman" w:cs="Times New Roman"/>
                <w:bCs/>
                <w:sz w:val="12"/>
                <w:szCs w:val="12"/>
              </w:rPr>
              <w:t>ленных грантов (субсидии), (ед.)</w:t>
            </w:r>
          </w:p>
        </w:tc>
        <w:tc>
          <w:tcPr>
            <w:tcW w:w="9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2</w:t>
            </w:r>
          </w:p>
        </w:tc>
        <w:tc>
          <w:tcPr>
            <w:tcW w:w="143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sz w:val="12"/>
                <w:szCs w:val="12"/>
              </w:rPr>
            </w:pPr>
          </w:p>
        </w:tc>
      </w:tr>
      <w:tr w:rsidR="00027765" w:rsidRPr="00224B86" w:rsidTr="00271A96">
        <w:trPr>
          <w:trHeight w:val="20"/>
        </w:trPr>
        <w:tc>
          <w:tcPr>
            <w:tcW w:w="94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2.</w:t>
            </w:r>
          </w:p>
        </w:tc>
        <w:tc>
          <w:tcPr>
            <w:tcW w:w="212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Информационно-консультационная поддержка</w:t>
            </w:r>
          </w:p>
        </w:tc>
        <w:tc>
          <w:tcPr>
            <w:tcW w:w="127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2410"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1842" w:type="dxa"/>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p>
        </w:tc>
        <w:tc>
          <w:tcPr>
            <w:tcW w:w="9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p>
        </w:tc>
        <w:tc>
          <w:tcPr>
            <w:tcW w:w="143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sz w:val="12"/>
                <w:szCs w:val="12"/>
              </w:rPr>
            </w:pPr>
          </w:p>
        </w:tc>
      </w:tr>
      <w:tr w:rsidR="00027765" w:rsidRPr="00224B86" w:rsidTr="00271A96">
        <w:trPr>
          <w:trHeight w:val="20"/>
        </w:trPr>
        <w:tc>
          <w:tcPr>
            <w:tcW w:w="94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2.1</w:t>
            </w:r>
          </w:p>
        </w:tc>
        <w:tc>
          <w:tcPr>
            <w:tcW w:w="212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Проведение семинаров, раб</w:t>
            </w:r>
            <w:r w:rsidRPr="00224B86">
              <w:rPr>
                <w:rFonts w:ascii="Times New Roman" w:hAnsi="Times New Roman" w:cs="Times New Roman"/>
                <w:sz w:val="12"/>
                <w:szCs w:val="12"/>
              </w:rPr>
              <w:t>о</w:t>
            </w:r>
            <w:r w:rsidRPr="00224B86">
              <w:rPr>
                <w:rFonts w:ascii="Times New Roman" w:hAnsi="Times New Roman" w:cs="Times New Roman"/>
                <w:sz w:val="12"/>
                <w:szCs w:val="12"/>
              </w:rPr>
              <w:t>чих совещаний, выставок для суб</w:t>
            </w:r>
            <w:r w:rsidRPr="00224B86">
              <w:rPr>
                <w:rFonts w:ascii="Times New Roman" w:hAnsi="Times New Roman" w:cs="Times New Roman"/>
                <w:sz w:val="12"/>
                <w:szCs w:val="12"/>
              </w:rPr>
              <w:t>ъ</w:t>
            </w:r>
            <w:r w:rsidRPr="00224B86">
              <w:rPr>
                <w:rFonts w:ascii="Times New Roman" w:hAnsi="Times New Roman" w:cs="Times New Roman"/>
                <w:sz w:val="12"/>
                <w:szCs w:val="12"/>
              </w:rPr>
              <w:t>ектов МСП и самозанятых граждан</w:t>
            </w:r>
          </w:p>
        </w:tc>
        <w:tc>
          <w:tcPr>
            <w:tcW w:w="127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ежеквартально</w:t>
            </w:r>
          </w:p>
        </w:tc>
        <w:tc>
          <w:tcPr>
            <w:tcW w:w="2410"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Комитет экономики и сельского х</w:t>
            </w:r>
            <w:r w:rsidRPr="00224B86">
              <w:rPr>
                <w:rFonts w:ascii="Times New Roman" w:hAnsi="Times New Roman" w:cs="Times New Roman"/>
                <w:sz w:val="12"/>
                <w:szCs w:val="12"/>
              </w:rPr>
              <w:t>о</w:t>
            </w:r>
            <w:r w:rsidRPr="00224B86">
              <w:rPr>
                <w:rFonts w:ascii="Times New Roman" w:hAnsi="Times New Roman" w:cs="Times New Roman"/>
                <w:sz w:val="12"/>
                <w:szCs w:val="12"/>
              </w:rPr>
              <w:t>зяйства</w:t>
            </w:r>
          </w:p>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1842" w:type="dxa"/>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количество мероприятий (ед.)</w:t>
            </w:r>
          </w:p>
        </w:tc>
        <w:tc>
          <w:tcPr>
            <w:tcW w:w="9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4</w:t>
            </w:r>
          </w:p>
        </w:tc>
        <w:tc>
          <w:tcPr>
            <w:tcW w:w="143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sz w:val="12"/>
                <w:szCs w:val="12"/>
              </w:rPr>
            </w:pPr>
          </w:p>
        </w:tc>
      </w:tr>
      <w:tr w:rsidR="00027765" w:rsidRPr="00224B86" w:rsidTr="00271A96">
        <w:trPr>
          <w:trHeight w:val="20"/>
        </w:trPr>
        <w:tc>
          <w:tcPr>
            <w:tcW w:w="94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3.</w:t>
            </w:r>
          </w:p>
        </w:tc>
        <w:tc>
          <w:tcPr>
            <w:tcW w:w="212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Имущественная поддержка</w:t>
            </w:r>
          </w:p>
        </w:tc>
        <w:tc>
          <w:tcPr>
            <w:tcW w:w="127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2410"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1842" w:type="dxa"/>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p>
        </w:tc>
        <w:tc>
          <w:tcPr>
            <w:tcW w:w="9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p>
        </w:tc>
        <w:tc>
          <w:tcPr>
            <w:tcW w:w="143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sz w:val="12"/>
                <w:szCs w:val="12"/>
              </w:rPr>
            </w:pPr>
          </w:p>
        </w:tc>
      </w:tr>
      <w:tr w:rsidR="00027765" w:rsidRPr="00224B86" w:rsidTr="00271A96">
        <w:trPr>
          <w:trHeight w:val="20"/>
        </w:trPr>
        <w:tc>
          <w:tcPr>
            <w:tcW w:w="94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3.1</w:t>
            </w:r>
          </w:p>
        </w:tc>
        <w:tc>
          <w:tcPr>
            <w:tcW w:w="212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Дополнение перечней муниц</w:t>
            </w:r>
            <w:r w:rsidRPr="00224B86">
              <w:rPr>
                <w:rFonts w:ascii="Times New Roman" w:hAnsi="Times New Roman" w:cs="Times New Roman"/>
                <w:sz w:val="12"/>
                <w:szCs w:val="12"/>
              </w:rPr>
              <w:t>и</w:t>
            </w:r>
            <w:r w:rsidRPr="00224B86">
              <w:rPr>
                <w:rFonts w:ascii="Times New Roman" w:hAnsi="Times New Roman" w:cs="Times New Roman"/>
                <w:sz w:val="12"/>
                <w:szCs w:val="12"/>
              </w:rPr>
              <w:t>пального имущества, предназначе</w:t>
            </w:r>
            <w:r w:rsidRPr="00224B86">
              <w:rPr>
                <w:rFonts w:ascii="Times New Roman" w:hAnsi="Times New Roman" w:cs="Times New Roman"/>
                <w:sz w:val="12"/>
                <w:szCs w:val="12"/>
              </w:rPr>
              <w:t>н</w:t>
            </w:r>
            <w:r w:rsidRPr="00224B86">
              <w:rPr>
                <w:rFonts w:ascii="Times New Roman" w:hAnsi="Times New Roman" w:cs="Times New Roman"/>
                <w:sz w:val="12"/>
                <w:szCs w:val="12"/>
              </w:rPr>
              <w:t>ного для передачи во владение и (или) в пользование субъектам малого и среднего предприним</w:t>
            </w:r>
            <w:r w:rsidRPr="00224B86">
              <w:rPr>
                <w:rFonts w:ascii="Times New Roman" w:hAnsi="Times New Roman" w:cs="Times New Roman"/>
                <w:sz w:val="12"/>
                <w:szCs w:val="12"/>
              </w:rPr>
              <w:t>а</w:t>
            </w:r>
            <w:r w:rsidRPr="00224B86">
              <w:rPr>
                <w:rFonts w:ascii="Times New Roman" w:hAnsi="Times New Roman" w:cs="Times New Roman"/>
                <w:sz w:val="12"/>
                <w:szCs w:val="12"/>
              </w:rPr>
              <w:t>тельства и самозанятым гражданам, а также организациям, образующим инфраструктуру поддержки субъе</w:t>
            </w:r>
            <w:r w:rsidRPr="00224B86">
              <w:rPr>
                <w:rFonts w:ascii="Times New Roman" w:hAnsi="Times New Roman" w:cs="Times New Roman"/>
                <w:sz w:val="12"/>
                <w:szCs w:val="12"/>
              </w:rPr>
              <w:t>к</w:t>
            </w:r>
            <w:r w:rsidRPr="00224B86">
              <w:rPr>
                <w:rFonts w:ascii="Times New Roman" w:hAnsi="Times New Roman" w:cs="Times New Roman"/>
                <w:sz w:val="12"/>
                <w:szCs w:val="12"/>
              </w:rPr>
              <w:t>тов малого и среднего предприним</w:t>
            </w:r>
            <w:r w:rsidRPr="00224B86">
              <w:rPr>
                <w:rFonts w:ascii="Times New Roman" w:hAnsi="Times New Roman" w:cs="Times New Roman"/>
                <w:sz w:val="12"/>
                <w:szCs w:val="12"/>
              </w:rPr>
              <w:t>а</w:t>
            </w:r>
            <w:r w:rsidRPr="00224B86">
              <w:rPr>
                <w:rFonts w:ascii="Times New Roman" w:hAnsi="Times New Roman" w:cs="Times New Roman"/>
                <w:sz w:val="12"/>
                <w:szCs w:val="12"/>
              </w:rPr>
              <w:t>тельства (далее Перечни)</w:t>
            </w:r>
          </w:p>
        </w:tc>
        <w:tc>
          <w:tcPr>
            <w:tcW w:w="127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15.10.2023</w:t>
            </w:r>
          </w:p>
        </w:tc>
        <w:tc>
          <w:tcPr>
            <w:tcW w:w="2410"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комитет по управлению муниц</w:t>
            </w:r>
            <w:r w:rsidRPr="00224B86">
              <w:rPr>
                <w:rFonts w:ascii="Times New Roman" w:hAnsi="Times New Roman" w:cs="Times New Roman"/>
                <w:sz w:val="12"/>
                <w:szCs w:val="12"/>
              </w:rPr>
              <w:t>и</w:t>
            </w:r>
            <w:r w:rsidRPr="00224B86">
              <w:rPr>
                <w:rFonts w:ascii="Times New Roman" w:hAnsi="Times New Roman" w:cs="Times New Roman"/>
                <w:sz w:val="12"/>
                <w:szCs w:val="12"/>
              </w:rPr>
              <w:t>пальным имуществом и земельным вопросам</w:t>
            </w:r>
          </w:p>
        </w:tc>
        <w:tc>
          <w:tcPr>
            <w:tcW w:w="1842" w:type="dxa"/>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количество объектов, включенных в перечни мун</w:t>
            </w:r>
            <w:r w:rsidRPr="00224B86">
              <w:rPr>
                <w:rFonts w:ascii="Times New Roman" w:hAnsi="Times New Roman" w:cs="Times New Roman"/>
                <w:bCs/>
                <w:sz w:val="12"/>
                <w:szCs w:val="12"/>
              </w:rPr>
              <w:t>и</w:t>
            </w:r>
            <w:r w:rsidRPr="00224B86">
              <w:rPr>
                <w:rFonts w:ascii="Times New Roman" w:hAnsi="Times New Roman" w:cs="Times New Roman"/>
                <w:bCs/>
                <w:sz w:val="12"/>
                <w:szCs w:val="12"/>
              </w:rPr>
              <w:t>ципального имущества в 2023 году</w:t>
            </w:r>
          </w:p>
        </w:tc>
        <w:tc>
          <w:tcPr>
            <w:tcW w:w="9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2</w:t>
            </w:r>
          </w:p>
        </w:tc>
        <w:tc>
          <w:tcPr>
            <w:tcW w:w="143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sz w:val="12"/>
                <w:szCs w:val="12"/>
              </w:rPr>
            </w:pPr>
          </w:p>
        </w:tc>
      </w:tr>
      <w:tr w:rsidR="00027765" w:rsidRPr="00224B86" w:rsidTr="00271A96">
        <w:trPr>
          <w:trHeight w:val="20"/>
        </w:trPr>
        <w:tc>
          <w:tcPr>
            <w:tcW w:w="94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3.2</w:t>
            </w:r>
          </w:p>
        </w:tc>
        <w:tc>
          <w:tcPr>
            <w:tcW w:w="212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Предоставление в аренду м</w:t>
            </w:r>
            <w:r w:rsidRPr="00224B86">
              <w:rPr>
                <w:rFonts w:ascii="Times New Roman" w:hAnsi="Times New Roman" w:cs="Times New Roman"/>
                <w:sz w:val="12"/>
                <w:szCs w:val="12"/>
              </w:rPr>
              <w:t>у</w:t>
            </w:r>
            <w:r w:rsidRPr="00224B86">
              <w:rPr>
                <w:rFonts w:ascii="Times New Roman" w:hAnsi="Times New Roman" w:cs="Times New Roman"/>
                <w:sz w:val="12"/>
                <w:szCs w:val="12"/>
              </w:rPr>
              <w:t>ниципального имущества, включе</w:t>
            </w:r>
            <w:r w:rsidRPr="00224B86">
              <w:rPr>
                <w:rFonts w:ascii="Times New Roman" w:hAnsi="Times New Roman" w:cs="Times New Roman"/>
                <w:sz w:val="12"/>
                <w:szCs w:val="12"/>
              </w:rPr>
              <w:t>н</w:t>
            </w:r>
            <w:r w:rsidRPr="00224B86">
              <w:rPr>
                <w:rFonts w:ascii="Times New Roman" w:hAnsi="Times New Roman" w:cs="Times New Roman"/>
                <w:sz w:val="12"/>
                <w:szCs w:val="12"/>
              </w:rPr>
              <w:t xml:space="preserve">ного в Перечни </w:t>
            </w:r>
          </w:p>
        </w:tc>
        <w:tc>
          <w:tcPr>
            <w:tcW w:w="127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15.10.2023</w:t>
            </w:r>
          </w:p>
        </w:tc>
        <w:tc>
          <w:tcPr>
            <w:tcW w:w="2410"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комитет по управлению муниц</w:t>
            </w:r>
            <w:r w:rsidRPr="00224B86">
              <w:rPr>
                <w:rFonts w:ascii="Times New Roman" w:hAnsi="Times New Roman" w:cs="Times New Roman"/>
                <w:sz w:val="12"/>
                <w:szCs w:val="12"/>
              </w:rPr>
              <w:t>и</w:t>
            </w:r>
            <w:r w:rsidRPr="00224B86">
              <w:rPr>
                <w:rFonts w:ascii="Times New Roman" w:hAnsi="Times New Roman" w:cs="Times New Roman"/>
                <w:sz w:val="12"/>
                <w:szCs w:val="12"/>
              </w:rPr>
              <w:t>пальным имуществом и земельным вопросам</w:t>
            </w:r>
          </w:p>
        </w:tc>
        <w:tc>
          <w:tcPr>
            <w:tcW w:w="1842" w:type="dxa"/>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количество объектов, предоставленных в аренду субъектам МСП и самозан</w:t>
            </w:r>
            <w:r w:rsidRPr="00224B86">
              <w:rPr>
                <w:rFonts w:ascii="Times New Roman" w:hAnsi="Times New Roman" w:cs="Times New Roman"/>
                <w:bCs/>
                <w:sz w:val="12"/>
                <w:szCs w:val="12"/>
              </w:rPr>
              <w:t>я</w:t>
            </w:r>
            <w:r w:rsidRPr="00224B86">
              <w:rPr>
                <w:rFonts w:ascii="Times New Roman" w:hAnsi="Times New Roman" w:cs="Times New Roman"/>
                <w:bCs/>
                <w:sz w:val="12"/>
                <w:szCs w:val="12"/>
              </w:rPr>
              <w:t>тым гражданам в 2023 году</w:t>
            </w:r>
          </w:p>
        </w:tc>
        <w:tc>
          <w:tcPr>
            <w:tcW w:w="9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1</w:t>
            </w:r>
          </w:p>
        </w:tc>
        <w:tc>
          <w:tcPr>
            <w:tcW w:w="143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sz w:val="12"/>
                <w:szCs w:val="12"/>
              </w:rPr>
            </w:pPr>
          </w:p>
        </w:tc>
      </w:tr>
      <w:tr w:rsidR="00027765" w:rsidRPr="00224B86" w:rsidTr="00271A96">
        <w:trPr>
          <w:trHeight w:val="20"/>
        </w:trPr>
        <w:tc>
          <w:tcPr>
            <w:tcW w:w="94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3.3</w:t>
            </w:r>
          </w:p>
        </w:tc>
        <w:tc>
          <w:tcPr>
            <w:tcW w:w="212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Публикация на сайте муниц</w:t>
            </w:r>
            <w:r w:rsidRPr="00224B86">
              <w:rPr>
                <w:rFonts w:ascii="Times New Roman" w:hAnsi="Times New Roman" w:cs="Times New Roman"/>
                <w:sz w:val="12"/>
                <w:szCs w:val="12"/>
              </w:rPr>
              <w:t>и</w:t>
            </w:r>
            <w:r w:rsidRPr="00224B86">
              <w:rPr>
                <w:rFonts w:ascii="Times New Roman" w:hAnsi="Times New Roman" w:cs="Times New Roman"/>
                <w:sz w:val="12"/>
                <w:szCs w:val="12"/>
              </w:rPr>
              <w:t>пальных образований об имуществе в формате «роуд – шоу»</w:t>
            </w:r>
          </w:p>
        </w:tc>
        <w:tc>
          <w:tcPr>
            <w:tcW w:w="127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полугодие</w:t>
            </w:r>
          </w:p>
        </w:tc>
        <w:tc>
          <w:tcPr>
            <w:tcW w:w="2410"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комитет по управлению муниц</w:t>
            </w:r>
            <w:r w:rsidRPr="00224B86">
              <w:rPr>
                <w:rFonts w:ascii="Times New Roman" w:hAnsi="Times New Roman" w:cs="Times New Roman"/>
                <w:sz w:val="12"/>
                <w:szCs w:val="12"/>
              </w:rPr>
              <w:t>и</w:t>
            </w:r>
            <w:r w:rsidRPr="00224B86">
              <w:rPr>
                <w:rFonts w:ascii="Times New Roman" w:hAnsi="Times New Roman" w:cs="Times New Roman"/>
                <w:sz w:val="12"/>
                <w:szCs w:val="12"/>
              </w:rPr>
              <w:t>пальным имуществом и земельным вопросам</w:t>
            </w:r>
          </w:p>
        </w:tc>
        <w:tc>
          <w:tcPr>
            <w:tcW w:w="1842" w:type="dxa"/>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p>
        </w:tc>
        <w:tc>
          <w:tcPr>
            <w:tcW w:w="9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2</w:t>
            </w:r>
          </w:p>
        </w:tc>
        <w:tc>
          <w:tcPr>
            <w:tcW w:w="143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sz w:val="12"/>
                <w:szCs w:val="12"/>
              </w:rPr>
            </w:pPr>
          </w:p>
        </w:tc>
      </w:tr>
      <w:tr w:rsidR="00027765" w:rsidRPr="00224B86" w:rsidTr="00271A96">
        <w:trPr>
          <w:trHeight w:val="20"/>
        </w:trPr>
        <w:tc>
          <w:tcPr>
            <w:tcW w:w="94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4.</w:t>
            </w:r>
          </w:p>
        </w:tc>
        <w:tc>
          <w:tcPr>
            <w:tcW w:w="212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Популяризация предприним</w:t>
            </w:r>
            <w:r w:rsidRPr="00224B86">
              <w:rPr>
                <w:rFonts w:ascii="Times New Roman" w:hAnsi="Times New Roman" w:cs="Times New Roman"/>
                <w:sz w:val="12"/>
                <w:szCs w:val="12"/>
              </w:rPr>
              <w:t>а</w:t>
            </w:r>
            <w:r w:rsidRPr="00224B86">
              <w:rPr>
                <w:rFonts w:ascii="Times New Roman" w:hAnsi="Times New Roman" w:cs="Times New Roman"/>
                <w:sz w:val="12"/>
                <w:szCs w:val="12"/>
              </w:rPr>
              <w:t>тельской деятельности</w:t>
            </w:r>
          </w:p>
        </w:tc>
        <w:tc>
          <w:tcPr>
            <w:tcW w:w="127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2410"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1842" w:type="dxa"/>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p>
        </w:tc>
        <w:tc>
          <w:tcPr>
            <w:tcW w:w="9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p>
        </w:tc>
        <w:tc>
          <w:tcPr>
            <w:tcW w:w="143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sz w:val="12"/>
                <w:szCs w:val="12"/>
              </w:rPr>
            </w:pPr>
          </w:p>
        </w:tc>
      </w:tr>
      <w:tr w:rsidR="00027765" w:rsidRPr="00224B86" w:rsidTr="00271A96">
        <w:trPr>
          <w:trHeight w:val="20"/>
        </w:trPr>
        <w:tc>
          <w:tcPr>
            <w:tcW w:w="94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4.1</w:t>
            </w:r>
          </w:p>
        </w:tc>
        <w:tc>
          <w:tcPr>
            <w:tcW w:w="212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Публикация на официальных сайтах и в СМИ информационных статей на тему развития и поддер</w:t>
            </w:r>
            <w:r w:rsidRPr="00224B86">
              <w:rPr>
                <w:rFonts w:ascii="Times New Roman" w:hAnsi="Times New Roman" w:cs="Times New Roman"/>
                <w:sz w:val="12"/>
                <w:szCs w:val="12"/>
              </w:rPr>
              <w:t>ж</w:t>
            </w:r>
            <w:r w:rsidRPr="00224B86">
              <w:rPr>
                <w:rFonts w:ascii="Times New Roman" w:hAnsi="Times New Roman" w:cs="Times New Roman"/>
                <w:sz w:val="12"/>
                <w:szCs w:val="12"/>
              </w:rPr>
              <w:t>ки предпринимательства, в том числе связанных с реализацией национального проекта</w:t>
            </w:r>
          </w:p>
        </w:tc>
        <w:tc>
          <w:tcPr>
            <w:tcW w:w="127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ежемесячно</w:t>
            </w:r>
          </w:p>
        </w:tc>
        <w:tc>
          <w:tcPr>
            <w:tcW w:w="2410"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Комитет экономики и сельского х</w:t>
            </w:r>
            <w:r w:rsidRPr="00224B86">
              <w:rPr>
                <w:rFonts w:ascii="Times New Roman" w:hAnsi="Times New Roman" w:cs="Times New Roman"/>
                <w:sz w:val="12"/>
                <w:szCs w:val="12"/>
              </w:rPr>
              <w:t>о</w:t>
            </w:r>
            <w:r w:rsidRPr="00224B86">
              <w:rPr>
                <w:rFonts w:ascii="Times New Roman" w:hAnsi="Times New Roman" w:cs="Times New Roman"/>
                <w:sz w:val="12"/>
                <w:szCs w:val="12"/>
              </w:rPr>
              <w:t>зяйства</w:t>
            </w:r>
          </w:p>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1842" w:type="dxa"/>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количество публикаций (ед.)</w:t>
            </w:r>
          </w:p>
        </w:tc>
        <w:tc>
          <w:tcPr>
            <w:tcW w:w="9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4</w:t>
            </w:r>
          </w:p>
        </w:tc>
        <w:tc>
          <w:tcPr>
            <w:tcW w:w="143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sz w:val="12"/>
                <w:szCs w:val="12"/>
              </w:rPr>
            </w:pPr>
          </w:p>
        </w:tc>
      </w:tr>
      <w:tr w:rsidR="00027765" w:rsidRPr="00224B86" w:rsidTr="00271A96">
        <w:trPr>
          <w:trHeight w:val="20"/>
        </w:trPr>
        <w:tc>
          <w:tcPr>
            <w:tcW w:w="94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4.2</w:t>
            </w:r>
          </w:p>
        </w:tc>
        <w:tc>
          <w:tcPr>
            <w:tcW w:w="212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Проведение совета по вопр</w:t>
            </w:r>
            <w:r w:rsidRPr="00224B86">
              <w:rPr>
                <w:rFonts w:ascii="Times New Roman" w:hAnsi="Times New Roman" w:cs="Times New Roman"/>
                <w:sz w:val="12"/>
                <w:szCs w:val="12"/>
              </w:rPr>
              <w:t>о</w:t>
            </w:r>
            <w:r w:rsidRPr="00224B86">
              <w:rPr>
                <w:rFonts w:ascii="Times New Roman" w:hAnsi="Times New Roman" w:cs="Times New Roman"/>
                <w:sz w:val="12"/>
                <w:szCs w:val="12"/>
              </w:rPr>
              <w:t xml:space="preserve">сам МСП </w:t>
            </w:r>
          </w:p>
        </w:tc>
        <w:tc>
          <w:tcPr>
            <w:tcW w:w="127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полугодие</w:t>
            </w:r>
          </w:p>
        </w:tc>
        <w:tc>
          <w:tcPr>
            <w:tcW w:w="2410"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Комитет экономики и сельского х</w:t>
            </w:r>
            <w:r w:rsidRPr="00224B86">
              <w:rPr>
                <w:rFonts w:ascii="Times New Roman" w:hAnsi="Times New Roman" w:cs="Times New Roman"/>
                <w:sz w:val="12"/>
                <w:szCs w:val="12"/>
              </w:rPr>
              <w:t>о</w:t>
            </w:r>
            <w:r w:rsidRPr="00224B86">
              <w:rPr>
                <w:rFonts w:ascii="Times New Roman" w:hAnsi="Times New Roman" w:cs="Times New Roman"/>
                <w:sz w:val="12"/>
                <w:szCs w:val="12"/>
              </w:rPr>
              <w:t>зяйства</w:t>
            </w:r>
          </w:p>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1842" w:type="dxa"/>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количество проведенных заседаний совета (ед.)</w:t>
            </w:r>
          </w:p>
        </w:tc>
        <w:tc>
          <w:tcPr>
            <w:tcW w:w="9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2</w:t>
            </w:r>
          </w:p>
        </w:tc>
        <w:tc>
          <w:tcPr>
            <w:tcW w:w="143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sz w:val="12"/>
                <w:szCs w:val="12"/>
              </w:rPr>
            </w:pPr>
          </w:p>
        </w:tc>
      </w:tr>
      <w:tr w:rsidR="00027765" w:rsidRPr="00224B86" w:rsidTr="00271A96">
        <w:trPr>
          <w:trHeight w:val="20"/>
        </w:trPr>
        <w:tc>
          <w:tcPr>
            <w:tcW w:w="94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4.3</w:t>
            </w:r>
          </w:p>
        </w:tc>
        <w:tc>
          <w:tcPr>
            <w:tcW w:w="212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 xml:space="preserve">Мероприятия, направленные на информирование субъектов МСП и самозанятых граждан о мерах поддержки (круглые столы, выезды Агентства развития Новгородской </w:t>
            </w:r>
            <w:r w:rsidRPr="00224B86">
              <w:rPr>
                <w:rFonts w:ascii="Times New Roman" w:hAnsi="Times New Roman" w:cs="Times New Roman"/>
                <w:sz w:val="12"/>
                <w:szCs w:val="12"/>
              </w:rPr>
              <w:lastRenderedPageBreak/>
              <w:t>области, Новгородского фонда поддержки малого предприним</w:t>
            </w:r>
            <w:r w:rsidRPr="00224B86">
              <w:rPr>
                <w:rFonts w:ascii="Times New Roman" w:hAnsi="Times New Roman" w:cs="Times New Roman"/>
                <w:sz w:val="12"/>
                <w:szCs w:val="12"/>
              </w:rPr>
              <w:t>а</w:t>
            </w:r>
            <w:r w:rsidRPr="00224B86">
              <w:rPr>
                <w:rFonts w:ascii="Times New Roman" w:hAnsi="Times New Roman" w:cs="Times New Roman"/>
                <w:sz w:val="12"/>
                <w:szCs w:val="12"/>
              </w:rPr>
              <w:t>тельства и прочее)</w:t>
            </w:r>
          </w:p>
        </w:tc>
        <w:tc>
          <w:tcPr>
            <w:tcW w:w="127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lastRenderedPageBreak/>
              <w:t>полугодие</w:t>
            </w:r>
          </w:p>
        </w:tc>
        <w:tc>
          <w:tcPr>
            <w:tcW w:w="2410"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Комитет экономики и сельского х</w:t>
            </w:r>
            <w:r w:rsidRPr="00224B86">
              <w:rPr>
                <w:rFonts w:ascii="Times New Roman" w:hAnsi="Times New Roman" w:cs="Times New Roman"/>
                <w:sz w:val="12"/>
                <w:szCs w:val="12"/>
              </w:rPr>
              <w:t>о</w:t>
            </w:r>
            <w:r w:rsidRPr="00224B86">
              <w:rPr>
                <w:rFonts w:ascii="Times New Roman" w:hAnsi="Times New Roman" w:cs="Times New Roman"/>
                <w:sz w:val="12"/>
                <w:szCs w:val="12"/>
              </w:rPr>
              <w:t>зяйства</w:t>
            </w:r>
          </w:p>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1842" w:type="dxa"/>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количество проведенных мероприятий</w:t>
            </w:r>
          </w:p>
        </w:tc>
        <w:tc>
          <w:tcPr>
            <w:tcW w:w="9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2</w:t>
            </w:r>
          </w:p>
        </w:tc>
        <w:tc>
          <w:tcPr>
            <w:tcW w:w="143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sz w:val="12"/>
                <w:szCs w:val="12"/>
              </w:rPr>
            </w:pPr>
          </w:p>
        </w:tc>
      </w:tr>
      <w:tr w:rsidR="00027765" w:rsidRPr="00224B86" w:rsidTr="00271A96">
        <w:trPr>
          <w:trHeight w:val="20"/>
        </w:trPr>
        <w:tc>
          <w:tcPr>
            <w:tcW w:w="94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lastRenderedPageBreak/>
              <w:t>5.</w:t>
            </w:r>
          </w:p>
        </w:tc>
        <w:tc>
          <w:tcPr>
            <w:tcW w:w="212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Введение налога на професс</w:t>
            </w:r>
            <w:r w:rsidRPr="00224B86">
              <w:rPr>
                <w:rFonts w:ascii="Times New Roman" w:hAnsi="Times New Roman" w:cs="Times New Roman"/>
                <w:sz w:val="12"/>
                <w:szCs w:val="12"/>
              </w:rPr>
              <w:t>и</w:t>
            </w:r>
            <w:r w:rsidRPr="00224B86">
              <w:rPr>
                <w:rFonts w:ascii="Times New Roman" w:hAnsi="Times New Roman" w:cs="Times New Roman"/>
                <w:sz w:val="12"/>
                <w:szCs w:val="12"/>
              </w:rPr>
              <w:t>ональный доход (далее – ПНД)</w:t>
            </w:r>
          </w:p>
        </w:tc>
        <w:tc>
          <w:tcPr>
            <w:tcW w:w="127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2410"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1842" w:type="dxa"/>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p>
        </w:tc>
        <w:tc>
          <w:tcPr>
            <w:tcW w:w="9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p>
        </w:tc>
        <w:tc>
          <w:tcPr>
            <w:tcW w:w="143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sz w:val="12"/>
                <w:szCs w:val="12"/>
              </w:rPr>
            </w:pPr>
          </w:p>
        </w:tc>
      </w:tr>
      <w:tr w:rsidR="00027765" w:rsidRPr="00224B86" w:rsidTr="00271A96">
        <w:trPr>
          <w:trHeight w:val="20"/>
        </w:trPr>
        <w:tc>
          <w:tcPr>
            <w:tcW w:w="94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5.1</w:t>
            </w:r>
          </w:p>
        </w:tc>
        <w:tc>
          <w:tcPr>
            <w:tcW w:w="212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Выявление и помощь в рег</w:t>
            </w:r>
            <w:r w:rsidRPr="00224B86">
              <w:rPr>
                <w:rFonts w:ascii="Times New Roman" w:hAnsi="Times New Roman" w:cs="Times New Roman"/>
                <w:sz w:val="12"/>
                <w:szCs w:val="12"/>
              </w:rPr>
              <w:t>и</w:t>
            </w:r>
            <w:r w:rsidRPr="00224B86">
              <w:rPr>
                <w:rFonts w:ascii="Times New Roman" w:hAnsi="Times New Roman" w:cs="Times New Roman"/>
                <w:sz w:val="12"/>
                <w:szCs w:val="12"/>
              </w:rPr>
              <w:t>страции самозанятых граждан</w:t>
            </w:r>
          </w:p>
        </w:tc>
        <w:tc>
          <w:tcPr>
            <w:tcW w:w="127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20.12.2023</w:t>
            </w:r>
          </w:p>
        </w:tc>
        <w:tc>
          <w:tcPr>
            <w:tcW w:w="2410"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Комитет экономики и сельского х</w:t>
            </w:r>
            <w:r w:rsidRPr="00224B86">
              <w:rPr>
                <w:rFonts w:ascii="Times New Roman" w:hAnsi="Times New Roman" w:cs="Times New Roman"/>
                <w:sz w:val="12"/>
                <w:szCs w:val="12"/>
              </w:rPr>
              <w:t>о</w:t>
            </w:r>
            <w:r w:rsidRPr="00224B86">
              <w:rPr>
                <w:rFonts w:ascii="Times New Roman" w:hAnsi="Times New Roman" w:cs="Times New Roman"/>
                <w:sz w:val="12"/>
                <w:szCs w:val="12"/>
              </w:rPr>
              <w:t>зяйства</w:t>
            </w:r>
          </w:p>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1842" w:type="dxa"/>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sz w:val="12"/>
                <w:szCs w:val="12"/>
              </w:rPr>
              <w:t>количество самозанятых граждан, зафиксировавших свой статус и применяющих специальный налоговый режим «Налог на профессиональный доход»</w:t>
            </w:r>
          </w:p>
        </w:tc>
        <w:tc>
          <w:tcPr>
            <w:tcW w:w="9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110</w:t>
            </w:r>
          </w:p>
        </w:tc>
        <w:tc>
          <w:tcPr>
            <w:tcW w:w="143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sz w:val="12"/>
                <w:szCs w:val="12"/>
              </w:rPr>
            </w:pPr>
          </w:p>
        </w:tc>
      </w:tr>
      <w:tr w:rsidR="00027765" w:rsidRPr="00224B86" w:rsidTr="00271A96">
        <w:trPr>
          <w:trHeight w:val="20"/>
        </w:trPr>
        <w:tc>
          <w:tcPr>
            <w:tcW w:w="94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5.2</w:t>
            </w:r>
          </w:p>
        </w:tc>
        <w:tc>
          <w:tcPr>
            <w:tcW w:w="212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 xml:space="preserve">Проведение информационно </w:t>
            </w:r>
            <w:proofErr w:type="gramStart"/>
            <w:r w:rsidRPr="00224B86">
              <w:rPr>
                <w:rFonts w:ascii="Times New Roman" w:hAnsi="Times New Roman" w:cs="Times New Roman"/>
                <w:sz w:val="12"/>
                <w:szCs w:val="12"/>
              </w:rPr>
              <w:t>-к</w:t>
            </w:r>
            <w:proofErr w:type="gramEnd"/>
            <w:r w:rsidRPr="00224B86">
              <w:rPr>
                <w:rFonts w:ascii="Times New Roman" w:hAnsi="Times New Roman" w:cs="Times New Roman"/>
                <w:sz w:val="12"/>
                <w:szCs w:val="12"/>
              </w:rPr>
              <w:t>онсультационно работы среди самозанятых граждан</w:t>
            </w:r>
          </w:p>
        </w:tc>
        <w:tc>
          <w:tcPr>
            <w:tcW w:w="127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20.12.2023</w:t>
            </w:r>
          </w:p>
        </w:tc>
        <w:tc>
          <w:tcPr>
            <w:tcW w:w="2410"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Комитет экономики и сельского х</w:t>
            </w:r>
            <w:r w:rsidRPr="00224B86">
              <w:rPr>
                <w:rFonts w:ascii="Times New Roman" w:hAnsi="Times New Roman" w:cs="Times New Roman"/>
                <w:sz w:val="12"/>
                <w:szCs w:val="12"/>
              </w:rPr>
              <w:t>о</w:t>
            </w:r>
            <w:r w:rsidRPr="00224B86">
              <w:rPr>
                <w:rFonts w:ascii="Times New Roman" w:hAnsi="Times New Roman" w:cs="Times New Roman"/>
                <w:sz w:val="12"/>
                <w:szCs w:val="12"/>
              </w:rPr>
              <w:t>зяйства</w:t>
            </w:r>
          </w:p>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1842" w:type="dxa"/>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количество субъектов МСП (ед.)</w:t>
            </w:r>
          </w:p>
        </w:tc>
        <w:tc>
          <w:tcPr>
            <w:tcW w:w="9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12</w:t>
            </w:r>
          </w:p>
        </w:tc>
        <w:tc>
          <w:tcPr>
            <w:tcW w:w="143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sz w:val="12"/>
                <w:szCs w:val="12"/>
              </w:rPr>
            </w:pPr>
          </w:p>
        </w:tc>
      </w:tr>
      <w:tr w:rsidR="00027765" w:rsidRPr="00224B86" w:rsidTr="00271A96">
        <w:trPr>
          <w:trHeight w:val="20"/>
        </w:trPr>
        <w:tc>
          <w:tcPr>
            <w:tcW w:w="94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5.3</w:t>
            </w:r>
          </w:p>
        </w:tc>
        <w:tc>
          <w:tcPr>
            <w:tcW w:w="212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Публикация на официальных сайтах и в СМИ информационных статей по вопросу поддержки самозанятых граждан</w:t>
            </w:r>
          </w:p>
        </w:tc>
        <w:tc>
          <w:tcPr>
            <w:tcW w:w="127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ежеквартально</w:t>
            </w:r>
          </w:p>
        </w:tc>
        <w:tc>
          <w:tcPr>
            <w:tcW w:w="2410"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Комитет экономики и сельского х</w:t>
            </w:r>
            <w:r w:rsidRPr="00224B86">
              <w:rPr>
                <w:rFonts w:ascii="Times New Roman" w:hAnsi="Times New Roman" w:cs="Times New Roman"/>
                <w:sz w:val="12"/>
                <w:szCs w:val="12"/>
              </w:rPr>
              <w:t>о</w:t>
            </w:r>
            <w:r w:rsidRPr="00224B86">
              <w:rPr>
                <w:rFonts w:ascii="Times New Roman" w:hAnsi="Times New Roman" w:cs="Times New Roman"/>
                <w:sz w:val="12"/>
                <w:szCs w:val="12"/>
              </w:rPr>
              <w:t>зяйства</w:t>
            </w:r>
          </w:p>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1842" w:type="dxa"/>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 xml:space="preserve">количество </w:t>
            </w:r>
          </w:p>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публикаций (ед.)</w:t>
            </w:r>
          </w:p>
        </w:tc>
        <w:tc>
          <w:tcPr>
            <w:tcW w:w="9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4</w:t>
            </w:r>
          </w:p>
        </w:tc>
        <w:tc>
          <w:tcPr>
            <w:tcW w:w="143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sz w:val="12"/>
                <w:szCs w:val="12"/>
              </w:rPr>
            </w:pPr>
          </w:p>
        </w:tc>
      </w:tr>
      <w:tr w:rsidR="00027765" w:rsidRPr="00224B86" w:rsidTr="00271A96">
        <w:trPr>
          <w:trHeight w:val="20"/>
        </w:trPr>
        <w:tc>
          <w:tcPr>
            <w:tcW w:w="94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6.</w:t>
            </w:r>
          </w:p>
        </w:tc>
        <w:tc>
          <w:tcPr>
            <w:tcW w:w="212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Заключение социальных ко</w:t>
            </w:r>
            <w:r w:rsidRPr="00224B86">
              <w:rPr>
                <w:rFonts w:ascii="Times New Roman" w:hAnsi="Times New Roman" w:cs="Times New Roman"/>
                <w:sz w:val="12"/>
                <w:szCs w:val="12"/>
              </w:rPr>
              <w:t>н</w:t>
            </w:r>
            <w:r w:rsidRPr="00224B86">
              <w:rPr>
                <w:rFonts w:ascii="Times New Roman" w:hAnsi="Times New Roman" w:cs="Times New Roman"/>
                <w:sz w:val="12"/>
                <w:szCs w:val="12"/>
              </w:rPr>
              <w:t>трактов</w:t>
            </w:r>
          </w:p>
        </w:tc>
        <w:tc>
          <w:tcPr>
            <w:tcW w:w="127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2410"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1842" w:type="dxa"/>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p>
        </w:tc>
        <w:tc>
          <w:tcPr>
            <w:tcW w:w="9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p>
        </w:tc>
        <w:tc>
          <w:tcPr>
            <w:tcW w:w="143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sz w:val="12"/>
                <w:szCs w:val="12"/>
              </w:rPr>
            </w:pPr>
          </w:p>
        </w:tc>
      </w:tr>
      <w:tr w:rsidR="00027765" w:rsidRPr="00224B86" w:rsidTr="00271A96">
        <w:trPr>
          <w:trHeight w:val="20"/>
        </w:trPr>
        <w:tc>
          <w:tcPr>
            <w:tcW w:w="94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6.1</w:t>
            </w:r>
          </w:p>
        </w:tc>
        <w:tc>
          <w:tcPr>
            <w:tcW w:w="212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Трудоустройство у субъектов малого и среднего предприним</w:t>
            </w:r>
            <w:r w:rsidRPr="00224B86">
              <w:rPr>
                <w:rFonts w:ascii="Times New Roman" w:hAnsi="Times New Roman" w:cs="Times New Roman"/>
                <w:sz w:val="12"/>
                <w:szCs w:val="12"/>
              </w:rPr>
              <w:t>а</w:t>
            </w:r>
            <w:r w:rsidRPr="00224B86">
              <w:rPr>
                <w:rFonts w:ascii="Times New Roman" w:hAnsi="Times New Roman" w:cs="Times New Roman"/>
                <w:sz w:val="12"/>
                <w:szCs w:val="12"/>
              </w:rPr>
              <w:t>тельства в рамках заключенных социальных контрактов</w:t>
            </w:r>
          </w:p>
        </w:tc>
        <w:tc>
          <w:tcPr>
            <w:tcW w:w="127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ежеквартально</w:t>
            </w:r>
          </w:p>
        </w:tc>
        <w:tc>
          <w:tcPr>
            <w:tcW w:w="2410"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Комитет экономики и сельского х</w:t>
            </w:r>
            <w:r w:rsidRPr="00224B86">
              <w:rPr>
                <w:rFonts w:ascii="Times New Roman" w:hAnsi="Times New Roman" w:cs="Times New Roman"/>
                <w:sz w:val="12"/>
                <w:szCs w:val="12"/>
              </w:rPr>
              <w:t>о</w:t>
            </w:r>
            <w:r w:rsidRPr="00224B86">
              <w:rPr>
                <w:rFonts w:ascii="Times New Roman" w:hAnsi="Times New Roman" w:cs="Times New Roman"/>
                <w:sz w:val="12"/>
                <w:szCs w:val="12"/>
              </w:rPr>
              <w:t>зяйства</w:t>
            </w:r>
          </w:p>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p>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 xml:space="preserve">ОАУСО "Волотовский КЦСО" </w:t>
            </w:r>
          </w:p>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(по согласованию)</w:t>
            </w:r>
          </w:p>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ГОКУ «Центр по организации соц</w:t>
            </w:r>
            <w:r w:rsidRPr="00224B86">
              <w:rPr>
                <w:rFonts w:ascii="Times New Roman" w:hAnsi="Times New Roman" w:cs="Times New Roman"/>
                <w:sz w:val="12"/>
                <w:szCs w:val="12"/>
              </w:rPr>
              <w:t>и</w:t>
            </w:r>
            <w:r w:rsidRPr="00224B86">
              <w:rPr>
                <w:rFonts w:ascii="Times New Roman" w:hAnsi="Times New Roman" w:cs="Times New Roman"/>
                <w:sz w:val="12"/>
                <w:szCs w:val="12"/>
              </w:rPr>
              <w:t>ального обслуживания и предоставления социальных выплат»</w:t>
            </w:r>
          </w:p>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Волотовский отдел</w:t>
            </w:r>
          </w:p>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(по согласованию)</w:t>
            </w:r>
          </w:p>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1842" w:type="dxa"/>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количество трудоустр</w:t>
            </w:r>
            <w:r w:rsidRPr="00224B86">
              <w:rPr>
                <w:rFonts w:ascii="Times New Roman" w:hAnsi="Times New Roman" w:cs="Times New Roman"/>
                <w:bCs/>
                <w:sz w:val="12"/>
                <w:szCs w:val="12"/>
              </w:rPr>
              <w:t>о</w:t>
            </w:r>
            <w:r w:rsidRPr="00224B86">
              <w:rPr>
                <w:rFonts w:ascii="Times New Roman" w:hAnsi="Times New Roman" w:cs="Times New Roman"/>
                <w:bCs/>
                <w:sz w:val="12"/>
                <w:szCs w:val="12"/>
              </w:rPr>
              <w:t>енных лиц (ед.)</w:t>
            </w:r>
          </w:p>
        </w:tc>
        <w:tc>
          <w:tcPr>
            <w:tcW w:w="9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5</w:t>
            </w:r>
          </w:p>
        </w:tc>
        <w:tc>
          <w:tcPr>
            <w:tcW w:w="143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sz w:val="12"/>
                <w:szCs w:val="12"/>
              </w:rPr>
            </w:pPr>
          </w:p>
        </w:tc>
      </w:tr>
      <w:tr w:rsidR="00027765" w:rsidRPr="00224B86" w:rsidTr="00271A96">
        <w:trPr>
          <w:trHeight w:val="20"/>
        </w:trPr>
        <w:tc>
          <w:tcPr>
            <w:tcW w:w="94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6.2</w:t>
            </w:r>
          </w:p>
        </w:tc>
        <w:tc>
          <w:tcPr>
            <w:tcW w:w="212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Создание субъектов МСП в рамках заключенных социальных контрактов</w:t>
            </w:r>
          </w:p>
        </w:tc>
        <w:tc>
          <w:tcPr>
            <w:tcW w:w="127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ежеквартально</w:t>
            </w:r>
          </w:p>
        </w:tc>
        <w:tc>
          <w:tcPr>
            <w:tcW w:w="2410"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Комитет экономики и сельского х</w:t>
            </w:r>
            <w:r w:rsidRPr="00224B86">
              <w:rPr>
                <w:rFonts w:ascii="Times New Roman" w:hAnsi="Times New Roman" w:cs="Times New Roman"/>
                <w:sz w:val="12"/>
                <w:szCs w:val="12"/>
              </w:rPr>
              <w:t>о</w:t>
            </w:r>
            <w:r w:rsidRPr="00224B86">
              <w:rPr>
                <w:rFonts w:ascii="Times New Roman" w:hAnsi="Times New Roman" w:cs="Times New Roman"/>
                <w:sz w:val="12"/>
                <w:szCs w:val="12"/>
              </w:rPr>
              <w:t>зяйства</w:t>
            </w:r>
          </w:p>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1842" w:type="dxa"/>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количество созданных субъектов МСП (ед.)</w:t>
            </w:r>
          </w:p>
        </w:tc>
        <w:tc>
          <w:tcPr>
            <w:tcW w:w="9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1</w:t>
            </w:r>
          </w:p>
        </w:tc>
        <w:tc>
          <w:tcPr>
            <w:tcW w:w="143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sz w:val="12"/>
                <w:szCs w:val="12"/>
              </w:rPr>
            </w:pPr>
          </w:p>
        </w:tc>
      </w:tr>
      <w:tr w:rsidR="00027765" w:rsidRPr="00224B86" w:rsidTr="00271A96">
        <w:trPr>
          <w:trHeight w:val="20"/>
        </w:trPr>
        <w:tc>
          <w:tcPr>
            <w:tcW w:w="94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7.</w:t>
            </w:r>
          </w:p>
        </w:tc>
        <w:tc>
          <w:tcPr>
            <w:tcW w:w="212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Предоставление поддержки в сфере сельского хозяйства на мун</w:t>
            </w:r>
            <w:r w:rsidRPr="00224B86">
              <w:rPr>
                <w:rFonts w:ascii="Times New Roman" w:hAnsi="Times New Roman" w:cs="Times New Roman"/>
                <w:sz w:val="12"/>
                <w:szCs w:val="12"/>
              </w:rPr>
              <w:t>и</w:t>
            </w:r>
            <w:r w:rsidRPr="00224B86">
              <w:rPr>
                <w:rFonts w:ascii="Times New Roman" w:hAnsi="Times New Roman" w:cs="Times New Roman"/>
                <w:sz w:val="12"/>
                <w:szCs w:val="12"/>
              </w:rPr>
              <w:t>ципальном, региональном и фед</w:t>
            </w:r>
            <w:r w:rsidRPr="00224B86">
              <w:rPr>
                <w:rFonts w:ascii="Times New Roman" w:hAnsi="Times New Roman" w:cs="Times New Roman"/>
                <w:sz w:val="12"/>
                <w:szCs w:val="12"/>
              </w:rPr>
              <w:t>е</w:t>
            </w:r>
            <w:r w:rsidRPr="00224B86">
              <w:rPr>
                <w:rFonts w:ascii="Times New Roman" w:hAnsi="Times New Roman" w:cs="Times New Roman"/>
                <w:sz w:val="12"/>
                <w:szCs w:val="12"/>
              </w:rPr>
              <w:t>ральном уровнях.</w:t>
            </w:r>
          </w:p>
        </w:tc>
        <w:tc>
          <w:tcPr>
            <w:tcW w:w="127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ежеквартально</w:t>
            </w:r>
          </w:p>
        </w:tc>
        <w:tc>
          <w:tcPr>
            <w:tcW w:w="2410"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1842" w:type="dxa"/>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p>
        </w:tc>
        <w:tc>
          <w:tcPr>
            <w:tcW w:w="9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p>
        </w:tc>
        <w:tc>
          <w:tcPr>
            <w:tcW w:w="143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sz w:val="12"/>
                <w:szCs w:val="12"/>
              </w:rPr>
            </w:pPr>
          </w:p>
        </w:tc>
      </w:tr>
      <w:tr w:rsidR="00027765" w:rsidRPr="00224B86" w:rsidTr="00271A96">
        <w:trPr>
          <w:trHeight w:val="20"/>
        </w:trPr>
        <w:tc>
          <w:tcPr>
            <w:tcW w:w="94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7.1</w:t>
            </w:r>
          </w:p>
        </w:tc>
        <w:tc>
          <w:tcPr>
            <w:tcW w:w="212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Прочие виды поддержки в сфере с/х</w:t>
            </w:r>
          </w:p>
        </w:tc>
        <w:tc>
          <w:tcPr>
            <w:tcW w:w="127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ежегодно</w:t>
            </w:r>
          </w:p>
        </w:tc>
        <w:tc>
          <w:tcPr>
            <w:tcW w:w="2410"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Комитет экономики и сельского х</w:t>
            </w:r>
            <w:r w:rsidRPr="00224B86">
              <w:rPr>
                <w:rFonts w:ascii="Times New Roman" w:hAnsi="Times New Roman" w:cs="Times New Roman"/>
                <w:sz w:val="12"/>
                <w:szCs w:val="12"/>
              </w:rPr>
              <w:t>о</w:t>
            </w:r>
            <w:r w:rsidRPr="00224B86">
              <w:rPr>
                <w:rFonts w:ascii="Times New Roman" w:hAnsi="Times New Roman" w:cs="Times New Roman"/>
                <w:sz w:val="12"/>
                <w:szCs w:val="12"/>
              </w:rPr>
              <w:t>зяйства</w:t>
            </w:r>
          </w:p>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1842" w:type="dxa"/>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 xml:space="preserve">количество </w:t>
            </w:r>
            <w:proofErr w:type="gramStart"/>
            <w:r w:rsidRPr="00224B86">
              <w:rPr>
                <w:rFonts w:ascii="Times New Roman" w:hAnsi="Times New Roman" w:cs="Times New Roman"/>
                <w:bCs/>
                <w:sz w:val="12"/>
                <w:szCs w:val="12"/>
              </w:rPr>
              <w:t>получивших</w:t>
            </w:r>
            <w:proofErr w:type="gramEnd"/>
            <w:r w:rsidRPr="00224B86">
              <w:rPr>
                <w:rFonts w:ascii="Times New Roman" w:hAnsi="Times New Roman" w:cs="Times New Roman"/>
                <w:bCs/>
                <w:sz w:val="12"/>
                <w:szCs w:val="12"/>
              </w:rPr>
              <w:t xml:space="preserve"> поддержку (ед.)</w:t>
            </w:r>
          </w:p>
        </w:tc>
        <w:tc>
          <w:tcPr>
            <w:tcW w:w="9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1</w:t>
            </w:r>
          </w:p>
        </w:tc>
        <w:tc>
          <w:tcPr>
            <w:tcW w:w="143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sz w:val="12"/>
                <w:szCs w:val="12"/>
              </w:rPr>
            </w:pPr>
          </w:p>
        </w:tc>
      </w:tr>
      <w:tr w:rsidR="00027765" w:rsidRPr="00224B86" w:rsidTr="00271A96">
        <w:trPr>
          <w:trHeight w:val="20"/>
        </w:trPr>
        <w:tc>
          <w:tcPr>
            <w:tcW w:w="94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8.</w:t>
            </w:r>
          </w:p>
        </w:tc>
        <w:tc>
          <w:tcPr>
            <w:tcW w:w="212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Обучение сотрудников органов местного самоуправления в Высшей школе управления Новгородской области по направлениям:</w:t>
            </w:r>
          </w:p>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 малое и среднее предприн</w:t>
            </w:r>
            <w:r w:rsidRPr="00224B86">
              <w:rPr>
                <w:rFonts w:ascii="Times New Roman" w:hAnsi="Times New Roman" w:cs="Times New Roman"/>
                <w:sz w:val="12"/>
                <w:szCs w:val="12"/>
              </w:rPr>
              <w:t>и</w:t>
            </w:r>
            <w:r w:rsidRPr="00224B86">
              <w:rPr>
                <w:rFonts w:ascii="Times New Roman" w:hAnsi="Times New Roman" w:cs="Times New Roman"/>
                <w:sz w:val="12"/>
                <w:szCs w:val="12"/>
              </w:rPr>
              <w:t>мательство;</w:t>
            </w:r>
          </w:p>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 инвестиции</w:t>
            </w:r>
          </w:p>
        </w:tc>
        <w:tc>
          <w:tcPr>
            <w:tcW w:w="1276"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20.12.2023</w:t>
            </w:r>
          </w:p>
        </w:tc>
        <w:tc>
          <w:tcPr>
            <w:tcW w:w="2410"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r w:rsidRPr="00224B86">
              <w:rPr>
                <w:rFonts w:ascii="Times New Roman" w:hAnsi="Times New Roman" w:cs="Times New Roman"/>
                <w:sz w:val="12"/>
                <w:szCs w:val="12"/>
              </w:rPr>
              <w:t>Комитет экономики и сельского х</w:t>
            </w:r>
            <w:r w:rsidRPr="00224B86">
              <w:rPr>
                <w:rFonts w:ascii="Times New Roman" w:hAnsi="Times New Roman" w:cs="Times New Roman"/>
                <w:sz w:val="12"/>
                <w:szCs w:val="12"/>
              </w:rPr>
              <w:t>о</w:t>
            </w:r>
            <w:r w:rsidRPr="00224B86">
              <w:rPr>
                <w:rFonts w:ascii="Times New Roman" w:hAnsi="Times New Roman" w:cs="Times New Roman"/>
                <w:sz w:val="12"/>
                <w:szCs w:val="12"/>
              </w:rPr>
              <w:t>зяйства</w:t>
            </w:r>
          </w:p>
          <w:p w:rsidR="00027765" w:rsidRPr="00224B86" w:rsidRDefault="00027765" w:rsidP="00027765">
            <w:pPr>
              <w:tabs>
                <w:tab w:val="left" w:pos="720"/>
              </w:tabs>
              <w:spacing w:after="0" w:line="240" w:lineRule="auto"/>
              <w:ind w:firstLine="284"/>
              <w:jc w:val="both"/>
              <w:rPr>
                <w:rFonts w:ascii="Times New Roman" w:hAnsi="Times New Roman" w:cs="Times New Roman"/>
                <w:sz w:val="12"/>
                <w:szCs w:val="12"/>
              </w:rPr>
            </w:pPr>
          </w:p>
        </w:tc>
        <w:tc>
          <w:tcPr>
            <w:tcW w:w="1842" w:type="dxa"/>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 xml:space="preserve">количество </w:t>
            </w:r>
          </w:p>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обученных (ед.)</w:t>
            </w:r>
          </w:p>
        </w:tc>
        <w:tc>
          <w:tcPr>
            <w:tcW w:w="9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1</w:t>
            </w:r>
          </w:p>
        </w:tc>
        <w:tc>
          <w:tcPr>
            <w:tcW w:w="143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sz w:val="12"/>
                <w:szCs w:val="12"/>
              </w:rPr>
            </w:pPr>
          </w:p>
        </w:tc>
      </w:tr>
    </w:tbl>
    <w:p w:rsidR="00027765" w:rsidRPr="00224B86" w:rsidRDefault="00027765" w:rsidP="00271A96">
      <w:pPr>
        <w:tabs>
          <w:tab w:val="left" w:pos="720"/>
        </w:tabs>
        <w:spacing w:after="0" w:line="240" w:lineRule="auto"/>
        <w:jc w:val="both"/>
        <w:rPr>
          <w:rFonts w:ascii="Times New Roman" w:hAnsi="Times New Roman" w:cs="Times New Roman"/>
          <w:b/>
          <w:bCs/>
          <w:sz w:val="12"/>
          <w:szCs w:val="12"/>
        </w:rPr>
      </w:pPr>
    </w:p>
    <w:tbl>
      <w:tblPr>
        <w:tblW w:w="0" w:type="auto"/>
        <w:tblLook w:val="04A0" w:firstRow="1" w:lastRow="0" w:firstColumn="1" w:lastColumn="0" w:noHBand="0" w:noVBand="1"/>
      </w:tblPr>
      <w:tblGrid>
        <w:gridCol w:w="535"/>
        <w:gridCol w:w="10029"/>
      </w:tblGrid>
      <w:tr w:rsidR="00027765" w:rsidRPr="00224B86" w:rsidTr="002124CA">
        <w:trPr>
          <w:trHeight w:val="1020"/>
        </w:trPr>
        <w:tc>
          <w:tcPr>
            <w:tcW w:w="6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bCs/>
                <w:sz w:val="12"/>
                <w:szCs w:val="12"/>
              </w:rPr>
            </w:pPr>
          </w:p>
        </w:tc>
        <w:tc>
          <w:tcPr>
            <w:tcW w:w="13892" w:type="dxa"/>
            <w:shd w:val="clear" w:color="auto" w:fill="auto"/>
          </w:tcPr>
          <w:p w:rsidR="00027765" w:rsidRPr="00224B86" w:rsidRDefault="00027765" w:rsidP="00271A96">
            <w:pPr>
              <w:tabs>
                <w:tab w:val="left" w:pos="720"/>
              </w:tabs>
              <w:spacing w:after="0" w:line="240" w:lineRule="auto"/>
              <w:rPr>
                <w:rFonts w:ascii="Times New Roman" w:hAnsi="Times New Roman" w:cs="Times New Roman"/>
                <w:b/>
                <w:bCs/>
                <w:sz w:val="12"/>
                <w:szCs w:val="12"/>
              </w:rPr>
            </w:pPr>
          </w:p>
          <w:p w:rsidR="00027765" w:rsidRPr="00224B86" w:rsidRDefault="00027765" w:rsidP="002124CA">
            <w:pPr>
              <w:tabs>
                <w:tab w:val="left" w:pos="720"/>
              </w:tabs>
              <w:spacing w:after="0" w:line="240" w:lineRule="auto"/>
              <w:ind w:firstLine="284"/>
              <w:jc w:val="right"/>
              <w:rPr>
                <w:rFonts w:ascii="Times New Roman" w:hAnsi="Times New Roman" w:cs="Times New Roman"/>
                <w:b/>
                <w:bCs/>
                <w:sz w:val="12"/>
                <w:szCs w:val="12"/>
              </w:rPr>
            </w:pPr>
          </w:p>
          <w:p w:rsidR="00027765" w:rsidRPr="00224B86" w:rsidRDefault="00027765" w:rsidP="002124CA">
            <w:pPr>
              <w:tabs>
                <w:tab w:val="left" w:pos="720"/>
              </w:tabs>
              <w:spacing w:after="0" w:line="240" w:lineRule="auto"/>
              <w:ind w:left="-6967" w:firstLine="7251"/>
              <w:jc w:val="right"/>
              <w:rPr>
                <w:rFonts w:ascii="Times New Roman" w:hAnsi="Times New Roman" w:cs="Times New Roman"/>
                <w:bCs/>
                <w:sz w:val="12"/>
                <w:szCs w:val="12"/>
              </w:rPr>
            </w:pPr>
            <w:r w:rsidRPr="00224B86">
              <w:rPr>
                <w:rFonts w:ascii="Times New Roman" w:hAnsi="Times New Roman" w:cs="Times New Roman"/>
                <w:bCs/>
                <w:sz w:val="12"/>
                <w:szCs w:val="12"/>
              </w:rPr>
              <w:t xml:space="preserve">ПРИЛОЖЕНИЕ № 1 </w:t>
            </w:r>
          </w:p>
          <w:p w:rsidR="00027765" w:rsidRPr="00224B86" w:rsidRDefault="00027765" w:rsidP="002124CA">
            <w:pPr>
              <w:tabs>
                <w:tab w:val="left" w:pos="720"/>
              </w:tabs>
              <w:spacing w:after="0" w:line="240" w:lineRule="auto"/>
              <w:ind w:firstLine="284"/>
              <w:jc w:val="right"/>
              <w:rPr>
                <w:rFonts w:ascii="Times New Roman" w:hAnsi="Times New Roman" w:cs="Times New Roman"/>
                <w:sz w:val="12"/>
                <w:szCs w:val="12"/>
              </w:rPr>
            </w:pPr>
            <w:r w:rsidRPr="00224B86">
              <w:rPr>
                <w:rFonts w:ascii="Times New Roman" w:hAnsi="Times New Roman" w:cs="Times New Roman"/>
                <w:sz w:val="12"/>
                <w:szCs w:val="12"/>
              </w:rPr>
              <w:t>к Плану мероприятий («дорожной карте»)</w:t>
            </w:r>
          </w:p>
          <w:p w:rsidR="00027765" w:rsidRPr="00224B86" w:rsidRDefault="00027765" w:rsidP="002124CA">
            <w:pPr>
              <w:tabs>
                <w:tab w:val="left" w:pos="720"/>
              </w:tabs>
              <w:spacing w:after="0" w:line="240" w:lineRule="auto"/>
              <w:ind w:firstLine="284"/>
              <w:jc w:val="right"/>
              <w:rPr>
                <w:rFonts w:ascii="Times New Roman" w:hAnsi="Times New Roman" w:cs="Times New Roman"/>
                <w:b/>
                <w:sz w:val="12"/>
                <w:szCs w:val="12"/>
              </w:rPr>
            </w:pPr>
            <w:r w:rsidRPr="00224B86">
              <w:rPr>
                <w:rFonts w:ascii="Times New Roman" w:hAnsi="Times New Roman" w:cs="Times New Roman"/>
                <w:sz w:val="12"/>
                <w:szCs w:val="12"/>
              </w:rPr>
              <w:t>по достижению значения целевого показателя эффективности «Численность субъектов малого и среднего предпринимательства, включая индивидуальных предпринимателей и самоз</w:t>
            </w:r>
            <w:r w:rsidRPr="00224B86">
              <w:rPr>
                <w:rFonts w:ascii="Times New Roman" w:hAnsi="Times New Roman" w:cs="Times New Roman"/>
                <w:sz w:val="12"/>
                <w:szCs w:val="12"/>
              </w:rPr>
              <w:t>а</w:t>
            </w:r>
            <w:r w:rsidRPr="00224B86">
              <w:rPr>
                <w:rFonts w:ascii="Times New Roman" w:hAnsi="Times New Roman" w:cs="Times New Roman"/>
                <w:sz w:val="12"/>
                <w:szCs w:val="12"/>
              </w:rPr>
              <w:t>нятых граждан», установленного для Волотовского муниципального округа на 2023 год</w:t>
            </w:r>
          </w:p>
        </w:tc>
      </w:tr>
      <w:tr w:rsidR="00027765" w:rsidRPr="00224B86" w:rsidTr="002124CA">
        <w:tc>
          <w:tcPr>
            <w:tcW w:w="67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
                <w:bCs/>
                <w:sz w:val="12"/>
                <w:szCs w:val="12"/>
              </w:rPr>
            </w:pPr>
          </w:p>
        </w:tc>
        <w:tc>
          <w:tcPr>
            <w:tcW w:w="13892" w:type="dxa"/>
            <w:shd w:val="clear" w:color="auto" w:fill="auto"/>
          </w:tcPr>
          <w:p w:rsidR="00027765" w:rsidRPr="00224B86" w:rsidRDefault="00027765" w:rsidP="002124CA">
            <w:pPr>
              <w:tabs>
                <w:tab w:val="left" w:pos="720"/>
              </w:tabs>
              <w:spacing w:after="0" w:line="240" w:lineRule="auto"/>
              <w:ind w:firstLine="284"/>
              <w:jc w:val="right"/>
              <w:rPr>
                <w:rFonts w:ascii="Times New Roman" w:hAnsi="Times New Roman" w:cs="Times New Roman"/>
                <w:b/>
                <w:bCs/>
                <w:sz w:val="12"/>
                <w:szCs w:val="12"/>
              </w:rPr>
            </w:pPr>
          </w:p>
        </w:tc>
      </w:tr>
    </w:tbl>
    <w:p w:rsidR="00027765" w:rsidRPr="00224B86" w:rsidRDefault="00027765" w:rsidP="00271A96">
      <w:pPr>
        <w:tabs>
          <w:tab w:val="left" w:pos="720"/>
        </w:tabs>
        <w:spacing w:after="0" w:line="240" w:lineRule="auto"/>
        <w:ind w:firstLine="284"/>
        <w:jc w:val="center"/>
        <w:rPr>
          <w:rFonts w:ascii="Times New Roman" w:hAnsi="Times New Roman" w:cs="Times New Roman"/>
          <w:bCs/>
          <w:sz w:val="12"/>
          <w:szCs w:val="12"/>
        </w:rPr>
      </w:pPr>
      <w:r w:rsidRPr="00224B86">
        <w:rPr>
          <w:rFonts w:ascii="Times New Roman" w:hAnsi="Times New Roman" w:cs="Times New Roman"/>
          <w:bCs/>
          <w:sz w:val="12"/>
          <w:szCs w:val="12"/>
        </w:rPr>
        <w:t>Значение показателя</w:t>
      </w:r>
    </w:p>
    <w:p w:rsidR="00027765" w:rsidRPr="00224B86" w:rsidRDefault="00027765" w:rsidP="00271A96">
      <w:pPr>
        <w:tabs>
          <w:tab w:val="left" w:pos="720"/>
        </w:tabs>
        <w:spacing w:after="0" w:line="240" w:lineRule="auto"/>
        <w:ind w:firstLine="284"/>
        <w:jc w:val="center"/>
        <w:rPr>
          <w:rFonts w:ascii="Times New Roman" w:hAnsi="Times New Roman" w:cs="Times New Roman"/>
          <w:bCs/>
          <w:sz w:val="12"/>
          <w:szCs w:val="12"/>
        </w:rPr>
      </w:pPr>
      <w:r w:rsidRPr="00224B86">
        <w:rPr>
          <w:rFonts w:ascii="Times New Roman" w:hAnsi="Times New Roman" w:cs="Times New Roman"/>
          <w:bCs/>
          <w:sz w:val="12"/>
          <w:szCs w:val="12"/>
        </w:rPr>
        <w:t>«Количество субъектов малого и среднего предпринимательства, включая индивидуальных предпринимателей и самозанятых граждан»</w:t>
      </w:r>
    </w:p>
    <w:p w:rsidR="00027765" w:rsidRPr="00224B86" w:rsidRDefault="00027765" w:rsidP="00271A96">
      <w:pPr>
        <w:tabs>
          <w:tab w:val="left" w:pos="720"/>
        </w:tabs>
        <w:spacing w:after="0" w:line="240" w:lineRule="auto"/>
        <w:ind w:firstLine="284"/>
        <w:jc w:val="center"/>
        <w:rPr>
          <w:rFonts w:ascii="Times New Roman" w:hAnsi="Times New Roman" w:cs="Times New Roman"/>
          <w:bCs/>
          <w:sz w:val="12"/>
          <w:szCs w:val="12"/>
        </w:rPr>
      </w:pPr>
      <w:r w:rsidRPr="00224B86">
        <w:rPr>
          <w:rFonts w:ascii="Times New Roman" w:hAnsi="Times New Roman" w:cs="Times New Roman"/>
          <w:bCs/>
          <w:sz w:val="12"/>
          <w:szCs w:val="12"/>
        </w:rPr>
        <w:t>(нарастающим итогом)</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2631"/>
        <w:gridCol w:w="2784"/>
        <w:gridCol w:w="1725"/>
        <w:gridCol w:w="1052"/>
        <w:gridCol w:w="1499"/>
      </w:tblGrid>
      <w:tr w:rsidR="00027765" w:rsidRPr="00224B86" w:rsidTr="00271A96">
        <w:trPr>
          <w:trHeight w:val="20"/>
        </w:trPr>
        <w:tc>
          <w:tcPr>
            <w:tcW w:w="1083"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 xml:space="preserve">№ </w:t>
            </w:r>
            <w:proofErr w:type="gramStart"/>
            <w:r w:rsidRPr="00224B86">
              <w:rPr>
                <w:rFonts w:ascii="Times New Roman" w:hAnsi="Times New Roman" w:cs="Times New Roman"/>
                <w:bCs/>
                <w:sz w:val="12"/>
                <w:szCs w:val="12"/>
              </w:rPr>
              <w:t>п</w:t>
            </w:r>
            <w:proofErr w:type="gramEnd"/>
            <w:r w:rsidRPr="00224B86">
              <w:rPr>
                <w:rFonts w:ascii="Times New Roman" w:hAnsi="Times New Roman" w:cs="Times New Roman"/>
                <w:bCs/>
                <w:sz w:val="12"/>
                <w:szCs w:val="12"/>
              </w:rPr>
              <w:t>/п</w:t>
            </w:r>
          </w:p>
        </w:tc>
        <w:tc>
          <w:tcPr>
            <w:tcW w:w="2631"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 xml:space="preserve">Муниципальное образование </w:t>
            </w:r>
          </w:p>
        </w:tc>
        <w:tc>
          <w:tcPr>
            <w:tcW w:w="2784"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 xml:space="preserve">Количество субъектов МСП и самозанятых граждан </w:t>
            </w:r>
            <w:proofErr w:type="gramStart"/>
            <w:r w:rsidRPr="00224B86">
              <w:rPr>
                <w:rFonts w:ascii="Times New Roman" w:hAnsi="Times New Roman" w:cs="Times New Roman"/>
                <w:bCs/>
                <w:sz w:val="12"/>
                <w:szCs w:val="12"/>
              </w:rPr>
              <w:t>на</w:t>
            </w:r>
            <w:proofErr w:type="gramEnd"/>
            <w:r w:rsidRPr="00224B86">
              <w:rPr>
                <w:rFonts w:ascii="Times New Roman" w:hAnsi="Times New Roman" w:cs="Times New Roman"/>
                <w:bCs/>
                <w:sz w:val="12"/>
                <w:szCs w:val="12"/>
              </w:rPr>
              <w:t xml:space="preserve"> </w:t>
            </w:r>
          </w:p>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 xml:space="preserve"> </w:t>
            </w:r>
            <w:r w:rsidRPr="00224B86">
              <w:rPr>
                <w:rFonts w:ascii="Times New Roman" w:hAnsi="Times New Roman" w:cs="Times New Roman"/>
                <w:bCs/>
                <w:sz w:val="12"/>
                <w:szCs w:val="12"/>
                <w:lang w:val="en-US"/>
              </w:rPr>
              <w:t>I</w:t>
            </w:r>
            <w:r w:rsidRPr="00224B86">
              <w:rPr>
                <w:rFonts w:ascii="Times New Roman" w:hAnsi="Times New Roman" w:cs="Times New Roman"/>
                <w:bCs/>
                <w:sz w:val="12"/>
                <w:szCs w:val="12"/>
              </w:rPr>
              <w:t xml:space="preserve"> квартал 2023 года</w:t>
            </w:r>
          </w:p>
        </w:tc>
        <w:tc>
          <w:tcPr>
            <w:tcW w:w="172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 xml:space="preserve">Количество субъектов МСП и самозанятых граждан </w:t>
            </w:r>
            <w:proofErr w:type="gramStart"/>
            <w:r w:rsidRPr="00224B86">
              <w:rPr>
                <w:rFonts w:ascii="Times New Roman" w:hAnsi="Times New Roman" w:cs="Times New Roman"/>
                <w:bCs/>
                <w:sz w:val="12"/>
                <w:szCs w:val="12"/>
              </w:rPr>
              <w:t>на</w:t>
            </w:r>
            <w:proofErr w:type="gramEnd"/>
          </w:p>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lang w:val="en-US"/>
              </w:rPr>
              <w:t>II</w:t>
            </w:r>
            <w:r w:rsidRPr="00224B86">
              <w:rPr>
                <w:rFonts w:ascii="Times New Roman" w:hAnsi="Times New Roman" w:cs="Times New Roman"/>
                <w:bCs/>
                <w:sz w:val="12"/>
                <w:szCs w:val="12"/>
              </w:rPr>
              <w:t xml:space="preserve"> квартал 2023 года</w:t>
            </w:r>
          </w:p>
        </w:tc>
        <w:tc>
          <w:tcPr>
            <w:tcW w:w="105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Колич</w:t>
            </w:r>
            <w:r w:rsidRPr="00224B86">
              <w:rPr>
                <w:rFonts w:ascii="Times New Roman" w:hAnsi="Times New Roman" w:cs="Times New Roman"/>
                <w:bCs/>
                <w:sz w:val="12"/>
                <w:szCs w:val="12"/>
              </w:rPr>
              <w:t>е</w:t>
            </w:r>
            <w:r w:rsidRPr="00224B86">
              <w:rPr>
                <w:rFonts w:ascii="Times New Roman" w:hAnsi="Times New Roman" w:cs="Times New Roman"/>
                <w:bCs/>
                <w:sz w:val="12"/>
                <w:szCs w:val="12"/>
              </w:rPr>
              <w:t>ство субъектов МСП и самоз</w:t>
            </w:r>
            <w:r w:rsidRPr="00224B86">
              <w:rPr>
                <w:rFonts w:ascii="Times New Roman" w:hAnsi="Times New Roman" w:cs="Times New Roman"/>
                <w:bCs/>
                <w:sz w:val="12"/>
                <w:szCs w:val="12"/>
              </w:rPr>
              <w:t>а</w:t>
            </w:r>
            <w:r w:rsidRPr="00224B86">
              <w:rPr>
                <w:rFonts w:ascii="Times New Roman" w:hAnsi="Times New Roman" w:cs="Times New Roman"/>
                <w:bCs/>
                <w:sz w:val="12"/>
                <w:szCs w:val="12"/>
              </w:rPr>
              <w:t xml:space="preserve">нятых граждан </w:t>
            </w:r>
            <w:proofErr w:type="gramStart"/>
            <w:r w:rsidRPr="00224B86">
              <w:rPr>
                <w:rFonts w:ascii="Times New Roman" w:hAnsi="Times New Roman" w:cs="Times New Roman"/>
                <w:bCs/>
                <w:sz w:val="12"/>
                <w:szCs w:val="12"/>
              </w:rPr>
              <w:t>на</w:t>
            </w:r>
            <w:proofErr w:type="gramEnd"/>
            <w:r w:rsidRPr="00224B86">
              <w:rPr>
                <w:rFonts w:ascii="Times New Roman" w:hAnsi="Times New Roman" w:cs="Times New Roman"/>
                <w:bCs/>
                <w:sz w:val="12"/>
                <w:szCs w:val="12"/>
              </w:rPr>
              <w:t xml:space="preserve"> </w:t>
            </w:r>
          </w:p>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 xml:space="preserve"> </w:t>
            </w:r>
            <w:r w:rsidRPr="00224B86">
              <w:rPr>
                <w:rFonts w:ascii="Times New Roman" w:hAnsi="Times New Roman" w:cs="Times New Roman"/>
                <w:bCs/>
                <w:sz w:val="12"/>
                <w:szCs w:val="12"/>
                <w:lang w:val="en-US"/>
              </w:rPr>
              <w:t>III</w:t>
            </w:r>
            <w:r w:rsidRPr="00224B86">
              <w:rPr>
                <w:rFonts w:ascii="Times New Roman" w:hAnsi="Times New Roman" w:cs="Times New Roman"/>
                <w:bCs/>
                <w:sz w:val="12"/>
                <w:szCs w:val="12"/>
              </w:rPr>
              <w:t xml:space="preserve"> ква</w:t>
            </w:r>
            <w:r w:rsidRPr="00224B86">
              <w:rPr>
                <w:rFonts w:ascii="Times New Roman" w:hAnsi="Times New Roman" w:cs="Times New Roman"/>
                <w:bCs/>
                <w:sz w:val="12"/>
                <w:szCs w:val="12"/>
              </w:rPr>
              <w:t>р</w:t>
            </w:r>
            <w:r w:rsidRPr="00224B86">
              <w:rPr>
                <w:rFonts w:ascii="Times New Roman" w:hAnsi="Times New Roman" w:cs="Times New Roman"/>
                <w:bCs/>
                <w:sz w:val="12"/>
                <w:szCs w:val="12"/>
              </w:rPr>
              <w:t>тал 2023 года</w:t>
            </w:r>
          </w:p>
        </w:tc>
        <w:tc>
          <w:tcPr>
            <w:tcW w:w="1499"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Количество суб</w:t>
            </w:r>
            <w:r w:rsidRPr="00224B86">
              <w:rPr>
                <w:rFonts w:ascii="Times New Roman" w:hAnsi="Times New Roman" w:cs="Times New Roman"/>
                <w:bCs/>
                <w:sz w:val="12"/>
                <w:szCs w:val="12"/>
              </w:rPr>
              <w:t>ъ</w:t>
            </w:r>
            <w:r w:rsidRPr="00224B86">
              <w:rPr>
                <w:rFonts w:ascii="Times New Roman" w:hAnsi="Times New Roman" w:cs="Times New Roman"/>
                <w:bCs/>
                <w:sz w:val="12"/>
                <w:szCs w:val="12"/>
              </w:rPr>
              <w:t>ектов МСП и самозан</w:t>
            </w:r>
            <w:r w:rsidRPr="00224B86">
              <w:rPr>
                <w:rFonts w:ascii="Times New Roman" w:hAnsi="Times New Roman" w:cs="Times New Roman"/>
                <w:bCs/>
                <w:sz w:val="12"/>
                <w:szCs w:val="12"/>
              </w:rPr>
              <w:t>я</w:t>
            </w:r>
            <w:r w:rsidRPr="00224B86">
              <w:rPr>
                <w:rFonts w:ascii="Times New Roman" w:hAnsi="Times New Roman" w:cs="Times New Roman"/>
                <w:bCs/>
                <w:sz w:val="12"/>
                <w:szCs w:val="12"/>
              </w:rPr>
              <w:t xml:space="preserve">тых граждан </w:t>
            </w:r>
            <w:proofErr w:type="gramStart"/>
            <w:r w:rsidRPr="00224B86">
              <w:rPr>
                <w:rFonts w:ascii="Times New Roman" w:hAnsi="Times New Roman" w:cs="Times New Roman"/>
                <w:bCs/>
                <w:sz w:val="12"/>
                <w:szCs w:val="12"/>
              </w:rPr>
              <w:t>за</w:t>
            </w:r>
            <w:proofErr w:type="gramEnd"/>
            <w:r w:rsidRPr="00224B86">
              <w:rPr>
                <w:rFonts w:ascii="Times New Roman" w:hAnsi="Times New Roman" w:cs="Times New Roman"/>
                <w:bCs/>
                <w:sz w:val="12"/>
                <w:szCs w:val="12"/>
              </w:rPr>
              <w:t xml:space="preserve"> </w:t>
            </w:r>
          </w:p>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2023 год</w:t>
            </w:r>
          </w:p>
        </w:tc>
      </w:tr>
      <w:tr w:rsidR="00027765" w:rsidRPr="00224B86" w:rsidTr="00271A96">
        <w:trPr>
          <w:trHeight w:val="20"/>
        </w:trPr>
        <w:tc>
          <w:tcPr>
            <w:tcW w:w="1083"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1.</w:t>
            </w:r>
          </w:p>
        </w:tc>
        <w:tc>
          <w:tcPr>
            <w:tcW w:w="2631"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Волотовский муниципальный округ</w:t>
            </w:r>
          </w:p>
        </w:tc>
        <w:tc>
          <w:tcPr>
            <w:tcW w:w="2784"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163</w:t>
            </w:r>
          </w:p>
        </w:tc>
        <w:tc>
          <w:tcPr>
            <w:tcW w:w="1725"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167</w:t>
            </w:r>
          </w:p>
        </w:tc>
        <w:tc>
          <w:tcPr>
            <w:tcW w:w="1052"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170</w:t>
            </w:r>
          </w:p>
        </w:tc>
        <w:tc>
          <w:tcPr>
            <w:tcW w:w="1499" w:type="dxa"/>
            <w:shd w:val="clear" w:color="auto" w:fill="auto"/>
          </w:tcPr>
          <w:p w:rsidR="00027765" w:rsidRPr="00224B86" w:rsidRDefault="00027765" w:rsidP="00027765">
            <w:pPr>
              <w:tabs>
                <w:tab w:val="left" w:pos="720"/>
              </w:tabs>
              <w:spacing w:after="0" w:line="240" w:lineRule="auto"/>
              <w:ind w:firstLine="284"/>
              <w:jc w:val="both"/>
              <w:rPr>
                <w:rFonts w:ascii="Times New Roman" w:hAnsi="Times New Roman" w:cs="Times New Roman"/>
                <w:bCs/>
                <w:sz w:val="12"/>
                <w:szCs w:val="12"/>
              </w:rPr>
            </w:pPr>
            <w:r w:rsidRPr="00224B86">
              <w:rPr>
                <w:rFonts w:ascii="Times New Roman" w:hAnsi="Times New Roman" w:cs="Times New Roman"/>
                <w:bCs/>
                <w:sz w:val="12"/>
                <w:szCs w:val="12"/>
              </w:rPr>
              <w:t>171</w:t>
            </w:r>
          </w:p>
        </w:tc>
      </w:tr>
    </w:tbl>
    <w:p w:rsidR="00027765" w:rsidRPr="00224B86" w:rsidRDefault="00027765" w:rsidP="00027765">
      <w:pPr>
        <w:tabs>
          <w:tab w:val="left" w:pos="720"/>
        </w:tabs>
        <w:spacing w:after="0" w:line="240" w:lineRule="auto"/>
        <w:ind w:firstLine="284"/>
        <w:jc w:val="both"/>
        <w:rPr>
          <w:rFonts w:ascii="Times New Roman" w:hAnsi="Times New Roman" w:cs="Times New Roman"/>
          <w:b/>
          <w:bCs/>
          <w:sz w:val="12"/>
          <w:szCs w:val="12"/>
        </w:rPr>
      </w:pPr>
    </w:p>
    <w:p w:rsidR="00027765" w:rsidRPr="00027765" w:rsidRDefault="00027765" w:rsidP="000558D4">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АДМИНИСТРАЦИЯ ВОЛОТОВСКОГО МУНИЦИПАЛЬНОГО ОКРУГА</w:t>
      </w:r>
    </w:p>
    <w:p w:rsidR="00027765" w:rsidRPr="00027765" w:rsidRDefault="00027765" w:rsidP="000558D4">
      <w:pPr>
        <w:tabs>
          <w:tab w:val="left" w:pos="720"/>
        </w:tabs>
        <w:spacing w:after="0" w:line="240" w:lineRule="auto"/>
        <w:ind w:firstLine="284"/>
        <w:jc w:val="center"/>
        <w:rPr>
          <w:rFonts w:ascii="Times New Roman" w:hAnsi="Times New Roman" w:cs="Times New Roman"/>
          <w:b/>
          <w:bCs/>
          <w:sz w:val="16"/>
          <w:szCs w:val="16"/>
        </w:rPr>
      </w:pPr>
      <w:proofErr w:type="gramStart"/>
      <w:r w:rsidRPr="00027765">
        <w:rPr>
          <w:rFonts w:ascii="Times New Roman" w:hAnsi="Times New Roman" w:cs="Times New Roman"/>
          <w:b/>
          <w:bCs/>
          <w:sz w:val="16"/>
          <w:szCs w:val="16"/>
        </w:rPr>
        <w:t>П</w:t>
      </w:r>
      <w:proofErr w:type="gramEnd"/>
      <w:r w:rsidRPr="00027765">
        <w:rPr>
          <w:rFonts w:ascii="Times New Roman" w:hAnsi="Times New Roman" w:cs="Times New Roman"/>
          <w:b/>
          <w:bCs/>
          <w:sz w:val="16"/>
          <w:szCs w:val="16"/>
        </w:rPr>
        <w:t xml:space="preserve"> О С Т А Н О В Л Е Н И Е</w:t>
      </w:r>
    </w:p>
    <w:p w:rsidR="00027765" w:rsidRPr="00027765" w:rsidRDefault="00027765" w:rsidP="000558D4">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от 20.02.2023           №  128</w:t>
      </w:r>
    </w:p>
    <w:p w:rsidR="00027765" w:rsidRPr="00027765" w:rsidRDefault="00027765" w:rsidP="000558D4">
      <w:pPr>
        <w:tabs>
          <w:tab w:val="left" w:pos="720"/>
        </w:tabs>
        <w:spacing w:after="0" w:line="240" w:lineRule="auto"/>
        <w:ind w:firstLine="284"/>
        <w:jc w:val="center"/>
        <w:rPr>
          <w:rFonts w:ascii="Times New Roman" w:hAnsi="Times New Roman" w:cs="Times New Roman"/>
          <w:bCs/>
          <w:sz w:val="16"/>
          <w:szCs w:val="16"/>
        </w:rPr>
      </w:pPr>
    </w:p>
    <w:tbl>
      <w:tblPr>
        <w:tblW w:w="0" w:type="auto"/>
        <w:tblLook w:val="04A0" w:firstRow="1" w:lastRow="0" w:firstColumn="1" w:lastColumn="0" w:noHBand="0" w:noVBand="1"/>
      </w:tblPr>
      <w:tblGrid>
        <w:gridCol w:w="9464"/>
      </w:tblGrid>
      <w:tr w:rsidR="00027765" w:rsidRPr="00027765" w:rsidTr="000558D4">
        <w:trPr>
          <w:trHeight w:val="395"/>
        </w:trPr>
        <w:tc>
          <w:tcPr>
            <w:tcW w:w="9464" w:type="dxa"/>
            <w:shd w:val="clear" w:color="auto" w:fill="auto"/>
          </w:tcPr>
          <w:p w:rsidR="00271A96" w:rsidRDefault="00027765" w:rsidP="00271A96">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О создании, содержании и использовании в целях гражданской обороны запасов материально-технических, продовольственных</w:t>
            </w:r>
          </w:p>
          <w:p w:rsidR="00027765" w:rsidRDefault="00027765" w:rsidP="00271A96">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 медицинских и иных средств</w:t>
            </w:r>
          </w:p>
          <w:p w:rsidR="00271A96" w:rsidRPr="00027765" w:rsidRDefault="00271A96" w:rsidP="00027765">
            <w:pPr>
              <w:tabs>
                <w:tab w:val="left" w:pos="720"/>
              </w:tabs>
              <w:spacing w:after="0" w:line="240" w:lineRule="auto"/>
              <w:ind w:firstLine="284"/>
              <w:jc w:val="both"/>
              <w:rPr>
                <w:rFonts w:ascii="Times New Roman" w:hAnsi="Times New Roman" w:cs="Times New Roman"/>
                <w:sz w:val="16"/>
                <w:szCs w:val="16"/>
              </w:rPr>
            </w:pPr>
          </w:p>
        </w:tc>
      </w:tr>
    </w:tbl>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roofErr w:type="gramStart"/>
      <w:r w:rsidRPr="00027765">
        <w:rPr>
          <w:rFonts w:ascii="Times New Roman" w:hAnsi="Times New Roman" w:cs="Times New Roman"/>
          <w:sz w:val="16"/>
          <w:szCs w:val="16"/>
        </w:rPr>
        <w:t>В соответствии с Федеральным законом от 12.02.1998 № 28-ФЗ «О гражданской обороне», от 06.10.2003 № 131-ФЗ «Об общих принципах орг</w:t>
      </w:r>
      <w:r w:rsidRPr="00027765">
        <w:rPr>
          <w:rFonts w:ascii="Times New Roman" w:hAnsi="Times New Roman" w:cs="Times New Roman"/>
          <w:sz w:val="16"/>
          <w:szCs w:val="16"/>
        </w:rPr>
        <w:t>а</w:t>
      </w:r>
      <w:r w:rsidRPr="00027765">
        <w:rPr>
          <w:rFonts w:ascii="Times New Roman" w:hAnsi="Times New Roman" w:cs="Times New Roman"/>
          <w:sz w:val="16"/>
          <w:szCs w:val="16"/>
        </w:rPr>
        <w:t>низации местного самоуправления в Российской Федерации», постановлением Правительства Российской Федерации от 27.04.2000 № 379 «О нако</w:t>
      </w:r>
      <w:r w:rsidRPr="00027765">
        <w:rPr>
          <w:rFonts w:ascii="Times New Roman" w:hAnsi="Times New Roman" w:cs="Times New Roman"/>
          <w:sz w:val="16"/>
          <w:szCs w:val="16"/>
        </w:rPr>
        <w:t>п</w:t>
      </w:r>
      <w:r w:rsidRPr="00027765">
        <w:rPr>
          <w:rFonts w:ascii="Times New Roman" w:hAnsi="Times New Roman" w:cs="Times New Roman"/>
          <w:sz w:val="16"/>
          <w:szCs w:val="16"/>
        </w:rPr>
        <w:t>лении, хранении и использовании в целях гражданской обороны запасов материально-технических, продовольственных, медицинских и иных средств», постановлением Администрации Новгородской области от 03.04.2006 № 169 «О создании запасов материально-технических, продовол</w:t>
      </w:r>
      <w:r w:rsidRPr="00027765">
        <w:rPr>
          <w:rFonts w:ascii="Times New Roman" w:hAnsi="Times New Roman" w:cs="Times New Roman"/>
          <w:sz w:val="16"/>
          <w:szCs w:val="16"/>
        </w:rPr>
        <w:t>ь</w:t>
      </w:r>
      <w:r w:rsidRPr="00027765">
        <w:rPr>
          <w:rFonts w:ascii="Times New Roman" w:hAnsi="Times New Roman" w:cs="Times New Roman"/>
          <w:sz w:val="16"/>
          <w:szCs w:val="16"/>
        </w:rPr>
        <w:t>ственных, медицинских и</w:t>
      </w:r>
      <w:proofErr w:type="gramEnd"/>
      <w:r w:rsidRPr="00027765">
        <w:rPr>
          <w:rFonts w:ascii="Times New Roman" w:hAnsi="Times New Roman" w:cs="Times New Roman"/>
          <w:sz w:val="16"/>
          <w:szCs w:val="16"/>
        </w:rPr>
        <w:t xml:space="preserve"> иных сре</w:t>
      </w:r>
      <w:proofErr w:type="gramStart"/>
      <w:r w:rsidRPr="00027765">
        <w:rPr>
          <w:rFonts w:ascii="Times New Roman" w:hAnsi="Times New Roman" w:cs="Times New Roman"/>
          <w:sz w:val="16"/>
          <w:szCs w:val="16"/>
        </w:rPr>
        <w:t>дств дл</w:t>
      </w:r>
      <w:proofErr w:type="gramEnd"/>
      <w:r w:rsidRPr="00027765">
        <w:rPr>
          <w:rFonts w:ascii="Times New Roman" w:hAnsi="Times New Roman" w:cs="Times New Roman"/>
          <w:sz w:val="16"/>
          <w:szCs w:val="16"/>
        </w:rPr>
        <w:t xml:space="preserve">я обеспечения мероприятий гражданской обороны» и Уставом Волотовского муниципального округа </w:t>
      </w:r>
    </w:p>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b/>
          <w:sz w:val="16"/>
          <w:szCs w:val="16"/>
        </w:rPr>
        <w:lastRenderedPageBreak/>
        <w:t>ПОСТАНОВЛЯЮ:</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 Утвердить Положение о создании, содержании и использовании в целях гражданской обороны запасов материально-технических, продовол</w:t>
      </w:r>
      <w:r w:rsidRPr="00027765">
        <w:rPr>
          <w:rFonts w:ascii="Times New Roman" w:hAnsi="Times New Roman" w:cs="Times New Roman"/>
          <w:sz w:val="16"/>
          <w:szCs w:val="16"/>
        </w:rPr>
        <w:t>ь</w:t>
      </w:r>
      <w:r w:rsidRPr="00027765">
        <w:rPr>
          <w:rFonts w:ascii="Times New Roman" w:hAnsi="Times New Roman" w:cs="Times New Roman"/>
          <w:sz w:val="16"/>
          <w:szCs w:val="16"/>
        </w:rPr>
        <w:t>ственных, медицинских и иных средств (Приложение № 1).</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 Утвердить Номенклатуру и объемы запасов материально-технических, продовольственных, медицинских и иных средств Волотовского мун</w:t>
      </w:r>
      <w:r w:rsidRPr="00027765">
        <w:rPr>
          <w:rFonts w:ascii="Times New Roman" w:hAnsi="Times New Roman" w:cs="Times New Roman"/>
          <w:sz w:val="16"/>
          <w:szCs w:val="16"/>
        </w:rPr>
        <w:t>и</w:t>
      </w:r>
      <w:r w:rsidRPr="00027765">
        <w:rPr>
          <w:rFonts w:ascii="Times New Roman" w:hAnsi="Times New Roman" w:cs="Times New Roman"/>
          <w:sz w:val="16"/>
          <w:szCs w:val="16"/>
        </w:rPr>
        <w:t>ципального округа, создаваемых в целях гражданской обороны (Приложение № 2).</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 Установить, что организацию создания и содержания запасов материально-технических, продовольственных, медицинских и иных средств В</w:t>
      </w:r>
      <w:r w:rsidRPr="00027765">
        <w:rPr>
          <w:rFonts w:ascii="Times New Roman" w:hAnsi="Times New Roman" w:cs="Times New Roman"/>
          <w:sz w:val="16"/>
          <w:szCs w:val="16"/>
        </w:rPr>
        <w:t>о</w:t>
      </w:r>
      <w:r w:rsidRPr="00027765">
        <w:rPr>
          <w:rFonts w:ascii="Times New Roman" w:hAnsi="Times New Roman" w:cs="Times New Roman"/>
          <w:sz w:val="16"/>
          <w:szCs w:val="16"/>
        </w:rPr>
        <w:t>лотовского муниципального округа в целях гражданской обороны (далее - запасы) осуществляет главный специалист по гражданской обороне и чре</w:t>
      </w:r>
      <w:r w:rsidRPr="00027765">
        <w:rPr>
          <w:rFonts w:ascii="Times New Roman" w:hAnsi="Times New Roman" w:cs="Times New Roman"/>
          <w:sz w:val="16"/>
          <w:szCs w:val="16"/>
        </w:rPr>
        <w:t>з</w:t>
      </w:r>
      <w:r w:rsidRPr="00027765">
        <w:rPr>
          <w:rFonts w:ascii="Times New Roman" w:hAnsi="Times New Roman" w:cs="Times New Roman"/>
          <w:sz w:val="16"/>
          <w:szCs w:val="16"/>
        </w:rPr>
        <w:t>вычайным ситуациям Администрации муниципального округа.</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4. Комитету финансов Администрации муниципального округа ежегодно при формировании проекта бюджета Волотовского муниципального округа предусматривать средства на создание и содержание запасов.</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5. При определении Номенклатуры и объемов запасов в целях гражданской обороны учитывать имеющиеся материальные ресурсы, накопленные для ликвидации чрезвычайных ситуаций природного и техногенного характера, в соответствии с действующим законодательством.</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6. Рекомендовать руководителям учреждений и организаций, расположенных на территории Волотовского муниципального округа, независимо от их организационно-правовой формы, организовать работу по созданию, накоплению и хранению запасов в целях обеспечения защиты персонала и выполнения мероприятий гражданской обороны, в соответствии с действующим законодательством.</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7. Признать утратившими силу постановления Администрации Волотовского муниципального района: от 29.09.2017 № 804 «О создании, соде</w:t>
      </w:r>
      <w:r w:rsidRPr="00027765">
        <w:rPr>
          <w:rFonts w:ascii="Times New Roman" w:hAnsi="Times New Roman" w:cs="Times New Roman"/>
          <w:sz w:val="16"/>
          <w:szCs w:val="16"/>
        </w:rPr>
        <w:t>р</w:t>
      </w:r>
      <w:r w:rsidRPr="00027765">
        <w:rPr>
          <w:rFonts w:ascii="Times New Roman" w:hAnsi="Times New Roman" w:cs="Times New Roman"/>
          <w:sz w:val="16"/>
          <w:szCs w:val="16"/>
        </w:rPr>
        <w:t>жании и использовании запасов материально-технических, продовольственных, медицинских и иных сре</w:t>
      </w:r>
      <w:proofErr w:type="gramStart"/>
      <w:r w:rsidRPr="00027765">
        <w:rPr>
          <w:rFonts w:ascii="Times New Roman" w:hAnsi="Times New Roman" w:cs="Times New Roman"/>
          <w:sz w:val="16"/>
          <w:szCs w:val="16"/>
        </w:rPr>
        <w:t>дств дл</w:t>
      </w:r>
      <w:proofErr w:type="gramEnd"/>
      <w:r w:rsidRPr="00027765">
        <w:rPr>
          <w:rFonts w:ascii="Times New Roman" w:hAnsi="Times New Roman" w:cs="Times New Roman"/>
          <w:sz w:val="16"/>
          <w:szCs w:val="16"/>
        </w:rPr>
        <w:t>я обеспечения мероприятий по гра</w:t>
      </w:r>
      <w:r w:rsidRPr="00027765">
        <w:rPr>
          <w:rFonts w:ascii="Times New Roman" w:hAnsi="Times New Roman" w:cs="Times New Roman"/>
          <w:sz w:val="16"/>
          <w:szCs w:val="16"/>
        </w:rPr>
        <w:t>ж</w:t>
      </w:r>
      <w:r w:rsidRPr="00027765">
        <w:rPr>
          <w:rFonts w:ascii="Times New Roman" w:hAnsi="Times New Roman" w:cs="Times New Roman"/>
          <w:sz w:val="16"/>
          <w:szCs w:val="16"/>
        </w:rPr>
        <w:t>данской обороне», от 02.04.2018 № 272 «О внесении изменений в постановление Администрации Волотовского муниципального района от 29.09.2017 № 804».</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 xml:space="preserve">8. </w:t>
      </w:r>
      <w:proofErr w:type="gramStart"/>
      <w:r w:rsidRPr="00027765">
        <w:rPr>
          <w:rFonts w:ascii="Times New Roman" w:hAnsi="Times New Roman" w:cs="Times New Roman"/>
          <w:sz w:val="16"/>
          <w:szCs w:val="16"/>
        </w:rPr>
        <w:t>Контроль за</w:t>
      </w:r>
      <w:proofErr w:type="gramEnd"/>
      <w:r w:rsidRPr="00027765">
        <w:rPr>
          <w:rFonts w:ascii="Times New Roman" w:hAnsi="Times New Roman" w:cs="Times New Roman"/>
          <w:sz w:val="16"/>
          <w:szCs w:val="16"/>
        </w:rPr>
        <w:t xml:space="preserve"> исполнением настоящего постановления оставляю за собой.</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9. Опубликовать настоящее постановление в муниципальной газете «Волотовские ведомости» и разместить на официальном сайте в информац</w:t>
      </w:r>
      <w:r w:rsidRPr="00027765">
        <w:rPr>
          <w:rFonts w:ascii="Times New Roman" w:hAnsi="Times New Roman" w:cs="Times New Roman"/>
          <w:sz w:val="16"/>
          <w:szCs w:val="16"/>
        </w:rPr>
        <w:t>и</w:t>
      </w:r>
      <w:r w:rsidRPr="00027765">
        <w:rPr>
          <w:rFonts w:ascii="Times New Roman" w:hAnsi="Times New Roman" w:cs="Times New Roman"/>
          <w:sz w:val="16"/>
          <w:szCs w:val="16"/>
        </w:rPr>
        <w:t>онно-телекоммуникационной сети «Интернет».</w:t>
      </w:r>
    </w:p>
    <w:p w:rsidR="00027765" w:rsidRPr="00027765" w:rsidRDefault="00A3431C" w:rsidP="00A3431C">
      <w:pPr>
        <w:tabs>
          <w:tab w:val="left" w:pos="720"/>
        </w:tabs>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Глава муниципального</w:t>
      </w:r>
      <w:r w:rsidR="00027765" w:rsidRPr="00027765">
        <w:rPr>
          <w:rFonts w:ascii="Times New Roman" w:hAnsi="Times New Roman" w:cs="Times New Roman"/>
          <w:sz w:val="16"/>
          <w:szCs w:val="16"/>
        </w:rPr>
        <w:t>округа</w:t>
      </w:r>
      <w:r w:rsidR="00027765" w:rsidRPr="00027765">
        <w:rPr>
          <w:rFonts w:ascii="Times New Roman" w:hAnsi="Times New Roman" w:cs="Times New Roman"/>
          <w:sz w:val="16"/>
          <w:szCs w:val="16"/>
        </w:rPr>
        <w:tab/>
      </w:r>
      <w:r w:rsidR="00027765" w:rsidRPr="00027765">
        <w:rPr>
          <w:rFonts w:ascii="Times New Roman" w:hAnsi="Times New Roman" w:cs="Times New Roman"/>
          <w:sz w:val="16"/>
          <w:szCs w:val="16"/>
        </w:rPr>
        <w:tab/>
      </w:r>
      <w:r w:rsidR="00027765" w:rsidRPr="00027765">
        <w:rPr>
          <w:rFonts w:ascii="Times New Roman" w:hAnsi="Times New Roman" w:cs="Times New Roman"/>
          <w:sz w:val="16"/>
          <w:szCs w:val="16"/>
        </w:rPr>
        <w:tab/>
        <w:t xml:space="preserve">                           А.И. Лыжов</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 xml:space="preserve">                             </w:t>
      </w:r>
    </w:p>
    <w:p w:rsidR="00027765" w:rsidRPr="00271A96" w:rsidRDefault="00271A96" w:rsidP="00271A96">
      <w:pPr>
        <w:tabs>
          <w:tab w:val="left" w:pos="720"/>
        </w:tabs>
        <w:spacing w:after="0" w:line="240" w:lineRule="auto"/>
        <w:ind w:firstLine="284"/>
        <w:jc w:val="right"/>
        <w:rPr>
          <w:rFonts w:ascii="Times New Roman" w:hAnsi="Times New Roman" w:cs="Times New Roman"/>
          <w:sz w:val="12"/>
          <w:szCs w:val="16"/>
        </w:rPr>
      </w:pPr>
      <w:r>
        <w:rPr>
          <w:rFonts w:ascii="Times New Roman" w:hAnsi="Times New Roman" w:cs="Times New Roman"/>
          <w:sz w:val="12"/>
          <w:szCs w:val="16"/>
        </w:rPr>
        <w:t>Приложение № 1</w:t>
      </w:r>
      <w:r w:rsidR="00027765" w:rsidRPr="00271A96">
        <w:rPr>
          <w:rFonts w:ascii="Times New Roman" w:hAnsi="Times New Roman" w:cs="Times New Roman"/>
          <w:sz w:val="12"/>
          <w:szCs w:val="16"/>
        </w:rPr>
        <w:t xml:space="preserve">к постановлению Администрации </w:t>
      </w:r>
    </w:p>
    <w:p w:rsidR="00027765" w:rsidRDefault="00027765" w:rsidP="00271A96">
      <w:pPr>
        <w:tabs>
          <w:tab w:val="left" w:pos="720"/>
        </w:tabs>
        <w:spacing w:after="0" w:line="240" w:lineRule="auto"/>
        <w:ind w:firstLine="284"/>
        <w:jc w:val="right"/>
        <w:rPr>
          <w:rFonts w:ascii="Times New Roman" w:hAnsi="Times New Roman" w:cs="Times New Roman"/>
          <w:sz w:val="12"/>
          <w:szCs w:val="16"/>
        </w:rPr>
      </w:pPr>
      <w:r w:rsidRPr="00271A96">
        <w:rPr>
          <w:rFonts w:ascii="Times New Roman" w:hAnsi="Times New Roman" w:cs="Times New Roman"/>
          <w:sz w:val="12"/>
          <w:szCs w:val="16"/>
        </w:rPr>
        <w:t>Вол</w:t>
      </w:r>
      <w:r w:rsidR="00271A96">
        <w:rPr>
          <w:rFonts w:ascii="Times New Roman" w:hAnsi="Times New Roman" w:cs="Times New Roman"/>
          <w:sz w:val="12"/>
          <w:szCs w:val="16"/>
        </w:rPr>
        <w:t xml:space="preserve">отовского муниципального округа </w:t>
      </w:r>
      <w:r w:rsidRPr="00271A96">
        <w:rPr>
          <w:rFonts w:ascii="Times New Roman" w:hAnsi="Times New Roman" w:cs="Times New Roman"/>
          <w:sz w:val="12"/>
          <w:szCs w:val="16"/>
        </w:rPr>
        <w:t>от  20.02.2023      № 128</w:t>
      </w:r>
    </w:p>
    <w:p w:rsidR="00271A96" w:rsidRPr="00271A96" w:rsidRDefault="00271A96" w:rsidP="00271A96">
      <w:pPr>
        <w:tabs>
          <w:tab w:val="left" w:pos="720"/>
        </w:tabs>
        <w:spacing w:after="0" w:line="240" w:lineRule="auto"/>
        <w:ind w:firstLine="284"/>
        <w:jc w:val="right"/>
        <w:rPr>
          <w:rFonts w:ascii="Times New Roman" w:hAnsi="Times New Roman" w:cs="Times New Roman"/>
          <w:sz w:val="12"/>
          <w:szCs w:val="16"/>
        </w:rPr>
      </w:pPr>
    </w:p>
    <w:p w:rsidR="00271A96" w:rsidRPr="00027765" w:rsidRDefault="00271A96" w:rsidP="00271A96">
      <w:pPr>
        <w:tabs>
          <w:tab w:val="left" w:pos="720"/>
        </w:tabs>
        <w:spacing w:after="0" w:line="240" w:lineRule="auto"/>
        <w:ind w:firstLine="284"/>
        <w:jc w:val="center"/>
        <w:rPr>
          <w:rFonts w:ascii="Times New Roman" w:hAnsi="Times New Roman" w:cs="Times New Roman"/>
          <w:b/>
          <w:sz w:val="16"/>
          <w:szCs w:val="16"/>
        </w:rPr>
      </w:pPr>
      <w:r>
        <w:rPr>
          <w:rFonts w:ascii="Times New Roman" w:hAnsi="Times New Roman" w:cs="Times New Roman"/>
          <w:b/>
          <w:sz w:val="16"/>
          <w:szCs w:val="16"/>
        </w:rPr>
        <w:t xml:space="preserve">Положение </w:t>
      </w:r>
      <w:r w:rsidR="00027765" w:rsidRPr="00027765">
        <w:rPr>
          <w:rFonts w:ascii="Times New Roman" w:hAnsi="Times New Roman" w:cs="Times New Roman"/>
          <w:b/>
          <w:sz w:val="16"/>
          <w:szCs w:val="16"/>
        </w:rPr>
        <w:t>о создании, содержании и исп</w:t>
      </w:r>
      <w:r>
        <w:rPr>
          <w:rFonts w:ascii="Times New Roman" w:hAnsi="Times New Roman" w:cs="Times New Roman"/>
          <w:b/>
          <w:sz w:val="16"/>
          <w:szCs w:val="16"/>
        </w:rPr>
        <w:t xml:space="preserve">ользовании в целях </w:t>
      </w:r>
      <w:r w:rsidR="00027765" w:rsidRPr="00027765">
        <w:rPr>
          <w:rFonts w:ascii="Times New Roman" w:hAnsi="Times New Roman" w:cs="Times New Roman"/>
          <w:b/>
          <w:sz w:val="16"/>
          <w:szCs w:val="16"/>
        </w:rPr>
        <w:t>гражданской обороны запасов материально-технических,</w:t>
      </w:r>
    </w:p>
    <w:p w:rsidR="00027765" w:rsidRDefault="00027765" w:rsidP="000558D4">
      <w:pPr>
        <w:tabs>
          <w:tab w:val="left" w:pos="720"/>
        </w:tabs>
        <w:spacing w:after="0" w:line="240" w:lineRule="auto"/>
        <w:ind w:firstLine="284"/>
        <w:jc w:val="center"/>
        <w:rPr>
          <w:rFonts w:ascii="Times New Roman" w:hAnsi="Times New Roman" w:cs="Times New Roman"/>
          <w:b/>
          <w:sz w:val="16"/>
          <w:szCs w:val="16"/>
        </w:rPr>
      </w:pPr>
      <w:r w:rsidRPr="00027765">
        <w:rPr>
          <w:rFonts w:ascii="Times New Roman" w:hAnsi="Times New Roman" w:cs="Times New Roman"/>
          <w:b/>
          <w:sz w:val="16"/>
          <w:szCs w:val="16"/>
        </w:rPr>
        <w:t>продовольственных, медицинских и иных средств</w:t>
      </w:r>
    </w:p>
    <w:p w:rsidR="00271A96" w:rsidRPr="00027765" w:rsidRDefault="00271A96" w:rsidP="000558D4">
      <w:pPr>
        <w:tabs>
          <w:tab w:val="left" w:pos="720"/>
        </w:tabs>
        <w:spacing w:after="0" w:line="240" w:lineRule="auto"/>
        <w:ind w:firstLine="284"/>
        <w:jc w:val="center"/>
        <w:rPr>
          <w:rFonts w:ascii="Times New Roman" w:hAnsi="Times New Roman" w:cs="Times New Roman"/>
          <w:b/>
          <w:sz w:val="16"/>
          <w:szCs w:val="16"/>
        </w:rPr>
      </w:pP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 xml:space="preserve">1. </w:t>
      </w:r>
      <w:proofErr w:type="gramStart"/>
      <w:r w:rsidRPr="00027765">
        <w:rPr>
          <w:rFonts w:ascii="Times New Roman" w:hAnsi="Times New Roman" w:cs="Times New Roman"/>
          <w:sz w:val="16"/>
          <w:szCs w:val="16"/>
        </w:rPr>
        <w:t>Положение разработано в соответствии с Федеральным законом от 12 февраля 1998 № 28-ФЗ «О гражданской обороне», постановлением Пр</w:t>
      </w:r>
      <w:r w:rsidRPr="00027765">
        <w:rPr>
          <w:rFonts w:ascii="Times New Roman" w:hAnsi="Times New Roman" w:cs="Times New Roman"/>
          <w:sz w:val="16"/>
          <w:szCs w:val="16"/>
        </w:rPr>
        <w:t>а</w:t>
      </w:r>
      <w:r w:rsidRPr="00027765">
        <w:rPr>
          <w:rFonts w:ascii="Times New Roman" w:hAnsi="Times New Roman" w:cs="Times New Roman"/>
          <w:sz w:val="16"/>
          <w:szCs w:val="16"/>
        </w:rPr>
        <w:t>вительства Российской Федерации от 27 апреля 2000 № 379 «О накоплении, хранении и использовании в целях гражданской обороны запасов матер</w:t>
      </w:r>
      <w:r w:rsidRPr="00027765">
        <w:rPr>
          <w:rFonts w:ascii="Times New Roman" w:hAnsi="Times New Roman" w:cs="Times New Roman"/>
          <w:sz w:val="16"/>
          <w:szCs w:val="16"/>
        </w:rPr>
        <w:t>и</w:t>
      </w:r>
      <w:r w:rsidRPr="00027765">
        <w:rPr>
          <w:rFonts w:ascii="Times New Roman" w:hAnsi="Times New Roman" w:cs="Times New Roman"/>
          <w:sz w:val="16"/>
          <w:szCs w:val="16"/>
        </w:rPr>
        <w:t>ально-технических, продовольственных, медицинских и иных средств», постановлением Администрации Новгородской области от 3 апреля 2006 № 169 «О создании запасов материально-технических, продовольственных, медицинских и иных средств для обеспечения</w:t>
      </w:r>
      <w:proofErr w:type="gramEnd"/>
      <w:r w:rsidRPr="00027765">
        <w:rPr>
          <w:rFonts w:ascii="Times New Roman" w:hAnsi="Times New Roman" w:cs="Times New Roman"/>
          <w:sz w:val="16"/>
          <w:szCs w:val="16"/>
        </w:rPr>
        <w:t xml:space="preserve"> мероприятий гражданской обороны» и определяет порядок создания, накопления, хранения, использования и восполнения запасов материально-технических, продовольстве</w:t>
      </w:r>
      <w:r w:rsidRPr="00027765">
        <w:rPr>
          <w:rFonts w:ascii="Times New Roman" w:hAnsi="Times New Roman" w:cs="Times New Roman"/>
          <w:sz w:val="16"/>
          <w:szCs w:val="16"/>
        </w:rPr>
        <w:t>н</w:t>
      </w:r>
      <w:r w:rsidRPr="00027765">
        <w:rPr>
          <w:rFonts w:ascii="Times New Roman" w:hAnsi="Times New Roman" w:cs="Times New Roman"/>
          <w:sz w:val="16"/>
          <w:szCs w:val="16"/>
        </w:rPr>
        <w:t>ных, медицинских и иных средств, используемых в целях гражданской обороны.</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 Запасы предназначены для первоочередного обеспечения населения в военное время при проведении аварийно-спасательных и других нео</w:t>
      </w:r>
      <w:r w:rsidRPr="00027765">
        <w:rPr>
          <w:rFonts w:ascii="Times New Roman" w:hAnsi="Times New Roman" w:cs="Times New Roman"/>
          <w:sz w:val="16"/>
          <w:szCs w:val="16"/>
        </w:rPr>
        <w:t>т</w:t>
      </w:r>
      <w:r w:rsidRPr="00027765">
        <w:rPr>
          <w:rFonts w:ascii="Times New Roman" w:hAnsi="Times New Roman" w:cs="Times New Roman"/>
          <w:sz w:val="16"/>
          <w:szCs w:val="16"/>
        </w:rPr>
        <w:t>ложных работ в случае возникновения опасности при военных конфликтах или вследствие этих конфликтов, а также при чрезвычайных ситуациях природного и техногенного характера.</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 При определении номенклатуры и объемов запасов учитываются имеющиеся материальные ресурсы, накопленные для ликвидации чрезвыча</w:t>
      </w:r>
      <w:r w:rsidRPr="00027765">
        <w:rPr>
          <w:rFonts w:ascii="Times New Roman" w:hAnsi="Times New Roman" w:cs="Times New Roman"/>
          <w:sz w:val="16"/>
          <w:szCs w:val="16"/>
        </w:rPr>
        <w:t>й</w:t>
      </w:r>
      <w:r w:rsidRPr="00027765">
        <w:rPr>
          <w:rFonts w:ascii="Times New Roman" w:hAnsi="Times New Roman" w:cs="Times New Roman"/>
          <w:sz w:val="16"/>
          <w:szCs w:val="16"/>
        </w:rPr>
        <w:t>ных ситуаций природного и техногенного характера. Номенклатура и объемы запасов для обеспечения населения определяются исходя из норм оснащения и потребности их обеспечения в соответствии с Планом гражданской обороны и защиты населения Волотовского муниципального округа.</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4. Запасы создаются заблаговременно в мирное время. Не допускается хранение запасов с истекшим сроком годности.</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5. Финансирование накопления, хранения и использования запасов осуществляется за счет средств бюджета Волотовского муниципального окр</w:t>
      </w:r>
      <w:r w:rsidRPr="00027765">
        <w:rPr>
          <w:rFonts w:ascii="Times New Roman" w:hAnsi="Times New Roman" w:cs="Times New Roman"/>
          <w:sz w:val="16"/>
          <w:szCs w:val="16"/>
        </w:rPr>
        <w:t>у</w:t>
      </w:r>
      <w:r w:rsidRPr="00027765">
        <w:rPr>
          <w:rFonts w:ascii="Times New Roman" w:hAnsi="Times New Roman" w:cs="Times New Roman"/>
          <w:sz w:val="16"/>
          <w:szCs w:val="16"/>
        </w:rPr>
        <w:t>га и предусматривается ежегодно при формировании проекта бюджет муниципального округа.</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Приложение № 2</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 xml:space="preserve">к постановлению Администрации </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Волотовского муниципального округа</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от  20.02.2023      № 128</w:t>
      </w:r>
    </w:p>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b/>
          <w:sz w:val="16"/>
          <w:szCs w:val="16"/>
        </w:rPr>
        <w:t>Номенклатура и объем запасов</w:t>
      </w:r>
    </w:p>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b/>
          <w:sz w:val="16"/>
          <w:szCs w:val="16"/>
        </w:rPr>
        <w:t xml:space="preserve"> материально-технических, продовольственных, медицинских и </w:t>
      </w:r>
    </w:p>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b/>
          <w:sz w:val="16"/>
          <w:szCs w:val="16"/>
        </w:rPr>
        <w:t>иных средств Волотовского муниципального округа,</w:t>
      </w:r>
    </w:p>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b/>
          <w:sz w:val="16"/>
          <w:szCs w:val="16"/>
        </w:rPr>
        <w:t xml:space="preserve"> </w:t>
      </w:r>
      <w:proofErr w:type="gramStart"/>
      <w:r w:rsidRPr="00027765">
        <w:rPr>
          <w:rFonts w:ascii="Times New Roman" w:hAnsi="Times New Roman" w:cs="Times New Roman"/>
          <w:b/>
          <w:sz w:val="16"/>
          <w:szCs w:val="16"/>
        </w:rPr>
        <w:t>создаваемых в целях гражданской обороны</w:t>
      </w:r>
      <w:proofErr w:type="gramEnd"/>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
    <w:tbl>
      <w:tblPr>
        <w:tblW w:w="10211" w:type="dxa"/>
        <w:tblLayout w:type="fixed"/>
        <w:tblCellMar>
          <w:left w:w="0" w:type="dxa"/>
          <w:right w:w="0" w:type="dxa"/>
        </w:tblCellMar>
        <w:tblLook w:val="0000" w:firstRow="0" w:lastRow="0" w:firstColumn="0" w:lastColumn="0" w:noHBand="0" w:noVBand="0"/>
      </w:tblPr>
      <w:tblGrid>
        <w:gridCol w:w="720"/>
        <w:gridCol w:w="14"/>
        <w:gridCol w:w="6217"/>
        <w:gridCol w:w="1661"/>
        <w:gridCol w:w="1599"/>
      </w:tblGrid>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bCs/>
                <w:sz w:val="16"/>
                <w:szCs w:val="16"/>
              </w:rPr>
              <w:t xml:space="preserve">№ </w:t>
            </w:r>
            <w:proofErr w:type="gramStart"/>
            <w:r w:rsidRPr="00027765">
              <w:rPr>
                <w:rFonts w:ascii="Times New Roman" w:hAnsi="Times New Roman" w:cs="Times New Roman"/>
                <w:bCs/>
                <w:sz w:val="16"/>
                <w:szCs w:val="16"/>
              </w:rPr>
              <w:t>п</w:t>
            </w:r>
            <w:proofErr w:type="gramEnd"/>
            <w:r w:rsidRPr="00027765">
              <w:rPr>
                <w:rFonts w:ascii="Times New Roman" w:hAnsi="Times New Roman" w:cs="Times New Roman"/>
                <w:bCs/>
                <w:sz w:val="16"/>
                <w:szCs w:val="16"/>
              </w:rPr>
              <w:t>/п</w:t>
            </w:r>
          </w:p>
        </w:tc>
        <w:tc>
          <w:tcPr>
            <w:tcW w:w="6217" w:type="dxa"/>
            <w:tcBorders>
              <w:top w:val="single" w:sz="4" w:space="0" w:color="auto"/>
              <w:left w:val="single" w:sz="4" w:space="0" w:color="auto"/>
              <w:bottom w:val="nil"/>
              <w:right w:val="nil"/>
            </w:tcBorders>
            <w:shd w:val="clear" w:color="auto" w:fill="FFFFFF"/>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Наименование материальных средств</w:t>
            </w:r>
          </w:p>
        </w:tc>
        <w:tc>
          <w:tcPr>
            <w:tcW w:w="1661" w:type="dxa"/>
            <w:tcBorders>
              <w:top w:val="single" w:sz="4" w:space="0" w:color="auto"/>
              <w:left w:val="single" w:sz="4" w:space="0" w:color="auto"/>
              <w:bottom w:val="nil"/>
              <w:right w:val="nil"/>
            </w:tcBorders>
            <w:shd w:val="clear" w:color="auto" w:fill="FFFFFF"/>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Единица измерения</w:t>
            </w:r>
          </w:p>
        </w:tc>
        <w:tc>
          <w:tcPr>
            <w:tcW w:w="1599" w:type="dxa"/>
            <w:tcBorders>
              <w:top w:val="single" w:sz="4" w:space="0" w:color="auto"/>
              <w:left w:val="single" w:sz="4" w:space="0" w:color="auto"/>
              <w:bottom w:val="nil"/>
              <w:right w:val="single" w:sz="4" w:space="0" w:color="auto"/>
            </w:tcBorders>
            <w:shd w:val="clear" w:color="auto" w:fill="FFFFFF"/>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Количество</w:t>
            </w:r>
          </w:p>
        </w:tc>
      </w:tr>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w:t>
            </w:r>
          </w:p>
        </w:tc>
        <w:tc>
          <w:tcPr>
            <w:tcW w:w="6217"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bCs/>
                <w:sz w:val="16"/>
                <w:szCs w:val="16"/>
              </w:rPr>
              <w:t>2</w:t>
            </w:r>
          </w:p>
        </w:tc>
        <w:tc>
          <w:tcPr>
            <w:tcW w:w="1661" w:type="dxa"/>
            <w:tcBorders>
              <w:top w:val="single" w:sz="4" w:space="0" w:color="auto"/>
              <w:left w:val="single" w:sz="4" w:space="0" w:color="auto"/>
              <w:bottom w:val="nil"/>
              <w:right w:val="nil"/>
            </w:tcBorders>
            <w:shd w:val="clear" w:color="auto" w:fill="FFFFFF"/>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w:t>
            </w:r>
          </w:p>
        </w:tc>
        <w:tc>
          <w:tcPr>
            <w:tcW w:w="1599" w:type="dxa"/>
            <w:tcBorders>
              <w:top w:val="single" w:sz="4" w:space="0" w:color="auto"/>
              <w:left w:val="single" w:sz="4" w:space="0" w:color="auto"/>
              <w:bottom w:val="nil"/>
              <w:right w:val="single" w:sz="4" w:space="0" w:color="auto"/>
            </w:tcBorders>
            <w:shd w:val="clear" w:color="auto" w:fill="FFFFFF"/>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4</w:t>
            </w:r>
          </w:p>
        </w:tc>
      </w:tr>
      <w:tr w:rsidR="00027765" w:rsidRPr="00027765" w:rsidTr="00271A96">
        <w:trPr>
          <w:trHeight w:val="20"/>
        </w:trPr>
        <w:tc>
          <w:tcPr>
            <w:tcW w:w="10211" w:type="dxa"/>
            <w:gridSpan w:val="5"/>
            <w:tcBorders>
              <w:top w:val="single" w:sz="4" w:space="0" w:color="auto"/>
              <w:left w:val="single" w:sz="4" w:space="0" w:color="auto"/>
              <w:bottom w:val="nil"/>
              <w:right w:val="single" w:sz="4" w:space="0" w:color="auto"/>
            </w:tcBorders>
            <w:shd w:val="clear" w:color="auto" w:fill="FFFFFF"/>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Продовольствие</w:t>
            </w:r>
          </w:p>
        </w:tc>
      </w:tr>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w:t>
            </w:r>
          </w:p>
        </w:tc>
        <w:tc>
          <w:tcPr>
            <w:tcW w:w="6217" w:type="dxa"/>
            <w:tcBorders>
              <w:top w:val="single" w:sz="4" w:space="0" w:color="auto"/>
              <w:left w:val="single" w:sz="4" w:space="0" w:color="auto"/>
              <w:bottom w:val="nil"/>
              <w:right w:val="nil"/>
            </w:tcBorders>
            <w:shd w:val="clear" w:color="auto" w:fill="FFFFFF"/>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Крупа</w:t>
            </w:r>
          </w:p>
        </w:tc>
        <w:tc>
          <w:tcPr>
            <w:tcW w:w="1661" w:type="dxa"/>
            <w:tcBorders>
              <w:top w:val="single" w:sz="4" w:space="0" w:color="auto"/>
              <w:left w:val="single" w:sz="4" w:space="0" w:color="auto"/>
              <w:bottom w:val="nil"/>
              <w:right w:val="nil"/>
            </w:tcBorders>
            <w:shd w:val="clear" w:color="auto" w:fill="FFFFFF"/>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0,2</w:t>
            </w:r>
          </w:p>
        </w:tc>
      </w:tr>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w:t>
            </w:r>
          </w:p>
        </w:tc>
        <w:tc>
          <w:tcPr>
            <w:tcW w:w="6217"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Мучные изделия</w:t>
            </w:r>
          </w:p>
        </w:tc>
        <w:tc>
          <w:tcPr>
            <w:tcW w:w="1661"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3,8</w:t>
            </w:r>
          </w:p>
        </w:tc>
      </w:tr>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w:t>
            </w:r>
          </w:p>
        </w:tc>
        <w:tc>
          <w:tcPr>
            <w:tcW w:w="6217"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Рыбопродукты (консервы)</w:t>
            </w:r>
          </w:p>
        </w:tc>
        <w:tc>
          <w:tcPr>
            <w:tcW w:w="1661"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0,2</w:t>
            </w:r>
          </w:p>
        </w:tc>
      </w:tr>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bCs/>
                <w:sz w:val="16"/>
                <w:szCs w:val="16"/>
              </w:rPr>
              <w:t>4</w:t>
            </w:r>
            <w:r w:rsidRPr="00027765">
              <w:rPr>
                <w:rFonts w:ascii="Times New Roman" w:hAnsi="Times New Roman" w:cs="Times New Roman"/>
                <w:b/>
                <w:bCs/>
                <w:sz w:val="16"/>
                <w:szCs w:val="16"/>
              </w:rPr>
              <w:t>.</w:t>
            </w:r>
          </w:p>
        </w:tc>
        <w:tc>
          <w:tcPr>
            <w:tcW w:w="6217"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Консервы мясные</w:t>
            </w:r>
          </w:p>
        </w:tc>
        <w:tc>
          <w:tcPr>
            <w:tcW w:w="1661"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0,7</w:t>
            </w:r>
          </w:p>
        </w:tc>
      </w:tr>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5.</w:t>
            </w:r>
          </w:p>
        </w:tc>
        <w:tc>
          <w:tcPr>
            <w:tcW w:w="6217"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Соль</w:t>
            </w:r>
          </w:p>
        </w:tc>
        <w:tc>
          <w:tcPr>
            <w:tcW w:w="1661"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0,2</w:t>
            </w:r>
          </w:p>
        </w:tc>
      </w:tr>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6.</w:t>
            </w:r>
          </w:p>
        </w:tc>
        <w:tc>
          <w:tcPr>
            <w:tcW w:w="6217"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Сахар</w:t>
            </w:r>
          </w:p>
        </w:tc>
        <w:tc>
          <w:tcPr>
            <w:tcW w:w="1661"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0.3</w:t>
            </w:r>
          </w:p>
        </w:tc>
      </w:tr>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7.</w:t>
            </w:r>
          </w:p>
        </w:tc>
        <w:tc>
          <w:tcPr>
            <w:tcW w:w="6217"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Чай</w:t>
            </w:r>
          </w:p>
        </w:tc>
        <w:tc>
          <w:tcPr>
            <w:tcW w:w="1661"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0,01</w:t>
            </w:r>
          </w:p>
        </w:tc>
      </w:tr>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8.</w:t>
            </w:r>
          </w:p>
        </w:tc>
        <w:tc>
          <w:tcPr>
            <w:tcW w:w="6217"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Масло подсолнечное</w:t>
            </w:r>
          </w:p>
        </w:tc>
        <w:tc>
          <w:tcPr>
            <w:tcW w:w="1661"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0,3</w:t>
            </w:r>
          </w:p>
        </w:tc>
      </w:tr>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
        </w:tc>
        <w:tc>
          <w:tcPr>
            <w:tcW w:w="6217"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Вещевое имущество</w:t>
            </w:r>
          </w:p>
        </w:tc>
        <w:tc>
          <w:tcPr>
            <w:tcW w:w="1661" w:type="dxa"/>
            <w:tcBorders>
              <w:top w:val="single" w:sz="4" w:space="0" w:color="auto"/>
              <w:left w:val="single" w:sz="4" w:space="0" w:color="auto"/>
              <w:bottom w:val="nil"/>
              <w:right w:val="nil"/>
            </w:tcBorders>
            <w:shd w:val="clear" w:color="auto" w:fill="FFFFFF"/>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
        </w:tc>
        <w:tc>
          <w:tcPr>
            <w:tcW w:w="1599" w:type="dxa"/>
            <w:tcBorders>
              <w:top w:val="single" w:sz="4" w:space="0" w:color="auto"/>
              <w:left w:val="single" w:sz="4" w:space="0" w:color="auto"/>
              <w:bottom w:val="nil"/>
              <w:right w:val="single" w:sz="4" w:space="0" w:color="auto"/>
            </w:tcBorders>
            <w:shd w:val="clear" w:color="auto" w:fill="FFFFFF"/>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
        </w:tc>
      </w:tr>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w:t>
            </w:r>
          </w:p>
        </w:tc>
        <w:tc>
          <w:tcPr>
            <w:tcW w:w="6217"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Спички</w:t>
            </w:r>
          </w:p>
        </w:tc>
        <w:tc>
          <w:tcPr>
            <w:tcW w:w="1661"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кор.</w:t>
            </w:r>
          </w:p>
        </w:tc>
        <w:tc>
          <w:tcPr>
            <w:tcW w:w="1599" w:type="dxa"/>
            <w:tcBorders>
              <w:top w:val="single" w:sz="4" w:space="0" w:color="auto"/>
              <w:left w:val="single" w:sz="4" w:space="0" w:color="auto"/>
              <w:bottom w:val="nil"/>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30</w:t>
            </w:r>
          </w:p>
        </w:tc>
      </w:tr>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w:t>
            </w:r>
          </w:p>
        </w:tc>
        <w:tc>
          <w:tcPr>
            <w:tcW w:w="6217" w:type="dxa"/>
            <w:tcBorders>
              <w:top w:val="single" w:sz="4" w:space="0" w:color="auto"/>
              <w:left w:val="single" w:sz="4" w:space="0" w:color="auto"/>
              <w:bottom w:val="nil"/>
              <w:right w:val="nil"/>
            </w:tcBorders>
            <w:shd w:val="clear" w:color="auto" w:fill="FFFFFF"/>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Свечи</w:t>
            </w:r>
          </w:p>
        </w:tc>
        <w:tc>
          <w:tcPr>
            <w:tcW w:w="1661" w:type="dxa"/>
            <w:tcBorders>
              <w:top w:val="single" w:sz="4" w:space="0" w:color="auto"/>
              <w:left w:val="single" w:sz="4" w:space="0" w:color="auto"/>
              <w:bottom w:val="nil"/>
              <w:right w:val="nil"/>
            </w:tcBorders>
            <w:shd w:val="clear" w:color="auto" w:fill="FFFFFF"/>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шт.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100</w:t>
            </w:r>
          </w:p>
        </w:tc>
      </w:tr>
      <w:tr w:rsidR="00027765" w:rsidRPr="00027765" w:rsidTr="00271A96">
        <w:trPr>
          <w:trHeight w:val="20"/>
        </w:trPr>
        <w:tc>
          <w:tcPr>
            <w:tcW w:w="10211" w:type="dxa"/>
            <w:gridSpan w:val="5"/>
            <w:tcBorders>
              <w:top w:val="single" w:sz="4" w:space="0" w:color="auto"/>
              <w:left w:val="single" w:sz="4" w:space="0" w:color="auto"/>
              <w:bottom w:val="nil"/>
              <w:right w:val="single" w:sz="4" w:space="0" w:color="auto"/>
            </w:tcBorders>
            <w:shd w:val="clear" w:color="auto" w:fill="FFFFFF"/>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Строительные материалы</w:t>
            </w:r>
          </w:p>
        </w:tc>
      </w:tr>
      <w:tr w:rsidR="00027765" w:rsidRPr="00027765" w:rsidTr="00271A96">
        <w:trPr>
          <w:trHeight w:val="20"/>
        </w:trPr>
        <w:tc>
          <w:tcPr>
            <w:tcW w:w="720"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w:t>
            </w:r>
          </w:p>
        </w:tc>
        <w:tc>
          <w:tcPr>
            <w:tcW w:w="6231" w:type="dxa"/>
            <w:gridSpan w:val="2"/>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Гвозди строительные</w:t>
            </w:r>
          </w:p>
        </w:tc>
        <w:tc>
          <w:tcPr>
            <w:tcW w:w="1661"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кг</w:t>
            </w:r>
          </w:p>
        </w:tc>
        <w:tc>
          <w:tcPr>
            <w:tcW w:w="1599" w:type="dxa"/>
            <w:tcBorders>
              <w:top w:val="single" w:sz="4" w:space="0" w:color="auto"/>
              <w:left w:val="single" w:sz="4" w:space="0" w:color="auto"/>
              <w:bottom w:val="nil"/>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50</w:t>
            </w:r>
          </w:p>
        </w:tc>
      </w:tr>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w:t>
            </w:r>
          </w:p>
        </w:tc>
        <w:tc>
          <w:tcPr>
            <w:tcW w:w="6217"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Шифер кровельный</w:t>
            </w:r>
          </w:p>
        </w:tc>
        <w:tc>
          <w:tcPr>
            <w:tcW w:w="1661"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листов</w:t>
            </w:r>
          </w:p>
        </w:tc>
        <w:tc>
          <w:tcPr>
            <w:tcW w:w="1599" w:type="dxa"/>
            <w:tcBorders>
              <w:top w:val="single" w:sz="4" w:space="0" w:color="auto"/>
              <w:left w:val="single" w:sz="4" w:space="0" w:color="auto"/>
              <w:bottom w:val="nil"/>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100</w:t>
            </w:r>
          </w:p>
        </w:tc>
      </w:tr>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w:t>
            </w:r>
          </w:p>
        </w:tc>
        <w:tc>
          <w:tcPr>
            <w:tcW w:w="6217"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Стекло оконное</w:t>
            </w:r>
          </w:p>
        </w:tc>
        <w:tc>
          <w:tcPr>
            <w:tcW w:w="1661"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bCs/>
                <w:sz w:val="16"/>
                <w:szCs w:val="16"/>
              </w:rPr>
              <w:t>кв.м.</w:t>
            </w:r>
          </w:p>
        </w:tc>
        <w:tc>
          <w:tcPr>
            <w:tcW w:w="1599" w:type="dxa"/>
            <w:tcBorders>
              <w:top w:val="single" w:sz="4" w:space="0" w:color="auto"/>
              <w:left w:val="single" w:sz="4" w:space="0" w:color="auto"/>
              <w:bottom w:val="nil"/>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100</w:t>
            </w:r>
          </w:p>
        </w:tc>
      </w:tr>
      <w:tr w:rsidR="00027765" w:rsidRPr="00027765" w:rsidTr="00271A96">
        <w:trPr>
          <w:trHeight w:val="20"/>
        </w:trPr>
        <w:tc>
          <w:tcPr>
            <w:tcW w:w="10211" w:type="dxa"/>
            <w:gridSpan w:val="5"/>
            <w:tcBorders>
              <w:top w:val="single" w:sz="4" w:space="0" w:color="auto"/>
              <w:left w:val="single" w:sz="4" w:space="0" w:color="auto"/>
              <w:bottom w:val="nil"/>
              <w:right w:val="single" w:sz="4" w:space="0" w:color="auto"/>
            </w:tcBorders>
            <w:shd w:val="clear" w:color="auto" w:fill="FFFFFF"/>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Медицинское оборудование</w:t>
            </w:r>
          </w:p>
        </w:tc>
      </w:tr>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w:t>
            </w:r>
          </w:p>
        </w:tc>
        <w:tc>
          <w:tcPr>
            <w:tcW w:w="6217" w:type="dxa"/>
            <w:tcBorders>
              <w:top w:val="single" w:sz="4" w:space="0" w:color="auto"/>
              <w:left w:val="single" w:sz="4" w:space="0" w:color="auto"/>
              <w:bottom w:val="nil"/>
              <w:right w:val="nil"/>
            </w:tcBorders>
            <w:shd w:val="clear" w:color="auto" w:fill="FFFFFF"/>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Адреналин 0,1 % 1.0</w:t>
            </w:r>
          </w:p>
        </w:tc>
        <w:tc>
          <w:tcPr>
            <w:tcW w:w="1661" w:type="dxa"/>
            <w:tcBorders>
              <w:top w:val="single" w:sz="4" w:space="0" w:color="auto"/>
              <w:left w:val="single" w:sz="4" w:space="0" w:color="auto"/>
              <w:bottom w:val="nil"/>
              <w:right w:val="nil"/>
            </w:tcBorders>
            <w:shd w:val="clear" w:color="auto" w:fill="FFFFFF"/>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амп.</w:t>
            </w:r>
          </w:p>
        </w:tc>
        <w:tc>
          <w:tcPr>
            <w:tcW w:w="1599" w:type="dxa"/>
            <w:tcBorders>
              <w:top w:val="single" w:sz="4" w:space="0" w:color="auto"/>
              <w:left w:val="single" w:sz="4" w:space="0" w:color="auto"/>
              <w:bottom w:val="nil"/>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w:t>
            </w:r>
          </w:p>
        </w:tc>
      </w:tr>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w:t>
            </w:r>
          </w:p>
        </w:tc>
        <w:tc>
          <w:tcPr>
            <w:tcW w:w="6217" w:type="dxa"/>
            <w:tcBorders>
              <w:top w:val="single" w:sz="4" w:space="0" w:color="auto"/>
              <w:left w:val="single" w:sz="4" w:space="0" w:color="auto"/>
              <w:bottom w:val="nil"/>
              <w:right w:val="nil"/>
            </w:tcBorders>
            <w:shd w:val="clear" w:color="auto" w:fill="FFFFFF"/>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Аммиак 250/0</w:t>
            </w:r>
          </w:p>
        </w:tc>
        <w:tc>
          <w:tcPr>
            <w:tcW w:w="1661" w:type="dxa"/>
            <w:tcBorders>
              <w:top w:val="single" w:sz="4" w:space="0" w:color="auto"/>
              <w:left w:val="single" w:sz="4" w:space="0" w:color="auto"/>
              <w:bottom w:val="nil"/>
              <w:right w:val="nil"/>
            </w:tcBorders>
            <w:shd w:val="clear" w:color="auto" w:fill="FFFFFF"/>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кг</w:t>
            </w:r>
          </w:p>
        </w:tc>
        <w:tc>
          <w:tcPr>
            <w:tcW w:w="1599" w:type="dxa"/>
            <w:tcBorders>
              <w:top w:val="single" w:sz="4" w:space="0" w:color="auto"/>
              <w:left w:val="single" w:sz="4" w:space="0" w:color="auto"/>
              <w:bottom w:val="nil"/>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w:t>
            </w:r>
          </w:p>
        </w:tc>
      </w:tr>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w:t>
            </w:r>
          </w:p>
        </w:tc>
        <w:tc>
          <w:tcPr>
            <w:tcW w:w="6217"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Аминазин 2.5 % 2.0</w:t>
            </w:r>
          </w:p>
        </w:tc>
        <w:tc>
          <w:tcPr>
            <w:tcW w:w="1661"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b/>
                <w:bCs/>
                <w:sz w:val="16"/>
                <w:szCs w:val="16"/>
              </w:rPr>
              <w:t>амп.</w:t>
            </w:r>
          </w:p>
        </w:tc>
        <w:tc>
          <w:tcPr>
            <w:tcW w:w="1599" w:type="dxa"/>
            <w:tcBorders>
              <w:top w:val="single" w:sz="4" w:space="0" w:color="auto"/>
              <w:left w:val="single" w:sz="4" w:space="0" w:color="auto"/>
              <w:bottom w:val="nil"/>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40</w:t>
            </w:r>
          </w:p>
        </w:tc>
      </w:tr>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bCs/>
                <w:sz w:val="16"/>
                <w:szCs w:val="16"/>
              </w:rPr>
              <w:t>4.</w:t>
            </w:r>
          </w:p>
        </w:tc>
        <w:tc>
          <w:tcPr>
            <w:tcW w:w="6217"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Анальгин 05 №10</w:t>
            </w:r>
          </w:p>
        </w:tc>
        <w:tc>
          <w:tcPr>
            <w:tcW w:w="1661"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b/>
                <w:bCs/>
                <w:sz w:val="16"/>
                <w:szCs w:val="16"/>
              </w:rPr>
              <w:t>гр.</w:t>
            </w:r>
          </w:p>
        </w:tc>
        <w:tc>
          <w:tcPr>
            <w:tcW w:w="1599" w:type="dxa"/>
            <w:tcBorders>
              <w:top w:val="single" w:sz="4" w:space="0" w:color="auto"/>
              <w:left w:val="single" w:sz="4" w:space="0" w:color="auto"/>
              <w:bottom w:val="nil"/>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50</w:t>
            </w:r>
          </w:p>
        </w:tc>
      </w:tr>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5.</w:t>
            </w:r>
          </w:p>
        </w:tc>
        <w:tc>
          <w:tcPr>
            <w:tcW w:w="6217"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Атропинасульф 01 % 1</w:t>
            </w:r>
          </w:p>
        </w:tc>
        <w:tc>
          <w:tcPr>
            <w:tcW w:w="1661"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амп.</w:t>
            </w:r>
          </w:p>
        </w:tc>
        <w:tc>
          <w:tcPr>
            <w:tcW w:w="1599" w:type="dxa"/>
            <w:tcBorders>
              <w:top w:val="single" w:sz="4" w:space="0" w:color="auto"/>
              <w:left w:val="single" w:sz="4" w:space="0" w:color="auto"/>
              <w:bottom w:val="nil"/>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w:t>
            </w:r>
          </w:p>
        </w:tc>
      </w:tr>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6.</w:t>
            </w:r>
          </w:p>
        </w:tc>
        <w:tc>
          <w:tcPr>
            <w:tcW w:w="6217"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roofErr w:type="gramStart"/>
            <w:r w:rsidRPr="00027765">
              <w:rPr>
                <w:rFonts w:ascii="Times New Roman" w:hAnsi="Times New Roman" w:cs="Times New Roman"/>
                <w:sz w:val="16"/>
                <w:szCs w:val="16"/>
              </w:rPr>
              <w:t>Б</w:t>
            </w:r>
            <w:proofErr w:type="gramEnd"/>
            <w:r w:rsidRPr="00027765">
              <w:rPr>
                <w:rFonts w:ascii="Times New Roman" w:hAnsi="Times New Roman" w:cs="Times New Roman"/>
                <w:sz w:val="16"/>
                <w:szCs w:val="16"/>
              </w:rPr>
              <w:t xml:space="preserve"> пенициллин 1,0</w:t>
            </w:r>
          </w:p>
        </w:tc>
        <w:tc>
          <w:tcPr>
            <w:tcW w:w="1661"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фл.</w:t>
            </w:r>
          </w:p>
        </w:tc>
        <w:tc>
          <w:tcPr>
            <w:tcW w:w="1599" w:type="dxa"/>
            <w:tcBorders>
              <w:top w:val="single" w:sz="4" w:space="0" w:color="auto"/>
              <w:left w:val="single" w:sz="4" w:space="0" w:color="auto"/>
              <w:bottom w:val="nil"/>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500</w:t>
            </w:r>
          </w:p>
        </w:tc>
      </w:tr>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7.</w:t>
            </w:r>
          </w:p>
        </w:tc>
        <w:tc>
          <w:tcPr>
            <w:tcW w:w="6217"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Бинты 16х 10 стер.</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Бинты 10</w:t>
            </w:r>
            <w:r w:rsidRPr="00027765">
              <w:rPr>
                <w:rFonts w:ascii="Times New Roman" w:hAnsi="Times New Roman" w:cs="Times New Roman"/>
                <w:sz w:val="16"/>
                <w:szCs w:val="16"/>
                <w:lang w:val="en-US"/>
              </w:rPr>
              <w:t>x</w:t>
            </w:r>
            <w:r w:rsidRPr="00027765">
              <w:rPr>
                <w:rFonts w:ascii="Times New Roman" w:hAnsi="Times New Roman" w:cs="Times New Roman"/>
                <w:sz w:val="16"/>
                <w:szCs w:val="16"/>
              </w:rPr>
              <w:t xml:space="preserve">5 н/стер. </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Бинты 14</w:t>
            </w:r>
            <w:r w:rsidRPr="00027765">
              <w:rPr>
                <w:rFonts w:ascii="Times New Roman" w:hAnsi="Times New Roman" w:cs="Times New Roman"/>
                <w:sz w:val="16"/>
                <w:szCs w:val="16"/>
                <w:lang w:val="en-US"/>
              </w:rPr>
              <w:t>x</w:t>
            </w:r>
            <w:r w:rsidRPr="00027765">
              <w:rPr>
                <w:rFonts w:ascii="Times New Roman" w:hAnsi="Times New Roman" w:cs="Times New Roman"/>
                <w:sz w:val="16"/>
                <w:szCs w:val="16"/>
              </w:rPr>
              <w:t>7 стер.</w:t>
            </w:r>
          </w:p>
        </w:tc>
        <w:tc>
          <w:tcPr>
            <w:tcW w:w="1661" w:type="dxa"/>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шт.</w:t>
            </w:r>
          </w:p>
        </w:tc>
        <w:tc>
          <w:tcPr>
            <w:tcW w:w="1599" w:type="dxa"/>
            <w:tcBorders>
              <w:top w:val="single" w:sz="4" w:space="0" w:color="auto"/>
              <w:left w:val="single" w:sz="4" w:space="0" w:color="auto"/>
              <w:bottom w:val="nil"/>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1200</w:t>
            </w:r>
          </w:p>
        </w:tc>
      </w:tr>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lastRenderedPageBreak/>
              <w:t>8.</w:t>
            </w:r>
          </w:p>
        </w:tc>
        <w:tc>
          <w:tcPr>
            <w:tcW w:w="6217" w:type="dxa"/>
            <w:tcBorders>
              <w:top w:val="single" w:sz="4" w:space="0" w:color="auto"/>
              <w:left w:val="single" w:sz="4" w:space="0" w:color="auto"/>
              <w:bottom w:val="nil"/>
              <w:right w:val="nil"/>
            </w:tcBorders>
            <w:shd w:val="clear" w:color="auto" w:fill="FFFFFF"/>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Вата гигр. хир.</w:t>
            </w:r>
          </w:p>
        </w:tc>
        <w:tc>
          <w:tcPr>
            <w:tcW w:w="1661" w:type="dxa"/>
            <w:tcBorders>
              <w:top w:val="single" w:sz="4" w:space="0" w:color="auto"/>
              <w:left w:val="single" w:sz="4" w:space="0" w:color="auto"/>
              <w:bottom w:val="nil"/>
              <w:right w:val="nil"/>
            </w:tcBorders>
            <w:shd w:val="clear" w:color="auto" w:fill="FFFFFF"/>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кг</w:t>
            </w:r>
          </w:p>
        </w:tc>
        <w:tc>
          <w:tcPr>
            <w:tcW w:w="1599" w:type="dxa"/>
            <w:tcBorders>
              <w:top w:val="single" w:sz="4" w:space="0" w:color="auto"/>
              <w:left w:val="single" w:sz="4" w:space="0" w:color="auto"/>
              <w:bottom w:val="nil"/>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28</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bCs/>
                <w:sz w:val="16"/>
                <w:szCs w:val="16"/>
              </w:rPr>
              <w:t>9.</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Вата компр. кипная</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кг</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15</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10.</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Гипс медицинский</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кг</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30</w:t>
            </w:r>
          </w:p>
        </w:tc>
      </w:tr>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11.</w:t>
            </w:r>
          </w:p>
        </w:tc>
        <w:tc>
          <w:tcPr>
            <w:tcW w:w="6217" w:type="dxa"/>
            <w:tcBorders>
              <w:top w:val="single" w:sz="4" w:space="0" w:color="auto"/>
              <w:left w:val="single" w:sz="4" w:space="0" w:color="auto"/>
              <w:bottom w:val="nil"/>
              <w:right w:val="nil"/>
            </w:tcBorders>
            <w:shd w:val="clear" w:color="auto" w:fill="FFFFFF"/>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Глюкоза в порошке</w:t>
            </w:r>
          </w:p>
        </w:tc>
        <w:tc>
          <w:tcPr>
            <w:tcW w:w="1661" w:type="dxa"/>
            <w:tcBorders>
              <w:top w:val="single" w:sz="4" w:space="0" w:color="auto"/>
              <w:left w:val="single" w:sz="4" w:space="0" w:color="auto"/>
              <w:bottom w:val="nil"/>
              <w:right w:val="nil"/>
            </w:tcBorders>
            <w:shd w:val="clear" w:color="auto" w:fill="FFFFFF"/>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кг</w:t>
            </w:r>
          </w:p>
        </w:tc>
        <w:tc>
          <w:tcPr>
            <w:tcW w:w="1599" w:type="dxa"/>
            <w:tcBorders>
              <w:top w:val="single" w:sz="4" w:space="0" w:color="auto"/>
              <w:left w:val="single" w:sz="4" w:space="0" w:color="auto"/>
              <w:bottom w:val="nil"/>
              <w:right w:val="single" w:sz="4" w:space="0" w:color="auto"/>
            </w:tcBorders>
            <w:shd w:val="clear" w:color="auto" w:fill="FFFFFF"/>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b/>
                <w:bCs/>
                <w:sz w:val="16"/>
                <w:szCs w:val="16"/>
              </w:rPr>
              <w:t>-</w:t>
            </w:r>
          </w:p>
        </w:tc>
      </w:tr>
      <w:tr w:rsidR="00027765" w:rsidRPr="00027765" w:rsidTr="00271A96">
        <w:trPr>
          <w:trHeight w:val="20"/>
        </w:trPr>
        <w:tc>
          <w:tcPr>
            <w:tcW w:w="734" w:type="dxa"/>
            <w:gridSpan w:val="2"/>
            <w:tcBorders>
              <w:top w:val="single" w:sz="4" w:space="0" w:color="auto"/>
              <w:left w:val="single" w:sz="4" w:space="0" w:color="auto"/>
              <w:bottom w:val="nil"/>
              <w:right w:val="nil"/>
            </w:tcBorders>
            <w:shd w:val="clear" w:color="auto" w:fill="FFFFFF"/>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12.</w:t>
            </w:r>
          </w:p>
        </w:tc>
        <w:tc>
          <w:tcPr>
            <w:tcW w:w="6217" w:type="dxa"/>
            <w:tcBorders>
              <w:top w:val="single" w:sz="4" w:space="0" w:color="auto"/>
              <w:left w:val="single" w:sz="4" w:space="0" w:color="auto"/>
              <w:bottom w:val="nil"/>
              <w:right w:val="nil"/>
            </w:tcBorders>
            <w:shd w:val="clear" w:color="auto" w:fill="FFFFFF"/>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Глюкоза 40 % 20,0</w:t>
            </w:r>
          </w:p>
        </w:tc>
        <w:tc>
          <w:tcPr>
            <w:tcW w:w="1661" w:type="dxa"/>
            <w:tcBorders>
              <w:top w:val="single" w:sz="4" w:space="0" w:color="auto"/>
              <w:left w:val="single" w:sz="4" w:space="0" w:color="auto"/>
              <w:bottom w:val="nil"/>
              <w:right w:val="nil"/>
            </w:tcBorders>
            <w:shd w:val="clear" w:color="auto" w:fill="FFFFFF"/>
            <w:vAlign w:val="center"/>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амп.</w:t>
            </w:r>
          </w:p>
        </w:tc>
        <w:tc>
          <w:tcPr>
            <w:tcW w:w="1599" w:type="dxa"/>
            <w:tcBorders>
              <w:top w:val="single" w:sz="4" w:space="0" w:color="auto"/>
              <w:left w:val="single" w:sz="4" w:space="0" w:color="auto"/>
              <w:bottom w:val="nil"/>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600</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13.</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 xml:space="preserve">Димедрол 1 % 1 </w:t>
            </w:r>
            <w:r w:rsidRPr="00027765">
              <w:rPr>
                <w:rFonts w:ascii="Times New Roman" w:hAnsi="Times New Roman" w:cs="Times New Roman"/>
                <w:i/>
                <w:iCs/>
                <w:sz w:val="16"/>
                <w:szCs w:val="16"/>
              </w:rPr>
              <w:t>0. №</w:t>
            </w:r>
            <w:r w:rsidRPr="00027765">
              <w:rPr>
                <w:rFonts w:ascii="Times New Roman" w:hAnsi="Times New Roman" w:cs="Times New Roman"/>
                <w:sz w:val="16"/>
                <w:szCs w:val="16"/>
              </w:rPr>
              <w:t xml:space="preserve"> 1 0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амп.</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20уп.</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14.</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Кальций хлористый 10 % 0- 10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амп.</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150</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15.</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Настойка йода 5 %</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кг</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2,4</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16.</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Калия перманганат</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гр</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100</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17.</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Корвалол 1 0,0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фл</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9</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18.</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Кордиамин 2 0№-10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мл</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30</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19.</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Корглюков 1,0 N -1</w:t>
            </w:r>
            <w:proofErr w:type="gramStart"/>
            <w:r w:rsidRPr="00027765">
              <w:rPr>
                <w:rFonts w:ascii="Times New Roman" w:hAnsi="Times New Roman" w:cs="Times New Roman"/>
                <w:sz w:val="16"/>
                <w:szCs w:val="16"/>
              </w:rPr>
              <w:t xml:space="preserve"> О</w:t>
            </w:r>
            <w:proofErr w:type="gramEnd"/>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мл</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Кофеин бенз натр.20 % 1,0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амп</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200</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21.</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Клеол</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кг</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0,5</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22.</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Магния сульфат 25%.20,0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амп.</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50</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23.</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Масло вазелиновое</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кг</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24.</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 xml:space="preserve">Марля </w:t>
            </w:r>
            <w:proofErr w:type="gramStart"/>
            <w:r w:rsidRPr="00027765">
              <w:rPr>
                <w:rFonts w:ascii="Times New Roman" w:hAnsi="Times New Roman" w:cs="Times New Roman"/>
                <w:sz w:val="16"/>
                <w:szCs w:val="16"/>
              </w:rPr>
              <w:t>отбелен</w:t>
            </w:r>
            <w:proofErr w:type="gramEnd"/>
            <w:r w:rsidRPr="00027765">
              <w:rPr>
                <w:rFonts w:ascii="Times New Roman" w:hAnsi="Times New Roman" w:cs="Times New Roman"/>
                <w:sz w:val="16"/>
                <w:szCs w:val="16"/>
              </w:rPr>
              <w:t>, медиц.</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м</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1000</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25.</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Сульфокамфоин 1</w:t>
            </w:r>
            <w:proofErr w:type="gramStart"/>
            <w:r w:rsidRPr="00027765">
              <w:rPr>
                <w:rFonts w:ascii="Times New Roman" w:hAnsi="Times New Roman" w:cs="Times New Roman"/>
                <w:sz w:val="16"/>
                <w:szCs w:val="16"/>
              </w:rPr>
              <w:t xml:space="preserve"> О</w:t>
            </w:r>
            <w:proofErr w:type="gramEnd"/>
            <w:r w:rsidRPr="00027765">
              <w:rPr>
                <w:rFonts w:ascii="Times New Roman" w:hAnsi="Times New Roman" w:cs="Times New Roman"/>
                <w:sz w:val="16"/>
                <w:szCs w:val="16"/>
              </w:rPr>
              <w:t xml:space="preserve"> % 2,0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амп</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500</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26.</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Промедол 2 % 1 0№-1</w:t>
            </w:r>
            <w:proofErr w:type="gramStart"/>
            <w:r w:rsidRPr="00027765">
              <w:rPr>
                <w:rFonts w:ascii="Times New Roman" w:hAnsi="Times New Roman" w:cs="Times New Roman"/>
                <w:sz w:val="16"/>
                <w:szCs w:val="16"/>
              </w:rPr>
              <w:t xml:space="preserve"> О</w:t>
            </w:r>
            <w:proofErr w:type="gramEnd"/>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амп</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100</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27.</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 xml:space="preserve">Н1,проглицерин 0,005 </w:t>
            </w:r>
            <w:proofErr w:type="gramStart"/>
            <w:r w:rsidRPr="00027765">
              <w:rPr>
                <w:rFonts w:ascii="Times New Roman" w:hAnsi="Times New Roman" w:cs="Times New Roman"/>
                <w:sz w:val="16"/>
                <w:szCs w:val="16"/>
              </w:rPr>
              <w:t>таб</w:t>
            </w:r>
            <w:proofErr w:type="gramEnd"/>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труб</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5</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28.</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Новокаин 0,5 % 10,0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амп</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4300</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29.</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Новокаин 0,5 % 5,0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амп</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30.</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Новокаин 400,0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флак</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31.</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Адреналин</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амп</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40</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32.</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Пергидроль</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кг</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33.</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Спирт этиловый ректификат</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кг</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13</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34.</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Каналицина сульфат 1 МЛН.Ед.</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флак</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400</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35.</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Бисептол</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roofErr w:type="gramStart"/>
            <w:r w:rsidRPr="00027765">
              <w:rPr>
                <w:rFonts w:ascii="Times New Roman" w:hAnsi="Times New Roman" w:cs="Times New Roman"/>
                <w:sz w:val="16"/>
                <w:szCs w:val="16"/>
              </w:rPr>
              <w:t>табл</w:t>
            </w:r>
            <w:proofErr w:type="gramEnd"/>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уп</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36.</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Мезатон 1 % 0.№-1</w:t>
            </w:r>
            <w:proofErr w:type="gramStart"/>
            <w:r w:rsidRPr="00027765">
              <w:rPr>
                <w:rFonts w:ascii="Times New Roman" w:hAnsi="Times New Roman" w:cs="Times New Roman"/>
                <w:sz w:val="16"/>
                <w:szCs w:val="16"/>
              </w:rPr>
              <w:t xml:space="preserve"> О</w:t>
            </w:r>
            <w:proofErr w:type="gramEnd"/>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амп</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10</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37.</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Трофактин 0,05 % 0№-</w:t>
            </w:r>
            <w:proofErr w:type="gramStart"/>
            <w:r w:rsidRPr="00027765">
              <w:rPr>
                <w:rFonts w:ascii="Times New Roman" w:hAnsi="Times New Roman" w:cs="Times New Roman"/>
                <w:sz w:val="16"/>
                <w:szCs w:val="16"/>
              </w:rPr>
              <w:t>Ю</w:t>
            </w:r>
            <w:proofErr w:type="gramEnd"/>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апм</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38.</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Сода двууглекислая</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кг</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39.</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Фенобарбитол 01</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гр.</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40.</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Эфир для наркоза 100 мл</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флак</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20</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41.</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Зуфиллин 2,4-10,0</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амп</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40</w:t>
            </w:r>
          </w:p>
        </w:tc>
      </w:tr>
      <w:tr w:rsidR="00027765" w:rsidRPr="00027765" w:rsidTr="00271A96">
        <w:trPr>
          <w:trHeight w:val="20"/>
        </w:trPr>
        <w:tc>
          <w:tcPr>
            <w:tcW w:w="10211"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Горюче-смазочные материалы</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Бензин А-76</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тн</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11</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Дизтопливо</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тн</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10</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Масло</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тн</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0,5</w:t>
            </w:r>
          </w:p>
        </w:tc>
      </w:tr>
      <w:tr w:rsidR="00027765" w:rsidRPr="00027765" w:rsidTr="00271A96">
        <w:trPr>
          <w:trHeight w:val="20"/>
        </w:trPr>
        <w:tc>
          <w:tcPr>
            <w:tcW w:w="10211"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Иные средства</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Шлифовальная угловая машинка</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roofErr w:type="gramStart"/>
            <w:r w:rsidRPr="00027765">
              <w:rPr>
                <w:rFonts w:ascii="Times New Roman" w:hAnsi="Times New Roman" w:cs="Times New Roman"/>
                <w:sz w:val="16"/>
                <w:szCs w:val="16"/>
              </w:rPr>
              <w:t>шт</w:t>
            </w:r>
            <w:proofErr w:type="gramEnd"/>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Бензопила «Штиль»</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roofErr w:type="gramStart"/>
            <w:r w:rsidRPr="00027765">
              <w:rPr>
                <w:rFonts w:ascii="Times New Roman" w:hAnsi="Times New Roman" w:cs="Times New Roman"/>
                <w:sz w:val="16"/>
                <w:szCs w:val="16"/>
              </w:rPr>
              <w:t>шт</w:t>
            </w:r>
            <w:proofErr w:type="gramEnd"/>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w:t>
            </w:r>
          </w:p>
        </w:tc>
      </w:tr>
      <w:tr w:rsidR="00027765" w:rsidRPr="00027765" w:rsidTr="00271A96">
        <w:trPr>
          <w:trHeight w:val="20"/>
        </w:trPr>
        <w:tc>
          <w:tcPr>
            <w:tcW w:w="734" w:type="dxa"/>
            <w:gridSpan w:val="2"/>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w:t>
            </w:r>
          </w:p>
        </w:tc>
        <w:tc>
          <w:tcPr>
            <w:tcW w:w="6217"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Бензогенератор</w:t>
            </w:r>
          </w:p>
        </w:tc>
        <w:tc>
          <w:tcPr>
            <w:tcW w:w="1661" w:type="dxa"/>
            <w:tcBorders>
              <w:top w:val="single" w:sz="4" w:space="0" w:color="auto"/>
              <w:left w:val="single" w:sz="4" w:space="0" w:color="auto"/>
              <w:bottom w:val="single" w:sz="4" w:space="0" w:color="auto"/>
              <w:right w:val="nil"/>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roofErr w:type="gramStart"/>
            <w:r w:rsidRPr="00027765">
              <w:rPr>
                <w:rFonts w:ascii="Times New Roman" w:hAnsi="Times New Roman" w:cs="Times New Roman"/>
                <w:sz w:val="16"/>
                <w:szCs w:val="16"/>
              </w:rPr>
              <w:t>шт</w:t>
            </w:r>
            <w:proofErr w:type="gramEnd"/>
            <w:r w:rsidRPr="00027765">
              <w:rPr>
                <w:rFonts w:ascii="Times New Roman" w:hAnsi="Times New Roman" w:cs="Times New Roman"/>
                <w:sz w:val="16"/>
                <w:szCs w:val="16"/>
              </w:rPr>
              <w:t xml:space="preserve"> </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bottom"/>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w:t>
            </w:r>
          </w:p>
        </w:tc>
      </w:tr>
    </w:tbl>
    <w:p w:rsidR="00286CF2" w:rsidRPr="00286CF2" w:rsidRDefault="00286CF2" w:rsidP="00286CF2">
      <w:pPr>
        <w:tabs>
          <w:tab w:val="left" w:pos="720"/>
        </w:tabs>
        <w:spacing w:after="0" w:line="240" w:lineRule="auto"/>
        <w:ind w:firstLine="284"/>
        <w:jc w:val="both"/>
        <w:rPr>
          <w:rFonts w:ascii="Times New Roman" w:hAnsi="Times New Roman" w:cs="Times New Roman"/>
          <w:sz w:val="16"/>
          <w:szCs w:val="16"/>
        </w:rPr>
      </w:pPr>
      <w:r w:rsidRPr="00286CF2">
        <w:rPr>
          <w:rFonts w:ascii="Times New Roman" w:hAnsi="Times New Roman" w:cs="Times New Roman"/>
          <w:sz w:val="16"/>
          <w:szCs w:val="16"/>
        </w:rPr>
        <w:t xml:space="preserve">          </w:t>
      </w:r>
    </w:p>
    <w:p w:rsidR="00027765" w:rsidRPr="00027765" w:rsidRDefault="00027765" w:rsidP="000558D4">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АДМИНИСТРАЦИЯ ВОЛОТОВСКОГО МУНИЦИПАЛЬНОГО ОКРУГА</w:t>
      </w:r>
    </w:p>
    <w:p w:rsidR="00027765" w:rsidRPr="00027765" w:rsidRDefault="00027765" w:rsidP="000558D4">
      <w:pPr>
        <w:tabs>
          <w:tab w:val="left" w:pos="720"/>
        </w:tabs>
        <w:spacing w:after="0" w:line="240" w:lineRule="auto"/>
        <w:ind w:firstLine="284"/>
        <w:jc w:val="center"/>
        <w:rPr>
          <w:rFonts w:ascii="Times New Roman" w:hAnsi="Times New Roman" w:cs="Times New Roman"/>
          <w:b/>
          <w:bCs/>
          <w:sz w:val="16"/>
          <w:szCs w:val="16"/>
        </w:rPr>
      </w:pPr>
      <w:proofErr w:type="gramStart"/>
      <w:r w:rsidRPr="00027765">
        <w:rPr>
          <w:rFonts w:ascii="Times New Roman" w:hAnsi="Times New Roman" w:cs="Times New Roman"/>
          <w:b/>
          <w:bCs/>
          <w:sz w:val="16"/>
          <w:szCs w:val="16"/>
        </w:rPr>
        <w:t>П</w:t>
      </w:r>
      <w:proofErr w:type="gramEnd"/>
      <w:r w:rsidRPr="00027765">
        <w:rPr>
          <w:rFonts w:ascii="Times New Roman" w:hAnsi="Times New Roman" w:cs="Times New Roman"/>
          <w:b/>
          <w:bCs/>
          <w:sz w:val="16"/>
          <w:szCs w:val="16"/>
        </w:rPr>
        <w:t xml:space="preserve"> О С Т А Н</w:t>
      </w:r>
      <w:r w:rsidR="000558D4" w:rsidRPr="000558D4">
        <w:rPr>
          <w:rFonts w:ascii="Times New Roman" w:hAnsi="Times New Roman" w:cs="Times New Roman"/>
          <w:b/>
          <w:bCs/>
          <w:sz w:val="16"/>
          <w:szCs w:val="16"/>
        </w:rPr>
        <w:t xml:space="preserve"> </w:t>
      </w:r>
      <w:r w:rsidRPr="00027765">
        <w:rPr>
          <w:rFonts w:ascii="Times New Roman" w:hAnsi="Times New Roman" w:cs="Times New Roman"/>
          <w:b/>
          <w:bCs/>
          <w:sz w:val="16"/>
          <w:szCs w:val="16"/>
        </w:rPr>
        <w:t>О В Л Е Н И Е</w:t>
      </w:r>
    </w:p>
    <w:p w:rsidR="00027765" w:rsidRDefault="00027765" w:rsidP="000558D4">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от  20.02.2023           №  129</w:t>
      </w:r>
    </w:p>
    <w:p w:rsidR="00271A96" w:rsidRPr="00027765" w:rsidRDefault="00271A96" w:rsidP="000558D4">
      <w:pPr>
        <w:tabs>
          <w:tab w:val="left" w:pos="720"/>
        </w:tabs>
        <w:spacing w:after="0" w:line="240" w:lineRule="auto"/>
        <w:ind w:firstLine="284"/>
        <w:jc w:val="center"/>
        <w:rPr>
          <w:rFonts w:ascii="Times New Roman" w:hAnsi="Times New Roman" w:cs="Times New Roman"/>
          <w:sz w:val="16"/>
          <w:szCs w:val="16"/>
        </w:rPr>
      </w:pPr>
    </w:p>
    <w:p w:rsid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Об утверждении Положения о моральном и материальном поощрении народных дружинников в Волотовском муниципальном округе</w:t>
      </w:r>
    </w:p>
    <w:p w:rsidR="00271A96" w:rsidRPr="00027765" w:rsidRDefault="00271A96" w:rsidP="00027765">
      <w:pPr>
        <w:tabs>
          <w:tab w:val="left" w:pos="720"/>
        </w:tabs>
        <w:spacing w:after="0" w:line="240" w:lineRule="auto"/>
        <w:ind w:firstLine="284"/>
        <w:jc w:val="both"/>
        <w:rPr>
          <w:rFonts w:ascii="Times New Roman" w:hAnsi="Times New Roman" w:cs="Times New Roman"/>
          <w:sz w:val="16"/>
          <w:szCs w:val="16"/>
        </w:rPr>
      </w:pP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roofErr w:type="gramStart"/>
      <w:r w:rsidRPr="00027765">
        <w:rPr>
          <w:rFonts w:ascii="Times New Roman" w:hAnsi="Times New Roman" w:cs="Times New Roman"/>
          <w:sz w:val="16"/>
          <w:szCs w:val="16"/>
        </w:rPr>
        <w:t>В соответствии со статьей 86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частью 1 статьи 26 Федерального закона от 02.04.2014 № 44-ФЗ «Об участии гра</w:t>
      </w:r>
      <w:r w:rsidRPr="00027765">
        <w:rPr>
          <w:rFonts w:ascii="Times New Roman" w:hAnsi="Times New Roman" w:cs="Times New Roman"/>
          <w:sz w:val="16"/>
          <w:szCs w:val="16"/>
        </w:rPr>
        <w:t>ж</w:t>
      </w:r>
      <w:r w:rsidRPr="00027765">
        <w:rPr>
          <w:rFonts w:ascii="Times New Roman" w:hAnsi="Times New Roman" w:cs="Times New Roman"/>
          <w:sz w:val="16"/>
          <w:szCs w:val="16"/>
        </w:rPr>
        <w:t>дан в охране общественного порядка», областным законом от 01.12.2014 № 663-ОЗ «О реализации Федерального Закона «Об участии граждан в охране общественного порядка» на территории Новгородской области», Уставом</w:t>
      </w:r>
      <w:proofErr w:type="gramEnd"/>
      <w:r w:rsidRPr="00027765">
        <w:rPr>
          <w:rFonts w:ascii="Times New Roman" w:hAnsi="Times New Roman" w:cs="Times New Roman"/>
          <w:sz w:val="16"/>
          <w:szCs w:val="16"/>
        </w:rPr>
        <w:t xml:space="preserve"> Волотовского муниципального округа, в целях создания условий для деятельности народной дружины на территории Волотовского муниципального округа </w:t>
      </w:r>
    </w:p>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b/>
          <w:sz w:val="16"/>
          <w:szCs w:val="16"/>
        </w:rPr>
        <w:t>ПОСТАНОВЛЯЮ:</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1. Утвердить прилагаемое Положение о моральном и материальном поощрении народных дружинников в Волотовском муниципальном округе.</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2. Настоящее постановление вступает в силу с момента опубликования и распространяется на правоотношения, возникшие с 1 января 2023 года.</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 Настоящее постановление опубликовать в муниципальной газете «Волотовские ведомости» и разместить на официальном сайте Администр</w:t>
      </w:r>
      <w:r w:rsidRPr="00027765">
        <w:rPr>
          <w:rFonts w:ascii="Times New Roman" w:hAnsi="Times New Roman" w:cs="Times New Roman"/>
          <w:sz w:val="16"/>
          <w:szCs w:val="16"/>
        </w:rPr>
        <w:t>а</w:t>
      </w:r>
      <w:r w:rsidRPr="00027765">
        <w:rPr>
          <w:rFonts w:ascii="Times New Roman" w:hAnsi="Times New Roman" w:cs="Times New Roman"/>
          <w:sz w:val="16"/>
          <w:szCs w:val="16"/>
        </w:rPr>
        <w:t>ции муниципального округа в информационно-телекоммуникационной сети «Интернет».</w:t>
      </w:r>
    </w:p>
    <w:p w:rsidR="00027765" w:rsidRPr="00027765" w:rsidRDefault="00A3431C" w:rsidP="00A3431C">
      <w:pPr>
        <w:tabs>
          <w:tab w:val="left" w:pos="720"/>
        </w:tabs>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Глава муниципальногоокруг                                  </w:t>
      </w:r>
      <w:r w:rsidR="00027765" w:rsidRPr="00027765">
        <w:rPr>
          <w:rFonts w:ascii="Times New Roman" w:hAnsi="Times New Roman" w:cs="Times New Roman"/>
          <w:sz w:val="16"/>
          <w:szCs w:val="16"/>
        </w:rPr>
        <w:t>А.И. Лыжов</w:t>
      </w:r>
    </w:p>
    <w:p w:rsidR="00271A96" w:rsidRDefault="00271A96" w:rsidP="000558D4">
      <w:pPr>
        <w:tabs>
          <w:tab w:val="left" w:pos="720"/>
        </w:tabs>
        <w:spacing w:after="0" w:line="240" w:lineRule="auto"/>
        <w:ind w:firstLine="284"/>
        <w:jc w:val="right"/>
        <w:rPr>
          <w:rFonts w:ascii="Times New Roman" w:hAnsi="Times New Roman" w:cs="Times New Roman"/>
          <w:sz w:val="16"/>
          <w:szCs w:val="16"/>
        </w:rPr>
      </w:pPr>
    </w:p>
    <w:p w:rsidR="00027765" w:rsidRPr="00271A96" w:rsidRDefault="00271A96" w:rsidP="00271A96">
      <w:pPr>
        <w:tabs>
          <w:tab w:val="left" w:pos="720"/>
        </w:tabs>
        <w:spacing w:after="0" w:line="240" w:lineRule="auto"/>
        <w:ind w:firstLine="284"/>
        <w:jc w:val="right"/>
        <w:rPr>
          <w:rFonts w:ascii="Times New Roman" w:hAnsi="Times New Roman" w:cs="Times New Roman"/>
          <w:sz w:val="12"/>
          <w:szCs w:val="16"/>
        </w:rPr>
      </w:pPr>
      <w:r>
        <w:rPr>
          <w:rFonts w:ascii="Times New Roman" w:hAnsi="Times New Roman" w:cs="Times New Roman"/>
          <w:sz w:val="12"/>
          <w:szCs w:val="16"/>
        </w:rPr>
        <w:t xml:space="preserve">УТВЕРЖДЕНО </w:t>
      </w:r>
      <w:r w:rsidR="00027765" w:rsidRPr="00271A96">
        <w:rPr>
          <w:rFonts w:ascii="Times New Roman" w:hAnsi="Times New Roman" w:cs="Times New Roman"/>
          <w:sz w:val="12"/>
          <w:szCs w:val="16"/>
        </w:rPr>
        <w:t>постановлением Администрации</w:t>
      </w:r>
    </w:p>
    <w:p w:rsidR="00027765" w:rsidRDefault="00271A96" w:rsidP="00271A96">
      <w:pPr>
        <w:tabs>
          <w:tab w:val="left" w:pos="720"/>
        </w:tabs>
        <w:spacing w:after="0" w:line="240" w:lineRule="auto"/>
        <w:ind w:firstLine="284"/>
        <w:jc w:val="right"/>
        <w:rPr>
          <w:rFonts w:ascii="Times New Roman" w:hAnsi="Times New Roman" w:cs="Times New Roman"/>
          <w:sz w:val="12"/>
          <w:szCs w:val="16"/>
        </w:rPr>
      </w:pPr>
      <w:r>
        <w:rPr>
          <w:rFonts w:ascii="Times New Roman" w:hAnsi="Times New Roman" w:cs="Times New Roman"/>
          <w:sz w:val="12"/>
          <w:szCs w:val="16"/>
        </w:rPr>
        <w:t xml:space="preserve">Волотовского муниципального </w:t>
      </w:r>
      <w:r w:rsidR="00027765" w:rsidRPr="00271A96">
        <w:rPr>
          <w:rFonts w:ascii="Times New Roman" w:hAnsi="Times New Roman" w:cs="Times New Roman"/>
          <w:sz w:val="12"/>
          <w:szCs w:val="16"/>
        </w:rPr>
        <w:t>округа от  20.02.2023      №  129</w:t>
      </w:r>
    </w:p>
    <w:p w:rsidR="00271A96" w:rsidRPr="00271A96" w:rsidRDefault="00271A96" w:rsidP="00271A96">
      <w:pPr>
        <w:tabs>
          <w:tab w:val="left" w:pos="720"/>
        </w:tabs>
        <w:spacing w:after="0" w:line="240" w:lineRule="auto"/>
        <w:ind w:firstLine="284"/>
        <w:jc w:val="right"/>
        <w:rPr>
          <w:rFonts w:ascii="Times New Roman" w:hAnsi="Times New Roman" w:cs="Times New Roman"/>
          <w:sz w:val="12"/>
          <w:szCs w:val="16"/>
        </w:rPr>
      </w:pPr>
    </w:p>
    <w:p w:rsidR="00027765" w:rsidRDefault="00027765" w:rsidP="00271A96">
      <w:pPr>
        <w:tabs>
          <w:tab w:val="left" w:pos="720"/>
        </w:tabs>
        <w:spacing w:after="0" w:line="240" w:lineRule="auto"/>
        <w:ind w:firstLine="284"/>
        <w:jc w:val="center"/>
        <w:rPr>
          <w:rFonts w:ascii="Times New Roman" w:hAnsi="Times New Roman" w:cs="Times New Roman"/>
          <w:b/>
          <w:bCs/>
          <w:sz w:val="16"/>
          <w:szCs w:val="16"/>
        </w:rPr>
      </w:pPr>
      <w:r w:rsidRPr="00027765">
        <w:rPr>
          <w:rFonts w:ascii="Times New Roman" w:hAnsi="Times New Roman" w:cs="Times New Roman"/>
          <w:b/>
          <w:bCs/>
          <w:sz w:val="16"/>
          <w:szCs w:val="16"/>
        </w:rPr>
        <w:t>ПОЛОЖЕНИЕ О МОРАЛЬНОМ И МАТЕРИАЛЬНОМ ПООЩРЕНИИ НАРОДНЫХ ДРУЖИННИКОВ В ВОЛОТОВСКОМ МУНИЦИПАЛЬНОМ ОКРУГЕ</w:t>
      </w:r>
    </w:p>
    <w:p w:rsidR="00271A96" w:rsidRPr="00027765" w:rsidRDefault="00271A96" w:rsidP="00027765">
      <w:pPr>
        <w:tabs>
          <w:tab w:val="left" w:pos="720"/>
        </w:tabs>
        <w:spacing w:after="0" w:line="240" w:lineRule="auto"/>
        <w:ind w:firstLine="284"/>
        <w:jc w:val="both"/>
        <w:rPr>
          <w:rFonts w:ascii="Times New Roman" w:hAnsi="Times New Roman" w:cs="Times New Roman"/>
          <w:sz w:val="16"/>
          <w:szCs w:val="16"/>
        </w:rPr>
      </w:pP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r>
      <w:proofErr w:type="gramStart"/>
      <w:r w:rsidRPr="00027765">
        <w:rPr>
          <w:rFonts w:ascii="Times New Roman" w:hAnsi="Times New Roman" w:cs="Times New Roman"/>
          <w:sz w:val="16"/>
          <w:szCs w:val="16"/>
        </w:rPr>
        <w:t xml:space="preserve">Настоящее Положение о материальном поощрении народных дружинников в Волотовском муниципальном округе (далее - Положение) разработано в соответствии с </w:t>
      </w:r>
      <w:hyperlink r:id="rId22" w:history="1">
        <w:r w:rsidRPr="00027765">
          <w:rPr>
            <w:rStyle w:val="aa"/>
            <w:rFonts w:ascii="Times New Roman" w:hAnsi="Times New Roman" w:cs="Times New Roman"/>
            <w:sz w:val="16"/>
            <w:szCs w:val="16"/>
          </w:rPr>
          <w:t>Федеральным законом от 06.10.2003 N 131-ФЗ "Об общих принципах организации местного самоуправления в Росси</w:t>
        </w:r>
        <w:r w:rsidRPr="00027765">
          <w:rPr>
            <w:rStyle w:val="aa"/>
            <w:rFonts w:ascii="Times New Roman" w:hAnsi="Times New Roman" w:cs="Times New Roman"/>
            <w:sz w:val="16"/>
            <w:szCs w:val="16"/>
          </w:rPr>
          <w:t>й</w:t>
        </w:r>
        <w:r w:rsidRPr="00027765">
          <w:rPr>
            <w:rStyle w:val="aa"/>
            <w:rFonts w:ascii="Times New Roman" w:hAnsi="Times New Roman" w:cs="Times New Roman"/>
            <w:sz w:val="16"/>
            <w:szCs w:val="16"/>
          </w:rPr>
          <w:t>ской Федерации"</w:t>
        </w:r>
      </w:hyperlink>
      <w:r w:rsidRPr="00027765">
        <w:rPr>
          <w:rFonts w:ascii="Times New Roman" w:hAnsi="Times New Roman" w:cs="Times New Roman"/>
          <w:sz w:val="16"/>
          <w:szCs w:val="16"/>
        </w:rPr>
        <w:t xml:space="preserve">, </w:t>
      </w:r>
      <w:hyperlink r:id="rId23" w:history="1">
        <w:r w:rsidRPr="00027765">
          <w:rPr>
            <w:rStyle w:val="aa"/>
            <w:rFonts w:ascii="Times New Roman" w:hAnsi="Times New Roman" w:cs="Times New Roman"/>
            <w:sz w:val="16"/>
            <w:szCs w:val="16"/>
          </w:rPr>
          <w:t>от 02.04.2014 N 44-ФЗ "Об участии граждан в охране общественного порядка"</w:t>
        </w:r>
      </w:hyperlink>
      <w:r w:rsidRPr="00027765">
        <w:rPr>
          <w:rFonts w:ascii="Times New Roman" w:hAnsi="Times New Roman" w:cs="Times New Roman"/>
          <w:sz w:val="16"/>
          <w:szCs w:val="16"/>
        </w:rPr>
        <w:t>, областным законом от 01.12.2014 № 663-ОЗ «О реализации Федерального закона «Об участии граждан в охране общественного порядка на</w:t>
      </w:r>
      <w:proofErr w:type="gramEnd"/>
      <w:r w:rsidRPr="00027765">
        <w:rPr>
          <w:rFonts w:ascii="Times New Roman" w:hAnsi="Times New Roman" w:cs="Times New Roman"/>
          <w:sz w:val="16"/>
          <w:szCs w:val="16"/>
        </w:rPr>
        <w:t xml:space="preserve"> территории Новгородской области» и определяет условия и порядок материального поощрения и поощрения народных дружинников за их участие в мероприятиях по охране общественного порядка на терр</w:t>
      </w:r>
      <w:r w:rsidRPr="00027765">
        <w:rPr>
          <w:rFonts w:ascii="Times New Roman" w:hAnsi="Times New Roman" w:cs="Times New Roman"/>
          <w:sz w:val="16"/>
          <w:szCs w:val="16"/>
        </w:rPr>
        <w:t>и</w:t>
      </w:r>
      <w:r w:rsidRPr="00027765">
        <w:rPr>
          <w:rFonts w:ascii="Times New Roman" w:hAnsi="Times New Roman" w:cs="Times New Roman"/>
          <w:sz w:val="16"/>
          <w:szCs w:val="16"/>
        </w:rPr>
        <w:t>тории Волотовского муниципального округа за счет средств бюджета Волотовского муниципального округа.</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Положение разработано в целях материального поощрения деятельности народных дружинников за успешное и добросовестное исполн</w:t>
      </w:r>
      <w:r w:rsidRPr="00027765">
        <w:rPr>
          <w:rFonts w:ascii="Times New Roman" w:hAnsi="Times New Roman" w:cs="Times New Roman"/>
          <w:sz w:val="16"/>
          <w:szCs w:val="16"/>
        </w:rPr>
        <w:t>е</w:t>
      </w:r>
      <w:r w:rsidRPr="00027765">
        <w:rPr>
          <w:rFonts w:ascii="Times New Roman" w:hAnsi="Times New Roman" w:cs="Times New Roman"/>
          <w:sz w:val="16"/>
          <w:szCs w:val="16"/>
        </w:rPr>
        <w:t>ние своих обязанностей во взаимодействии с органами внутренних дел (полицией) и иными правоохранительными органами по охране общественн</w:t>
      </w:r>
      <w:r w:rsidRPr="00027765">
        <w:rPr>
          <w:rFonts w:ascii="Times New Roman" w:hAnsi="Times New Roman" w:cs="Times New Roman"/>
          <w:sz w:val="16"/>
          <w:szCs w:val="16"/>
        </w:rPr>
        <w:t>о</w:t>
      </w:r>
      <w:r w:rsidRPr="00027765">
        <w:rPr>
          <w:rFonts w:ascii="Times New Roman" w:hAnsi="Times New Roman" w:cs="Times New Roman"/>
          <w:sz w:val="16"/>
          <w:szCs w:val="16"/>
        </w:rPr>
        <w:t>го порядка, предупреждению и пресечению правонарушений на территории Волотовского муниципального округа.</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Основными целями морального и материального поощрения народных дружинников являются:</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а) повышение престижности добровольного участия граждан в охране общественного порядка на территории Волотовского муниципальн</w:t>
      </w:r>
      <w:r w:rsidRPr="00027765">
        <w:rPr>
          <w:rFonts w:ascii="Times New Roman" w:hAnsi="Times New Roman" w:cs="Times New Roman"/>
          <w:sz w:val="16"/>
          <w:szCs w:val="16"/>
        </w:rPr>
        <w:t>о</w:t>
      </w:r>
      <w:r w:rsidRPr="00027765">
        <w:rPr>
          <w:rFonts w:ascii="Times New Roman" w:hAnsi="Times New Roman" w:cs="Times New Roman"/>
          <w:sz w:val="16"/>
          <w:szCs w:val="16"/>
        </w:rPr>
        <w:t>го округа;</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lastRenderedPageBreak/>
        <w:tab/>
        <w:t>б) укрепление общественной безопасности и правопорядка в Волотовском муниципальном округе, повышение роли добровольной наро</w:t>
      </w:r>
      <w:r w:rsidRPr="00027765">
        <w:rPr>
          <w:rFonts w:ascii="Times New Roman" w:hAnsi="Times New Roman" w:cs="Times New Roman"/>
          <w:sz w:val="16"/>
          <w:szCs w:val="16"/>
        </w:rPr>
        <w:t>д</w:t>
      </w:r>
      <w:r w:rsidRPr="00027765">
        <w:rPr>
          <w:rFonts w:ascii="Times New Roman" w:hAnsi="Times New Roman" w:cs="Times New Roman"/>
          <w:sz w:val="16"/>
          <w:szCs w:val="16"/>
        </w:rPr>
        <w:t>ной дружины в охране общественного порядка.</w:t>
      </w:r>
    </w:p>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sz w:val="16"/>
          <w:szCs w:val="16"/>
        </w:rPr>
        <w:tab/>
      </w:r>
      <w:r w:rsidRPr="00027765">
        <w:rPr>
          <w:rFonts w:ascii="Times New Roman" w:hAnsi="Times New Roman" w:cs="Times New Roman"/>
          <w:b/>
          <w:sz w:val="16"/>
          <w:szCs w:val="16"/>
        </w:rPr>
        <w:t>1. Меры морального поощрения деятельности народных дружинников</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1.1. Из мер морального поощрения народных дружинников применяются:</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 вручение Благодарственного письма Главы Волотовского муниципального округа;</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 награждение Благодарностью Главы Волотовского муниципального округа;</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 награждение Почетной грамотой Администрации Волотовского муниципального округа.</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Дружинники могут быть представлены к поощрению в соответствии с действующими положениями о Благодарственном письме и Благ</w:t>
      </w:r>
      <w:r w:rsidRPr="00027765">
        <w:rPr>
          <w:rFonts w:ascii="Times New Roman" w:hAnsi="Times New Roman" w:cs="Times New Roman"/>
          <w:sz w:val="16"/>
          <w:szCs w:val="16"/>
        </w:rPr>
        <w:t>о</w:t>
      </w:r>
      <w:r w:rsidRPr="00027765">
        <w:rPr>
          <w:rFonts w:ascii="Times New Roman" w:hAnsi="Times New Roman" w:cs="Times New Roman"/>
          <w:sz w:val="16"/>
          <w:szCs w:val="16"/>
        </w:rPr>
        <w:t>дарности Главы Волотовского муниципального округа и Почетной грамоты Администрации Волотовского муниципального округа.</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1.2. За особые заслуги в выполнении общественного долга по охране общественного порядка, предупреждении и пресечении правонаруш</w:t>
      </w:r>
      <w:r w:rsidRPr="00027765">
        <w:rPr>
          <w:rFonts w:ascii="Times New Roman" w:hAnsi="Times New Roman" w:cs="Times New Roman"/>
          <w:sz w:val="16"/>
          <w:szCs w:val="16"/>
        </w:rPr>
        <w:t>е</w:t>
      </w:r>
      <w:r w:rsidRPr="00027765">
        <w:rPr>
          <w:rFonts w:ascii="Times New Roman" w:hAnsi="Times New Roman" w:cs="Times New Roman"/>
          <w:sz w:val="16"/>
          <w:szCs w:val="16"/>
        </w:rPr>
        <w:t>ний, проявленные при этом мужество и героизм, народные дружинники могут быть представлены к наградам Новгородской области и государстве</w:t>
      </w:r>
      <w:r w:rsidRPr="00027765">
        <w:rPr>
          <w:rFonts w:ascii="Times New Roman" w:hAnsi="Times New Roman" w:cs="Times New Roman"/>
          <w:sz w:val="16"/>
          <w:szCs w:val="16"/>
        </w:rPr>
        <w:t>н</w:t>
      </w:r>
      <w:r w:rsidRPr="00027765">
        <w:rPr>
          <w:rFonts w:ascii="Times New Roman" w:hAnsi="Times New Roman" w:cs="Times New Roman"/>
          <w:sz w:val="16"/>
          <w:szCs w:val="16"/>
        </w:rPr>
        <w:t>ным наградам Российской Федерации в соответствии с действующим законодательством Российской Федерации.</w:t>
      </w:r>
    </w:p>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sz w:val="16"/>
          <w:szCs w:val="16"/>
        </w:rPr>
        <w:tab/>
      </w:r>
      <w:r w:rsidRPr="00027765">
        <w:rPr>
          <w:rFonts w:ascii="Times New Roman" w:hAnsi="Times New Roman" w:cs="Times New Roman"/>
          <w:b/>
          <w:sz w:val="16"/>
          <w:szCs w:val="16"/>
        </w:rPr>
        <w:t>2. Меры материального поощрения народных дружинников</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2.1. Финансовое обеспечение расходов, связанных с выплатой материального поощрения народным дружинникам, является расходным обязательством Администрации Волотовского муниципального округа.</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2.2. Материальное поощрение народных дружинников осуществляется за счет средств бюджета Волотовского муниципального округа в пределах ассигнований, предусмотренных на материальное поощрение, в рамках муниципальной программы Волотовского муниципального округа "Профилактика правонарушений, терроризма и экстремизма в Волотовском муниципальном округе".</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2.3. Условия и порядок выплаты материального поощрения народных дружинников:</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2.3.1. Материальное поощрение народных дружинников осуществляется четыре раза в год, по результатам окончания каждого квартала, на основании распоряжения Администрации Волотовского муниципального округа, за счет средств бюджета Волотовского муниципального округа.</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2.3.2. Расчет материального поощрения народному дружиннику осуществляется в зависимости от количества отработанных часов на д</w:t>
      </w:r>
      <w:r w:rsidRPr="00027765">
        <w:rPr>
          <w:rFonts w:ascii="Times New Roman" w:hAnsi="Times New Roman" w:cs="Times New Roman"/>
          <w:sz w:val="16"/>
          <w:szCs w:val="16"/>
        </w:rPr>
        <w:t>е</w:t>
      </w:r>
      <w:r w:rsidRPr="00027765">
        <w:rPr>
          <w:rFonts w:ascii="Times New Roman" w:hAnsi="Times New Roman" w:cs="Times New Roman"/>
          <w:sz w:val="16"/>
          <w:szCs w:val="16"/>
        </w:rPr>
        <w:t>журстве. Продолжительность одного выхода на дежурство должна быть не менее двух и не более восьми часов.</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 xml:space="preserve">2.3.3. Размер материального поощрения определяется на основании табеля дежурств из расчета 250 (двести пятьдесят) рублей за каждый час дежурства. </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2.3.4. Командир народной дружины является ответственным за учет рабочего времени дружинников.</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2.3.5. Выплату материального поощрения осуществляет отдел бухгалтерского учета и отчетности Администрации Волотовского муниц</w:t>
      </w:r>
      <w:r w:rsidRPr="00027765">
        <w:rPr>
          <w:rFonts w:ascii="Times New Roman" w:hAnsi="Times New Roman" w:cs="Times New Roman"/>
          <w:sz w:val="16"/>
          <w:szCs w:val="16"/>
        </w:rPr>
        <w:t>и</w:t>
      </w:r>
      <w:r w:rsidRPr="00027765">
        <w:rPr>
          <w:rFonts w:ascii="Times New Roman" w:hAnsi="Times New Roman" w:cs="Times New Roman"/>
          <w:sz w:val="16"/>
          <w:szCs w:val="16"/>
        </w:rPr>
        <w:t>пального округа на основании распоряжения Администрации Волотовского муниципального округа.</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 xml:space="preserve">2.3.6. </w:t>
      </w:r>
      <w:proofErr w:type="gramStart"/>
      <w:r w:rsidRPr="00027765">
        <w:rPr>
          <w:rFonts w:ascii="Times New Roman" w:hAnsi="Times New Roman" w:cs="Times New Roman"/>
          <w:sz w:val="16"/>
          <w:szCs w:val="16"/>
        </w:rPr>
        <w:t>Для обеспечения выплат материального поощрения народным дружинникам командир народной дружины по итогам дежурства народных дружинников при окончании квартала не позднее 15 числа месяца, следующего после окончания квартала, и не позднее 20 декабря по ит</w:t>
      </w:r>
      <w:r w:rsidRPr="00027765">
        <w:rPr>
          <w:rFonts w:ascii="Times New Roman" w:hAnsi="Times New Roman" w:cs="Times New Roman"/>
          <w:sz w:val="16"/>
          <w:szCs w:val="16"/>
        </w:rPr>
        <w:t>о</w:t>
      </w:r>
      <w:r w:rsidRPr="00027765">
        <w:rPr>
          <w:rFonts w:ascii="Times New Roman" w:hAnsi="Times New Roman" w:cs="Times New Roman"/>
          <w:sz w:val="16"/>
          <w:szCs w:val="16"/>
        </w:rPr>
        <w:t>гам четвертого квартала текущего года направляет на имя Главы Волотовского муниципального округа ходатайство о материальном поощрении народных дружинников (далее - Ходатайство), согласованное с начальником пункта полиции по Волотовскому</w:t>
      </w:r>
      <w:proofErr w:type="gramEnd"/>
      <w:r w:rsidRPr="00027765">
        <w:rPr>
          <w:rFonts w:ascii="Times New Roman" w:hAnsi="Times New Roman" w:cs="Times New Roman"/>
          <w:sz w:val="16"/>
          <w:szCs w:val="16"/>
        </w:rPr>
        <w:t xml:space="preserve"> району МОМВД России «Шимский» (Приложение № 1 к Положению).</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 Ходатайству прилагается список народных дружинников, имеющих право на получение материального поощрения (Приложение № 1 к Ход</w:t>
      </w:r>
      <w:r w:rsidRPr="00027765">
        <w:rPr>
          <w:rFonts w:ascii="Times New Roman" w:hAnsi="Times New Roman" w:cs="Times New Roman"/>
          <w:sz w:val="16"/>
          <w:szCs w:val="16"/>
        </w:rPr>
        <w:t>а</w:t>
      </w:r>
      <w:r w:rsidRPr="00027765">
        <w:rPr>
          <w:rFonts w:ascii="Times New Roman" w:hAnsi="Times New Roman" w:cs="Times New Roman"/>
          <w:sz w:val="16"/>
          <w:szCs w:val="16"/>
        </w:rPr>
        <w:t>тайству).</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2.3.7. Глава Волотовского муниципального округа рассматривает Ходатайство о материальном поощрении народных дружинников и в т</w:t>
      </w:r>
      <w:r w:rsidRPr="00027765">
        <w:rPr>
          <w:rFonts w:ascii="Times New Roman" w:hAnsi="Times New Roman" w:cs="Times New Roman"/>
          <w:sz w:val="16"/>
          <w:szCs w:val="16"/>
        </w:rPr>
        <w:t>е</w:t>
      </w:r>
      <w:r w:rsidRPr="00027765">
        <w:rPr>
          <w:rFonts w:ascii="Times New Roman" w:hAnsi="Times New Roman" w:cs="Times New Roman"/>
          <w:sz w:val="16"/>
          <w:szCs w:val="16"/>
        </w:rPr>
        <w:t>чение трех рабочих дней принимает решение. В случае принятия решения о выплате материального поощрения народным дружинникам ходатайство и список направляются в организационный отдел Администрации муниципального округа для подготовки распоряжения на выплату.</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2.3.8. Основаниями для отказа в материальном поощрении народных дружинников являются:</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 предоставление неполных документов и сведений, указанных в пункте 4.2 настоящего Положения;</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 предоставление недостоверных сведений.</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Мотивированный отказ в материальном поощрении народных дружинников оформляется в виде письма Администрации муниципального округа и направляемого начальнику ПП по Волотовскому району МОМВД России «Шимский».</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 xml:space="preserve">2.3.9. Выплата материального поощрения народным дружинникам производится Администрацией Волотовского муниципального округа в течение 14 календарных дней </w:t>
      </w:r>
      <w:proofErr w:type="gramStart"/>
      <w:r w:rsidRPr="00027765">
        <w:rPr>
          <w:rFonts w:ascii="Times New Roman" w:hAnsi="Times New Roman" w:cs="Times New Roman"/>
          <w:sz w:val="16"/>
          <w:szCs w:val="16"/>
        </w:rPr>
        <w:t>с даты подписания</w:t>
      </w:r>
      <w:proofErr w:type="gramEnd"/>
      <w:r w:rsidRPr="00027765">
        <w:rPr>
          <w:rFonts w:ascii="Times New Roman" w:hAnsi="Times New Roman" w:cs="Times New Roman"/>
          <w:sz w:val="16"/>
          <w:szCs w:val="16"/>
        </w:rPr>
        <w:t xml:space="preserve"> распоряжения.</w:t>
      </w:r>
    </w:p>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sz w:val="16"/>
          <w:szCs w:val="16"/>
        </w:rPr>
        <w:tab/>
      </w:r>
      <w:r w:rsidRPr="00027765">
        <w:rPr>
          <w:rFonts w:ascii="Times New Roman" w:hAnsi="Times New Roman" w:cs="Times New Roman"/>
          <w:b/>
          <w:sz w:val="16"/>
          <w:szCs w:val="16"/>
        </w:rPr>
        <w:t>3. Дополнительные меры материального поощрения народных дружинников</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3.1. Дополнительное материальное поощрение народных дружинников - выплата денежной премии за активное участие в охране общ</w:t>
      </w:r>
      <w:r w:rsidRPr="00027765">
        <w:rPr>
          <w:rFonts w:ascii="Times New Roman" w:hAnsi="Times New Roman" w:cs="Times New Roman"/>
          <w:sz w:val="16"/>
          <w:szCs w:val="16"/>
        </w:rPr>
        <w:t>е</w:t>
      </w:r>
      <w:r w:rsidRPr="00027765">
        <w:rPr>
          <w:rFonts w:ascii="Times New Roman" w:hAnsi="Times New Roman" w:cs="Times New Roman"/>
          <w:sz w:val="16"/>
          <w:szCs w:val="16"/>
        </w:rPr>
        <w:t>ственного порядка и его размер инициируется командиром народной дружины.</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3.2. Дополнительные меры материального поощрения могут оформляться ко Дню сотрудника органов внутренних дел Российской Федер</w:t>
      </w:r>
      <w:r w:rsidRPr="00027765">
        <w:rPr>
          <w:rFonts w:ascii="Times New Roman" w:hAnsi="Times New Roman" w:cs="Times New Roman"/>
          <w:sz w:val="16"/>
          <w:szCs w:val="16"/>
        </w:rPr>
        <w:t>а</w:t>
      </w:r>
      <w:r w:rsidRPr="00027765">
        <w:rPr>
          <w:rFonts w:ascii="Times New Roman" w:hAnsi="Times New Roman" w:cs="Times New Roman"/>
          <w:sz w:val="16"/>
          <w:szCs w:val="16"/>
        </w:rPr>
        <w:t>ции, по итогам работы за год, за осуществление охраны общественного порядка во время проведения общественно значимых культурно-массовых мероприятий и выплачиваются на основании распоряжения Администрации Волотовского муниципального округа.</w:t>
      </w:r>
    </w:p>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sz w:val="16"/>
          <w:szCs w:val="16"/>
        </w:rPr>
        <w:tab/>
      </w:r>
      <w:r w:rsidRPr="00027765">
        <w:rPr>
          <w:rFonts w:ascii="Times New Roman" w:hAnsi="Times New Roman" w:cs="Times New Roman"/>
          <w:sz w:val="16"/>
          <w:szCs w:val="16"/>
        </w:rPr>
        <w:tab/>
      </w:r>
      <w:r w:rsidRPr="00027765">
        <w:rPr>
          <w:rFonts w:ascii="Times New Roman" w:hAnsi="Times New Roman" w:cs="Times New Roman"/>
          <w:b/>
          <w:sz w:val="16"/>
          <w:szCs w:val="16"/>
        </w:rPr>
        <w:t>4. Требования к списку народных дружинников</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4.1 Право на получение материального поощрения имеют народные дружинники, получившие удостоверения народного дружинника уст</w:t>
      </w:r>
      <w:r w:rsidRPr="00027765">
        <w:rPr>
          <w:rFonts w:ascii="Times New Roman" w:hAnsi="Times New Roman" w:cs="Times New Roman"/>
          <w:sz w:val="16"/>
          <w:szCs w:val="16"/>
        </w:rPr>
        <w:t>а</w:t>
      </w:r>
      <w:r w:rsidRPr="00027765">
        <w:rPr>
          <w:rFonts w:ascii="Times New Roman" w:hAnsi="Times New Roman" w:cs="Times New Roman"/>
          <w:sz w:val="16"/>
          <w:szCs w:val="16"/>
        </w:rPr>
        <w:t>новленного образца, которые осуществляли выходы на дежурство в отчетном периоде и не имеют дисциплинарных взысканий за указанный период со стороны командира народной дружины.</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4.2. В Списке народных дружинников, имеющих право на получение материального поощрения, должны содержаться следующие данные:</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фамилия, имя, отчество;</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номер и дата выдачи удостоверения народного дружинника установленного образца;</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номер телефона;</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количество выходов на дежурство с указанием даты;</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продолжительность каждого выхода на дежурство в часах;</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общее количество часов дежурства за отчетный квартал;</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сумма материального поощрения, подлежащая к выплате.</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Одновременно с Ходатайством представляются следующие документы на поощряемых народных дружинников:</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копия паспорта;</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реквизиты лицевого счета, открытого гражданину в российской кредитной организации;</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копия СНИЛС;</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 xml:space="preserve">копия свидетельства </w:t>
      </w:r>
      <w:proofErr w:type="gramStart"/>
      <w:r w:rsidRPr="00027765">
        <w:rPr>
          <w:rFonts w:ascii="Times New Roman" w:hAnsi="Times New Roman" w:cs="Times New Roman"/>
          <w:sz w:val="16"/>
          <w:szCs w:val="16"/>
        </w:rPr>
        <w:t>о постановке на учет в налоговом органе физического лица по месту жительства на территории</w:t>
      </w:r>
      <w:proofErr w:type="gramEnd"/>
      <w:r w:rsidRPr="00027765">
        <w:rPr>
          <w:rFonts w:ascii="Times New Roman" w:hAnsi="Times New Roman" w:cs="Times New Roman"/>
          <w:sz w:val="16"/>
          <w:szCs w:val="16"/>
        </w:rPr>
        <w:t xml:space="preserve"> РФ (ИНН);</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согласие на обработку персональных данных.</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4.3. Командир народной дружины несет ответственность за достоверность и полноту представленных сведений о народных дружинниках.</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
    <w:p w:rsidR="00027765" w:rsidRPr="00271A96" w:rsidRDefault="00027765" w:rsidP="002124CA">
      <w:pPr>
        <w:tabs>
          <w:tab w:val="left" w:pos="720"/>
        </w:tabs>
        <w:spacing w:after="0" w:line="240" w:lineRule="auto"/>
        <w:ind w:firstLine="284"/>
        <w:jc w:val="right"/>
        <w:rPr>
          <w:rFonts w:ascii="Times New Roman" w:hAnsi="Times New Roman" w:cs="Times New Roman"/>
          <w:sz w:val="12"/>
          <w:szCs w:val="16"/>
        </w:rPr>
      </w:pPr>
      <w:r w:rsidRPr="00271A96">
        <w:rPr>
          <w:rFonts w:ascii="Times New Roman" w:hAnsi="Times New Roman" w:cs="Times New Roman"/>
          <w:sz w:val="12"/>
          <w:szCs w:val="16"/>
        </w:rPr>
        <w:t xml:space="preserve">Приложение № 1 </w:t>
      </w:r>
    </w:p>
    <w:p w:rsidR="00027765" w:rsidRPr="00271A96" w:rsidRDefault="00271A96" w:rsidP="00271A96">
      <w:pPr>
        <w:tabs>
          <w:tab w:val="left" w:pos="720"/>
        </w:tabs>
        <w:spacing w:after="0" w:line="240" w:lineRule="auto"/>
        <w:ind w:firstLine="284"/>
        <w:jc w:val="right"/>
        <w:rPr>
          <w:rFonts w:ascii="Times New Roman" w:hAnsi="Times New Roman" w:cs="Times New Roman"/>
          <w:sz w:val="12"/>
          <w:szCs w:val="16"/>
        </w:rPr>
      </w:pPr>
      <w:r>
        <w:rPr>
          <w:rFonts w:ascii="Times New Roman" w:hAnsi="Times New Roman" w:cs="Times New Roman"/>
          <w:sz w:val="12"/>
          <w:szCs w:val="16"/>
        </w:rPr>
        <w:t xml:space="preserve">к Положению Главе Волотовского </w:t>
      </w:r>
      <w:r w:rsidR="00027765" w:rsidRPr="00271A96">
        <w:rPr>
          <w:rFonts w:ascii="Times New Roman" w:hAnsi="Times New Roman" w:cs="Times New Roman"/>
          <w:sz w:val="12"/>
          <w:szCs w:val="16"/>
        </w:rPr>
        <w:t>муниципального округа</w:t>
      </w:r>
    </w:p>
    <w:p w:rsidR="00027765" w:rsidRPr="00271A96" w:rsidRDefault="00027765" w:rsidP="002124CA">
      <w:pPr>
        <w:tabs>
          <w:tab w:val="left" w:pos="720"/>
        </w:tabs>
        <w:spacing w:after="0" w:line="240" w:lineRule="auto"/>
        <w:ind w:firstLine="284"/>
        <w:jc w:val="right"/>
        <w:rPr>
          <w:rFonts w:ascii="Times New Roman" w:hAnsi="Times New Roman" w:cs="Times New Roman"/>
          <w:sz w:val="12"/>
          <w:szCs w:val="16"/>
        </w:rPr>
      </w:pPr>
      <w:r w:rsidRPr="00271A96">
        <w:rPr>
          <w:rFonts w:ascii="Times New Roman" w:hAnsi="Times New Roman" w:cs="Times New Roman"/>
          <w:sz w:val="12"/>
          <w:szCs w:val="16"/>
        </w:rPr>
        <w:t xml:space="preserve">  ____________________________ </w:t>
      </w:r>
    </w:p>
    <w:p w:rsidR="00027765" w:rsidRPr="00271A96" w:rsidRDefault="00027765" w:rsidP="002124CA">
      <w:pPr>
        <w:tabs>
          <w:tab w:val="left" w:pos="720"/>
        </w:tabs>
        <w:spacing w:after="0" w:line="240" w:lineRule="auto"/>
        <w:ind w:firstLine="284"/>
        <w:jc w:val="right"/>
        <w:rPr>
          <w:rFonts w:ascii="Times New Roman" w:hAnsi="Times New Roman" w:cs="Times New Roman"/>
          <w:sz w:val="12"/>
          <w:szCs w:val="16"/>
        </w:rPr>
      </w:pPr>
      <w:r w:rsidRPr="00271A96">
        <w:rPr>
          <w:rFonts w:ascii="Times New Roman" w:hAnsi="Times New Roman" w:cs="Times New Roman"/>
          <w:sz w:val="12"/>
          <w:szCs w:val="16"/>
        </w:rPr>
        <w:t>от командира народной дружины</w:t>
      </w:r>
    </w:p>
    <w:p w:rsidR="00027765" w:rsidRPr="00271A96" w:rsidRDefault="00027765" w:rsidP="00271A96">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b/>
          <w:bCs/>
          <w:sz w:val="16"/>
          <w:szCs w:val="16"/>
        </w:rPr>
        <w:t>Ходатайство</w:t>
      </w:r>
      <w:r w:rsidR="00271A96">
        <w:rPr>
          <w:rFonts w:ascii="Times New Roman" w:hAnsi="Times New Roman" w:cs="Times New Roman"/>
          <w:sz w:val="16"/>
          <w:szCs w:val="16"/>
        </w:rPr>
        <w:t xml:space="preserve"> </w:t>
      </w:r>
      <w:r w:rsidRPr="00027765">
        <w:rPr>
          <w:rFonts w:ascii="Times New Roman" w:hAnsi="Times New Roman" w:cs="Times New Roman"/>
          <w:b/>
          <w:bCs/>
          <w:sz w:val="16"/>
          <w:szCs w:val="16"/>
        </w:rPr>
        <w:t>о материальном поощрении народных дружинников</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r>
      <w:proofErr w:type="gramStart"/>
      <w:r w:rsidRPr="00027765">
        <w:rPr>
          <w:rFonts w:ascii="Times New Roman" w:hAnsi="Times New Roman" w:cs="Times New Roman"/>
          <w:sz w:val="16"/>
          <w:szCs w:val="16"/>
        </w:rPr>
        <w:t>В целях материального поощрения народных дружинников за успешное и добросовестное исполнение своих обязанностей во взаимоде</w:t>
      </w:r>
      <w:r w:rsidRPr="00027765">
        <w:rPr>
          <w:rFonts w:ascii="Times New Roman" w:hAnsi="Times New Roman" w:cs="Times New Roman"/>
          <w:sz w:val="16"/>
          <w:szCs w:val="16"/>
        </w:rPr>
        <w:t>й</w:t>
      </w:r>
      <w:r w:rsidRPr="00027765">
        <w:rPr>
          <w:rFonts w:ascii="Times New Roman" w:hAnsi="Times New Roman" w:cs="Times New Roman"/>
          <w:sz w:val="16"/>
          <w:szCs w:val="16"/>
        </w:rPr>
        <w:t>ствии с пунктом полиции по Волотовскому району МОМВД России «Шимский» по охране общественного порядка, предупреждению и пресечению правонарушений, в соответствии с Положением о материальном поощрении народных дружинников в Волотовском муниципальном округе, прошу Вас принять решение о выплате материального поощрения народным дружинникам в количестве _______человек за _____ часов</w:t>
      </w:r>
      <w:proofErr w:type="gramEnd"/>
      <w:r w:rsidRPr="00027765">
        <w:rPr>
          <w:rFonts w:ascii="Times New Roman" w:hAnsi="Times New Roman" w:cs="Times New Roman"/>
          <w:sz w:val="16"/>
          <w:szCs w:val="16"/>
        </w:rPr>
        <w:t xml:space="preserve"> дежурства за ____ квартал _____ года на общую сумму _________ рублей за счет ассигнований, предусмотренных на материальное поощрение народных дружинников.</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Приложение:</w:t>
      </w:r>
    </w:p>
    <w:p w:rsidR="00027765" w:rsidRPr="00027765" w:rsidRDefault="00027765" w:rsidP="006D0BB8">
      <w:pPr>
        <w:numPr>
          <w:ilvl w:val="0"/>
          <w:numId w:val="24"/>
        </w:num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Список народных дружинников, имеющих право на получение материального поощрения, на _______ листах.</w:t>
      </w:r>
    </w:p>
    <w:p w:rsidR="00027765" w:rsidRPr="00027765" w:rsidRDefault="00027765" w:rsidP="006D0BB8">
      <w:pPr>
        <w:numPr>
          <w:ilvl w:val="0"/>
          <w:numId w:val="24"/>
        </w:num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Документы для обеспечения выплат материального поощрения народным дружинникам на _______ листах.</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Командир народной дружины ________________ _______________</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 xml:space="preserve">                                                              (подпись) </w:t>
      </w:r>
      <w:r w:rsidRPr="00027765">
        <w:rPr>
          <w:rFonts w:ascii="Times New Roman" w:hAnsi="Times New Roman" w:cs="Times New Roman"/>
          <w:sz w:val="16"/>
          <w:szCs w:val="16"/>
        </w:rPr>
        <w:tab/>
        <w:t xml:space="preserve">                           (Ф.И.О.)</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Согласовано:</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 xml:space="preserve">Начальник ПП </w:t>
      </w:r>
      <w:proofErr w:type="gramStart"/>
      <w:r w:rsidRPr="00027765">
        <w:rPr>
          <w:rFonts w:ascii="Times New Roman" w:hAnsi="Times New Roman" w:cs="Times New Roman"/>
          <w:sz w:val="16"/>
          <w:szCs w:val="16"/>
        </w:rPr>
        <w:t>по</w:t>
      </w:r>
      <w:proofErr w:type="gramEnd"/>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Волотовскому району</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 xml:space="preserve">МОМВД России «Шимский» </w:t>
      </w:r>
      <w:r w:rsidRPr="00027765">
        <w:rPr>
          <w:rFonts w:ascii="Times New Roman" w:hAnsi="Times New Roman" w:cs="Times New Roman"/>
          <w:sz w:val="16"/>
          <w:szCs w:val="16"/>
        </w:rPr>
        <w:tab/>
      </w:r>
      <w:r w:rsidRPr="00027765">
        <w:rPr>
          <w:rFonts w:ascii="Times New Roman" w:hAnsi="Times New Roman" w:cs="Times New Roman"/>
          <w:sz w:val="16"/>
          <w:szCs w:val="16"/>
        </w:rPr>
        <w:tab/>
        <w:t>____________ _______________</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 xml:space="preserve">М.П.                                  </w:t>
      </w:r>
      <w:r w:rsidRPr="00027765">
        <w:rPr>
          <w:rFonts w:ascii="Times New Roman" w:hAnsi="Times New Roman" w:cs="Times New Roman"/>
          <w:sz w:val="16"/>
          <w:szCs w:val="16"/>
        </w:rPr>
        <w:tab/>
      </w:r>
      <w:r w:rsidRPr="00027765">
        <w:rPr>
          <w:rFonts w:ascii="Times New Roman" w:hAnsi="Times New Roman" w:cs="Times New Roman"/>
          <w:sz w:val="16"/>
          <w:szCs w:val="16"/>
        </w:rPr>
        <w:tab/>
      </w:r>
      <w:r w:rsidRPr="00027765">
        <w:rPr>
          <w:rFonts w:ascii="Times New Roman" w:hAnsi="Times New Roman" w:cs="Times New Roman"/>
          <w:sz w:val="16"/>
          <w:szCs w:val="16"/>
        </w:rPr>
        <w:tab/>
      </w:r>
      <w:r w:rsidRPr="00027765">
        <w:rPr>
          <w:rFonts w:ascii="Times New Roman" w:hAnsi="Times New Roman" w:cs="Times New Roman"/>
          <w:sz w:val="16"/>
          <w:szCs w:val="16"/>
        </w:rPr>
        <w:tab/>
        <w:t xml:space="preserve">(подпись) </w:t>
      </w:r>
      <w:r w:rsidRPr="00027765">
        <w:rPr>
          <w:rFonts w:ascii="Times New Roman" w:hAnsi="Times New Roman" w:cs="Times New Roman"/>
          <w:sz w:val="16"/>
          <w:szCs w:val="16"/>
        </w:rPr>
        <w:tab/>
      </w:r>
      <w:r w:rsidRPr="00027765">
        <w:rPr>
          <w:rFonts w:ascii="Times New Roman" w:hAnsi="Times New Roman" w:cs="Times New Roman"/>
          <w:sz w:val="16"/>
          <w:szCs w:val="16"/>
        </w:rPr>
        <w:tab/>
        <w:t>(Ф.И.О.)</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
    <w:p w:rsidR="00027765" w:rsidRPr="00027765" w:rsidRDefault="00027765" w:rsidP="00E266AF">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br/>
      </w:r>
      <w:r w:rsidR="00A3431C">
        <w:rPr>
          <w:rFonts w:ascii="Times New Roman" w:hAnsi="Times New Roman" w:cs="Times New Roman"/>
          <w:sz w:val="16"/>
          <w:szCs w:val="16"/>
        </w:rPr>
        <w:t xml:space="preserve">                                                                                                                                                                                                          </w:t>
      </w:r>
      <w:r w:rsidRPr="00027765">
        <w:rPr>
          <w:rFonts w:ascii="Times New Roman" w:hAnsi="Times New Roman" w:cs="Times New Roman"/>
          <w:sz w:val="16"/>
          <w:szCs w:val="16"/>
        </w:rPr>
        <w:t>Приложение № 1</w:t>
      </w:r>
    </w:p>
    <w:p w:rsidR="00027765" w:rsidRPr="00027765" w:rsidRDefault="00027765" w:rsidP="002124CA">
      <w:pPr>
        <w:tabs>
          <w:tab w:val="left" w:pos="720"/>
        </w:tabs>
        <w:spacing w:after="0" w:line="240" w:lineRule="auto"/>
        <w:ind w:firstLine="284"/>
        <w:jc w:val="right"/>
        <w:rPr>
          <w:rFonts w:ascii="Times New Roman" w:hAnsi="Times New Roman" w:cs="Times New Roman"/>
          <w:sz w:val="16"/>
          <w:szCs w:val="16"/>
        </w:rPr>
      </w:pPr>
      <w:r w:rsidRPr="00027765">
        <w:rPr>
          <w:rFonts w:ascii="Times New Roman" w:hAnsi="Times New Roman" w:cs="Times New Roman"/>
          <w:sz w:val="16"/>
          <w:szCs w:val="16"/>
        </w:rPr>
        <w:t>к Ходатайству</w:t>
      </w:r>
    </w:p>
    <w:p w:rsidR="00027765" w:rsidRPr="00027765" w:rsidRDefault="00027765" w:rsidP="002124CA">
      <w:pPr>
        <w:tabs>
          <w:tab w:val="left" w:pos="720"/>
        </w:tabs>
        <w:spacing w:after="0" w:line="240" w:lineRule="auto"/>
        <w:ind w:firstLine="284"/>
        <w:jc w:val="right"/>
        <w:rPr>
          <w:rFonts w:ascii="Times New Roman" w:hAnsi="Times New Roman" w:cs="Times New Roman"/>
          <w:sz w:val="16"/>
          <w:szCs w:val="16"/>
        </w:rPr>
      </w:pPr>
      <w:r w:rsidRPr="00027765">
        <w:rPr>
          <w:rFonts w:ascii="Times New Roman" w:hAnsi="Times New Roman" w:cs="Times New Roman"/>
          <w:b/>
          <w:bCs/>
          <w:sz w:val="16"/>
          <w:szCs w:val="16"/>
        </w:rPr>
        <w:t xml:space="preserve">Список народных дружинников, имеющих право на получение </w:t>
      </w:r>
      <w:proofErr w:type="gramStart"/>
      <w:r w:rsidRPr="00027765">
        <w:rPr>
          <w:rFonts w:ascii="Times New Roman" w:hAnsi="Times New Roman" w:cs="Times New Roman"/>
          <w:b/>
          <w:bCs/>
          <w:sz w:val="16"/>
          <w:szCs w:val="16"/>
        </w:rPr>
        <w:t>материального</w:t>
      </w:r>
      <w:proofErr w:type="gramEnd"/>
      <w:r w:rsidRPr="00027765">
        <w:rPr>
          <w:rFonts w:ascii="Times New Roman" w:hAnsi="Times New Roman" w:cs="Times New Roman"/>
          <w:b/>
          <w:bCs/>
          <w:sz w:val="16"/>
          <w:szCs w:val="16"/>
        </w:rPr>
        <w:t xml:space="preserve"> поощрении в период</w:t>
      </w:r>
    </w:p>
    <w:p w:rsidR="00027765" w:rsidRPr="00027765" w:rsidRDefault="00027765" w:rsidP="002124CA">
      <w:pPr>
        <w:tabs>
          <w:tab w:val="left" w:pos="720"/>
        </w:tabs>
        <w:spacing w:after="0" w:line="240" w:lineRule="auto"/>
        <w:ind w:firstLine="284"/>
        <w:jc w:val="right"/>
        <w:rPr>
          <w:rFonts w:ascii="Times New Roman" w:hAnsi="Times New Roman" w:cs="Times New Roman"/>
          <w:sz w:val="16"/>
          <w:szCs w:val="16"/>
        </w:rPr>
      </w:pPr>
      <w:r w:rsidRPr="00027765">
        <w:rPr>
          <w:rFonts w:ascii="Times New Roman" w:hAnsi="Times New Roman" w:cs="Times New Roman"/>
          <w:b/>
          <w:bCs/>
          <w:sz w:val="16"/>
          <w:szCs w:val="16"/>
        </w:rPr>
        <w:t>с ___________ 20____ г. по __________ 20___ г.</w:t>
      </w:r>
    </w:p>
    <w:tbl>
      <w:tblPr>
        <w:tblW w:w="10543" w:type="dxa"/>
        <w:tblInd w:w="-134" w:type="dxa"/>
        <w:shd w:val="clear" w:color="auto" w:fill="FAFCFC"/>
        <w:tblLayout w:type="fixed"/>
        <w:tblCellMar>
          <w:top w:w="15" w:type="dxa"/>
          <w:left w:w="15" w:type="dxa"/>
          <w:bottom w:w="15" w:type="dxa"/>
          <w:right w:w="15" w:type="dxa"/>
        </w:tblCellMar>
        <w:tblLook w:val="04A0" w:firstRow="1" w:lastRow="0" w:firstColumn="1" w:lastColumn="0" w:noHBand="0" w:noVBand="1"/>
      </w:tblPr>
      <w:tblGrid>
        <w:gridCol w:w="426"/>
        <w:gridCol w:w="709"/>
        <w:gridCol w:w="992"/>
        <w:gridCol w:w="567"/>
        <w:gridCol w:w="992"/>
        <w:gridCol w:w="993"/>
        <w:gridCol w:w="955"/>
        <w:gridCol w:w="555"/>
        <w:gridCol w:w="1364"/>
        <w:gridCol w:w="545"/>
        <w:gridCol w:w="818"/>
        <w:gridCol w:w="1627"/>
      </w:tblGrid>
      <w:tr w:rsidR="00A3431C" w:rsidRPr="00027765" w:rsidTr="00271A96">
        <w:trPr>
          <w:gridAfter w:val="1"/>
          <w:wAfter w:w="1627" w:type="dxa"/>
          <w:trHeight w:val="1228"/>
        </w:trPr>
        <w:tc>
          <w:tcPr>
            <w:tcW w:w="426"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 xml:space="preserve">N </w:t>
            </w:r>
            <w:proofErr w:type="gramStart"/>
            <w:r w:rsidRPr="00A3431C">
              <w:rPr>
                <w:rFonts w:ascii="Times New Roman" w:hAnsi="Times New Roman" w:cs="Times New Roman"/>
                <w:sz w:val="12"/>
                <w:szCs w:val="12"/>
              </w:rPr>
              <w:t>п</w:t>
            </w:r>
            <w:proofErr w:type="gramEnd"/>
            <w:r w:rsidRPr="00A3431C">
              <w:rPr>
                <w:rFonts w:ascii="Times New Roman" w:hAnsi="Times New Roman" w:cs="Times New Roman"/>
                <w:sz w:val="12"/>
                <w:szCs w:val="12"/>
              </w:rPr>
              <w:t>/п</w:t>
            </w:r>
          </w:p>
        </w:tc>
        <w:tc>
          <w:tcPr>
            <w:tcW w:w="709"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Ф.И.О. наро</w:t>
            </w:r>
            <w:r w:rsidRPr="00A3431C">
              <w:rPr>
                <w:rFonts w:ascii="Times New Roman" w:hAnsi="Times New Roman" w:cs="Times New Roman"/>
                <w:sz w:val="12"/>
                <w:szCs w:val="12"/>
              </w:rPr>
              <w:t>д</w:t>
            </w:r>
            <w:r w:rsidRPr="00A3431C">
              <w:rPr>
                <w:rFonts w:ascii="Times New Roman" w:hAnsi="Times New Roman" w:cs="Times New Roman"/>
                <w:sz w:val="12"/>
                <w:szCs w:val="12"/>
              </w:rPr>
              <w:t>ного др</w:t>
            </w:r>
            <w:r w:rsidRPr="00A3431C">
              <w:rPr>
                <w:rFonts w:ascii="Times New Roman" w:hAnsi="Times New Roman" w:cs="Times New Roman"/>
                <w:sz w:val="12"/>
                <w:szCs w:val="12"/>
              </w:rPr>
              <w:t>у</w:t>
            </w:r>
            <w:r w:rsidRPr="00A3431C">
              <w:rPr>
                <w:rFonts w:ascii="Times New Roman" w:hAnsi="Times New Roman" w:cs="Times New Roman"/>
                <w:sz w:val="12"/>
                <w:szCs w:val="12"/>
              </w:rPr>
              <w:t>жинн</w:t>
            </w:r>
            <w:r w:rsidRPr="00A3431C">
              <w:rPr>
                <w:rFonts w:ascii="Times New Roman" w:hAnsi="Times New Roman" w:cs="Times New Roman"/>
                <w:sz w:val="12"/>
                <w:szCs w:val="12"/>
              </w:rPr>
              <w:t>и</w:t>
            </w:r>
            <w:r w:rsidRPr="00A3431C">
              <w:rPr>
                <w:rFonts w:ascii="Times New Roman" w:hAnsi="Times New Roman" w:cs="Times New Roman"/>
                <w:sz w:val="12"/>
                <w:szCs w:val="12"/>
              </w:rPr>
              <w:t>ка</w:t>
            </w:r>
          </w:p>
        </w:tc>
        <w:tc>
          <w:tcPr>
            <w:tcW w:w="992"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Номер и дата выдачи удостовер</w:t>
            </w:r>
            <w:r w:rsidRPr="00A3431C">
              <w:rPr>
                <w:rFonts w:ascii="Times New Roman" w:hAnsi="Times New Roman" w:cs="Times New Roman"/>
                <w:sz w:val="12"/>
                <w:szCs w:val="12"/>
              </w:rPr>
              <w:t>е</w:t>
            </w:r>
            <w:r w:rsidRPr="00A3431C">
              <w:rPr>
                <w:rFonts w:ascii="Times New Roman" w:hAnsi="Times New Roman" w:cs="Times New Roman"/>
                <w:sz w:val="12"/>
                <w:szCs w:val="12"/>
              </w:rPr>
              <w:t>ния народн</w:t>
            </w:r>
            <w:r w:rsidRPr="00A3431C">
              <w:rPr>
                <w:rFonts w:ascii="Times New Roman" w:hAnsi="Times New Roman" w:cs="Times New Roman"/>
                <w:sz w:val="12"/>
                <w:szCs w:val="12"/>
              </w:rPr>
              <w:t>о</w:t>
            </w:r>
            <w:r w:rsidRPr="00A3431C">
              <w:rPr>
                <w:rFonts w:ascii="Times New Roman" w:hAnsi="Times New Roman" w:cs="Times New Roman"/>
                <w:sz w:val="12"/>
                <w:szCs w:val="12"/>
              </w:rPr>
              <w:t>го дружи</w:t>
            </w:r>
            <w:r w:rsidRPr="00A3431C">
              <w:rPr>
                <w:rFonts w:ascii="Times New Roman" w:hAnsi="Times New Roman" w:cs="Times New Roman"/>
                <w:sz w:val="12"/>
                <w:szCs w:val="12"/>
              </w:rPr>
              <w:t>н</w:t>
            </w:r>
            <w:r w:rsidRPr="00A3431C">
              <w:rPr>
                <w:rFonts w:ascii="Times New Roman" w:hAnsi="Times New Roman" w:cs="Times New Roman"/>
                <w:sz w:val="12"/>
                <w:szCs w:val="12"/>
              </w:rPr>
              <w:t>ника</w:t>
            </w:r>
          </w:p>
        </w:tc>
        <w:tc>
          <w:tcPr>
            <w:tcW w:w="567"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Т</w:t>
            </w:r>
            <w:r w:rsidRPr="00A3431C">
              <w:rPr>
                <w:rFonts w:ascii="Times New Roman" w:hAnsi="Times New Roman" w:cs="Times New Roman"/>
                <w:sz w:val="12"/>
                <w:szCs w:val="12"/>
              </w:rPr>
              <w:t>е</w:t>
            </w:r>
            <w:r w:rsidRPr="00A3431C">
              <w:rPr>
                <w:rFonts w:ascii="Times New Roman" w:hAnsi="Times New Roman" w:cs="Times New Roman"/>
                <w:sz w:val="12"/>
                <w:szCs w:val="12"/>
              </w:rPr>
              <w:t>л</w:t>
            </w:r>
            <w:r w:rsidRPr="00A3431C">
              <w:rPr>
                <w:rFonts w:ascii="Times New Roman" w:hAnsi="Times New Roman" w:cs="Times New Roman"/>
                <w:sz w:val="12"/>
                <w:szCs w:val="12"/>
              </w:rPr>
              <w:t>е</w:t>
            </w:r>
            <w:r w:rsidRPr="00A3431C">
              <w:rPr>
                <w:rFonts w:ascii="Times New Roman" w:hAnsi="Times New Roman" w:cs="Times New Roman"/>
                <w:sz w:val="12"/>
                <w:szCs w:val="12"/>
              </w:rPr>
              <w:t>фон</w:t>
            </w:r>
          </w:p>
        </w:tc>
        <w:tc>
          <w:tcPr>
            <w:tcW w:w="3495" w:type="dxa"/>
            <w:gridSpan w:val="4"/>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Дежурство народных дружинников</w:t>
            </w:r>
          </w:p>
        </w:tc>
        <w:tc>
          <w:tcPr>
            <w:tcW w:w="1909" w:type="dxa"/>
            <w:gridSpan w:val="2"/>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027765" w:rsidRDefault="00027765" w:rsidP="00271A96">
            <w:pPr>
              <w:tabs>
                <w:tab w:val="left" w:pos="720"/>
              </w:tabs>
              <w:spacing w:after="0" w:line="240" w:lineRule="auto"/>
              <w:ind w:hanging="34"/>
              <w:jc w:val="both"/>
              <w:rPr>
                <w:rFonts w:ascii="Times New Roman" w:hAnsi="Times New Roman" w:cs="Times New Roman"/>
                <w:sz w:val="16"/>
                <w:szCs w:val="16"/>
              </w:rPr>
            </w:pPr>
            <w:r w:rsidRPr="00027765">
              <w:rPr>
                <w:rFonts w:ascii="Times New Roman" w:hAnsi="Times New Roman" w:cs="Times New Roman"/>
                <w:sz w:val="16"/>
                <w:szCs w:val="16"/>
              </w:rPr>
              <w:t>Общее количество часов дежурства за отчетное полугодие</w:t>
            </w:r>
          </w:p>
        </w:tc>
        <w:tc>
          <w:tcPr>
            <w:tcW w:w="818"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027765" w:rsidRDefault="00027765" w:rsidP="00271A96">
            <w:pPr>
              <w:tabs>
                <w:tab w:val="left" w:pos="720"/>
              </w:tabs>
              <w:spacing w:after="0" w:line="240" w:lineRule="auto"/>
              <w:ind w:hanging="34"/>
              <w:jc w:val="both"/>
              <w:rPr>
                <w:rFonts w:ascii="Times New Roman" w:hAnsi="Times New Roman" w:cs="Times New Roman"/>
                <w:sz w:val="16"/>
                <w:szCs w:val="16"/>
              </w:rPr>
            </w:pPr>
            <w:r w:rsidRPr="00027765">
              <w:rPr>
                <w:rFonts w:ascii="Times New Roman" w:hAnsi="Times New Roman" w:cs="Times New Roman"/>
                <w:sz w:val="16"/>
                <w:szCs w:val="16"/>
              </w:rPr>
              <w:t>Сумма мат</w:t>
            </w:r>
            <w:r w:rsidRPr="00027765">
              <w:rPr>
                <w:rFonts w:ascii="Times New Roman" w:hAnsi="Times New Roman" w:cs="Times New Roman"/>
                <w:sz w:val="16"/>
                <w:szCs w:val="16"/>
              </w:rPr>
              <w:t>е</w:t>
            </w:r>
            <w:r w:rsidRPr="00027765">
              <w:rPr>
                <w:rFonts w:ascii="Times New Roman" w:hAnsi="Times New Roman" w:cs="Times New Roman"/>
                <w:sz w:val="16"/>
                <w:szCs w:val="16"/>
              </w:rPr>
              <w:t>риал</w:t>
            </w:r>
            <w:r w:rsidRPr="00027765">
              <w:rPr>
                <w:rFonts w:ascii="Times New Roman" w:hAnsi="Times New Roman" w:cs="Times New Roman"/>
                <w:sz w:val="16"/>
                <w:szCs w:val="16"/>
              </w:rPr>
              <w:t>ь</w:t>
            </w:r>
            <w:r w:rsidRPr="00027765">
              <w:rPr>
                <w:rFonts w:ascii="Times New Roman" w:hAnsi="Times New Roman" w:cs="Times New Roman"/>
                <w:sz w:val="16"/>
                <w:szCs w:val="16"/>
              </w:rPr>
              <w:t>ного поо</w:t>
            </w:r>
            <w:r w:rsidRPr="00027765">
              <w:rPr>
                <w:rFonts w:ascii="Times New Roman" w:hAnsi="Times New Roman" w:cs="Times New Roman"/>
                <w:sz w:val="16"/>
                <w:szCs w:val="16"/>
              </w:rPr>
              <w:t>щ</w:t>
            </w:r>
            <w:r w:rsidRPr="00027765">
              <w:rPr>
                <w:rFonts w:ascii="Times New Roman" w:hAnsi="Times New Roman" w:cs="Times New Roman"/>
                <w:sz w:val="16"/>
                <w:szCs w:val="16"/>
              </w:rPr>
              <w:t>рения (руб.)</w:t>
            </w:r>
          </w:p>
        </w:tc>
      </w:tr>
      <w:tr w:rsidR="00A3431C" w:rsidRPr="00027765" w:rsidTr="00271A96">
        <w:trPr>
          <w:trHeight w:val="20"/>
        </w:trPr>
        <w:tc>
          <w:tcPr>
            <w:tcW w:w="426"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 </w:t>
            </w:r>
          </w:p>
        </w:tc>
        <w:tc>
          <w:tcPr>
            <w:tcW w:w="709"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 </w:t>
            </w:r>
          </w:p>
        </w:tc>
        <w:tc>
          <w:tcPr>
            <w:tcW w:w="992"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 </w:t>
            </w:r>
          </w:p>
        </w:tc>
        <w:tc>
          <w:tcPr>
            <w:tcW w:w="992"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Дата дежу</w:t>
            </w:r>
            <w:r w:rsidRPr="00A3431C">
              <w:rPr>
                <w:rFonts w:ascii="Times New Roman" w:hAnsi="Times New Roman" w:cs="Times New Roman"/>
                <w:sz w:val="12"/>
                <w:szCs w:val="12"/>
              </w:rPr>
              <w:t>р</w:t>
            </w:r>
            <w:r w:rsidRPr="00A3431C">
              <w:rPr>
                <w:rFonts w:ascii="Times New Roman" w:hAnsi="Times New Roman" w:cs="Times New Roman"/>
                <w:sz w:val="12"/>
                <w:szCs w:val="12"/>
              </w:rPr>
              <w:t xml:space="preserve">ства/ </w:t>
            </w:r>
            <w:proofErr w:type="gramStart"/>
            <w:r w:rsidRPr="00A3431C">
              <w:rPr>
                <w:rFonts w:ascii="Times New Roman" w:hAnsi="Times New Roman" w:cs="Times New Roman"/>
                <w:sz w:val="12"/>
                <w:szCs w:val="12"/>
              </w:rPr>
              <w:t>К-во</w:t>
            </w:r>
            <w:proofErr w:type="gramEnd"/>
            <w:r w:rsidRPr="00A3431C">
              <w:rPr>
                <w:rFonts w:ascii="Times New Roman" w:hAnsi="Times New Roman" w:cs="Times New Roman"/>
                <w:sz w:val="12"/>
                <w:szCs w:val="12"/>
              </w:rPr>
              <w:t xml:space="preserve"> часов</w:t>
            </w:r>
          </w:p>
        </w:tc>
        <w:tc>
          <w:tcPr>
            <w:tcW w:w="993"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Дата дежу</w:t>
            </w:r>
            <w:r w:rsidRPr="00A3431C">
              <w:rPr>
                <w:rFonts w:ascii="Times New Roman" w:hAnsi="Times New Roman" w:cs="Times New Roman"/>
                <w:sz w:val="12"/>
                <w:szCs w:val="12"/>
              </w:rPr>
              <w:t>р</w:t>
            </w:r>
            <w:r w:rsidRPr="00A3431C">
              <w:rPr>
                <w:rFonts w:ascii="Times New Roman" w:hAnsi="Times New Roman" w:cs="Times New Roman"/>
                <w:sz w:val="12"/>
                <w:szCs w:val="12"/>
              </w:rPr>
              <w:t xml:space="preserve">ства/ </w:t>
            </w:r>
            <w:proofErr w:type="gramStart"/>
            <w:r w:rsidRPr="00A3431C">
              <w:rPr>
                <w:rFonts w:ascii="Times New Roman" w:hAnsi="Times New Roman" w:cs="Times New Roman"/>
                <w:sz w:val="12"/>
                <w:szCs w:val="12"/>
              </w:rPr>
              <w:t>К-во</w:t>
            </w:r>
            <w:proofErr w:type="gramEnd"/>
            <w:r w:rsidRPr="00A3431C">
              <w:rPr>
                <w:rFonts w:ascii="Times New Roman" w:hAnsi="Times New Roman" w:cs="Times New Roman"/>
                <w:sz w:val="12"/>
                <w:szCs w:val="12"/>
              </w:rPr>
              <w:t xml:space="preserve"> часов</w:t>
            </w:r>
          </w:p>
        </w:tc>
        <w:tc>
          <w:tcPr>
            <w:tcW w:w="955"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Дата дежу</w:t>
            </w:r>
            <w:r w:rsidRPr="00A3431C">
              <w:rPr>
                <w:rFonts w:ascii="Times New Roman" w:hAnsi="Times New Roman" w:cs="Times New Roman"/>
                <w:sz w:val="12"/>
                <w:szCs w:val="12"/>
              </w:rPr>
              <w:t>р</w:t>
            </w:r>
            <w:r w:rsidRPr="00A3431C">
              <w:rPr>
                <w:rFonts w:ascii="Times New Roman" w:hAnsi="Times New Roman" w:cs="Times New Roman"/>
                <w:sz w:val="12"/>
                <w:szCs w:val="12"/>
              </w:rPr>
              <w:t xml:space="preserve">ства/ </w:t>
            </w:r>
            <w:proofErr w:type="gramStart"/>
            <w:r w:rsidRPr="00A3431C">
              <w:rPr>
                <w:rFonts w:ascii="Times New Roman" w:hAnsi="Times New Roman" w:cs="Times New Roman"/>
                <w:sz w:val="12"/>
                <w:szCs w:val="12"/>
              </w:rPr>
              <w:t>К-во</w:t>
            </w:r>
            <w:proofErr w:type="gramEnd"/>
            <w:r w:rsidRPr="00A3431C">
              <w:rPr>
                <w:rFonts w:ascii="Times New Roman" w:hAnsi="Times New Roman" w:cs="Times New Roman"/>
                <w:sz w:val="12"/>
                <w:szCs w:val="12"/>
              </w:rPr>
              <w:t xml:space="preserve"> часов</w:t>
            </w:r>
          </w:p>
        </w:tc>
        <w:tc>
          <w:tcPr>
            <w:tcW w:w="555"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Дата д</w:t>
            </w:r>
            <w:r w:rsidRPr="00A3431C">
              <w:rPr>
                <w:rFonts w:ascii="Times New Roman" w:hAnsi="Times New Roman" w:cs="Times New Roman"/>
                <w:sz w:val="12"/>
                <w:szCs w:val="12"/>
              </w:rPr>
              <w:t>е</w:t>
            </w:r>
            <w:r w:rsidRPr="00A3431C">
              <w:rPr>
                <w:rFonts w:ascii="Times New Roman" w:hAnsi="Times New Roman" w:cs="Times New Roman"/>
                <w:sz w:val="12"/>
                <w:szCs w:val="12"/>
              </w:rPr>
              <w:t xml:space="preserve">журства/ </w:t>
            </w:r>
            <w:proofErr w:type="gramStart"/>
            <w:r w:rsidRPr="00A3431C">
              <w:rPr>
                <w:rFonts w:ascii="Times New Roman" w:hAnsi="Times New Roman" w:cs="Times New Roman"/>
                <w:sz w:val="12"/>
                <w:szCs w:val="12"/>
              </w:rPr>
              <w:t>К-во</w:t>
            </w:r>
            <w:proofErr w:type="gramEnd"/>
            <w:r w:rsidRPr="00A3431C">
              <w:rPr>
                <w:rFonts w:ascii="Times New Roman" w:hAnsi="Times New Roman" w:cs="Times New Roman"/>
                <w:sz w:val="12"/>
                <w:szCs w:val="12"/>
              </w:rPr>
              <w:t xml:space="preserve"> ч</w:t>
            </w:r>
            <w:r w:rsidRPr="00A3431C">
              <w:rPr>
                <w:rFonts w:ascii="Times New Roman" w:hAnsi="Times New Roman" w:cs="Times New Roman"/>
                <w:sz w:val="12"/>
                <w:szCs w:val="12"/>
              </w:rPr>
              <w:t>а</w:t>
            </w:r>
            <w:r w:rsidRPr="00A3431C">
              <w:rPr>
                <w:rFonts w:ascii="Times New Roman" w:hAnsi="Times New Roman" w:cs="Times New Roman"/>
                <w:sz w:val="12"/>
                <w:szCs w:val="12"/>
              </w:rPr>
              <w:t>сов</w:t>
            </w:r>
          </w:p>
        </w:tc>
        <w:tc>
          <w:tcPr>
            <w:tcW w:w="1364"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ind w:hanging="34"/>
              <w:jc w:val="both"/>
              <w:rPr>
                <w:rFonts w:ascii="Times New Roman" w:hAnsi="Times New Roman" w:cs="Times New Roman"/>
                <w:sz w:val="12"/>
                <w:szCs w:val="12"/>
              </w:rPr>
            </w:pPr>
            <w:r w:rsidRPr="00A3431C">
              <w:rPr>
                <w:rFonts w:ascii="Times New Roman" w:hAnsi="Times New Roman" w:cs="Times New Roman"/>
                <w:sz w:val="12"/>
                <w:szCs w:val="12"/>
              </w:rPr>
              <w:t xml:space="preserve">Дата дежурства/ </w:t>
            </w:r>
            <w:proofErr w:type="gramStart"/>
            <w:r w:rsidRPr="00A3431C">
              <w:rPr>
                <w:rFonts w:ascii="Times New Roman" w:hAnsi="Times New Roman" w:cs="Times New Roman"/>
                <w:sz w:val="12"/>
                <w:szCs w:val="12"/>
              </w:rPr>
              <w:t>К-во</w:t>
            </w:r>
            <w:proofErr w:type="gramEnd"/>
            <w:r w:rsidRPr="00A3431C">
              <w:rPr>
                <w:rFonts w:ascii="Times New Roman" w:hAnsi="Times New Roman" w:cs="Times New Roman"/>
                <w:sz w:val="12"/>
                <w:szCs w:val="12"/>
              </w:rPr>
              <w:t xml:space="preserve"> часов</w:t>
            </w:r>
          </w:p>
        </w:tc>
        <w:tc>
          <w:tcPr>
            <w:tcW w:w="545"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ind w:hanging="34"/>
              <w:jc w:val="both"/>
              <w:rPr>
                <w:rFonts w:ascii="Times New Roman" w:hAnsi="Times New Roman" w:cs="Times New Roman"/>
                <w:sz w:val="12"/>
                <w:szCs w:val="12"/>
              </w:rPr>
            </w:pPr>
            <w:r w:rsidRPr="00A3431C">
              <w:rPr>
                <w:rFonts w:ascii="Times New Roman" w:hAnsi="Times New Roman" w:cs="Times New Roman"/>
                <w:sz w:val="12"/>
                <w:szCs w:val="12"/>
              </w:rPr>
              <w:t>Дата д</w:t>
            </w:r>
            <w:r w:rsidRPr="00A3431C">
              <w:rPr>
                <w:rFonts w:ascii="Times New Roman" w:hAnsi="Times New Roman" w:cs="Times New Roman"/>
                <w:sz w:val="12"/>
                <w:szCs w:val="12"/>
              </w:rPr>
              <w:t>е</w:t>
            </w:r>
            <w:r w:rsidRPr="00A3431C">
              <w:rPr>
                <w:rFonts w:ascii="Times New Roman" w:hAnsi="Times New Roman" w:cs="Times New Roman"/>
                <w:sz w:val="12"/>
                <w:szCs w:val="12"/>
              </w:rPr>
              <w:t xml:space="preserve">журства/ </w:t>
            </w:r>
            <w:proofErr w:type="gramStart"/>
            <w:r w:rsidRPr="00A3431C">
              <w:rPr>
                <w:rFonts w:ascii="Times New Roman" w:hAnsi="Times New Roman" w:cs="Times New Roman"/>
                <w:sz w:val="12"/>
                <w:szCs w:val="12"/>
              </w:rPr>
              <w:t>К-во</w:t>
            </w:r>
            <w:proofErr w:type="gramEnd"/>
            <w:r w:rsidRPr="00A3431C">
              <w:rPr>
                <w:rFonts w:ascii="Times New Roman" w:hAnsi="Times New Roman" w:cs="Times New Roman"/>
                <w:sz w:val="12"/>
                <w:szCs w:val="12"/>
              </w:rPr>
              <w:t xml:space="preserve"> ч</w:t>
            </w:r>
            <w:r w:rsidRPr="00A3431C">
              <w:rPr>
                <w:rFonts w:ascii="Times New Roman" w:hAnsi="Times New Roman" w:cs="Times New Roman"/>
                <w:sz w:val="12"/>
                <w:szCs w:val="12"/>
              </w:rPr>
              <w:t>а</w:t>
            </w:r>
            <w:r w:rsidRPr="00A3431C">
              <w:rPr>
                <w:rFonts w:ascii="Times New Roman" w:hAnsi="Times New Roman" w:cs="Times New Roman"/>
                <w:sz w:val="12"/>
                <w:szCs w:val="12"/>
              </w:rPr>
              <w:t>сов</w:t>
            </w:r>
          </w:p>
        </w:tc>
        <w:tc>
          <w:tcPr>
            <w:tcW w:w="818"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027765" w:rsidRDefault="00027765" w:rsidP="00271A96">
            <w:pPr>
              <w:tabs>
                <w:tab w:val="left" w:pos="720"/>
              </w:tabs>
              <w:spacing w:after="0" w:line="240" w:lineRule="auto"/>
              <w:ind w:hanging="34"/>
              <w:jc w:val="both"/>
              <w:rPr>
                <w:rFonts w:ascii="Times New Roman" w:hAnsi="Times New Roman" w:cs="Times New Roman"/>
                <w:sz w:val="16"/>
                <w:szCs w:val="16"/>
              </w:rPr>
            </w:pPr>
            <w:r w:rsidRPr="00027765">
              <w:rPr>
                <w:rFonts w:ascii="Times New Roman" w:hAnsi="Times New Roman" w:cs="Times New Roman"/>
                <w:sz w:val="16"/>
                <w:szCs w:val="16"/>
              </w:rPr>
              <w:t> </w:t>
            </w:r>
          </w:p>
        </w:tc>
        <w:tc>
          <w:tcPr>
            <w:tcW w:w="1627"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027765" w:rsidRDefault="00027765" w:rsidP="00271A96">
            <w:pPr>
              <w:tabs>
                <w:tab w:val="left" w:pos="720"/>
              </w:tabs>
              <w:spacing w:after="0" w:line="240" w:lineRule="auto"/>
              <w:ind w:hanging="34"/>
              <w:jc w:val="both"/>
              <w:rPr>
                <w:rFonts w:ascii="Times New Roman" w:hAnsi="Times New Roman" w:cs="Times New Roman"/>
                <w:sz w:val="16"/>
                <w:szCs w:val="16"/>
              </w:rPr>
            </w:pPr>
            <w:r w:rsidRPr="00027765">
              <w:rPr>
                <w:rFonts w:ascii="Times New Roman" w:hAnsi="Times New Roman" w:cs="Times New Roman"/>
                <w:sz w:val="16"/>
                <w:szCs w:val="16"/>
              </w:rPr>
              <w:t> </w:t>
            </w:r>
          </w:p>
        </w:tc>
      </w:tr>
      <w:tr w:rsidR="00A3431C" w:rsidRPr="00027765" w:rsidTr="00271A96">
        <w:trPr>
          <w:trHeight w:val="20"/>
        </w:trPr>
        <w:tc>
          <w:tcPr>
            <w:tcW w:w="426"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1</w:t>
            </w:r>
          </w:p>
        </w:tc>
        <w:tc>
          <w:tcPr>
            <w:tcW w:w="709"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 </w:t>
            </w:r>
          </w:p>
        </w:tc>
        <w:tc>
          <w:tcPr>
            <w:tcW w:w="992"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 </w:t>
            </w:r>
          </w:p>
        </w:tc>
        <w:tc>
          <w:tcPr>
            <w:tcW w:w="992"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 </w:t>
            </w:r>
          </w:p>
        </w:tc>
        <w:tc>
          <w:tcPr>
            <w:tcW w:w="993"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 </w:t>
            </w:r>
          </w:p>
        </w:tc>
        <w:tc>
          <w:tcPr>
            <w:tcW w:w="955"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 </w:t>
            </w:r>
          </w:p>
        </w:tc>
        <w:tc>
          <w:tcPr>
            <w:tcW w:w="555"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 </w:t>
            </w:r>
          </w:p>
        </w:tc>
        <w:tc>
          <w:tcPr>
            <w:tcW w:w="1364"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ind w:hanging="34"/>
              <w:jc w:val="both"/>
              <w:rPr>
                <w:rFonts w:ascii="Times New Roman" w:hAnsi="Times New Roman" w:cs="Times New Roman"/>
                <w:sz w:val="12"/>
                <w:szCs w:val="12"/>
              </w:rPr>
            </w:pPr>
            <w:r w:rsidRPr="00A3431C">
              <w:rPr>
                <w:rFonts w:ascii="Times New Roman" w:hAnsi="Times New Roman" w:cs="Times New Roman"/>
                <w:sz w:val="12"/>
                <w:szCs w:val="12"/>
              </w:rPr>
              <w:t> </w:t>
            </w:r>
          </w:p>
        </w:tc>
        <w:tc>
          <w:tcPr>
            <w:tcW w:w="545"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ind w:hanging="34"/>
              <w:jc w:val="both"/>
              <w:rPr>
                <w:rFonts w:ascii="Times New Roman" w:hAnsi="Times New Roman" w:cs="Times New Roman"/>
                <w:sz w:val="12"/>
                <w:szCs w:val="12"/>
              </w:rPr>
            </w:pPr>
            <w:r w:rsidRPr="00A3431C">
              <w:rPr>
                <w:rFonts w:ascii="Times New Roman" w:hAnsi="Times New Roman" w:cs="Times New Roman"/>
                <w:sz w:val="12"/>
                <w:szCs w:val="12"/>
              </w:rPr>
              <w:t> </w:t>
            </w:r>
          </w:p>
        </w:tc>
        <w:tc>
          <w:tcPr>
            <w:tcW w:w="818"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027765" w:rsidRDefault="00027765" w:rsidP="00271A96">
            <w:pPr>
              <w:tabs>
                <w:tab w:val="left" w:pos="720"/>
              </w:tabs>
              <w:spacing w:after="0" w:line="240" w:lineRule="auto"/>
              <w:ind w:hanging="34"/>
              <w:jc w:val="both"/>
              <w:rPr>
                <w:rFonts w:ascii="Times New Roman" w:hAnsi="Times New Roman" w:cs="Times New Roman"/>
                <w:sz w:val="16"/>
                <w:szCs w:val="16"/>
              </w:rPr>
            </w:pPr>
            <w:r w:rsidRPr="00027765">
              <w:rPr>
                <w:rFonts w:ascii="Times New Roman" w:hAnsi="Times New Roman" w:cs="Times New Roman"/>
                <w:sz w:val="16"/>
                <w:szCs w:val="16"/>
              </w:rPr>
              <w:t> </w:t>
            </w:r>
          </w:p>
        </w:tc>
        <w:tc>
          <w:tcPr>
            <w:tcW w:w="1627"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027765" w:rsidRDefault="00027765" w:rsidP="00271A96">
            <w:pPr>
              <w:tabs>
                <w:tab w:val="left" w:pos="720"/>
              </w:tabs>
              <w:spacing w:after="0" w:line="240" w:lineRule="auto"/>
              <w:ind w:hanging="34"/>
              <w:jc w:val="both"/>
              <w:rPr>
                <w:rFonts w:ascii="Times New Roman" w:hAnsi="Times New Roman" w:cs="Times New Roman"/>
                <w:sz w:val="16"/>
                <w:szCs w:val="16"/>
              </w:rPr>
            </w:pPr>
            <w:r w:rsidRPr="00027765">
              <w:rPr>
                <w:rFonts w:ascii="Times New Roman" w:hAnsi="Times New Roman" w:cs="Times New Roman"/>
                <w:sz w:val="16"/>
                <w:szCs w:val="16"/>
              </w:rPr>
              <w:t> </w:t>
            </w:r>
          </w:p>
        </w:tc>
      </w:tr>
      <w:tr w:rsidR="00A3431C" w:rsidRPr="00027765" w:rsidTr="00271A96">
        <w:trPr>
          <w:trHeight w:val="20"/>
        </w:trPr>
        <w:tc>
          <w:tcPr>
            <w:tcW w:w="426"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2</w:t>
            </w:r>
          </w:p>
        </w:tc>
        <w:tc>
          <w:tcPr>
            <w:tcW w:w="709"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 </w:t>
            </w:r>
          </w:p>
        </w:tc>
        <w:tc>
          <w:tcPr>
            <w:tcW w:w="992"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 </w:t>
            </w:r>
          </w:p>
        </w:tc>
        <w:tc>
          <w:tcPr>
            <w:tcW w:w="567"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 </w:t>
            </w:r>
          </w:p>
        </w:tc>
        <w:tc>
          <w:tcPr>
            <w:tcW w:w="992"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 </w:t>
            </w:r>
          </w:p>
        </w:tc>
        <w:tc>
          <w:tcPr>
            <w:tcW w:w="993"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 </w:t>
            </w:r>
          </w:p>
        </w:tc>
        <w:tc>
          <w:tcPr>
            <w:tcW w:w="955"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 </w:t>
            </w:r>
          </w:p>
        </w:tc>
        <w:tc>
          <w:tcPr>
            <w:tcW w:w="555"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jc w:val="both"/>
              <w:rPr>
                <w:rFonts w:ascii="Times New Roman" w:hAnsi="Times New Roman" w:cs="Times New Roman"/>
                <w:sz w:val="12"/>
                <w:szCs w:val="12"/>
              </w:rPr>
            </w:pPr>
            <w:r w:rsidRPr="00A3431C">
              <w:rPr>
                <w:rFonts w:ascii="Times New Roman" w:hAnsi="Times New Roman" w:cs="Times New Roman"/>
                <w:sz w:val="12"/>
                <w:szCs w:val="12"/>
              </w:rPr>
              <w:t> </w:t>
            </w:r>
          </w:p>
        </w:tc>
        <w:tc>
          <w:tcPr>
            <w:tcW w:w="1364"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ind w:hanging="34"/>
              <w:jc w:val="both"/>
              <w:rPr>
                <w:rFonts w:ascii="Times New Roman" w:hAnsi="Times New Roman" w:cs="Times New Roman"/>
                <w:sz w:val="12"/>
                <w:szCs w:val="12"/>
              </w:rPr>
            </w:pPr>
            <w:r w:rsidRPr="00A3431C">
              <w:rPr>
                <w:rFonts w:ascii="Times New Roman" w:hAnsi="Times New Roman" w:cs="Times New Roman"/>
                <w:sz w:val="12"/>
                <w:szCs w:val="12"/>
              </w:rPr>
              <w:t> </w:t>
            </w:r>
          </w:p>
        </w:tc>
        <w:tc>
          <w:tcPr>
            <w:tcW w:w="545"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A3431C" w:rsidRDefault="00027765" w:rsidP="00271A96">
            <w:pPr>
              <w:tabs>
                <w:tab w:val="left" w:pos="720"/>
              </w:tabs>
              <w:spacing w:after="0" w:line="240" w:lineRule="auto"/>
              <w:ind w:hanging="34"/>
              <w:jc w:val="both"/>
              <w:rPr>
                <w:rFonts w:ascii="Times New Roman" w:hAnsi="Times New Roman" w:cs="Times New Roman"/>
                <w:sz w:val="12"/>
                <w:szCs w:val="12"/>
              </w:rPr>
            </w:pPr>
            <w:r w:rsidRPr="00A3431C">
              <w:rPr>
                <w:rFonts w:ascii="Times New Roman" w:hAnsi="Times New Roman" w:cs="Times New Roman"/>
                <w:sz w:val="12"/>
                <w:szCs w:val="12"/>
              </w:rPr>
              <w:t> </w:t>
            </w:r>
          </w:p>
        </w:tc>
        <w:tc>
          <w:tcPr>
            <w:tcW w:w="818"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027765" w:rsidRDefault="00027765" w:rsidP="00271A96">
            <w:pPr>
              <w:tabs>
                <w:tab w:val="left" w:pos="720"/>
              </w:tabs>
              <w:spacing w:after="0" w:line="240" w:lineRule="auto"/>
              <w:ind w:hanging="34"/>
              <w:jc w:val="both"/>
              <w:rPr>
                <w:rFonts w:ascii="Times New Roman" w:hAnsi="Times New Roman" w:cs="Times New Roman"/>
                <w:sz w:val="16"/>
                <w:szCs w:val="16"/>
              </w:rPr>
            </w:pPr>
            <w:r w:rsidRPr="00027765">
              <w:rPr>
                <w:rFonts w:ascii="Times New Roman" w:hAnsi="Times New Roman" w:cs="Times New Roman"/>
                <w:sz w:val="16"/>
                <w:szCs w:val="16"/>
              </w:rPr>
              <w:t> </w:t>
            </w:r>
          </w:p>
        </w:tc>
        <w:tc>
          <w:tcPr>
            <w:tcW w:w="1627" w:type="dxa"/>
            <w:tcBorders>
              <w:top w:val="single" w:sz="6" w:space="0" w:color="000000"/>
              <w:left w:val="single" w:sz="6" w:space="0" w:color="000000"/>
              <w:bottom w:val="single" w:sz="6" w:space="0" w:color="000000"/>
              <w:right w:val="single" w:sz="6" w:space="0" w:color="000000"/>
            </w:tcBorders>
            <w:shd w:val="clear" w:color="auto" w:fill="FAFCFC"/>
            <w:tcMar>
              <w:top w:w="150" w:type="dxa"/>
              <w:left w:w="150" w:type="dxa"/>
              <w:bottom w:w="150" w:type="dxa"/>
              <w:right w:w="150" w:type="dxa"/>
            </w:tcMar>
            <w:vAlign w:val="center"/>
            <w:hideMark/>
          </w:tcPr>
          <w:p w:rsidR="00027765" w:rsidRPr="00027765" w:rsidRDefault="00027765" w:rsidP="00271A96">
            <w:pPr>
              <w:tabs>
                <w:tab w:val="left" w:pos="720"/>
              </w:tabs>
              <w:spacing w:after="0" w:line="240" w:lineRule="auto"/>
              <w:ind w:hanging="34"/>
              <w:jc w:val="both"/>
              <w:rPr>
                <w:rFonts w:ascii="Times New Roman" w:hAnsi="Times New Roman" w:cs="Times New Roman"/>
                <w:sz w:val="16"/>
                <w:szCs w:val="16"/>
              </w:rPr>
            </w:pPr>
            <w:r w:rsidRPr="00027765">
              <w:rPr>
                <w:rFonts w:ascii="Times New Roman" w:hAnsi="Times New Roman" w:cs="Times New Roman"/>
                <w:sz w:val="16"/>
                <w:szCs w:val="16"/>
              </w:rPr>
              <w:t> </w:t>
            </w:r>
          </w:p>
        </w:tc>
      </w:tr>
    </w:tbl>
    <w:p w:rsidR="002124CA" w:rsidRPr="00027765" w:rsidRDefault="00271A96" w:rsidP="00271A96">
      <w:pPr>
        <w:tabs>
          <w:tab w:val="left" w:pos="720"/>
        </w:tabs>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Командир </w:t>
      </w:r>
      <w:r w:rsidR="002124CA" w:rsidRPr="00027765">
        <w:rPr>
          <w:rFonts w:ascii="Times New Roman" w:hAnsi="Times New Roman" w:cs="Times New Roman"/>
          <w:sz w:val="16"/>
          <w:szCs w:val="16"/>
        </w:rPr>
        <w:t>народной дружины ________________ _____________________</w:t>
      </w:r>
    </w:p>
    <w:p w:rsidR="002124CA" w:rsidRDefault="002124CA" w:rsidP="002124CA">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(подпись)</w:t>
      </w:r>
      <w:r w:rsidRPr="00027765">
        <w:rPr>
          <w:rFonts w:ascii="Times New Roman" w:hAnsi="Times New Roman" w:cs="Times New Roman"/>
          <w:sz w:val="16"/>
          <w:szCs w:val="16"/>
        </w:rPr>
        <w:tab/>
      </w:r>
      <w:r w:rsidRPr="00027765">
        <w:rPr>
          <w:rFonts w:ascii="Times New Roman" w:hAnsi="Times New Roman" w:cs="Times New Roman"/>
          <w:sz w:val="16"/>
          <w:szCs w:val="16"/>
        </w:rPr>
        <w:tab/>
        <w:t xml:space="preserve"> (Ф.И.О.)</w:t>
      </w:r>
    </w:p>
    <w:p w:rsidR="00027765" w:rsidRPr="00027765" w:rsidRDefault="00027765" w:rsidP="00271A96">
      <w:pPr>
        <w:tabs>
          <w:tab w:val="left" w:pos="720"/>
        </w:tabs>
        <w:spacing w:after="0" w:line="240" w:lineRule="auto"/>
        <w:rPr>
          <w:rFonts w:ascii="Times New Roman" w:hAnsi="Times New Roman" w:cs="Times New Roman"/>
          <w:sz w:val="16"/>
          <w:szCs w:val="16"/>
        </w:rPr>
      </w:pPr>
    </w:p>
    <w:p w:rsidR="00027765" w:rsidRPr="00027765" w:rsidRDefault="00027765" w:rsidP="002124CA">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АДМИНИСТРАЦИЯ ВОЛОТОВСКОГО МУНИЦИПАЛЬНОГО ОКРУГА</w:t>
      </w:r>
    </w:p>
    <w:p w:rsidR="00027765" w:rsidRPr="00027765" w:rsidRDefault="00027765" w:rsidP="002124CA">
      <w:pPr>
        <w:tabs>
          <w:tab w:val="left" w:pos="720"/>
        </w:tabs>
        <w:spacing w:after="0" w:line="240" w:lineRule="auto"/>
        <w:ind w:firstLine="284"/>
        <w:jc w:val="center"/>
        <w:rPr>
          <w:rFonts w:ascii="Times New Roman" w:hAnsi="Times New Roman" w:cs="Times New Roman"/>
          <w:b/>
          <w:bCs/>
          <w:sz w:val="16"/>
          <w:szCs w:val="16"/>
        </w:rPr>
      </w:pPr>
      <w:proofErr w:type="gramStart"/>
      <w:r w:rsidRPr="00027765">
        <w:rPr>
          <w:rFonts w:ascii="Times New Roman" w:hAnsi="Times New Roman" w:cs="Times New Roman"/>
          <w:b/>
          <w:bCs/>
          <w:sz w:val="16"/>
          <w:szCs w:val="16"/>
        </w:rPr>
        <w:t>П</w:t>
      </w:r>
      <w:proofErr w:type="gramEnd"/>
      <w:r w:rsidRPr="00027765">
        <w:rPr>
          <w:rFonts w:ascii="Times New Roman" w:hAnsi="Times New Roman" w:cs="Times New Roman"/>
          <w:b/>
          <w:bCs/>
          <w:sz w:val="16"/>
          <w:szCs w:val="16"/>
        </w:rPr>
        <w:t xml:space="preserve"> О С Т А Н О В Л Е Н И Е</w:t>
      </w:r>
    </w:p>
    <w:p w:rsidR="00027765" w:rsidRDefault="00027765" w:rsidP="002124CA">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от 20.02.2023            №  130</w:t>
      </w:r>
    </w:p>
    <w:p w:rsidR="00271A96" w:rsidRPr="00027765" w:rsidRDefault="00271A96" w:rsidP="002124CA">
      <w:pPr>
        <w:tabs>
          <w:tab w:val="left" w:pos="720"/>
        </w:tabs>
        <w:spacing w:after="0" w:line="240" w:lineRule="auto"/>
        <w:ind w:firstLine="284"/>
        <w:jc w:val="center"/>
        <w:rPr>
          <w:rFonts w:ascii="Times New Roman" w:hAnsi="Times New Roman" w:cs="Times New Roman"/>
          <w:sz w:val="16"/>
          <w:szCs w:val="16"/>
        </w:rPr>
      </w:pPr>
    </w:p>
    <w:p w:rsidR="00027765" w:rsidRDefault="00027765" w:rsidP="00271A96">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О внесении изменений в постановление Администрации Волотовского муниципального округа от 19.12.2022 № 912</w:t>
      </w:r>
    </w:p>
    <w:p w:rsidR="00271A96" w:rsidRPr="00027765" w:rsidRDefault="00271A96" w:rsidP="00027765">
      <w:pPr>
        <w:tabs>
          <w:tab w:val="left" w:pos="720"/>
        </w:tabs>
        <w:spacing w:after="0" w:line="240" w:lineRule="auto"/>
        <w:ind w:firstLine="284"/>
        <w:jc w:val="both"/>
        <w:rPr>
          <w:rFonts w:ascii="Times New Roman" w:hAnsi="Times New Roman" w:cs="Times New Roman"/>
          <w:sz w:val="16"/>
          <w:szCs w:val="16"/>
        </w:rPr>
      </w:pP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В соответствии с Федеральным законом от 06.10.2003 №131-ФЗ «Об общих принципах организации местного самоуправления в Российской Ф</w:t>
      </w:r>
      <w:r w:rsidRPr="00027765">
        <w:rPr>
          <w:rFonts w:ascii="Times New Roman" w:hAnsi="Times New Roman" w:cs="Times New Roman"/>
          <w:sz w:val="16"/>
          <w:szCs w:val="16"/>
        </w:rPr>
        <w:t>е</w:t>
      </w:r>
      <w:r w:rsidRPr="00027765">
        <w:rPr>
          <w:rFonts w:ascii="Times New Roman" w:hAnsi="Times New Roman" w:cs="Times New Roman"/>
          <w:sz w:val="16"/>
          <w:szCs w:val="16"/>
        </w:rPr>
        <w:t xml:space="preserve">дерации», Уставом Волотовского муниципального округа </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b/>
          <w:sz w:val="16"/>
          <w:szCs w:val="16"/>
        </w:rPr>
        <w:t>ПОСТАНОВЛЯЮ</w:t>
      </w:r>
      <w:r w:rsidRPr="00027765">
        <w:rPr>
          <w:rFonts w:ascii="Times New Roman" w:hAnsi="Times New Roman" w:cs="Times New Roman"/>
          <w:sz w:val="16"/>
          <w:szCs w:val="16"/>
        </w:rPr>
        <w:t>:</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 Внести изменения в постановление Администрации Волотовского муниципального округа от 19.12.2022 № 912 «Об утверждении Порядка ра</w:t>
      </w:r>
      <w:r w:rsidRPr="00027765">
        <w:rPr>
          <w:rFonts w:ascii="Times New Roman" w:hAnsi="Times New Roman" w:cs="Times New Roman"/>
          <w:sz w:val="16"/>
          <w:szCs w:val="16"/>
        </w:rPr>
        <w:t>с</w:t>
      </w:r>
      <w:r w:rsidRPr="00027765">
        <w:rPr>
          <w:rFonts w:ascii="Times New Roman" w:hAnsi="Times New Roman" w:cs="Times New Roman"/>
          <w:sz w:val="16"/>
          <w:szCs w:val="16"/>
        </w:rPr>
        <w:t>чёта и взимания платы с родителей (законных представителей) за присмотр и уход за детьми в образовательных организациях Волотовского муниц</w:t>
      </w:r>
      <w:r w:rsidRPr="00027765">
        <w:rPr>
          <w:rFonts w:ascii="Times New Roman" w:hAnsi="Times New Roman" w:cs="Times New Roman"/>
          <w:sz w:val="16"/>
          <w:szCs w:val="16"/>
        </w:rPr>
        <w:t>и</w:t>
      </w:r>
      <w:r w:rsidRPr="00027765">
        <w:rPr>
          <w:rFonts w:ascii="Times New Roman" w:hAnsi="Times New Roman" w:cs="Times New Roman"/>
          <w:sz w:val="16"/>
          <w:szCs w:val="16"/>
        </w:rPr>
        <w:t>пального округа, реализующих основные общеобразовательные программы дошкольного образования» (далее - постановление), изложив пункт 3 постановления в следующей редакции:</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 Установить с 01.03.2023 года размер родительской платы, взимаемой с родителей (законных представителей) за присмотр и уход за детьми в образовательных организациях Волотовского муниципального округа, реализующих основные общеобразовательные программы дошкольного обр</w:t>
      </w:r>
      <w:r w:rsidRPr="00027765">
        <w:rPr>
          <w:rFonts w:ascii="Times New Roman" w:hAnsi="Times New Roman" w:cs="Times New Roman"/>
          <w:sz w:val="16"/>
          <w:szCs w:val="16"/>
        </w:rPr>
        <w:t>а</w:t>
      </w:r>
      <w:r w:rsidRPr="00027765">
        <w:rPr>
          <w:rFonts w:ascii="Times New Roman" w:hAnsi="Times New Roman" w:cs="Times New Roman"/>
          <w:sz w:val="16"/>
          <w:szCs w:val="16"/>
        </w:rPr>
        <w:t>зования (далее - образовательная организация):</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3.1. в размере 135,00 рублей за день посещения ребёнком образовательной организации;</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3.2. в размере 73,00 рублей за день посещения образовательной организации ребёнком из семей, имеющих трех и более несовершеннолетних д</w:t>
      </w:r>
      <w:r w:rsidRPr="00027765">
        <w:rPr>
          <w:rFonts w:ascii="Times New Roman" w:hAnsi="Times New Roman" w:cs="Times New Roman"/>
          <w:sz w:val="16"/>
          <w:szCs w:val="16"/>
        </w:rPr>
        <w:t>е</w:t>
      </w:r>
      <w:r w:rsidRPr="00027765">
        <w:rPr>
          <w:rFonts w:ascii="Times New Roman" w:hAnsi="Times New Roman" w:cs="Times New Roman"/>
          <w:sz w:val="16"/>
          <w:szCs w:val="16"/>
        </w:rPr>
        <w:t>тей;</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3.3. в размере 49,00 рублей за день посещения образовательной организации ребёнком с ограниченными возможностями здоровья</w:t>
      </w:r>
      <w:proofErr w:type="gramStart"/>
      <w:r w:rsidRPr="00027765">
        <w:rPr>
          <w:rFonts w:ascii="Times New Roman" w:hAnsi="Times New Roman" w:cs="Times New Roman"/>
          <w:sz w:val="16"/>
          <w:szCs w:val="16"/>
        </w:rPr>
        <w:t>.»</w:t>
      </w:r>
      <w:proofErr w:type="gramEnd"/>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 Признать с 01.03.2023 года утратившим силу постановление Администрации Волотовского муниципального округа от 16.01.2023 № 15 «О вн</w:t>
      </w:r>
      <w:r w:rsidRPr="00027765">
        <w:rPr>
          <w:rFonts w:ascii="Times New Roman" w:hAnsi="Times New Roman" w:cs="Times New Roman"/>
          <w:sz w:val="16"/>
          <w:szCs w:val="16"/>
        </w:rPr>
        <w:t>е</w:t>
      </w:r>
      <w:r w:rsidRPr="00027765">
        <w:rPr>
          <w:rFonts w:ascii="Times New Roman" w:hAnsi="Times New Roman" w:cs="Times New Roman"/>
          <w:sz w:val="16"/>
          <w:szCs w:val="16"/>
        </w:rPr>
        <w:t>сении изменений в постановление Администрации Волотовского муниципального округа от 19.12.2022 № 912».</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 Опубликовать настоящее постановление в муниципальной газете «Волотовские ведомости» и разместить на официальном сайте Администр</w:t>
      </w:r>
      <w:r w:rsidRPr="00027765">
        <w:rPr>
          <w:rFonts w:ascii="Times New Roman" w:hAnsi="Times New Roman" w:cs="Times New Roman"/>
          <w:sz w:val="16"/>
          <w:szCs w:val="16"/>
        </w:rPr>
        <w:t>а</w:t>
      </w:r>
      <w:r w:rsidRPr="00027765">
        <w:rPr>
          <w:rFonts w:ascii="Times New Roman" w:hAnsi="Times New Roman" w:cs="Times New Roman"/>
          <w:sz w:val="16"/>
          <w:szCs w:val="16"/>
        </w:rPr>
        <w:t>ции муниципального округа в информационно-телекоммуникационной сети «Интернет».</w:t>
      </w:r>
    </w:p>
    <w:p w:rsidR="00027765" w:rsidRPr="00027765" w:rsidRDefault="00A3431C" w:rsidP="00A3431C">
      <w:pPr>
        <w:tabs>
          <w:tab w:val="left" w:pos="720"/>
        </w:tabs>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Заместитель </w:t>
      </w:r>
      <w:r w:rsidR="00027765" w:rsidRPr="00027765">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027765" w:rsidRPr="00027765">
        <w:rPr>
          <w:rFonts w:ascii="Times New Roman" w:hAnsi="Times New Roman" w:cs="Times New Roman"/>
          <w:sz w:val="16"/>
          <w:szCs w:val="16"/>
        </w:rPr>
        <w:t xml:space="preserve"> В.И. Пыталева </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
    <w:p w:rsidR="00027765" w:rsidRPr="00027765" w:rsidRDefault="00027765" w:rsidP="002124CA">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АДМИНИСТРАЦИЯ ВОЛОТОВСКОГО МУНИЦИПАЛЬНОГО ОКРУГА</w:t>
      </w:r>
    </w:p>
    <w:p w:rsidR="00027765" w:rsidRPr="00027765" w:rsidRDefault="00027765" w:rsidP="002124CA">
      <w:pPr>
        <w:tabs>
          <w:tab w:val="left" w:pos="720"/>
        </w:tabs>
        <w:spacing w:after="0" w:line="240" w:lineRule="auto"/>
        <w:ind w:firstLine="284"/>
        <w:jc w:val="center"/>
        <w:rPr>
          <w:rFonts w:ascii="Times New Roman" w:hAnsi="Times New Roman" w:cs="Times New Roman"/>
          <w:b/>
          <w:bCs/>
          <w:sz w:val="16"/>
          <w:szCs w:val="16"/>
        </w:rPr>
      </w:pPr>
      <w:proofErr w:type="gramStart"/>
      <w:r w:rsidRPr="00027765">
        <w:rPr>
          <w:rFonts w:ascii="Times New Roman" w:hAnsi="Times New Roman" w:cs="Times New Roman"/>
          <w:b/>
          <w:bCs/>
          <w:sz w:val="16"/>
          <w:szCs w:val="16"/>
        </w:rPr>
        <w:t>П</w:t>
      </w:r>
      <w:proofErr w:type="gramEnd"/>
      <w:r w:rsidRPr="00027765">
        <w:rPr>
          <w:rFonts w:ascii="Times New Roman" w:hAnsi="Times New Roman" w:cs="Times New Roman"/>
          <w:b/>
          <w:bCs/>
          <w:sz w:val="16"/>
          <w:szCs w:val="16"/>
        </w:rPr>
        <w:t xml:space="preserve"> О С Т А Н О В Л Е Н И Е</w:t>
      </w:r>
    </w:p>
    <w:p w:rsidR="00027765" w:rsidRPr="00027765" w:rsidRDefault="00027765" w:rsidP="002124CA">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от  22.02.2023           №  131</w:t>
      </w:r>
    </w:p>
    <w:p w:rsidR="00027765" w:rsidRPr="00027765" w:rsidRDefault="00027765" w:rsidP="002124CA">
      <w:pPr>
        <w:tabs>
          <w:tab w:val="left" w:pos="720"/>
        </w:tabs>
        <w:spacing w:after="0" w:line="240" w:lineRule="auto"/>
        <w:ind w:firstLine="284"/>
        <w:jc w:val="center"/>
        <w:rPr>
          <w:rFonts w:ascii="Times New Roman" w:hAnsi="Times New Roman" w:cs="Times New Roman"/>
          <w:sz w:val="16"/>
          <w:szCs w:val="16"/>
        </w:rPr>
      </w:pPr>
    </w:p>
    <w:tbl>
      <w:tblPr>
        <w:tblW w:w="14357" w:type="dxa"/>
        <w:tblLook w:val="04A0" w:firstRow="1" w:lastRow="0" w:firstColumn="1" w:lastColumn="0" w:noHBand="0" w:noVBand="1"/>
      </w:tblPr>
      <w:tblGrid>
        <w:gridCol w:w="9571"/>
        <w:gridCol w:w="4786"/>
      </w:tblGrid>
      <w:tr w:rsidR="00027765" w:rsidRPr="00027765" w:rsidTr="002124CA">
        <w:tc>
          <w:tcPr>
            <w:tcW w:w="9571" w:type="dxa"/>
            <w:shd w:val="clear" w:color="auto" w:fill="auto"/>
          </w:tcPr>
          <w:p w:rsidR="00027765" w:rsidRDefault="00027765" w:rsidP="00271A96">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О внесении изменений в состав комиссии по повышению устойчивости функционирования организаций Волотовского муниц</w:t>
            </w:r>
            <w:r w:rsidRPr="00027765">
              <w:rPr>
                <w:rFonts w:ascii="Times New Roman" w:hAnsi="Times New Roman" w:cs="Times New Roman"/>
                <w:sz w:val="16"/>
                <w:szCs w:val="16"/>
              </w:rPr>
              <w:t>и</w:t>
            </w:r>
            <w:r w:rsidRPr="00027765">
              <w:rPr>
                <w:rFonts w:ascii="Times New Roman" w:hAnsi="Times New Roman" w:cs="Times New Roman"/>
                <w:sz w:val="16"/>
                <w:szCs w:val="16"/>
              </w:rPr>
              <w:t>пального округа в мирное и военное время</w:t>
            </w:r>
          </w:p>
          <w:p w:rsidR="00271A96" w:rsidRPr="00027765" w:rsidRDefault="00271A96" w:rsidP="00027765">
            <w:pPr>
              <w:tabs>
                <w:tab w:val="left" w:pos="720"/>
              </w:tabs>
              <w:spacing w:after="0" w:line="240" w:lineRule="auto"/>
              <w:ind w:firstLine="284"/>
              <w:jc w:val="both"/>
              <w:rPr>
                <w:rFonts w:ascii="Times New Roman" w:hAnsi="Times New Roman" w:cs="Times New Roman"/>
                <w:sz w:val="16"/>
                <w:szCs w:val="16"/>
              </w:rPr>
            </w:pPr>
          </w:p>
        </w:tc>
        <w:tc>
          <w:tcPr>
            <w:tcW w:w="4786" w:type="dxa"/>
            <w:shd w:val="clear" w:color="auto" w:fill="auto"/>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
        </w:tc>
      </w:tr>
    </w:tbl>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В соответствии с Федеральными законами от 12.02.1998 № 28-ФЗ «О гражданской обороне», от 21.12.1994 № 68-ФЗ «О защите населения и те</w:t>
      </w:r>
      <w:r w:rsidRPr="00027765">
        <w:rPr>
          <w:rFonts w:ascii="Times New Roman" w:hAnsi="Times New Roman" w:cs="Times New Roman"/>
          <w:sz w:val="16"/>
          <w:szCs w:val="16"/>
        </w:rPr>
        <w:t>р</w:t>
      </w:r>
      <w:r w:rsidRPr="00027765">
        <w:rPr>
          <w:rFonts w:ascii="Times New Roman" w:hAnsi="Times New Roman" w:cs="Times New Roman"/>
          <w:sz w:val="16"/>
          <w:szCs w:val="16"/>
        </w:rPr>
        <w:t>риторий от чрезвычайных ситуаций природного и техногенного характера», Областным законом от 08.02.1996 № 36-ОЗ «О защите населения и те</w:t>
      </w:r>
      <w:r w:rsidRPr="00027765">
        <w:rPr>
          <w:rFonts w:ascii="Times New Roman" w:hAnsi="Times New Roman" w:cs="Times New Roman"/>
          <w:sz w:val="16"/>
          <w:szCs w:val="16"/>
        </w:rPr>
        <w:t>р</w:t>
      </w:r>
      <w:r w:rsidRPr="00027765">
        <w:rPr>
          <w:rFonts w:ascii="Times New Roman" w:hAnsi="Times New Roman" w:cs="Times New Roman"/>
          <w:sz w:val="16"/>
          <w:szCs w:val="16"/>
        </w:rPr>
        <w:t>ритории от чрезвычайных ситуаций природного и техногенного характера», Уставом Волотовского муниципального округа</w:t>
      </w:r>
    </w:p>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b/>
          <w:sz w:val="16"/>
          <w:szCs w:val="16"/>
        </w:rPr>
        <w:t>ПОСТАНОВЛЯЮ:</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 Внести изменения в состав комиссии по повышению устойчивости функционирования организаций Волотовского муниципального округа в мирное и военное время, утверждённый постановлением Администрации Волотовского муниципального округа от 11.02.2021 № 77 «Об утверждении состава комиссии по повышению устойчивости функционирования организаций Волотовского муниципального округа в мирное и военное время», изложив его в следующей редакции:</w:t>
      </w:r>
    </w:p>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b/>
          <w:sz w:val="16"/>
          <w:szCs w:val="16"/>
        </w:rPr>
        <w:t>«Персональный состав комиссии по повышению устойчивости функционирования организаций Волотовского муниципального округа в мирное и военное время</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977"/>
        <w:gridCol w:w="6520"/>
      </w:tblGrid>
      <w:tr w:rsidR="00027765" w:rsidRPr="00027765" w:rsidTr="00271A96">
        <w:trPr>
          <w:trHeight w:val="170"/>
        </w:trPr>
        <w:tc>
          <w:tcPr>
            <w:tcW w:w="851"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 xml:space="preserve">№ </w:t>
            </w:r>
            <w:proofErr w:type="gramStart"/>
            <w:r w:rsidRPr="00027765">
              <w:rPr>
                <w:rFonts w:ascii="Times New Roman" w:hAnsi="Times New Roman" w:cs="Times New Roman"/>
                <w:sz w:val="16"/>
                <w:szCs w:val="16"/>
              </w:rPr>
              <w:t>п</w:t>
            </w:r>
            <w:proofErr w:type="gramEnd"/>
            <w:r w:rsidRPr="00027765">
              <w:rPr>
                <w:rFonts w:ascii="Times New Roman" w:hAnsi="Times New Roman" w:cs="Times New Roman"/>
                <w:sz w:val="16"/>
                <w:szCs w:val="16"/>
              </w:rPr>
              <w:t>/п</w:t>
            </w:r>
          </w:p>
        </w:tc>
        <w:tc>
          <w:tcPr>
            <w:tcW w:w="2977"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Фамилия Имя Отчество</w:t>
            </w:r>
          </w:p>
        </w:tc>
        <w:tc>
          <w:tcPr>
            <w:tcW w:w="6520"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Занимаемая должность</w:t>
            </w:r>
          </w:p>
        </w:tc>
      </w:tr>
      <w:tr w:rsidR="00027765" w:rsidRPr="00027765" w:rsidTr="00271A96">
        <w:trPr>
          <w:trHeight w:val="170"/>
        </w:trPr>
        <w:tc>
          <w:tcPr>
            <w:tcW w:w="851" w:type="dxa"/>
            <w:shd w:val="clear" w:color="auto" w:fill="auto"/>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lastRenderedPageBreak/>
              <w:t>1.</w:t>
            </w:r>
          </w:p>
        </w:tc>
        <w:tc>
          <w:tcPr>
            <w:tcW w:w="2977"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Федоров Сергей Владимирович</w:t>
            </w:r>
          </w:p>
        </w:tc>
        <w:tc>
          <w:tcPr>
            <w:tcW w:w="6520"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 xml:space="preserve">Первый заместитель Главы Администрации, председатель комиссии </w:t>
            </w:r>
          </w:p>
        </w:tc>
      </w:tr>
      <w:tr w:rsidR="00027765" w:rsidRPr="00027765" w:rsidTr="00271A96">
        <w:trPr>
          <w:trHeight w:val="170"/>
        </w:trPr>
        <w:tc>
          <w:tcPr>
            <w:tcW w:w="851" w:type="dxa"/>
            <w:shd w:val="clear" w:color="auto" w:fill="auto"/>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w:t>
            </w:r>
          </w:p>
        </w:tc>
        <w:tc>
          <w:tcPr>
            <w:tcW w:w="2977"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 xml:space="preserve">Пыталева Валентина Ивановна </w:t>
            </w:r>
          </w:p>
        </w:tc>
        <w:tc>
          <w:tcPr>
            <w:tcW w:w="6520"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 xml:space="preserve">Заместитель Главы Администрации, председатель комитета по управлению социальным комплексом Администрации муниципального округа, заместитель председателя комиссии </w:t>
            </w:r>
          </w:p>
        </w:tc>
      </w:tr>
      <w:tr w:rsidR="00027765" w:rsidRPr="00027765" w:rsidTr="00271A96">
        <w:trPr>
          <w:trHeight w:val="170"/>
        </w:trPr>
        <w:tc>
          <w:tcPr>
            <w:tcW w:w="851" w:type="dxa"/>
            <w:shd w:val="clear" w:color="auto" w:fill="auto"/>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w:t>
            </w:r>
          </w:p>
        </w:tc>
        <w:tc>
          <w:tcPr>
            <w:tcW w:w="2977"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Нестерова Оксана Владимировна</w:t>
            </w:r>
          </w:p>
        </w:tc>
        <w:tc>
          <w:tcPr>
            <w:tcW w:w="6520"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Заместитель председателя комитета экономики и сельского хозяйства Администрации муниципального округа, секретарь комиссии</w:t>
            </w:r>
          </w:p>
        </w:tc>
      </w:tr>
      <w:tr w:rsidR="00027765" w:rsidRPr="00027765" w:rsidTr="00271A96">
        <w:trPr>
          <w:trHeight w:val="170"/>
        </w:trPr>
        <w:tc>
          <w:tcPr>
            <w:tcW w:w="851" w:type="dxa"/>
            <w:shd w:val="clear" w:color="auto" w:fill="auto"/>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4.</w:t>
            </w:r>
          </w:p>
        </w:tc>
        <w:tc>
          <w:tcPr>
            <w:tcW w:w="2977"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Фёдоров Евгений Александрович</w:t>
            </w:r>
          </w:p>
        </w:tc>
        <w:tc>
          <w:tcPr>
            <w:tcW w:w="6520"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Руководитель участка зерно и кормопроизводства общества с ограниченной ответственн</w:t>
            </w:r>
            <w:r w:rsidRPr="00027765">
              <w:rPr>
                <w:rFonts w:ascii="Times New Roman" w:hAnsi="Times New Roman" w:cs="Times New Roman"/>
                <w:sz w:val="16"/>
                <w:szCs w:val="16"/>
              </w:rPr>
              <w:t>о</w:t>
            </w:r>
            <w:r w:rsidRPr="00027765">
              <w:rPr>
                <w:rFonts w:ascii="Times New Roman" w:hAnsi="Times New Roman" w:cs="Times New Roman"/>
                <w:sz w:val="16"/>
                <w:szCs w:val="16"/>
              </w:rPr>
              <w:t>стью «Новгородский бекон» п. Волот (по согласованию)</w:t>
            </w:r>
          </w:p>
        </w:tc>
      </w:tr>
      <w:tr w:rsidR="00027765" w:rsidRPr="00027765" w:rsidTr="00271A96">
        <w:trPr>
          <w:trHeight w:val="170"/>
        </w:trPr>
        <w:tc>
          <w:tcPr>
            <w:tcW w:w="851" w:type="dxa"/>
            <w:shd w:val="clear" w:color="auto" w:fill="auto"/>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5.</w:t>
            </w:r>
          </w:p>
        </w:tc>
        <w:tc>
          <w:tcPr>
            <w:tcW w:w="2977"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Губанова Валентина Ивановна</w:t>
            </w:r>
          </w:p>
        </w:tc>
        <w:tc>
          <w:tcPr>
            <w:tcW w:w="6520"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Заведующий Волотовским филиалом Государственного областного бюджетного учрежд</w:t>
            </w:r>
            <w:r w:rsidRPr="00027765">
              <w:rPr>
                <w:rFonts w:ascii="Times New Roman" w:hAnsi="Times New Roman" w:cs="Times New Roman"/>
                <w:sz w:val="16"/>
                <w:szCs w:val="16"/>
              </w:rPr>
              <w:t>е</w:t>
            </w:r>
            <w:r w:rsidRPr="00027765">
              <w:rPr>
                <w:rFonts w:ascii="Times New Roman" w:hAnsi="Times New Roman" w:cs="Times New Roman"/>
                <w:sz w:val="16"/>
                <w:szCs w:val="16"/>
              </w:rPr>
              <w:t>ния здравоохранения «Старорусская центральная районная больница» (по согласованию)</w:t>
            </w:r>
          </w:p>
        </w:tc>
      </w:tr>
      <w:tr w:rsidR="00027765" w:rsidRPr="00027765" w:rsidTr="00271A96">
        <w:trPr>
          <w:trHeight w:val="170"/>
        </w:trPr>
        <w:tc>
          <w:tcPr>
            <w:tcW w:w="851" w:type="dxa"/>
            <w:shd w:val="clear" w:color="auto" w:fill="auto"/>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6.</w:t>
            </w:r>
          </w:p>
        </w:tc>
        <w:tc>
          <w:tcPr>
            <w:tcW w:w="2977"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Холод Виталий Александрович</w:t>
            </w:r>
          </w:p>
        </w:tc>
        <w:tc>
          <w:tcPr>
            <w:tcW w:w="6520"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Начальник областного бюджетного учреждения «Волотовская районная ветеринарная станция» (по согласованию)</w:t>
            </w:r>
          </w:p>
        </w:tc>
      </w:tr>
      <w:tr w:rsidR="00027765" w:rsidRPr="00027765" w:rsidTr="00271A96">
        <w:trPr>
          <w:trHeight w:val="170"/>
        </w:trPr>
        <w:tc>
          <w:tcPr>
            <w:tcW w:w="851" w:type="dxa"/>
            <w:shd w:val="clear" w:color="auto" w:fill="auto"/>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7.</w:t>
            </w:r>
          </w:p>
        </w:tc>
        <w:tc>
          <w:tcPr>
            <w:tcW w:w="2977"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Андреев Александр Алексеевич</w:t>
            </w:r>
          </w:p>
        </w:tc>
        <w:tc>
          <w:tcPr>
            <w:tcW w:w="6520"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 xml:space="preserve">Начальник Волотовского мастерского участка Старорусского района электрических сетей публичного общества «Валдайские электрические сети» Новгородского филиала «Россети Северо-Запада» (по согласованию) </w:t>
            </w:r>
          </w:p>
        </w:tc>
      </w:tr>
      <w:tr w:rsidR="00027765" w:rsidRPr="00027765" w:rsidTr="00271A96">
        <w:trPr>
          <w:trHeight w:val="170"/>
        </w:trPr>
        <w:tc>
          <w:tcPr>
            <w:tcW w:w="851" w:type="dxa"/>
            <w:shd w:val="clear" w:color="auto" w:fill="auto"/>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8.</w:t>
            </w:r>
          </w:p>
        </w:tc>
        <w:tc>
          <w:tcPr>
            <w:tcW w:w="2977"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Васильев Александр Владимирович</w:t>
            </w:r>
          </w:p>
        </w:tc>
        <w:tc>
          <w:tcPr>
            <w:tcW w:w="6520"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Мастер участка Волот акционерного общества «Новгородские областные электрические сети» (по согласованию)</w:t>
            </w:r>
          </w:p>
        </w:tc>
      </w:tr>
      <w:tr w:rsidR="00027765" w:rsidRPr="00027765" w:rsidTr="00271A96">
        <w:trPr>
          <w:trHeight w:val="170"/>
        </w:trPr>
        <w:tc>
          <w:tcPr>
            <w:tcW w:w="851" w:type="dxa"/>
            <w:shd w:val="clear" w:color="auto" w:fill="auto"/>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9.</w:t>
            </w:r>
          </w:p>
        </w:tc>
        <w:tc>
          <w:tcPr>
            <w:tcW w:w="2977"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 xml:space="preserve">Мещерякова Елена Юрьевна </w:t>
            </w:r>
          </w:p>
        </w:tc>
        <w:tc>
          <w:tcPr>
            <w:tcW w:w="6520"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Начальник Солецкого района теплоснабжения общества с ограниченной ответственностью «Тепловая компания Новгородская» (по согласованию)</w:t>
            </w:r>
          </w:p>
        </w:tc>
      </w:tr>
      <w:tr w:rsidR="00027765" w:rsidRPr="00027765" w:rsidTr="00271A96">
        <w:trPr>
          <w:trHeight w:val="170"/>
        </w:trPr>
        <w:tc>
          <w:tcPr>
            <w:tcW w:w="851" w:type="dxa"/>
            <w:shd w:val="clear" w:color="auto" w:fill="auto"/>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10.</w:t>
            </w:r>
          </w:p>
        </w:tc>
        <w:tc>
          <w:tcPr>
            <w:tcW w:w="2977"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Шалавин Эдуард Евгеньевич</w:t>
            </w:r>
          </w:p>
        </w:tc>
        <w:tc>
          <w:tcPr>
            <w:tcW w:w="6520"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 xml:space="preserve">Ведущий сервисный инженер сервисного центра г. Старая Русса публичного акционерного общества «Ростелеком» филиала в </w:t>
            </w:r>
            <w:proofErr w:type="gramStart"/>
            <w:r w:rsidRPr="00027765">
              <w:rPr>
                <w:rFonts w:ascii="Times New Roman" w:hAnsi="Times New Roman" w:cs="Times New Roman"/>
                <w:sz w:val="16"/>
                <w:szCs w:val="16"/>
              </w:rPr>
              <w:t>Новгородской</w:t>
            </w:r>
            <w:proofErr w:type="gramEnd"/>
            <w:r w:rsidRPr="00027765">
              <w:rPr>
                <w:rFonts w:ascii="Times New Roman" w:hAnsi="Times New Roman" w:cs="Times New Roman"/>
                <w:sz w:val="16"/>
                <w:szCs w:val="16"/>
              </w:rPr>
              <w:t xml:space="preserve"> и Псковской областях (по согласованию)</w:t>
            </w:r>
          </w:p>
        </w:tc>
      </w:tr>
      <w:tr w:rsidR="00027765" w:rsidRPr="00027765" w:rsidTr="00271A96">
        <w:trPr>
          <w:trHeight w:val="170"/>
        </w:trPr>
        <w:tc>
          <w:tcPr>
            <w:tcW w:w="851" w:type="dxa"/>
            <w:shd w:val="clear" w:color="auto" w:fill="auto"/>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11.</w:t>
            </w:r>
          </w:p>
        </w:tc>
        <w:tc>
          <w:tcPr>
            <w:tcW w:w="2977"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Тиханов Александр Тимофеевич</w:t>
            </w:r>
          </w:p>
        </w:tc>
        <w:tc>
          <w:tcPr>
            <w:tcW w:w="6520"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Мастер по обслуживанию абонентов сервисного центра г. Старая Русса публичного акц</w:t>
            </w:r>
            <w:r w:rsidRPr="00027765">
              <w:rPr>
                <w:rFonts w:ascii="Times New Roman" w:hAnsi="Times New Roman" w:cs="Times New Roman"/>
                <w:sz w:val="16"/>
                <w:szCs w:val="16"/>
              </w:rPr>
              <w:t>и</w:t>
            </w:r>
            <w:r w:rsidRPr="00027765">
              <w:rPr>
                <w:rFonts w:ascii="Times New Roman" w:hAnsi="Times New Roman" w:cs="Times New Roman"/>
                <w:sz w:val="16"/>
                <w:szCs w:val="16"/>
              </w:rPr>
              <w:t xml:space="preserve">онерного общества «Ростелеком» филиала в </w:t>
            </w:r>
            <w:proofErr w:type="gramStart"/>
            <w:r w:rsidRPr="00027765">
              <w:rPr>
                <w:rFonts w:ascii="Times New Roman" w:hAnsi="Times New Roman" w:cs="Times New Roman"/>
                <w:sz w:val="16"/>
                <w:szCs w:val="16"/>
              </w:rPr>
              <w:t>Новгородской</w:t>
            </w:r>
            <w:proofErr w:type="gramEnd"/>
            <w:r w:rsidRPr="00027765">
              <w:rPr>
                <w:rFonts w:ascii="Times New Roman" w:hAnsi="Times New Roman" w:cs="Times New Roman"/>
                <w:sz w:val="16"/>
                <w:szCs w:val="16"/>
              </w:rPr>
              <w:t xml:space="preserve"> и Псковской областях (по с</w:t>
            </w:r>
            <w:r w:rsidRPr="00027765">
              <w:rPr>
                <w:rFonts w:ascii="Times New Roman" w:hAnsi="Times New Roman" w:cs="Times New Roman"/>
                <w:sz w:val="16"/>
                <w:szCs w:val="16"/>
              </w:rPr>
              <w:t>о</w:t>
            </w:r>
            <w:r w:rsidRPr="00027765">
              <w:rPr>
                <w:rFonts w:ascii="Times New Roman" w:hAnsi="Times New Roman" w:cs="Times New Roman"/>
                <w:sz w:val="16"/>
                <w:szCs w:val="16"/>
              </w:rPr>
              <w:t>гласованию)</w:t>
            </w:r>
          </w:p>
        </w:tc>
      </w:tr>
      <w:tr w:rsidR="00027765" w:rsidRPr="00027765" w:rsidTr="00271A96">
        <w:trPr>
          <w:trHeight w:val="170"/>
        </w:trPr>
        <w:tc>
          <w:tcPr>
            <w:tcW w:w="851" w:type="dxa"/>
            <w:shd w:val="clear" w:color="auto" w:fill="auto"/>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12.</w:t>
            </w:r>
          </w:p>
        </w:tc>
        <w:tc>
          <w:tcPr>
            <w:tcW w:w="2977"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 xml:space="preserve">Семёнова Светлана Фёдоровна </w:t>
            </w:r>
          </w:p>
        </w:tc>
        <w:tc>
          <w:tcPr>
            <w:tcW w:w="6520"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 xml:space="preserve">Председатель комитета жилищно-коммунального хозяйства, строительства и архитектуры Администрации Волотовского муниципального округа </w:t>
            </w:r>
          </w:p>
        </w:tc>
      </w:tr>
      <w:tr w:rsidR="00027765" w:rsidRPr="00027765" w:rsidTr="00271A96">
        <w:trPr>
          <w:trHeight w:val="170"/>
        </w:trPr>
        <w:tc>
          <w:tcPr>
            <w:tcW w:w="851" w:type="dxa"/>
            <w:shd w:val="clear" w:color="auto" w:fill="auto"/>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13.</w:t>
            </w:r>
          </w:p>
        </w:tc>
        <w:tc>
          <w:tcPr>
            <w:tcW w:w="2977"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Лавров Андрей Владимирович</w:t>
            </w:r>
          </w:p>
        </w:tc>
        <w:tc>
          <w:tcPr>
            <w:tcW w:w="6520"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Директор муниципального автономного учреждения «Сервисный центр» (по согласов</w:t>
            </w:r>
            <w:r w:rsidRPr="00027765">
              <w:rPr>
                <w:rFonts w:ascii="Times New Roman" w:hAnsi="Times New Roman" w:cs="Times New Roman"/>
                <w:sz w:val="16"/>
                <w:szCs w:val="16"/>
              </w:rPr>
              <w:t>а</w:t>
            </w:r>
            <w:r w:rsidRPr="00027765">
              <w:rPr>
                <w:rFonts w:ascii="Times New Roman" w:hAnsi="Times New Roman" w:cs="Times New Roman"/>
                <w:sz w:val="16"/>
                <w:szCs w:val="16"/>
              </w:rPr>
              <w:t>нию)</w:t>
            </w:r>
          </w:p>
        </w:tc>
      </w:tr>
      <w:tr w:rsidR="00027765" w:rsidRPr="00027765" w:rsidTr="00271A96">
        <w:trPr>
          <w:trHeight w:val="170"/>
        </w:trPr>
        <w:tc>
          <w:tcPr>
            <w:tcW w:w="851" w:type="dxa"/>
            <w:shd w:val="clear" w:color="auto" w:fill="auto"/>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14.</w:t>
            </w:r>
          </w:p>
        </w:tc>
        <w:tc>
          <w:tcPr>
            <w:tcW w:w="2977"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 xml:space="preserve">Петрова Татьяна Алексеевна </w:t>
            </w:r>
          </w:p>
        </w:tc>
        <w:tc>
          <w:tcPr>
            <w:tcW w:w="6520"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Председатель комитета экономики и сельского хозяйства Администрации муниципального округа</w:t>
            </w:r>
          </w:p>
        </w:tc>
      </w:tr>
      <w:tr w:rsidR="00027765" w:rsidRPr="00027765" w:rsidTr="00271A96">
        <w:trPr>
          <w:trHeight w:val="170"/>
        </w:trPr>
        <w:tc>
          <w:tcPr>
            <w:tcW w:w="851" w:type="dxa"/>
            <w:shd w:val="clear" w:color="auto" w:fill="auto"/>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15.</w:t>
            </w:r>
          </w:p>
        </w:tc>
        <w:tc>
          <w:tcPr>
            <w:tcW w:w="2977"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 xml:space="preserve">Тиханова Светлана Александровна </w:t>
            </w:r>
          </w:p>
        </w:tc>
        <w:tc>
          <w:tcPr>
            <w:tcW w:w="6520"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Главный служащий комитета экономики и сельского хозяйства Администрации муниц</w:t>
            </w:r>
            <w:r w:rsidRPr="00027765">
              <w:rPr>
                <w:rFonts w:ascii="Times New Roman" w:hAnsi="Times New Roman" w:cs="Times New Roman"/>
                <w:sz w:val="16"/>
                <w:szCs w:val="16"/>
              </w:rPr>
              <w:t>и</w:t>
            </w:r>
            <w:r w:rsidRPr="00027765">
              <w:rPr>
                <w:rFonts w:ascii="Times New Roman" w:hAnsi="Times New Roman" w:cs="Times New Roman"/>
                <w:sz w:val="16"/>
                <w:szCs w:val="16"/>
              </w:rPr>
              <w:t>пального округа</w:t>
            </w:r>
          </w:p>
        </w:tc>
      </w:tr>
      <w:tr w:rsidR="00027765" w:rsidRPr="00027765" w:rsidTr="00271A96">
        <w:trPr>
          <w:trHeight w:val="170"/>
        </w:trPr>
        <w:tc>
          <w:tcPr>
            <w:tcW w:w="851" w:type="dxa"/>
            <w:shd w:val="clear" w:color="auto" w:fill="auto"/>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16.</w:t>
            </w:r>
          </w:p>
        </w:tc>
        <w:tc>
          <w:tcPr>
            <w:tcW w:w="2977"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Абдурахманова Антонина Дмитриевна</w:t>
            </w:r>
          </w:p>
        </w:tc>
        <w:tc>
          <w:tcPr>
            <w:tcW w:w="6520"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Председатель Волотовского районного потребительского общества (по согласованию)</w:t>
            </w:r>
          </w:p>
        </w:tc>
      </w:tr>
      <w:tr w:rsidR="00027765" w:rsidRPr="00027765" w:rsidTr="00271A96">
        <w:trPr>
          <w:trHeight w:val="170"/>
        </w:trPr>
        <w:tc>
          <w:tcPr>
            <w:tcW w:w="851" w:type="dxa"/>
            <w:shd w:val="clear" w:color="auto" w:fill="auto"/>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17.</w:t>
            </w:r>
          </w:p>
        </w:tc>
        <w:tc>
          <w:tcPr>
            <w:tcW w:w="2977"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Лебедев Сергей Евгеньевич</w:t>
            </w:r>
          </w:p>
        </w:tc>
        <w:tc>
          <w:tcPr>
            <w:tcW w:w="6520" w:type="dxa"/>
            <w:shd w:val="clear" w:color="auto" w:fill="auto"/>
          </w:tcPr>
          <w:p w:rsidR="00027765" w:rsidRPr="00027765" w:rsidRDefault="00027765" w:rsidP="00271A96">
            <w:pPr>
              <w:tabs>
                <w:tab w:val="left" w:pos="720"/>
              </w:tabs>
              <w:spacing w:after="0" w:line="240" w:lineRule="auto"/>
              <w:ind w:firstLine="34"/>
              <w:jc w:val="both"/>
              <w:rPr>
                <w:rFonts w:ascii="Times New Roman" w:hAnsi="Times New Roman" w:cs="Times New Roman"/>
                <w:sz w:val="16"/>
                <w:szCs w:val="16"/>
              </w:rPr>
            </w:pPr>
            <w:r w:rsidRPr="00027765">
              <w:rPr>
                <w:rFonts w:ascii="Times New Roman" w:hAnsi="Times New Roman" w:cs="Times New Roman"/>
                <w:sz w:val="16"/>
                <w:szCs w:val="16"/>
              </w:rPr>
              <w:t>Заместитель генерального директора общества с ограниченной ответственностью «Прои</w:t>
            </w:r>
            <w:r w:rsidRPr="00027765">
              <w:rPr>
                <w:rFonts w:ascii="Times New Roman" w:hAnsi="Times New Roman" w:cs="Times New Roman"/>
                <w:sz w:val="16"/>
                <w:szCs w:val="16"/>
              </w:rPr>
              <w:t>з</w:t>
            </w:r>
            <w:r w:rsidRPr="00027765">
              <w:rPr>
                <w:rFonts w:ascii="Times New Roman" w:hAnsi="Times New Roman" w:cs="Times New Roman"/>
                <w:sz w:val="16"/>
                <w:szCs w:val="16"/>
              </w:rPr>
              <w:t>водственный комбинат «Волотовский» (по согласованию)»</w:t>
            </w:r>
          </w:p>
        </w:tc>
      </w:tr>
    </w:tbl>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 xml:space="preserve">2. </w:t>
      </w:r>
      <w:proofErr w:type="gramStart"/>
      <w:r w:rsidRPr="00027765">
        <w:rPr>
          <w:rFonts w:ascii="Times New Roman" w:hAnsi="Times New Roman" w:cs="Times New Roman"/>
          <w:sz w:val="16"/>
          <w:szCs w:val="16"/>
        </w:rPr>
        <w:t>Внести изменения в состав функциональных групп комиссии по повышению устойчивости функционирования организаций Волотовского м</w:t>
      </w:r>
      <w:r w:rsidRPr="00027765">
        <w:rPr>
          <w:rFonts w:ascii="Times New Roman" w:hAnsi="Times New Roman" w:cs="Times New Roman"/>
          <w:sz w:val="16"/>
          <w:szCs w:val="16"/>
        </w:rPr>
        <w:t>у</w:t>
      </w:r>
      <w:r w:rsidRPr="00027765">
        <w:rPr>
          <w:rFonts w:ascii="Times New Roman" w:hAnsi="Times New Roman" w:cs="Times New Roman"/>
          <w:sz w:val="16"/>
          <w:szCs w:val="16"/>
        </w:rPr>
        <w:t>ниципального округа в мирное и военное время, утверждённый постановлением Администрации Волотовского муниципального округа от 11.02.2021 № 77 «Об утверждении состава комиссии по повышению устойчивости функционирования организаций Волотовского муниципального округа в мирное и военное время», изложив его в следующей редакции:</w:t>
      </w:r>
      <w:proofErr w:type="gramEnd"/>
    </w:p>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b/>
          <w:sz w:val="16"/>
          <w:szCs w:val="16"/>
        </w:rPr>
        <w:t>«Состав функциональных групп комиссии по повышению устойчивости функционирования организаций Волотовского муниципального округа в мирное и военное время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2947"/>
        <w:gridCol w:w="6804"/>
      </w:tblGrid>
      <w:tr w:rsidR="00027765" w:rsidRPr="00027765" w:rsidTr="00271A96">
        <w:tc>
          <w:tcPr>
            <w:tcW w:w="10348" w:type="dxa"/>
            <w:gridSpan w:val="3"/>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 Группа планирования</w:t>
            </w:r>
          </w:p>
        </w:tc>
      </w:tr>
      <w:tr w:rsidR="00027765" w:rsidRPr="00027765" w:rsidTr="00271A96">
        <w:tc>
          <w:tcPr>
            <w:tcW w:w="10348" w:type="dxa"/>
            <w:gridSpan w:val="3"/>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Руководитель группы</w:t>
            </w:r>
          </w:p>
        </w:tc>
      </w:tr>
      <w:tr w:rsidR="00027765" w:rsidRPr="00027765" w:rsidTr="00271A96">
        <w:tc>
          <w:tcPr>
            <w:tcW w:w="59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p>
        </w:tc>
        <w:tc>
          <w:tcPr>
            <w:tcW w:w="294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 xml:space="preserve">Нестерова Оксана Владимировна </w:t>
            </w:r>
          </w:p>
        </w:tc>
        <w:tc>
          <w:tcPr>
            <w:tcW w:w="6804"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Заместитель председателя комитета экономики и сельского хозяйства Администрации муниц</w:t>
            </w:r>
            <w:r w:rsidRPr="00027765">
              <w:rPr>
                <w:rFonts w:ascii="Times New Roman" w:hAnsi="Times New Roman" w:cs="Times New Roman"/>
                <w:sz w:val="16"/>
                <w:szCs w:val="16"/>
              </w:rPr>
              <w:t>и</w:t>
            </w:r>
            <w:r w:rsidRPr="00027765">
              <w:rPr>
                <w:rFonts w:ascii="Times New Roman" w:hAnsi="Times New Roman" w:cs="Times New Roman"/>
                <w:sz w:val="16"/>
                <w:szCs w:val="16"/>
              </w:rPr>
              <w:t>пального округа</w:t>
            </w:r>
          </w:p>
        </w:tc>
      </w:tr>
      <w:tr w:rsidR="00027765" w:rsidRPr="00027765" w:rsidTr="00271A96">
        <w:tc>
          <w:tcPr>
            <w:tcW w:w="10348" w:type="dxa"/>
            <w:gridSpan w:val="3"/>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Члены группы</w:t>
            </w:r>
          </w:p>
        </w:tc>
      </w:tr>
      <w:tr w:rsidR="00027765" w:rsidRPr="00027765" w:rsidTr="00271A96">
        <w:tc>
          <w:tcPr>
            <w:tcW w:w="59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p>
        </w:tc>
        <w:tc>
          <w:tcPr>
            <w:tcW w:w="294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Тиханова Светлана Александровна</w:t>
            </w:r>
          </w:p>
        </w:tc>
        <w:tc>
          <w:tcPr>
            <w:tcW w:w="6804"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Главный служащий комитета экономики и сельского хозяйства Администрации муниципальн</w:t>
            </w:r>
            <w:r w:rsidRPr="00027765">
              <w:rPr>
                <w:rFonts w:ascii="Times New Roman" w:hAnsi="Times New Roman" w:cs="Times New Roman"/>
                <w:sz w:val="16"/>
                <w:szCs w:val="16"/>
              </w:rPr>
              <w:t>о</w:t>
            </w:r>
            <w:r w:rsidRPr="00027765">
              <w:rPr>
                <w:rFonts w:ascii="Times New Roman" w:hAnsi="Times New Roman" w:cs="Times New Roman"/>
                <w:sz w:val="16"/>
                <w:szCs w:val="16"/>
              </w:rPr>
              <w:t xml:space="preserve">го округа </w:t>
            </w:r>
          </w:p>
        </w:tc>
      </w:tr>
      <w:tr w:rsidR="00027765" w:rsidRPr="00027765" w:rsidTr="00271A96">
        <w:tc>
          <w:tcPr>
            <w:tcW w:w="10348" w:type="dxa"/>
            <w:gridSpan w:val="3"/>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 Группа по защите населения и обеспечению его жизнедеятельности</w:t>
            </w:r>
          </w:p>
        </w:tc>
      </w:tr>
      <w:tr w:rsidR="00027765" w:rsidRPr="00027765" w:rsidTr="00271A96">
        <w:tc>
          <w:tcPr>
            <w:tcW w:w="10348" w:type="dxa"/>
            <w:gridSpan w:val="3"/>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Руководитель группы</w:t>
            </w:r>
          </w:p>
        </w:tc>
      </w:tr>
      <w:tr w:rsidR="00027765" w:rsidRPr="00027765" w:rsidTr="00271A96">
        <w:tc>
          <w:tcPr>
            <w:tcW w:w="59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p>
        </w:tc>
        <w:tc>
          <w:tcPr>
            <w:tcW w:w="294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Пыталева Валентина Ивановна</w:t>
            </w:r>
          </w:p>
        </w:tc>
        <w:tc>
          <w:tcPr>
            <w:tcW w:w="6804"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Заместитель Главы Администрации, председатель комитета по управлению социальным ко</w:t>
            </w:r>
            <w:r w:rsidRPr="00027765">
              <w:rPr>
                <w:rFonts w:ascii="Times New Roman" w:hAnsi="Times New Roman" w:cs="Times New Roman"/>
                <w:sz w:val="16"/>
                <w:szCs w:val="16"/>
              </w:rPr>
              <w:t>м</w:t>
            </w:r>
            <w:r w:rsidRPr="00027765">
              <w:rPr>
                <w:rFonts w:ascii="Times New Roman" w:hAnsi="Times New Roman" w:cs="Times New Roman"/>
                <w:sz w:val="16"/>
                <w:szCs w:val="16"/>
              </w:rPr>
              <w:t>плексом Администрации муниципального округа</w:t>
            </w:r>
          </w:p>
        </w:tc>
      </w:tr>
      <w:tr w:rsidR="00027765" w:rsidRPr="00027765" w:rsidTr="00271A96">
        <w:tc>
          <w:tcPr>
            <w:tcW w:w="10348" w:type="dxa"/>
            <w:gridSpan w:val="3"/>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Члены группы</w:t>
            </w:r>
          </w:p>
        </w:tc>
      </w:tr>
      <w:tr w:rsidR="00027765" w:rsidRPr="00027765" w:rsidTr="00271A96">
        <w:tc>
          <w:tcPr>
            <w:tcW w:w="59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w:t>
            </w:r>
          </w:p>
        </w:tc>
        <w:tc>
          <w:tcPr>
            <w:tcW w:w="294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Губанова Валентина Ивановна</w:t>
            </w:r>
          </w:p>
        </w:tc>
        <w:tc>
          <w:tcPr>
            <w:tcW w:w="6804"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Заведующий Волотовским филиалом Государственного областного бюджетного учреждения здравоохранения «Старорусская центральная районная больница» (по согласованию)</w:t>
            </w:r>
          </w:p>
        </w:tc>
      </w:tr>
      <w:tr w:rsidR="00027765" w:rsidRPr="00027765" w:rsidTr="00271A96">
        <w:tc>
          <w:tcPr>
            <w:tcW w:w="59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w:t>
            </w:r>
          </w:p>
        </w:tc>
        <w:tc>
          <w:tcPr>
            <w:tcW w:w="294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Холод Виталий Александрович</w:t>
            </w:r>
          </w:p>
        </w:tc>
        <w:tc>
          <w:tcPr>
            <w:tcW w:w="6804"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Начальник областного бюджетного учреждения «Волотовская районная ветеринарная станция» (по согласованию)</w:t>
            </w:r>
          </w:p>
        </w:tc>
      </w:tr>
      <w:tr w:rsidR="00027765" w:rsidRPr="00027765" w:rsidTr="00271A96">
        <w:tc>
          <w:tcPr>
            <w:tcW w:w="10348" w:type="dxa"/>
            <w:gridSpan w:val="3"/>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3. Группа по устойчивости функционирования энергоснабжения</w:t>
            </w:r>
          </w:p>
        </w:tc>
      </w:tr>
      <w:tr w:rsidR="00027765" w:rsidRPr="00027765" w:rsidTr="00271A96">
        <w:tc>
          <w:tcPr>
            <w:tcW w:w="10348" w:type="dxa"/>
            <w:gridSpan w:val="3"/>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Руководитель группы</w:t>
            </w:r>
          </w:p>
        </w:tc>
      </w:tr>
      <w:tr w:rsidR="00027765" w:rsidRPr="00027765" w:rsidTr="00271A96">
        <w:tc>
          <w:tcPr>
            <w:tcW w:w="59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p>
        </w:tc>
        <w:tc>
          <w:tcPr>
            <w:tcW w:w="294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Семёнова Светлана Фёдоровна</w:t>
            </w:r>
          </w:p>
        </w:tc>
        <w:tc>
          <w:tcPr>
            <w:tcW w:w="6804"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Председатель комитета жилищно-коммунального хозяйства, строительства и архитектуры Администрации Волотовского муниципального округа</w:t>
            </w:r>
          </w:p>
        </w:tc>
      </w:tr>
      <w:tr w:rsidR="00027765" w:rsidRPr="00027765" w:rsidTr="00271A96">
        <w:tc>
          <w:tcPr>
            <w:tcW w:w="10348" w:type="dxa"/>
            <w:gridSpan w:val="3"/>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Члены группы</w:t>
            </w:r>
          </w:p>
        </w:tc>
      </w:tr>
      <w:tr w:rsidR="00027765" w:rsidRPr="00027765" w:rsidTr="00271A96">
        <w:tc>
          <w:tcPr>
            <w:tcW w:w="59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w:t>
            </w:r>
          </w:p>
        </w:tc>
        <w:tc>
          <w:tcPr>
            <w:tcW w:w="294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Андреев Александр Алексеевич</w:t>
            </w:r>
          </w:p>
        </w:tc>
        <w:tc>
          <w:tcPr>
            <w:tcW w:w="6804"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Начальник Волотовского мастерского участка Старорусского района электрических сетей пу</w:t>
            </w:r>
            <w:r w:rsidRPr="00027765">
              <w:rPr>
                <w:rFonts w:ascii="Times New Roman" w:hAnsi="Times New Roman" w:cs="Times New Roman"/>
                <w:sz w:val="16"/>
                <w:szCs w:val="16"/>
              </w:rPr>
              <w:t>б</w:t>
            </w:r>
            <w:r w:rsidRPr="00027765">
              <w:rPr>
                <w:rFonts w:ascii="Times New Roman" w:hAnsi="Times New Roman" w:cs="Times New Roman"/>
                <w:sz w:val="16"/>
                <w:szCs w:val="16"/>
              </w:rPr>
              <w:t>личного общества «Валдайские электрические сети» Новгородского филиала «Россети Северо-Запада» (по согласованию)</w:t>
            </w:r>
          </w:p>
        </w:tc>
      </w:tr>
      <w:tr w:rsidR="00027765" w:rsidRPr="00027765" w:rsidTr="00271A96">
        <w:tc>
          <w:tcPr>
            <w:tcW w:w="59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w:t>
            </w:r>
          </w:p>
        </w:tc>
        <w:tc>
          <w:tcPr>
            <w:tcW w:w="294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Васильев Александр Владимирович</w:t>
            </w:r>
          </w:p>
        </w:tc>
        <w:tc>
          <w:tcPr>
            <w:tcW w:w="6804"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Мастер участка Волот акционерного общества «Новгородские областные электрические сети» (по согласованию)</w:t>
            </w:r>
          </w:p>
        </w:tc>
      </w:tr>
      <w:tr w:rsidR="00027765" w:rsidRPr="00027765" w:rsidTr="00271A96">
        <w:tc>
          <w:tcPr>
            <w:tcW w:w="59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3.</w:t>
            </w:r>
          </w:p>
        </w:tc>
        <w:tc>
          <w:tcPr>
            <w:tcW w:w="294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Мещерякова Елена Юрьевна</w:t>
            </w:r>
          </w:p>
        </w:tc>
        <w:tc>
          <w:tcPr>
            <w:tcW w:w="6804"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Начальник Солецкого района теплоснабжения общество с ограниченной ответственностью «Тепловая компания Новгородская» (по согласованию)</w:t>
            </w:r>
          </w:p>
        </w:tc>
      </w:tr>
      <w:tr w:rsidR="00027765" w:rsidRPr="00027765" w:rsidTr="00271A96">
        <w:tc>
          <w:tcPr>
            <w:tcW w:w="10348" w:type="dxa"/>
            <w:gridSpan w:val="3"/>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4. Группа устойчивости функционирования систем управления и связи</w:t>
            </w:r>
          </w:p>
        </w:tc>
      </w:tr>
      <w:tr w:rsidR="00027765" w:rsidRPr="00027765" w:rsidTr="00271A96">
        <w:tc>
          <w:tcPr>
            <w:tcW w:w="10348" w:type="dxa"/>
            <w:gridSpan w:val="3"/>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Руководитель группы</w:t>
            </w:r>
          </w:p>
        </w:tc>
      </w:tr>
      <w:tr w:rsidR="00027765" w:rsidRPr="00027765" w:rsidTr="00271A96">
        <w:tc>
          <w:tcPr>
            <w:tcW w:w="59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p>
        </w:tc>
        <w:tc>
          <w:tcPr>
            <w:tcW w:w="294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Шалавин Эдуард Евгеньевич</w:t>
            </w:r>
          </w:p>
        </w:tc>
        <w:tc>
          <w:tcPr>
            <w:tcW w:w="6804"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 xml:space="preserve">Ведущий сервисный инженер сервисного центра г. Старая Русса публичного акционерного общества «Ростелеком» филиала в </w:t>
            </w:r>
            <w:proofErr w:type="gramStart"/>
            <w:r w:rsidRPr="00027765">
              <w:rPr>
                <w:rFonts w:ascii="Times New Roman" w:hAnsi="Times New Roman" w:cs="Times New Roman"/>
                <w:sz w:val="16"/>
                <w:szCs w:val="16"/>
              </w:rPr>
              <w:t>Новгородской</w:t>
            </w:r>
            <w:proofErr w:type="gramEnd"/>
            <w:r w:rsidRPr="00027765">
              <w:rPr>
                <w:rFonts w:ascii="Times New Roman" w:hAnsi="Times New Roman" w:cs="Times New Roman"/>
                <w:sz w:val="16"/>
                <w:szCs w:val="16"/>
              </w:rPr>
              <w:t xml:space="preserve"> и Псковской областях (по согласованию)</w:t>
            </w:r>
          </w:p>
        </w:tc>
      </w:tr>
      <w:tr w:rsidR="00027765" w:rsidRPr="00027765" w:rsidTr="00271A96">
        <w:tc>
          <w:tcPr>
            <w:tcW w:w="10348" w:type="dxa"/>
            <w:gridSpan w:val="3"/>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Члены группы</w:t>
            </w:r>
          </w:p>
        </w:tc>
      </w:tr>
      <w:tr w:rsidR="00027765" w:rsidRPr="00027765" w:rsidTr="00271A96">
        <w:tc>
          <w:tcPr>
            <w:tcW w:w="59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p>
        </w:tc>
        <w:tc>
          <w:tcPr>
            <w:tcW w:w="294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Тиханов Александр Тимофеевич</w:t>
            </w:r>
          </w:p>
        </w:tc>
        <w:tc>
          <w:tcPr>
            <w:tcW w:w="6804"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Мастер по обслуживанию абонентов сервисного центра г. Старая Русса публичного акционе</w:t>
            </w:r>
            <w:r w:rsidRPr="00027765">
              <w:rPr>
                <w:rFonts w:ascii="Times New Roman" w:hAnsi="Times New Roman" w:cs="Times New Roman"/>
                <w:sz w:val="16"/>
                <w:szCs w:val="16"/>
              </w:rPr>
              <w:t>р</w:t>
            </w:r>
            <w:r w:rsidRPr="00027765">
              <w:rPr>
                <w:rFonts w:ascii="Times New Roman" w:hAnsi="Times New Roman" w:cs="Times New Roman"/>
                <w:sz w:val="16"/>
                <w:szCs w:val="16"/>
              </w:rPr>
              <w:t xml:space="preserve">ного общества «Ростелеком» филиала в </w:t>
            </w:r>
            <w:proofErr w:type="gramStart"/>
            <w:r w:rsidRPr="00027765">
              <w:rPr>
                <w:rFonts w:ascii="Times New Roman" w:hAnsi="Times New Roman" w:cs="Times New Roman"/>
                <w:sz w:val="16"/>
                <w:szCs w:val="16"/>
              </w:rPr>
              <w:t>Новгородской</w:t>
            </w:r>
            <w:proofErr w:type="gramEnd"/>
            <w:r w:rsidRPr="00027765">
              <w:rPr>
                <w:rFonts w:ascii="Times New Roman" w:hAnsi="Times New Roman" w:cs="Times New Roman"/>
                <w:sz w:val="16"/>
                <w:szCs w:val="16"/>
              </w:rPr>
              <w:t xml:space="preserve"> и Псковской областях (по согласованию)</w:t>
            </w:r>
          </w:p>
        </w:tc>
      </w:tr>
      <w:tr w:rsidR="00027765" w:rsidRPr="00027765" w:rsidTr="00271A96">
        <w:tc>
          <w:tcPr>
            <w:tcW w:w="10348" w:type="dxa"/>
            <w:gridSpan w:val="3"/>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5. Группа устойчивости функционирования транспорта</w:t>
            </w:r>
          </w:p>
        </w:tc>
      </w:tr>
      <w:tr w:rsidR="00027765" w:rsidRPr="00027765" w:rsidTr="00271A96">
        <w:tc>
          <w:tcPr>
            <w:tcW w:w="10348" w:type="dxa"/>
            <w:gridSpan w:val="3"/>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Руководитель группы</w:t>
            </w:r>
          </w:p>
        </w:tc>
      </w:tr>
      <w:tr w:rsidR="00027765" w:rsidRPr="00027765" w:rsidTr="00271A96">
        <w:tc>
          <w:tcPr>
            <w:tcW w:w="59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p>
        </w:tc>
        <w:tc>
          <w:tcPr>
            <w:tcW w:w="294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Семёнова Светлана Фёдоровна</w:t>
            </w:r>
          </w:p>
        </w:tc>
        <w:tc>
          <w:tcPr>
            <w:tcW w:w="6804"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Председатель комитета жилищно-коммунального хозяйства, строительства и архитектуры Администрации Волотовского муниципального округа</w:t>
            </w:r>
          </w:p>
        </w:tc>
      </w:tr>
      <w:tr w:rsidR="00027765" w:rsidRPr="00027765" w:rsidTr="00271A96">
        <w:tc>
          <w:tcPr>
            <w:tcW w:w="10348" w:type="dxa"/>
            <w:gridSpan w:val="3"/>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Члены группы</w:t>
            </w:r>
          </w:p>
        </w:tc>
      </w:tr>
      <w:tr w:rsidR="00027765" w:rsidRPr="00027765" w:rsidTr="00271A96">
        <w:tc>
          <w:tcPr>
            <w:tcW w:w="59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p>
        </w:tc>
        <w:tc>
          <w:tcPr>
            <w:tcW w:w="294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Лавров Андрей Владимирович</w:t>
            </w:r>
          </w:p>
        </w:tc>
        <w:tc>
          <w:tcPr>
            <w:tcW w:w="6804"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Директор муниципального автономного учреждения «Сервисный центр» (по согласованию)</w:t>
            </w:r>
          </w:p>
        </w:tc>
      </w:tr>
      <w:tr w:rsidR="00027765" w:rsidRPr="00027765" w:rsidTr="00271A96">
        <w:tc>
          <w:tcPr>
            <w:tcW w:w="10348" w:type="dxa"/>
            <w:gridSpan w:val="3"/>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6. Группа устойчивости функционирования сельскохозяйственного производства</w:t>
            </w:r>
          </w:p>
        </w:tc>
      </w:tr>
      <w:tr w:rsidR="00027765" w:rsidRPr="00027765" w:rsidTr="00271A96">
        <w:tc>
          <w:tcPr>
            <w:tcW w:w="10348" w:type="dxa"/>
            <w:gridSpan w:val="3"/>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Руководитель группы</w:t>
            </w:r>
          </w:p>
        </w:tc>
      </w:tr>
      <w:tr w:rsidR="00027765" w:rsidRPr="00027765" w:rsidTr="00271A96">
        <w:tc>
          <w:tcPr>
            <w:tcW w:w="59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p>
        </w:tc>
        <w:tc>
          <w:tcPr>
            <w:tcW w:w="294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Петрова Татьяна Алексеевна</w:t>
            </w:r>
          </w:p>
        </w:tc>
        <w:tc>
          <w:tcPr>
            <w:tcW w:w="6804"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Председатель комитета экономики и сельского хозяйства Администрации муниципального округа</w:t>
            </w:r>
          </w:p>
        </w:tc>
      </w:tr>
      <w:tr w:rsidR="00027765" w:rsidRPr="00027765" w:rsidTr="00271A96">
        <w:tc>
          <w:tcPr>
            <w:tcW w:w="10348" w:type="dxa"/>
            <w:gridSpan w:val="3"/>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Члены группы</w:t>
            </w:r>
          </w:p>
        </w:tc>
      </w:tr>
      <w:tr w:rsidR="00027765" w:rsidRPr="00027765" w:rsidTr="00271A96">
        <w:tc>
          <w:tcPr>
            <w:tcW w:w="59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p>
        </w:tc>
        <w:tc>
          <w:tcPr>
            <w:tcW w:w="294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Тиханова Светлана Александровна</w:t>
            </w:r>
          </w:p>
        </w:tc>
        <w:tc>
          <w:tcPr>
            <w:tcW w:w="6804"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 xml:space="preserve">Главный служащий экономики и сельского хозяйства Администрации муниципального округа </w:t>
            </w:r>
          </w:p>
        </w:tc>
      </w:tr>
      <w:tr w:rsidR="00027765" w:rsidRPr="00027765" w:rsidTr="00271A96">
        <w:tc>
          <w:tcPr>
            <w:tcW w:w="10348" w:type="dxa"/>
            <w:gridSpan w:val="3"/>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7. Группа устойчивости функционирования материально-технического снабжения</w:t>
            </w:r>
          </w:p>
        </w:tc>
      </w:tr>
      <w:tr w:rsidR="00027765" w:rsidRPr="00027765" w:rsidTr="00271A96">
        <w:tc>
          <w:tcPr>
            <w:tcW w:w="10348" w:type="dxa"/>
            <w:gridSpan w:val="3"/>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Руководитель группы</w:t>
            </w:r>
          </w:p>
        </w:tc>
      </w:tr>
      <w:tr w:rsidR="00027765" w:rsidRPr="00027765" w:rsidTr="00271A96">
        <w:tc>
          <w:tcPr>
            <w:tcW w:w="59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p>
        </w:tc>
        <w:tc>
          <w:tcPr>
            <w:tcW w:w="294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Федоров Сергей Владимирович</w:t>
            </w:r>
          </w:p>
        </w:tc>
        <w:tc>
          <w:tcPr>
            <w:tcW w:w="6804"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Первый заместитель Главы Администрации</w:t>
            </w:r>
          </w:p>
        </w:tc>
      </w:tr>
      <w:tr w:rsidR="00027765" w:rsidRPr="00027765" w:rsidTr="00271A96">
        <w:tc>
          <w:tcPr>
            <w:tcW w:w="10348" w:type="dxa"/>
            <w:gridSpan w:val="3"/>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Члены группы</w:t>
            </w:r>
          </w:p>
        </w:tc>
      </w:tr>
      <w:tr w:rsidR="00027765" w:rsidRPr="00027765" w:rsidTr="00271A96">
        <w:tc>
          <w:tcPr>
            <w:tcW w:w="59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p>
        </w:tc>
        <w:tc>
          <w:tcPr>
            <w:tcW w:w="294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Абдурахманова Антонина Дмитриевна</w:t>
            </w:r>
          </w:p>
        </w:tc>
        <w:tc>
          <w:tcPr>
            <w:tcW w:w="6804"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Председатель Волотовского районного потребительского общества (по согласованию)</w:t>
            </w:r>
          </w:p>
        </w:tc>
      </w:tr>
      <w:tr w:rsidR="00027765" w:rsidRPr="00027765" w:rsidTr="00271A96">
        <w:tc>
          <w:tcPr>
            <w:tcW w:w="10348" w:type="dxa"/>
            <w:gridSpan w:val="3"/>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 xml:space="preserve">8. Группа устойчивости функционирования промышленных предприятий и рационального размещения производительных сил </w:t>
            </w:r>
          </w:p>
        </w:tc>
      </w:tr>
      <w:tr w:rsidR="00027765" w:rsidRPr="00027765" w:rsidTr="00271A96">
        <w:tc>
          <w:tcPr>
            <w:tcW w:w="10348" w:type="dxa"/>
            <w:gridSpan w:val="3"/>
            <w:tcBorders>
              <w:right w:val="single" w:sz="4" w:space="0" w:color="auto"/>
            </w:tcBorders>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Руководитель группы</w:t>
            </w:r>
          </w:p>
        </w:tc>
      </w:tr>
      <w:tr w:rsidR="00027765" w:rsidRPr="00027765" w:rsidTr="00271A96">
        <w:tc>
          <w:tcPr>
            <w:tcW w:w="597" w:type="dxa"/>
            <w:tcBorders>
              <w:right w:val="single" w:sz="4" w:space="0" w:color="auto"/>
            </w:tcBorders>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p>
        </w:tc>
        <w:tc>
          <w:tcPr>
            <w:tcW w:w="2947" w:type="dxa"/>
            <w:tcBorders>
              <w:right w:val="single" w:sz="4" w:space="0" w:color="auto"/>
            </w:tcBorders>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Петрова Татьяна Алексеевна</w:t>
            </w:r>
          </w:p>
        </w:tc>
        <w:tc>
          <w:tcPr>
            <w:tcW w:w="6804" w:type="dxa"/>
            <w:tcBorders>
              <w:right w:val="single" w:sz="4" w:space="0" w:color="auto"/>
            </w:tcBorders>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Председатель комитета экономики и сельского хозяйства Администрации муниципального округа</w:t>
            </w:r>
          </w:p>
        </w:tc>
      </w:tr>
      <w:tr w:rsidR="00027765" w:rsidRPr="00027765" w:rsidTr="00271A96">
        <w:tc>
          <w:tcPr>
            <w:tcW w:w="10348" w:type="dxa"/>
            <w:gridSpan w:val="3"/>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Члены группы</w:t>
            </w:r>
          </w:p>
        </w:tc>
      </w:tr>
      <w:tr w:rsidR="00027765" w:rsidRPr="00027765" w:rsidTr="00271A96">
        <w:tc>
          <w:tcPr>
            <w:tcW w:w="59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1.</w:t>
            </w:r>
          </w:p>
        </w:tc>
        <w:tc>
          <w:tcPr>
            <w:tcW w:w="294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Лебедев Сергей Евгеньевич</w:t>
            </w:r>
          </w:p>
        </w:tc>
        <w:tc>
          <w:tcPr>
            <w:tcW w:w="6804"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Заместитель генерального директора общества с ограниченной ответственностью «Произво</w:t>
            </w:r>
            <w:r w:rsidRPr="00027765">
              <w:rPr>
                <w:rFonts w:ascii="Times New Roman" w:hAnsi="Times New Roman" w:cs="Times New Roman"/>
                <w:sz w:val="16"/>
                <w:szCs w:val="16"/>
              </w:rPr>
              <w:t>д</w:t>
            </w:r>
            <w:r w:rsidRPr="00027765">
              <w:rPr>
                <w:rFonts w:ascii="Times New Roman" w:hAnsi="Times New Roman" w:cs="Times New Roman"/>
                <w:sz w:val="16"/>
                <w:szCs w:val="16"/>
              </w:rPr>
              <w:t>ственный комбинат «Волотовский» (по согласованию)»</w:t>
            </w:r>
          </w:p>
        </w:tc>
      </w:tr>
      <w:tr w:rsidR="00027765" w:rsidRPr="00027765" w:rsidTr="00271A96">
        <w:tc>
          <w:tcPr>
            <w:tcW w:w="59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2.</w:t>
            </w:r>
          </w:p>
        </w:tc>
        <w:tc>
          <w:tcPr>
            <w:tcW w:w="2947"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Фёдоров Евгений Александрович</w:t>
            </w:r>
          </w:p>
        </w:tc>
        <w:tc>
          <w:tcPr>
            <w:tcW w:w="6804"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Руководитель участка зерно- и кормопроизводства общества с ограниченной ответственностью «Новгородский бекон» п. Волот (по согласованию)»</w:t>
            </w:r>
          </w:p>
        </w:tc>
      </w:tr>
    </w:tbl>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3. Опубликовать постановление в муниципальной газете «Волотовские ведомости» и разместить на официальном сайте Администрации Волото</w:t>
      </w:r>
      <w:r w:rsidRPr="00027765">
        <w:rPr>
          <w:rFonts w:ascii="Times New Roman" w:hAnsi="Times New Roman" w:cs="Times New Roman"/>
          <w:sz w:val="16"/>
          <w:szCs w:val="16"/>
        </w:rPr>
        <w:t>в</w:t>
      </w:r>
      <w:r w:rsidRPr="00027765">
        <w:rPr>
          <w:rFonts w:ascii="Times New Roman" w:hAnsi="Times New Roman" w:cs="Times New Roman"/>
          <w:sz w:val="16"/>
          <w:szCs w:val="16"/>
        </w:rPr>
        <w:t>ского муниципального округа в информационно - телекоммуникационной сети «Интернет».</w:t>
      </w:r>
    </w:p>
    <w:p w:rsidR="00027765" w:rsidRDefault="00A3431C" w:rsidP="00A3431C">
      <w:pPr>
        <w:tabs>
          <w:tab w:val="left" w:pos="720"/>
        </w:tabs>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Первый заместитель </w:t>
      </w:r>
      <w:r w:rsidR="00027765" w:rsidRPr="00027765">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027765" w:rsidRPr="00027765">
        <w:rPr>
          <w:rFonts w:ascii="Times New Roman" w:hAnsi="Times New Roman" w:cs="Times New Roman"/>
          <w:sz w:val="16"/>
          <w:szCs w:val="16"/>
        </w:rPr>
        <w:t xml:space="preserve"> С. В. Федоров</w:t>
      </w:r>
    </w:p>
    <w:p w:rsidR="00271A96" w:rsidRPr="00027765" w:rsidRDefault="00271A96" w:rsidP="00A3431C">
      <w:pPr>
        <w:tabs>
          <w:tab w:val="left" w:pos="720"/>
        </w:tabs>
        <w:spacing w:after="0" w:line="240" w:lineRule="auto"/>
        <w:ind w:firstLine="284"/>
        <w:jc w:val="both"/>
        <w:rPr>
          <w:rFonts w:ascii="Times New Roman" w:hAnsi="Times New Roman" w:cs="Times New Roman"/>
          <w:sz w:val="16"/>
          <w:szCs w:val="16"/>
        </w:rPr>
      </w:pPr>
    </w:p>
    <w:p w:rsidR="00027765" w:rsidRPr="00027765" w:rsidRDefault="00027765" w:rsidP="002124CA">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АДМИНИСТРАЦИЯ ВОЛОТОВСКОГО МУНИЦИПАЛЬНОГО ОКРУГА</w:t>
      </w:r>
    </w:p>
    <w:p w:rsidR="00027765" w:rsidRPr="00027765" w:rsidRDefault="00027765" w:rsidP="002124CA">
      <w:pPr>
        <w:tabs>
          <w:tab w:val="left" w:pos="720"/>
        </w:tabs>
        <w:spacing w:after="0" w:line="240" w:lineRule="auto"/>
        <w:ind w:firstLine="284"/>
        <w:jc w:val="center"/>
        <w:rPr>
          <w:rFonts w:ascii="Times New Roman" w:hAnsi="Times New Roman" w:cs="Times New Roman"/>
          <w:b/>
          <w:bCs/>
          <w:sz w:val="16"/>
          <w:szCs w:val="16"/>
        </w:rPr>
      </w:pPr>
      <w:proofErr w:type="gramStart"/>
      <w:r w:rsidRPr="00027765">
        <w:rPr>
          <w:rFonts w:ascii="Times New Roman" w:hAnsi="Times New Roman" w:cs="Times New Roman"/>
          <w:b/>
          <w:bCs/>
          <w:sz w:val="16"/>
          <w:szCs w:val="16"/>
        </w:rPr>
        <w:t>П</w:t>
      </w:r>
      <w:proofErr w:type="gramEnd"/>
      <w:r w:rsidRPr="00027765">
        <w:rPr>
          <w:rFonts w:ascii="Times New Roman" w:hAnsi="Times New Roman" w:cs="Times New Roman"/>
          <w:b/>
          <w:bCs/>
          <w:sz w:val="16"/>
          <w:szCs w:val="16"/>
        </w:rPr>
        <w:t xml:space="preserve"> О С Т А Н О В Л Е Н И Е</w:t>
      </w:r>
    </w:p>
    <w:p w:rsidR="00027765" w:rsidRDefault="00027765" w:rsidP="002124CA">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от  22.02.2023            №  132</w:t>
      </w:r>
    </w:p>
    <w:p w:rsidR="00271A96" w:rsidRPr="00027765" w:rsidRDefault="00271A96" w:rsidP="002124CA">
      <w:pPr>
        <w:tabs>
          <w:tab w:val="left" w:pos="720"/>
        </w:tabs>
        <w:spacing w:after="0" w:line="240" w:lineRule="auto"/>
        <w:ind w:firstLine="284"/>
        <w:jc w:val="center"/>
        <w:rPr>
          <w:rFonts w:ascii="Times New Roman" w:hAnsi="Times New Roman" w:cs="Times New Roman"/>
          <w:sz w:val="16"/>
          <w:szCs w:val="16"/>
        </w:rPr>
      </w:pPr>
    </w:p>
    <w:p w:rsidR="00027765" w:rsidRDefault="00027765" w:rsidP="002124CA">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О внесении изменений в состав районной комиссии по делам несовершеннолетних и защите их прав</w:t>
      </w:r>
    </w:p>
    <w:p w:rsidR="00271A96" w:rsidRPr="00027765" w:rsidRDefault="00271A96" w:rsidP="002124CA">
      <w:pPr>
        <w:tabs>
          <w:tab w:val="left" w:pos="720"/>
        </w:tabs>
        <w:spacing w:after="0" w:line="240" w:lineRule="auto"/>
        <w:ind w:firstLine="284"/>
        <w:jc w:val="center"/>
        <w:rPr>
          <w:rFonts w:ascii="Times New Roman" w:hAnsi="Times New Roman" w:cs="Times New Roman"/>
          <w:sz w:val="16"/>
          <w:szCs w:val="16"/>
        </w:rPr>
      </w:pP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В соответствии с Федеральным законом от 06.10.2003 № 131-ФЗ «Об общих принципах организации местного самоуправления в Росси</w:t>
      </w:r>
      <w:r w:rsidRPr="00027765">
        <w:rPr>
          <w:rFonts w:ascii="Times New Roman" w:hAnsi="Times New Roman" w:cs="Times New Roman"/>
          <w:sz w:val="16"/>
          <w:szCs w:val="16"/>
        </w:rPr>
        <w:t>й</w:t>
      </w:r>
      <w:r w:rsidRPr="00027765">
        <w:rPr>
          <w:rFonts w:ascii="Times New Roman" w:hAnsi="Times New Roman" w:cs="Times New Roman"/>
          <w:sz w:val="16"/>
          <w:szCs w:val="16"/>
        </w:rPr>
        <w:t>ской Федерации, Уставом Волотовского муниципального округа, письмом начальника Старорусского межмуниципального филиала Федерального казённого учреждения уголовно - исполнительной инспекции Управления Федеральной службы исполнения наказания по Новгородской области</w:t>
      </w:r>
    </w:p>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b/>
          <w:sz w:val="16"/>
          <w:szCs w:val="16"/>
        </w:rPr>
        <w:tab/>
        <w:t>ПОСТАНОВЛЯЮ:</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1. Внести изменения в состав районной комиссии по делам несовершеннолетних и защите их прав, утверждённый постановлением Адм</w:t>
      </w:r>
      <w:r w:rsidRPr="00027765">
        <w:rPr>
          <w:rFonts w:ascii="Times New Roman" w:hAnsi="Times New Roman" w:cs="Times New Roman"/>
          <w:sz w:val="16"/>
          <w:szCs w:val="16"/>
        </w:rPr>
        <w:t>и</w:t>
      </w:r>
      <w:r w:rsidRPr="00027765">
        <w:rPr>
          <w:rFonts w:ascii="Times New Roman" w:hAnsi="Times New Roman" w:cs="Times New Roman"/>
          <w:sz w:val="16"/>
          <w:szCs w:val="16"/>
        </w:rPr>
        <w:t>нистрации Волотовского муниципального района от 27.01.2015 № 34 «О районной комиссии по делам несовершеннолетних и защите их прав», изл</w:t>
      </w:r>
      <w:r w:rsidRPr="00027765">
        <w:rPr>
          <w:rFonts w:ascii="Times New Roman" w:hAnsi="Times New Roman" w:cs="Times New Roman"/>
          <w:sz w:val="16"/>
          <w:szCs w:val="16"/>
        </w:rPr>
        <w:t>о</w:t>
      </w:r>
      <w:r w:rsidRPr="00027765">
        <w:rPr>
          <w:rFonts w:ascii="Times New Roman" w:hAnsi="Times New Roman" w:cs="Times New Roman"/>
          <w:sz w:val="16"/>
          <w:szCs w:val="16"/>
        </w:rPr>
        <w:t>жив его в следующей редакции:</w:t>
      </w:r>
    </w:p>
    <w:p w:rsidR="00027765" w:rsidRPr="00027765" w:rsidRDefault="00027765" w:rsidP="00271A96">
      <w:pPr>
        <w:tabs>
          <w:tab w:val="left" w:pos="720"/>
        </w:tabs>
        <w:spacing w:after="0" w:line="240" w:lineRule="auto"/>
        <w:ind w:firstLine="284"/>
        <w:jc w:val="center"/>
        <w:rPr>
          <w:rFonts w:ascii="Times New Roman" w:hAnsi="Times New Roman" w:cs="Times New Roman"/>
          <w:b/>
          <w:bCs/>
          <w:sz w:val="16"/>
          <w:szCs w:val="16"/>
        </w:rPr>
      </w:pPr>
      <w:r w:rsidRPr="00027765">
        <w:rPr>
          <w:rFonts w:ascii="Times New Roman" w:hAnsi="Times New Roman" w:cs="Times New Roman"/>
          <w:b/>
          <w:bCs/>
          <w:sz w:val="16"/>
          <w:szCs w:val="16"/>
        </w:rPr>
        <w:t>«СОСТАВ</w:t>
      </w:r>
      <w:r w:rsidRPr="00027765">
        <w:rPr>
          <w:rFonts w:ascii="Times New Roman" w:hAnsi="Times New Roman" w:cs="Times New Roman"/>
          <w:b/>
          <w:bCs/>
          <w:sz w:val="16"/>
          <w:szCs w:val="16"/>
        </w:rPr>
        <w:br/>
        <w:t>районной комиссии по делам несовершеннолетнихи защите их прав</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360"/>
        <w:gridCol w:w="8429"/>
      </w:tblGrid>
      <w:tr w:rsidR="00027765" w:rsidRPr="00027765" w:rsidTr="00271A96">
        <w:trPr>
          <w:trHeight w:val="227"/>
        </w:trPr>
        <w:tc>
          <w:tcPr>
            <w:tcW w:w="1809"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bCs/>
                <w:sz w:val="16"/>
                <w:szCs w:val="16"/>
              </w:rPr>
            </w:pPr>
            <w:r w:rsidRPr="00027765">
              <w:rPr>
                <w:rFonts w:ascii="Times New Roman" w:hAnsi="Times New Roman" w:cs="Times New Roman"/>
                <w:bCs/>
                <w:sz w:val="16"/>
                <w:szCs w:val="16"/>
              </w:rPr>
              <w:t>Пыталева В.И.</w:t>
            </w:r>
          </w:p>
        </w:tc>
        <w:tc>
          <w:tcPr>
            <w:tcW w:w="360"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w:t>
            </w:r>
          </w:p>
        </w:tc>
        <w:tc>
          <w:tcPr>
            <w:tcW w:w="8429"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заместитель Главы Администрации муниципального</w:t>
            </w:r>
            <w:r w:rsidR="00271A96">
              <w:rPr>
                <w:rFonts w:ascii="Times New Roman" w:hAnsi="Times New Roman" w:cs="Times New Roman"/>
                <w:sz w:val="16"/>
                <w:szCs w:val="16"/>
              </w:rPr>
              <w:t xml:space="preserve"> округа, председатель комиссии;</w:t>
            </w:r>
          </w:p>
        </w:tc>
      </w:tr>
      <w:tr w:rsidR="00027765" w:rsidRPr="00027765" w:rsidTr="00271A96">
        <w:trPr>
          <w:trHeight w:val="227"/>
        </w:trPr>
        <w:tc>
          <w:tcPr>
            <w:tcW w:w="1809"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bCs/>
                <w:sz w:val="16"/>
                <w:szCs w:val="16"/>
              </w:rPr>
            </w:pPr>
            <w:r w:rsidRPr="00027765">
              <w:rPr>
                <w:rFonts w:ascii="Times New Roman" w:hAnsi="Times New Roman" w:cs="Times New Roman"/>
                <w:bCs/>
                <w:sz w:val="16"/>
                <w:szCs w:val="16"/>
              </w:rPr>
              <w:t>Култыгина С.А.</w:t>
            </w:r>
          </w:p>
        </w:tc>
        <w:tc>
          <w:tcPr>
            <w:tcW w:w="360"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w:t>
            </w:r>
          </w:p>
        </w:tc>
        <w:tc>
          <w:tcPr>
            <w:tcW w:w="8429"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начальник отдела культуры комитета по управлению социальным комплексом Администрации муниципального окр</w:t>
            </w:r>
            <w:r w:rsidRPr="00027765">
              <w:rPr>
                <w:rFonts w:ascii="Times New Roman" w:hAnsi="Times New Roman" w:cs="Times New Roman"/>
                <w:sz w:val="16"/>
                <w:szCs w:val="16"/>
              </w:rPr>
              <w:t>у</w:t>
            </w:r>
            <w:r w:rsidRPr="00027765">
              <w:rPr>
                <w:rFonts w:ascii="Times New Roman" w:hAnsi="Times New Roman" w:cs="Times New Roman"/>
                <w:sz w:val="16"/>
                <w:szCs w:val="16"/>
              </w:rPr>
              <w:t>га, заме</w:t>
            </w:r>
            <w:r w:rsidR="00271A96">
              <w:rPr>
                <w:rFonts w:ascii="Times New Roman" w:hAnsi="Times New Roman" w:cs="Times New Roman"/>
                <w:sz w:val="16"/>
                <w:szCs w:val="16"/>
              </w:rPr>
              <w:t xml:space="preserve">ститель председателя комиссии; </w:t>
            </w:r>
          </w:p>
        </w:tc>
      </w:tr>
      <w:tr w:rsidR="00027765" w:rsidRPr="00027765" w:rsidTr="00271A96">
        <w:trPr>
          <w:trHeight w:val="227"/>
        </w:trPr>
        <w:tc>
          <w:tcPr>
            <w:tcW w:w="1809"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bCs/>
                <w:sz w:val="16"/>
                <w:szCs w:val="16"/>
              </w:rPr>
            </w:pPr>
            <w:r w:rsidRPr="00027765">
              <w:rPr>
                <w:rFonts w:ascii="Times New Roman" w:hAnsi="Times New Roman" w:cs="Times New Roman"/>
                <w:bCs/>
                <w:sz w:val="16"/>
                <w:szCs w:val="16"/>
              </w:rPr>
              <w:t>Александрова Т.В.</w:t>
            </w:r>
          </w:p>
          <w:p w:rsidR="00027765" w:rsidRPr="00027765" w:rsidRDefault="00027765" w:rsidP="00271A96">
            <w:pPr>
              <w:tabs>
                <w:tab w:val="left" w:pos="720"/>
              </w:tabs>
              <w:spacing w:after="0" w:line="240" w:lineRule="auto"/>
              <w:jc w:val="both"/>
              <w:rPr>
                <w:rFonts w:ascii="Times New Roman" w:hAnsi="Times New Roman" w:cs="Times New Roman"/>
                <w:b/>
                <w:bCs/>
                <w:sz w:val="16"/>
                <w:szCs w:val="16"/>
              </w:rPr>
            </w:pPr>
          </w:p>
        </w:tc>
        <w:tc>
          <w:tcPr>
            <w:tcW w:w="360"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w:t>
            </w:r>
          </w:p>
        </w:tc>
        <w:tc>
          <w:tcPr>
            <w:tcW w:w="8429"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главный специалист отдела образования комитета по управлению социальным комплексом Администрации Волото</w:t>
            </w:r>
            <w:r w:rsidRPr="00027765">
              <w:rPr>
                <w:rFonts w:ascii="Times New Roman" w:hAnsi="Times New Roman" w:cs="Times New Roman"/>
                <w:sz w:val="16"/>
                <w:szCs w:val="16"/>
              </w:rPr>
              <w:t>в</w:t>
            </w:r>
            <w:r w:rsidRPr="00027765">
              <w:rPr>
                <w:rFonts w:ascii="Times New Roman" w:hAnsi="Times New Roman" w:cs="Times New Roman"/>
                <w:sz w:val="16"/>
                <w:szCs w:val="16"/>
              </w:rPr>
              <w:t>ского муниципального округа, ответственный секретарь комиссии;</w:t>
            </w:r>
          </w:p>
        </w:tc>
      </w:tr>
      <w:tr w:rsidR="00027765" w:rsidRPr="00027765" w:rsidTr="00271A96">
        <w:trPr>
          <w:trHeight w:val="227"/>
        </w:trPr>
        <w:tc>
          <w:tcPr>
            <w:tcW w:w="1809"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bCs/>
                <w:sz w:val="16"/>
                <w:szCs w:val="16"/>
              </w:rPr>
            </w:pPr>
            <w:r w:rsidRPr="00027765">
              <w:rPr>
                <w:rFonts w:ascii="Times New Roman" w:hAnsi="Times New Roman" w:cs="Times New Roman"/>
                <w:bCs/>
                <w:sz w:val="16"/>
                <w:szCs w:val="16"/>
              </w:rPr>
              <w:t>Члены комиссии:</w:t>
            </w:r>
          </w:p>
        </w:tc>
        <w:tc>
          <w:tcPr>
            <w:tcW w:w="360"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p>
        </w:tc>
        <w:tc>
          <w:tcPr>
            <w:tcW w:w="8429"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p>
        </w:tc>
      </w:tr>
      <w:tr w:rsidR="00027765" w:rsidRPr="00027765" w:rsidTr="00271A96">
        <w:trPr>
          <w:trHeight w:val="227"/>
        </w:trPr>
        <w:tc>
          <w:tcPr>
            <w:tcW w:w="1809"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bCs/>
                <w:sz w:val="16"/>
                <w:szCs w:val="16"/>
              </w:rPr>
            </w:pPr>
            <w:r w:rsidRPr="00027765">
              <w:rPr>
                <w:rFonts w:ascii="Times New Roman" w:hAnsi="Times New Roman" w:cs="Times New Roman"/>
                <w:bCs/>
                <w:sz w:val="16"/>
                <w:szCs w:val="16"/>
              </w:rPr>
              <w:t>Горозда В.П.</w:t>
            </w:r>
          </w:p>
        </w:tc>
        <w:tc>
          <w:tcPr>
            <w:tcW w:w="360"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w:t>
            </w:r>
          </w:p>
        </w:tc>
        <w:tc>
          <w:tcPr>
            <w:tcW w:w="8429"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начальник отдела занятости Волотовского района государственного областного казенного учреждения «Центр занят</w:t>
            </w:r>
            <w:r w:rsidRPr="00027765">
              <w:rPr>
                <w:rFonts w:ascii="Times New Roman" w:hAnsi="Times New Roman" w:cs="Times New Roman"/>
                <w:sz w:val="16"/>
                <w:szCs w:val="16"/>
              </w:rPr>
              <w:t>о</w:t>
            </w:r>
            <w:r w:rsidRPr="00027765">
              <w:rPr>
                <w:rFonts w:ascii="Times New Roman" w:hAnsi="Times New Roman" w:cs="Times New Roman"/>
                <w:sz w:val="16"/>
                <w:szCs w:val="16"/>
              </w:rPr>
              <w:t>сти н</w:t>
            </w:r>
            <w:r w:rsidR="00271A96">
              <w:rPr>
                <w:rFonts w:ascii="Times New Roman" w:hAnsi="Times New Roman" w:cs="Times New Roman"/>
                <w:sz w:val="16"/>
                <w:szCs w:val="16"/>
              </w:rPr>
              <w:t>аселения Новгородской области»;</w:t>
            </w:r>
          </w:p>
        </w:tc>
      </w:tr>
      <w:tr w:rsidR="00027765" w:rsidRPr="00027765" w:rsidTr="00271A96">
        <w:trPr>
          <w:trHeight w:val="227"/>
        </w:trPr>
        <w:tc>
          <w:tcPr>
            <w:tcW w:w="1809"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bCs/>
                <w:sz w:val="16"/>
                <w:szCs w:val="16"/>
              </w:rPr>
            </w:pPr>
            <w:r w:rsidRPr="00027765">
              <w:rPr>
                <w:rFonts w:ascii="Times New Roman" w:hAnsi="Times New Roman" w:cs="Times New Roman"/>
                <w:bCs/>
                <w:sz w:val="16"/>
                <w:szCs w:val="16"/>
              </w:rPr>
              <w:t>Григорьев И.Ю.</w:t>
            </w:r>
          </w:p>
        </w:tc>
        <w:tc>
          <w:tcPr>
            <w:tcW w:w="360"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w:t>
            </w:r>
          </w:p>
        </w:tc>
        <w:tc>
          <w:tcPr>
            <w:tcW w:w="8429"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заместитель начальника отдел</w:t>
            </w:r>
            <w:proofErr w:type="gramStart"/>
            <w:r w:rsidRPr="00027765">
              <w:rPr>
                <w:rFonts w:ascii="Times New Roman" w:hAnsi="Times New Roman" w:cs="Times New Roman"/>
                <w:sz w:val="16"/>
                <w:szCs w:val="16"/>
              </w:rPr>
              <w:t>а-</w:t>
            </w:r>
            <w:proofErr w:type="gramEnd"/>
            <w:r w:rsidRPr="00027765">
              <w:rPr>
                <w:rFonts w:ascii="Times New Roman" w:hAnsi="Times New Roman" w:cs="Times New Roman"/>
                <w:sz w:val="16"/>
                <w:szCs w:val="16"/>
              </w:rPr>
              <w:t xml:space="preserve"> начальник отделения административной практики и дознания отдела надзорной де</w:t>
            </w:r>
            <w:r w:rsidRPr="00027765">
              <w:rPr>
                <w:rFonts w:ascii="Times New Roman" w:hAnsi="Times New Roman" w:cs="Times New Roman"/>
                <w:sz w:val="16"/>
                <w:szCs w:val="16"/>
              </w:rPr>
              <w:t>я</w:t>
            </w:r>
            <w:r w:rsidRPr="00027765">
              <w:rPr>
                <w:rFonts w:ascii="Times New Roman" w:hAnsi="Times New Roman" w:cs="Times New Roman"/>
                <w:sz w:val="16"/>
                <w:szCs w:val="16"/>
              </w:rPr>
              <w:t>тельности и профилактической работы по Старорусскому, Парфинскому, Волотовскому, Поддорскому и Холмскому районам управления надзорной деятельности и профилактической работы Главного управления МЧС России по Но</w:t>
            </w:r>
            <w:r w:rsidRPr="00027765">
              <w:rPr>
                <w:rFonts w:ascii="Times New Roman" w:hAnsi="Times New Roman" w:cs="Times New Roman"/>
                <w:sz w:val="16"/>
                <w:szCs w:val="16"/>
              </w:rPr>
              <w:t>в</w:t>
            </w:r>
            <w:r w:rsidRPr="00027765">
              <w:rPr>
                <w:rFonts w:ascii="Times New Roman" w:hAnsi="Times New Roman" w:cs="Times New Roman"/>
                <w:sz w:val="16"/>
                <w:szCs w:val="16"/>
              </w:rPr>
              <w:t>городской области;</w:t>
            </w:r>
          </w:p>
        </w:tc>
      </w:tr>
      <w:tr w:rsidR="00027765" w:rsidRPr="00027765" w:rsidTr="00271A96">
        <w:trPr>
          <w:trHeight w:val="227"/>
        </w:trPr>
        <w:tc>
          <w:tcPr>
            <w:tcW w:w="1809"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bCs/>
                <w:sz w:val="16"/>
                <w:szCs w:val="16"/>
              </w:rPr>
            </w:pPr>
            <w:r w:rsidRPr="00027765">
              <w:rPr>
                <w:rFonts w:ascii="Times New Roman" w:hAnsi="Times New Roman" w:cs="Times New Roman"/>
                <w:bCs/>
                <w:sz w:val="16"/>
                <w:szCs w:val="16"/>
              </w:rPr>
              <w:t>Лыжов Н.И.</w:t>
            </w:r>
          </w:p>
          <w:p w:rsidR="00027765" w:rsidRPr="00027765" w:rsidRDefault="00027765" w:rsidP="00271A96">
            <w:pPr>
              <w:tabs>
                <w:tab w:val="left" w:pos="720"/>
              </w:tabs>
              <w:spacing w:after="0" w:line="240" w:lineRule="auto"/>
              <w:jc w:val="both"/>
              <w:rPr>
                <w:rFonts w:ascii="Times New Roman" w:hAnsi="Times New Roman" w:cs="Times New Roman"/>
                <w:b/>
                <w:bCs/>
                <w:sz w:val="16"/>
                <w:szCs w:val="16"/>
              </w:rPr>
            </w:pPr>
          </w:p>
        </w:tc>
        <w:tc>
          <w:tcPr>
            <w:tcW w:w="360"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w:t>
            </w:r>
          </w:p>
        </w:tc>
        <w:tc>
          <w:tcPr>
            <w:tcW w:w="8429"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заместитель директора Муниципального автономного общеобразовательного учреждения «Волотовская средняя шк</w:t>
            </w:r>
            <w:r w:rsidRPr="00027765">
              <w:rPr>
                <w:rFonts w:ascii="Times New Roman" w:hAnsi="Times New Roman" w:cs="Times New Roman"/>
                <w:sz w:val="16"/>
                <w:szCs w:val="16"/>
              </w:rPr>
              <w:t>о</w:t>
            </w:r>
            <w:r w:rsidRPr="00027765">
              <w:rPr>
                <w:rFonts w:ascii="Times New Roman" w:hAnsi="Times New Roman" w:cs="Times New Roman"/>
                <w:sz w:val="16"/>
                <w:szCs w:val="16"/>
              </w:rPr>
              <w:t xml:space="preserve">ла» </w:t>
            </w:r>
            <w:r w:rsidR="00271A96">
              <w:rPr>
                <w:rFonts w:ascii="Times New Roman" w:hAnsi="Times New Roman" w:cs="Times New Roman"/>
                <w:sz w:val="16"/>
                <w:szCs w:val="16"/>
              </w:rPr>
              <w:t>по дополнительному образованию</w:t>
            </w:r>
          </w:p>
        </w:tc>
      </w:tr>
      <w:tr w:rsidR="00027765" w:rsidRPr="00027765" w:rsidTr="00271A96">
        <w:trPr>
          <w:trHeight w:val="227"/>
        </w:trPr>
        <w:tc>
          <w:tcPr>
            <w:tcW w:w="1809"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bCs/>
                <w:sz w:val="16"/>
                <w:szCs w:val="16"/>
              </w:rPr>
            </w:pPr>
            <w:r w:rsidRPr="00027765">
              <w:rPr>
                <w:rFonts w:ascii="Times New Roman" w:hAnsi="Times New Roman" w:cs="Times New Roman"/>
                <w:bCs/>
                <w:sz w:val="16"/>
                <w:szCs w:val="16"/>
              </w:rPr>
              <w:t>Михайлова С.А.</w:t>
            </w:r>
          </w:p>
        </w:tc>
        <w:tc>
          <w:tcPr>
            <w:tcW w:w="360"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w:t>
            </w:r>
          </w:p>
        </w:tc>
        <w:tc>
          <w:tcPr>
            <w:tcW w:w="8429"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старший инспектор Старорусского межмуниципального филиала Федерального казённого учреждения «Уголовно-исполнительная инспекция Управления Федеральной службы исполнения наказ</w:t>
            </w:r>
            <w:r w:rsidR="00271A96">
              <w:rPr>
                <w:rFonts w:ascii="Times New Roman" w:hAnsi="Times New Roman" w:cs="Times New Roman"/>
                <w:sz w:val="16"/>
                <w:szCs w:val="16"/>
              </w:rPr>
              <w:t xml:space="preserve">аний по Новгородской области»; </w:t>
            </w:r>
          </w:p>
        </w:tc>
      </w:tr>
      <w:tr w:rsidR="00027765" w:rsidRPr="00027765" w:rsidTr="00271A96">
        <w:trPr>
          <w:trHeight w:val="227"/>
        </w:trPr>
        <w:tc>
          <w:tcPr>
            <w:tcW w:w="1809"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bCs/>
                <w:sz w:val="16"/>
                <w:szCs w:val="16"/>
              </w:rPr>
            </w:pPr>
            <w:r w:rsidRPr="00027765">
              <w:rPr>
                <w:rFonts w:ascii="Times New Roman" w:hAnsi="Times New Roman" w:cs="Times New Roman"/>
                <w:bCs/>
                <w:sz w:val="16"/>
                <w:szCs w:val="16"/>
              </w:rPr>
              <w:t>Николаева А.А.</w:t>
            </w:r>
          </w:p>
        </w:tc>
        <w:tc>
          <w:tcPr>
            <w:tcW w:w="360"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w:t>
            </w:r>
          </w:p>
        </w:tc>
        <w:tc>
          <w:tcPr>
            <w:tcW w:w="8429"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фельдшер наркологического кабинета Волотовского района государственного областного бюджетного учреждения здравоохранения Новгородского областного наркологического диспансе</w:t>
            </w:r>
            <w:r w:rsidR="00271A96">
              <w:rPr>
                <w:rFonts w:ascii="Times New Roman" w:hAnsi="Times New Roman" w:cs="Times New Roman"/>
                <w:sz w:val="16"/>
                <w:szCs w:val="16"/>
              </w:rPr>
              <w:t>ра «Катарсис»;</w:t>
            </w:r>
          </w:p>
        </w:tc>
      </w:tr>
      <w:tr w:rsidR="00027765" w:rsidRPr="00027765" w:rsidTr="00271A96">
        <w:trPr>
          <w:trHeight w:val="227"/>
        </w:trPr>
        <w:tc>
          <w:tcPr>
            <w:tcW w:w="1809"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bCs/>
                <w:sz w:val="16"/>
                <w:szCs w:val="16"/>
              </w:rPr>
            </w:pPr>
            <w:r w:rsidRPr="00027765">
              <w:rPr>
                <w:rFonts w:ascii="Times New Roman" w:hAnsi="Times New Roman" w:cs="Times New Roman"/>
                <w:bCs/>
                <w:sz w:val="16"/>
                <w:szCs w:val="16"/>
              </w:rPr>
              <w:t>Охотникова Н.Я.</w:t>
            </w:r>
          </w:p>
        </w:tc>
        <w:tc>
          <w:tcPr>
            <w:tcW w:w="360"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w:t>
            </w:r>
          </w:p>
        </w:tc>
        <w:tc>
          <w:tcPr>
            <w:tcW w:w="8429"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главный специалист отдела образования комитета по управлению социальным комплексом Администрации;</w:t>
            </w:r>
          </w:p>
        </w:tc>
      </w:tr>
      <w:tr w:rsidR="00027765" w:rsidRPr="00027765" w:rsidTr="00271A96">
        <w:trPr>
          <w:trHeight w:val="227"/>
        </w:trPr>
        <w:tc>
          <w:tcPr>
            <w:tcW w:w="1809"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bCs/>
                <w:sz w:val="16"/>
                <w:szCs w:val="16"/>
              </w:rPr>
            </w:pPr>
            <w:r w:rsidRPr="00027765">
              <w:rPr>
                <w:rFonts w:ascii="Times New Roman" w:hAnsi="Times New Roman" w:cs="Times New Roman"/>
                <w:bCs/>
                <w:sz w:val="16"/>
                <w:szCs w:val="16"/>
              </w:rPr>
              <w:t>Петров А.С.</w:t>
            </w:r>
          </w:p>
        </w:tc>
        <w:tc>
          <w:tcPr>
            <w:tcW w:w="360"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w:t>
            </w:r>
          </w:p>
        </w:tc>
        <w:tc>
          <w:tcPr>
            <w:tcW w:w="8429"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начальник пункта полиции по Волотовскому району межмуниципального отдела Министерства внутренних дел Рос</w:t>
            </w:r>
            <w:r w:rsidR="00271A96">
              <w:rPr>
                <w:rFonts w:ascii="Times New Roman" w:hAnsi="Times New Roman" w:cs="Times New Roman"/>
                <w:sz w:val="16"/>
                <w:szCs w:val="16"/>
              </w:rPr>
              <w:t>сии «Шимский»;</w:t>
            </w:r>
          </w:p>
        </w:tc>
      </w:tr>
      <w:tr w:rsidR="00027765" w:rsidRPr="00027765" w:rsidTr="00271A96">
        <w:trPr>
          <w:trHeight w:val="227"/>
        </w:trPr>
        <w:tc>
          <w:tcPr>
            <w:tcW w:w="1809"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bCs/>
                <w:sz w:val="16"/>
                <w:szCs w:val="16"/>
              </w:rPr>
            </w:pPr>
            <w:r w:rsidRPr="00027765">
              <w:rPr>
                <w:rFonts w:ascii="Times New Roman" w:hAnsi="Times New Roman" w:cs="Times New Roman"/>
                <w:bCs/>
                <w:sz w:val="16"/>
                <w:szCs w:val="16"/>
              </w:rPr>
              <w:t>Степанова Т.В.</w:t>
            </w:r>
          </w:p>
          <w:p w:rsidR="00027765" w:rsidRDefault="00027765" w:rsidP="00271A96">
            <w:pPr>
              <w:tabs>
                <w:tab w:val="left" w:pos="720"/>
              </w:tabs>
              <w:spacing w:after="0" w:line="240" w:lineRule="auto"/>
              <w:jc w:val="both"/>
              <w:rPr>
                <w:rFonts w:ascii="Times New Roman" w:hAnsi="Times New Roman" w:cs="Times New Roman"/>
                <w:bCs/>
                <w:sz w:val="16"/>
                <w:szCs w:val="16"/>
              </w:rPr>
            </w:pPr>
          </w:p>
          <w:p w:rsidR="00271A96" w:rsidRPr="00027765" w:rsidRDefault="00271A96" w:rsidP="00271A96">
            <w:pPr>
              <w:tabs>
                <w:tab w:val="left" w:pos="720"/>
              </w:tabs>
              <w:spacing w:after="0" w:line="240" w:lineRule="auto"/>
              <w:jc w:val="both"/>
              <w:rPr>
                <w:rFonts w:ascii="Times New Roman" w:hAnsi="Times New Roman" w:cs="Times New Roman"/>
                <w:bCs/>
                <w:sz w:val="16"/>
                <w:szCs w:val="16"/>
              </w:rPr>
            </w:pPr>
          </w:p>
          <w:p w:rsidR="00027765" w:rsidRPr="00027765" w:rsidRDefault="00027765" w:rsidP="00271A96">
            <w:pPr>
              <w:tabs>
                <w:tab w:val="left" w:pos="720"/>
              </w:tabs>
              <w:spacing w:after="0" w:line="240" w:lineRule="auto"/>
              <w:jc w:val="both"/>
              <w:rPr>
                <w:rFonts w:ascii="Times New Roman" w:hAnsi="Times New Roman" w:cs="Times New Roman"/>
                <w:bCs/>
                <w:sz w:val="16"/>
                <w:szCs w:val="16"/>
              </w:rPr>
            </w:pPr>
            <w:r w:rsidRPr="00027765">
              <w:rPr>
                <w:rFonts w:ascii="Times New Roman" w:hAnsi="Times New Roman" w:cs="Times New Roman"/>
                <w:bCs/>
                <w:sz w:val="16"/>
                <w:szCs w:val="16"/>
              </w:rPr>
              <w:t>Фёдорова Д.Е.</w:t>
            </w:r>
          </w:p>
        </w:tc>
        <w:tc>
          <w:tcPr>
            <w:tcW w:w="360"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w:t>
            </w:r>
          </w:p>
          <w:p w:rsidR="00027765" w:rsidRPr="00027765" w:rsidRDefault="00027765" w:rsidP="00271A96">
            <w:pPr>
              <w:tabs>
                <w:tab w:val="left" w:pos="720"/>
              </w:tabs>
              <w:spacing w:after="0" w:line="240" w:lineRule="auto"/>
              <w:jc w:val="both"/>
              <w:rPr>
                <w:rFonts w:ascii="Times New Roman" w:hAnsi="Times New Roman" w:cs="Times New Roman"/>
                <w:sz w:val="16"/>
                <w:szCs w:val="16"/>
              </w:rPr>
            </w:pPr>
          </w:p>
          <w:p w:rsidR="00027765" w:rsidRPr="00027765" w:rsidRDefault="00027765" w:rsidP="00271A96">
            <w:pPr>
              <w:tabs>
                <w:tab w:val="left" w:pos="720"/>
              </w:tabs>
              <w:spacing w:after="0" w:line="240" w:lineRule="auto"/>
              <w:jc w:val="both"/>
              <w:rPr>
                <w:rFonts w:ascii="Times New Roman" w:hAnsi="Times New Roman" w:cs="Times New Roman"/>
                <w:sz w:val="16"/>
                <w:szCs w:val="16"/>
              </w:rPr>
            </w:pPr>
          </w:p>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w:t>
            </w:r>
          </w:p>
        </w:tc>
        <w:tc>
          <w:tcPr>
            <w:tcW w:w="8429" w:type="dxa"/>
            <w:shd w:val="clear" w:color="auto" w:fill="auto"/>
          </w:tcPr>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заведующая отделением профилактики безнадзорности несовершеннолетних областного автономного учреждения социального обслуживания «Волотовский комплексный центр социального обслуживания населения»;</w:t>
            </w:r>
          </w:p>
          <w:p w:rsidR="00027765" w:rsidRPr="00027765" w:rsidRDefault="00027765" w:rsidP="00271A96">
            <w:pPr>
              <w:tabs>
                <w:tab w:val="left" w:pos="720"/>
              </w:tabs>
              <w:spacing w:after="0" w:line="240" w:lineRule="auto"/>
              <w:jc w:val="both"/>
              <w:rPr>
                <w:rFonts w:ascii="Times New Roman" w:hAnsi="Times New Roman" w:cs="Times New Roman"/>
                <w:sz w:val="16"/>
                <w:szCs w:val="16"/>
              </w:rPr>
            </w:pPr>
          </w:p>
          <w:p w:rsidR="00027765" w:rsidRPr="00027765" w:rsidRDefault="00027765" w:rsidP="00271A96">
            <w:pPr>
              <w:tabs>
                <w:tab w:val="left" w:pos="720"/>
              </w:tabs>
              <w:spacing w:after="0" w:line="240" w:lineRule="auto"/>
              <w:jc w:val="both"/>
              <w:rPr>
                <w:rFonts w:ascii="Times New Roman" w:hAnsi="Times New Roman" w:cs="Times New Roman"/>
                <w:sz w:val="16"/>
                <w:szCs w:val="16"/>
              </w:rPr>
            </w:pPr>
            <w:r w:rsidRPr="00027765">
              <w:rPr>
                <w:rFonts w:ascii="Times New Roman" w:hAnsi="Times New Roman" w:cs="Times New Roman"/>
                <w:sz w:val="16"/>
                <w:szCs w:val="16"/>
              </w:rPr>
              <w:t>директор областного автономного учреждения социального обслуживания «Волотовский комплексный центр социал</w:t>
            </w:r>
            <w:r w:rsidRPr="00027765">
              <w:rPr>
                <w:rFonts w:ascii="Times New Roman" w:hAnsi="Times New Roman" w:cs="Times New Roman"/>
                <w:sz w:val="16"/>
                <w:szCs w:val="16"/>
              </w:rPr>
              <w:t>ь</w:t>
            </w:r>
            <w:r w:rsidR="00271A96">
              <w:rPr>
                <w:rFonts w:ascii="Times New Roman" w:hAnsi="Times New Roman" w:cs="Times New Roman"/>
                <w:sz w:val="16"/>
                <w:szCs w:val="16"/>
              </w:rPr>
              <w:t>ного обслуживания населения</w:t>
            </w:r>
            <w:proofErr w:type="gramStart"/>
            <w:r w:rsidR="00271A96">
              <w:rPr>
                <w:rFonts w:ascii="Times New Roman" w:hAnsi="Times New Roman" w:cs="Times New Roman"/>
                <w:sz w:val="16"/>
                <w:szCs w:val="16"/>
              </w:rPr>
              <w:t>.»</w:t>
            </w:r>
            <w:proofErr w:type="gramEnd"/>
          </w:p>
        </w:tc>
      </w:tr>
    </w:tbl>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2. Считать утратившими силу постановления Администрации Волотовского муниципального района:</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от 11.01.2018 № 20 «О внесении изменений в состав районной комиссии по делам несовершеннолетних и защите их прав»,</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от 09.04.2018 № 127 «О внесении изменений в состав районной комиссии по делам несовершеннолетних и защите их прав»,</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от 29.07.2019 № 471 «О внесении изменений в состав районной комиссии по делам несовершеннолетних и защите их прав»,</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от 08.09.2020 № 540 «О внесении изменений в состав районной комиссии по делам несовершеннолетних и защите их прав»,</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 xml:space="preserve">от 14.12.2020 № 726 «О внесении изменений в состав районной комиссии по делам несовершеннолетних и защите их прав». </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3. Считать утратившими силу постановления Администрации Волотовского муниципального округа:</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от 26.10.2021 № 807«О внесении изменений в состав районной комиссии по делам несовершеннолетних и защите их прав»,</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от 21.06.2022 № 399 «О внесении изменений в состав районной комиссии по делам несовершеннолетних и защите их прав»,</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от 28.09.2022 № 657 «О внесении изменений в состав районной комиссии по делам несовершеннолетних и защите их прав».</w:t>
      </w:r>
    </w:p>
    <w:p w:rsidR="00027765" w:rsidRPr="00027765" w:rsidRDefault="00027765" w:rsidP="00271A96">
      <w:pPr>
        <w:tabs>
          <w:tab w:val="left" w:pos="709"/>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4. Опубликовать постановление в мун</w:t>
      </w:r>
      <w:r w:rsidR="00271A96">
        <w:rPr>
          <w:rFonts w:ascii="Times New Roman" w:hAnsi="Times New Roman" w:cs="Times New Roman"/>
          <w:sz w:val="16"/>
          <w:szCs w:val="16"/>
        </w:rPr>
        <w:t xml:space="preserve">иципальной газете «Волотовские  </w:t>
      </w:r>
      <w:r w:rsidRPr="00027765">
        <w:rPr>
          <w:rFonts w:ascii="Times New Roman" w:hAnsi="Times New Roman" w:cs="Times New Roman"/>
          <w:sz w:val="16"/>
          <w:szCs w:val="16"/>
        </w:rPr>
        <w:t>ведомости», разместить на официальном сайте Администрации м</w:t>
      </w:r>
      <w:r w:rsidRPr="00027765">
        <w:rPr>
          <w:rFonts w:ascii="Times New Roman" w:hAnsi="Times New Roman" w:cs="Times New Roman"/>
          <w:sz w:val="16"/>
          <w:szCs w:val="16"/>
        </w:rPr>
        <w:t>у</w:t>
      </w:r>
      <w:r w:rsidRPr="00027765">
        <w:rPr>
          <w:rFonts w:ascii="Times New Roman" w:hAnsi="Times New Roman" w:cs="Times New Roman"/>
          <w:sz w:val="16"/>
          <w:szCs w:val="16"/>
        </w:rPr>
        <w:t>ниципального округа в информационно-телекоммуникационной сети «Интернет».</w:t>
      </w:r>
    </w:p>
    <w:p w:rsidR="00027765" w:rsidRPr="00027765" w:rsidRDefault="00A3431C" w:rsidP="00A3431C">
      <w:pPr>
        <w:tabs>
          <w:tab w:val="left" w:pos="720"/>
        </w:tabs>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Заместитель </w:t>
      </w:r>
      <w:r w:rsidR="00027765" w:rsidRPr="00027765">
        <w:rPr>
          <w:rFonts w:ascii="Times New Roman" w:hAnsi="Times New Roman" w:cs="Times New Roman"/>
          <w:sz w:val="16"/>
          <w:szCs w:val="16"/>
        </w:rPr>
        <w:t xml:space="preserve">Главы Администрации                                          В.И. Пыталева </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
    <w:p w:rsidR="00027765" w:rsidRPr="00027765" w:rsidRDefault="00027765" w:rsidP="002124CA">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АДМИНИСТРАЦИЯ ВОЛОТОВСКОГО МУНИЦИПАЛЬНОГО ОКРУГА</w:t>
      </w:r>
    </w:p>
    <w:p w:rsidR="00027765" w:rsidRPr="00027765" w:rsidRDefault="00027765" w:rsidP="002124CA">
      <w:pPr>
        <w:tabs>
          <w:tab w:val="left" w:pos="720"/>
        </w:tabs>
        <w:spacing w:after="0" w:line="240" w:lineRule="auto"/>
        <w:ind w:firstLine="284"/>
        <w:jc w:val="center"/>
        <w:rPr>
          <w:rFonts w:ascii="Times New Roman" w:hAnsi="Times New Roman" w:cs="Times New Roman"/>
          <w:b/>
          <w:bCs/>
          <w:sz w:val="16"/>
          <w:szCs w:val="16"/>
        </w:rPr>
      </w:pPr>
      <w:proofErr w:type="gramStart"/>
      <w:r w:rsidRPr="00027765">
        <w:rPr>
          <w:rFonts w:ascii="Times New Roman" w:hAnsi="Times New Roman" w:cs="Times New Roman"/>
          <w:b/>
          <w:bCs/>
          <w:sz w:val="16"/>
          <w:szCs w:val="16"/>
        </w:rPr>
        <w:t>П</w:t>
      </w:r>
      <w:proofErr w:type="gramEnd"/>
      <w:r w:rsidRPr="00027765">
        <w:rPr>
          <w:rFonts w:ascii="Times New Roman" w:hAnsi="Times New Roman" w:cs="Times New Roman"/>
          <w:b/>
          <w:bCs/>
          <w:sz w:val="16"/>
          <w:szCs w:val="16"/>
        </w:rPr>
        <w:t xml:space="preserve"> О С Т А Н О В Л Е Н И Е</w:t>
      </w:r>
    </w:p>
    <w:p w:rsidR="00027765" w:rsidRPr="00027765" w:rsidRDefault="00027765" w:rsidP="002124CA">
      <w:pPr>
        <w:tabs>
          <w:tab w:val="left" w:pos="720"/>
        </w:tabs>
        <w:spacing w:after="0" w:line="240" w:lineRule="auto"/>
        <w:ind w:firstLine="284"/>
        <w:jc w:val="center"/>
        <w:rPr>
          <w:rFonts w:ascii="Times New Roman" w:hAnsi="Times New Roman" w:cs="Times New Roman"/>
          <w:sz w:val="16"/>
          <w:szCs w:val="16"/>
        </w:rPr>
      </w:pPr>
      <w:r w:rsidRPr="00027765">
        <w:rPr>
          <w:rFonts w:ascii="Times New Roman" w:hAnsi="Times New Roman" w:cs="Times New Roman"/>
          <w:sz w:val="16"/>
          <w:szCs w:val="16"/>
        </w:rPr>
        <w:t>от  27.02.2023           №  135</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О внесении изменений в постановление Администрации Волотовского муниципального округа от 20.05.2021 № 382</w:t>
      </w:r>
    </w:p>
    <w:tbl>
      <w:tblPr>
        <w:tblW w:w="0" w:type="auto"/>
        <w:tblLook w:val="04A0" w:firstRow="1" w:lastRow="0" w:firstColumn="1" w:lastColumn="0" w:noHBand="0" w:noVBand="1"/>
      </w:tblPr>
      <w:tblGrid>
        <w:gridCol w:w="4361"/>
      </w:tblGrid>
      <w:tr w:rsidR="00027765" w:rsidRPr="00027765" w:rsidTr="002124CA">
        <w:trPr>
          <w:trHeight w:val="80"/>
        </w:trPr>
        <w:tc>
          <w:tcPr>
            <w:tcW w:w="4361" w:type="dxa"/>
            <w:shd w:val="clear" w:color="auto" w:fill="auto"/>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
        </w:tc>
      </w:tr>
    </w:tbl>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В соответствии с Федеральным законом Российской Федерации от 12.02.1998 № 28-ФЗ «О гражданской обороне», Уставом Волотовского муниципального округа, для выполнения задач гражданской обороны по срочному захоронению трупов людей и животных в условиях военного вр</w:t>
      </w:r>
      <w:r w:rsidRPr="00027765">
        <w:rPr>
          <w:rFonts w:ascii="Times New Roman" w:hAnsi="Times New Roman" w:cs="Times New Roman"/>
          <w:sz w:val="16"/>
          <w:szCs w:val="16"/>
        </w:rPr>
        <w:t>е</w:t>
      </w:r>
      <w:r w:rsidRPr="00027765">
        <w:rPr>
          <w:rFonts w:ascii="Times New Roman" w:hAnsi="Times New Roman" w:cs="Times New Roman"/>
          <w:sz w:val="16"/>
          <w:szCs w:val="16"/>
        </w:rPr>
        <w:t>мени в Волотовском муниципальном округе</w:t>
      </w:r>
    </w:p>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b/>
          <w:sz w:val="16"/>
          <w:szCs w:val="16"/>
        </w:rPr>
        <w:tab/>
        <w:t>ПОСТАНОВЛЯЮ:</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t>1. Внести в постановление Администрации Волотовского муниципального округа от 20.05.2021 № 382 «О мероприятиях по организации срочного захоронения трупов людей и животных в условиях военного времени» (далее – постановление) следующие изменения:</w:t>
      </w:r>
    </w:p>
    <w:p w:rsidR="00027765" w:rsidRPr="00027765" w:rsidRDefault="00027765" w:rsidP="00027765">
      <w:pPr>
        <w:tabs>
          <w:tab w:val="left" w:pos="720"/>
        </w:tabs>
        <w:spacing w:after="0" w:line="240" w:lineRule="auto"/>
        <w:ind w:firstLine="284"/>
        <w:jc w:val="both"/>
        <w:rPr>
          <w:rFonts w:ascii="Times New Roman" w:hAnsi="Times New Roman" w:cs="Times New Roman"/>
          <w:bCs/>
          <w:sz w:val="16"/>
          <w:szCs w:val="16"/>
        </w:rPr>
      </w:pPr>
      <w:r w:rsidRPr="00027765">
        <w:rPr>
          <w:rFonts w:ascii="Times New Roman" w:hAnsi="Times New Roman" w:cs="Times New Roman"/>
          <w:bCs/>
          <w:sz w:val="16"/>
          <w:szCs w:val="16"/>
        </w:rPr>
        <w:t>1.1. пункт 9 постановления изложить в следующей редакции:</w:t>
      </w:r>
    </w:p>
    <w:p w:rsidR="00027765" w:rsidRPr="00027765" w:rsidRDefault="00027765" w:rsidP="00027765">
      <w:pPr>
        <w:tabs>
          <w:tab w:val="left" w:pos="720"/>
        </w:tabs>
        <w:spacing w:after="0" w:line="240" w:lineRule="auto"/>
        <w:ind w:firstLine="284"/>
        <w:jc w:val="both"/>
        <w:rPr>
          <w:rFonts w:ascii="Times New Roman" w:hAnsi="Times New Roman" w:cs="Times New Roman"/>
          <w:bCs/>
          <w:sz w:val="16"/>
          <w:szCs w:val="16"/>
        </w:rPr>
      </w:pPr>
      <w:r w:rsidRPr="00027765">
        <w:rPr>
          <w:rFonts w:ascii="Times New Roman" w:hAnsi="Times New Roman" w:cs="Times New Roman"/>
          <w:bCs/>
          <w:sz w:val="16"/>
          <w:szCs w:val="16"/>
        </w:rPr>
        <w:t>«9. Контроль за выполнением настоящего постановления возложить на первого заместителя Главы Администрации Волотовского муниципальн</w:t>
      </w:r>
      <w:r w:rsidRPr="00027765">
        <w:rPr>
          <w:rFonts w:ascii="Times New Roman" w:hAnsi="Times New Roman" w:cs="Times New Roman"/>
          <w:bCs/>
          <w:sz w:val="16"/>
          <w:szCs w:val="16"/>
        </w:rPr>
        <w:t>о</w:t>
      </w:r>
      <w:r w:rsidRPr="00027765">
        <w:rPr>
          <w:rFonts w:ascii="Times New Roman" w:hAnsi="Times New Roman" w:cs="Times New Roman"/>
          <w:bCs/>
          <w:sz w:val="16"/>
          <w:szCs w:val="16"/>
        </w:rPr>
        <w:t>го округа</w:t>
      </w:r>
      <w:proofErr w:type="gramStart"/>
      <w:r w:rsidRPr="00027765">
        <w:rPr>
          <w:rFonts w:ascii="Times New Roman" w:hAnsi="Times New Roman" w:cs="Times New Roman"/>
          <w:bCs/>
          <w:sz w:val="16"/>
          <w:szCs w:val="16"/>
        </w:rPr>
        <w:t>.»;</w:t>
      </w:r>
      <w:proofErr w:type="gramEnd"/>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1.2 состав комиссии по организации срочного захоронения трупов людей и животных в условиях военного времени в Администрации Волото</w:t>
      </w:r>
      <w:r w:rsidRPr="00027765">
        <w:rPr>
          <w:rFonts w:ascii="Times New Roman" w:hAnsi="Times New Roman" w:cs="Times New Roman"/>
          <w:sz w:val="16"/>
          <w:szCs w:val="16"/>
        </w:rPr>
        <w:t>в</w:t>
      </w:r>
      <w:r w:rsidRPr="00027765">
        <w:rPr>
          <w:rFonts w:ascii="Times New Roman" w:hAnsi="Times New Roman" w:cs="Times New Roman"/>
          <w:sz w:val="16"/>
          <w:szCs w:val="16"/>
        </w:rPr>
        <w:t>ского муниципального округа, утвержденный постановлением, изложить в следующей редакции:</w:t>
      </w:r>
    </w:p>
    <w:p w:rsidR="00027765" w:rsidRPr="00027765" w:rsidRDefault="00027765" w:rsidP="00027765">
      <w:pPr>
        <w:tabs>
          <w:tab w:val="left" w:pos="720"/>
        </w:tabs>
        <w:spacing w:after="0" w:line="240" w:lineRule="auto"/>
        <w:ind w:firstLine="284"/>
        <w:jc w:val="both"/>
        <w:rPr>
          <w:rFonts w:ascii="Times New Roman" w:hAnsi="Times New Roman" w:cs="Times New Roman"/>
          <w:b/>
          <w:bCs/>
          <w:sz w:val="16"/>
          <w:szCs w:val="16"/>
        </w:rPr>
      </w:pPr>
      <w:r w:rsidRPr="00027765">
        <w:rPr>
          <w:rFonts w:ascii="Times New Roman" w:hAnsi="Times New Roman" w:cs="Times New Roman"/>
          <w:b/>
          <w:bCs/>
          <w:sz w:val="16"/>
          <w:szCs w:val="16"/>
        </w:rPr>
        <w:t>«Состав</w:t>
      </w:r>
    </w:p>
    <w:p w:rsidR="00027765" w:rsidRPr="00027765" w:rsidRDefault="00027765" w:rsidP="00027765">
      <w:pPr>
        <w:tabs>
          <w:tab w:val="left" w:pos="720"/>
        </w:tabs>
        <w:spacing w:after="0" w:line="240" w:lineRule="auto"/>
        <w:ind w:firstLine="284"/>
        <w:jc w:val="both"/>
        <w:rPr>
          <w:rFonts w:ascii="Times New Roman" w:hAnsi="Times New Roman" w:cs="Times New Roman"/>
          <w:b/>
          <w:sz w:val="16"/>
          <w:szCs w:val="16"/>
        </w:rPr>
      </w:pPr>
      <w:r w:rsidRPr="00027765">
        <w:rPr>
          <w:rFonts w:ascii="Times New Roman" w:hAnsi="Times New Roman" w:cs="Times New Roman"/>
          <w:b/>
          <w:sz w:val="16"/>
          <w:szCs w:val="16"/>
        </w:rPr>
        <w:t>комиссии по организации срочного захоронения трупов людей и животных в условиях военного времени в Администрации Волотовского муниципального округа</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
    <w:tbl>
      <w:tblPr>
        <w:tblW w:w="0" w:type="auto"/>
        <w:tblLook w:val="04A0" w:firstRow="1" w:lastRow="0" w:firstColumn="1" w:lastColumn="0" w:noHBand="0" w:noVBand="1"/>
      </w:tblPr>
      <w:tblGrid>
        <w:gridCol w:w="3190"/>
        <w:gridCol w:w="698"/>
        <w:gridCol w:w="5683"/>
      </w:tblGrid>
      <w:tr w:rsidR="00027765" w:rsidRPr="00027765" w:rsidTr="00027765">
        <w:tc>
          <w:tcPr>
            <w:tcW w:w="3190"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Федоров С.В.</w:t>
            </w:r>
          </w:p>
        </w:tc>
        <w:tc>
          <w:tcPr>
            <w:tcW w:w="698"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w:t>
            </w:r>
          </w:p>
        </w:tc>
        <w:tc>
          <w:tcPr>
            <w:tcW w:w="5683"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Первый заместитель Главы Администрации, председатель комиссии</w:t>
            </w:r>
          </w:p>
        </w:tc>
      </w:tr>
      <w:tr w:rsidR="00027765" w:rsidRPr="00027765" w:rsidTr="00027765">
        <w:tc>
          <w:tcPr>
            <w:tcW w:w="3190"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Пыталева В.И.</w:t>
            </w:r>
          </w:p>
        </w:tc>
        <w:tc>
          <w:tcPr>
            <w:tcW w:w="698"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w:t>
            </w:r>
          </w:p>
        </w:tc>
        <w:tc>
          <w:tcPr>
            <w:tcW w:w="5683"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Заместитель Главы Администрации, заместитель председателя комиссии;</w:t>
            </w:r>
          </w:p>
        </w:tc>
      </w:tr>
      <w:tr w:rsidR="00027765" w:rsidRPr="00027765" w:rsidTr="00027765">
        <w:tc>
          <w:tcPr>
            <w:tcW w:w="3190"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Члены комиссии:</w:t>
            </w:r>
          </w:p>
        </w:tc>
        <w:tc>
          <w:tcPr>
            <w:tcW w:w="698" w:type="dxa"/>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
        </w:tc>
        <w:tc>
          <w:tcPr>
            <w:tcW w:w="5683" w:type="dxa"/>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
        </w:tc>
      </w:tr>
      <w:tr w:rsidR="00027765" w:rsidRPr="00027765" w:rsidTr="00027765">
        <w:tc>
          <w:tcPr>
            <w:tcW w:w="3190"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Петрова Т.А.</w:t>
            </w:r>
          </w:p>
        </w:tc>
        <w:tc>
          <w:tcPr>
            <w:tcW w:w="698"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w:t>
            </w:r>
          </w:p>
        </w:tc>
        <w:tc>
          <w:tcPr>
            <w:tcW w:w="5683"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Председатель комитета экономики и сельского хозяйства</w:t>
            </w:r>
          </w:p>
        </w:tc>
      </w:tr>
      <w:tr w:rsidR="00027765" w:rsidRPr="00027765" w:rsidTr="00027765">
        <w:tc>
          <w:tcPr>
            <w:tcW w:w="3190"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Холод В.А.</w:t>
            </w:r>
          </w:p>
        </w:tc>
        <w:tc>
          <w:tcPr>
            <w:tcW w:w="698"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w:t>
            </w:r>
          </w:p>
        </w:tc>
        <w:tc>
          <w:tcPr>
            <w:tcW w:w="5683"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Начальник областного бюджетного учреждения «Волотовская районная ветеринарная станция» (по согласованию)</w:t>
            </w:r>
          </w:p>
        </w:tc>
      </w:tr>
      <w:tr w:rsidR="00027765" w:rsidRPr="00027765" w:rsidTr="00027765">
        <w:tc>
          <w:tcPr>
            <w:tcW w:w="3190"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Михайлова Г.Ф.</w:t>
            </w:r>
          </w:p>
        </w:tc>
        <w:tc>
          <w:tcPr>
            <w:tcW w:w="698"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w:t>
            </w:r>
          </w:p>
        </w:tc>
        <w:tc>
          <w:tcPr>
            <w:tcW w:w="5683"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Главный специалист по гражданской обороне и чрезвычайным ситуациям</w:t>
            </w:r>
          </w:p>
        </w:tc>
      </w:tr>
      <w:tr w:rsidR="00027765" w:rsidRPr="00027765" w:rsidTr="00027765">
        <w:tc>
          <w:tcPr>
            <w:tcW w:w="3190"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Лавров А.В.</w:t>
            </w:r>
          </w:p>
        </w:tc>
        <w:tc>
          <w:tcPr>
            <w:tcW w:w="698"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w:t>
            </w:r>
          </w:p>
        </w:tc>
        <w:tc>
          <w:tcPr>
            <w:tcW w:w="5683"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Директор МАУ «Сервисный Центр» (по согласованию)</w:t>
            </w:r>
          </w:p>
        </w:tc>
      </w:tr>
      <w:tr w:rsidR="00027765" w:rsidRPr="00027765" w:rsidTr="00027765">
        <w:tc>
          <w:tcPr>
            <w:tcW w:w="3190"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Губанова В.И.</w:t>
            </w:r>
          </w:p>
        </w:tc>
        <w:tc>
          <w:tcPr>
            <w:tcW w:w="698"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w:t>
            </w:r>
          </w:p>
        </w:tc>
        <w:tc>
          <w:tcPr>
            <w:tcW w:w="5683" w:type="dxa"/>
            <w:hideMark/>
          </w:tcPr>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Заведующий Волотовским филиалом ГОБУЗ «</w:t>
            </w:r>
            <w:proofErr w:type="gramStart"/>
            <w:r w:rsidRPr="00027765">
              <w:rPr>
                <w:rFonts w:ascii="Times New Roman" w:hAnsi="Times New Roman" w:cs="Times New Roman"/>
                <w:sz w:val="16"/>
                <w:szCs w:val="16"/>
              </w:rPr>
              <w:t>Старорусская</w:t>
            </w:r>
            <w:proofErr w:type="gramEnd"/>
            <w:r w:rsidRPr="00027765">
              <w:rPr>
                <w:rFonts w:ascii="Times New Roman" w:hAnsi="Times New Roman" w:cs="Times New Roman"/>
                <w:sz w:val="16"/>
                <w:szCs w:val="16"/>
              </w:rPr>
              <w:t xml:space="preserve"> ЦРБ» (по с</w:t>
            </w:r>
            <w:r w:rsidRPr="00027765">
              <w:rPr>
                <w:rFonts w:ascii="Times New Roman" w:hAnsi="Times New Roman" w:cs="Times New Roman"/>
                <w:sz w:val="16"/>
                <w:szCs w:val="16"/>
              </w:rPr>
              <w:t>о</w:t>
            </w:r>
            <w:r w:rsidRPr="00027765">
              <w:rPr>
                <w:rFonts w:ascii="Times New Roman" w:hAnsi="Times New Roman" w:cs="Times New Roman"/>
                <w:sz w:val="16"/>
                <w:szCs w:val="16"/>
              </w:rPr>
              <w:t>гласованию)</w:t>
            </w:r>
          </w:p>
        </w:tc>
      </w:tr>
    </w:tbl>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Петров А.С.</w:t>
      </w:r>
      <w:r w:rsidRPr="00027765">
        <w:rPr>
          <w:rFonts w:ascii="Times New Roman" w:hAnsi="Times New Roman" w:cs="Times New Roman"/>
          <w:sz w:val="16"/>
          <w:szCs w:val="16"/>
        </w:rPr>
        <w:tab/>
        <w:t>-</w:t>
      </w:r>
      <w:r w:rsidRPr="00027765">
        <w:rPr>
          <w:rFonts w:ascii="Times New Roman" w:hAnsi="Times New Roman" w:cs="Times New Roman"/>
          <w:sz w:val="16"/>
          <w:szCs w:val="16"/>
        </w:rPr>
        <w:tab/>
      </w:r>
      <w:r w:rsidR="002124CA" w:rsidRPr="002124CA">
        <w:rPr>
          <w:rFonts w:ascii="Times New Roman" w:hAnsi="Times New Roman" w:cs="Times New Roman"/>
          <w:sz w:val="16"/>
          <w:szCs w:val="16"/>
        </w:rPr>
        <w:t xml:space="preserve">                                              </w:t>
      </w:r>
      <w:r w:rsidRPr="00027765">
        <w:rPr>
          <w:rFonts w:ascii="Times New Roman" w:hAnsi="Times New Roman" w:cs="Times New Roman"/>
          <w:sz w:val="16"/>
          <w:szCs w:val="16"/>
        </w:rPr>
        <w:t xml:space="preserve">Начальник пункта полиции </w:t>
      </w:r>
      <w:proofErr w:type="gramStart"/>
      <w:r w:rsidRPr="00027765">
        <w:rPr>
          <w:rFonts w:ascii="Times New Roman" w:hAnsi="Times New Roman" w:cs="Times New Roman"/>
          <w:sz w:val="16"/>
          <w:szCs w:val="16"/>
        </w:rPr>
        <w:t>по</w:t>
      </w:r>
      <w:proofErr w:type="gramEnd"/>
      <w:r w:rsidRPr="00027765">
        <w:rPr>
          <w:rFonts w:ascii="Times New Roman" w:hAnsi="Times New Roman" w:cs="Times New Roman"/>
          <w:sz w:val="16"/>
          <w:szCs w:val="16"/>
        </w:rPr>
        <w:t xml:space="preserve"> </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ab/>
      </w:r>
      <w:r w:rsidRPr="00027765">
        <w:rPr>
          <w:rFonts w:ascii="Times New Roman" w:hAnsi="Times New Roman" w:cs="Times New Roman"/>
          <w:sz w:val="16"/>
          <w:szCs w:val="16"/>
        </w:rPr>
        <w:tab/>
      </w:r>
      <w:r w:rsidR="002124CA" w:rsidRPr="002124CA">
        <w:rPr>
          <w:rFonts w:ascii="Times New Roman" w:hAnsi="Times New Roman" w:cs="Times New Roman"/>
          <w:sz w:val="16"/>
          <w:szCs w:val="16"/>
        </w:rPr>
        <w:t xml:space="preserve">                                                              </w:t>
      </w:r>
      <w:r w:rsidRPr="00027765">
        <w:rPr>
          <w:rFonts w:ascii="Times New Roman" w:hAnsi="Times New Roman" w:cs="Times New Roman"/>
          <w:sz w:val="16"/>
          <w:szCs w:val="16"/>
        </w:rPr>
        <w:t>Волотовскому району МО МВД России</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 xml:space="preserve">                                                      </w:t>
      </w:r>
      <w:r w:rsidR="002124CA" w:rsidRPr="002124CA">
        <w:rPr>
          <w:rFonts w:ascii="Times New Roman" w:hAnsi="Times New Roman" w:cs="Times New Roman"/>
          <w:sz w:val="16"/>
          <w:szCs w:val="16"/>
        </w:rPr>
        <w:t xml:space="preserve">                              </w:t>
      </w:r>
      <w:r w:rsidRPr="00027765">
        <w:rPr>
          <w:rFonts w:ascii="Times New Roman" w:hAnsi="Times New Roman" w:cs="Times New Roman"/>
          <w:sz w:val="16"/>
          <w:szCs w:val="16"/>
        </w:rPr>
        <w:t xml:space="preserve">  «Шимский» (по согласованию)»</w:t>
      </w: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p>
    <w:p w:rsidR="00027765" w:rsidRPr="00027765" w:rsidRDefault="00027765" w:rsidP="00027765">
      <w:pPr>
        <w:tabs>
          <w:tab w:val="left" w:pos="720"/>
        </w:tabs>
        <w:spacing w:after="0" w:line="240" w:lineRule="auto"/>
        <w:ind w:firstLine="284"/>
        <w:jc w:val="both"/>
        <w:rPr>
          <w:rFonts w:ascii="Times New Roman" w:hAnsi="Times New Roman" w:cs="Times New Roman"/>
          <w:sz w:val="16"/>
          <w:szCs w:val="16"/>
        </w:rPr>
      </w:pPr>
      <w:r w:rsidRPr="00027765">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Администр</w:t>
      </w:r>
      <w:r w:rsidRPr="00027765">
        <w:rPr>
          <w:rFonts w:ascii="Times New Roman" w:hAnsi="Times New Roman" w:cs="Times New Roman"/>
          <w:sz w:val="16"/>
          <w:szCs w:val="16"/>
        </w:rPr>
        <w:t>а</w:t>
      </w:r>
      <w:r w:rsidRPr="00027765">
        <w:rPr>
          <w:rFonts w:ascii="Times New Roman" w:hAnsi="Times New Roman" w:cs="Times New Roman"/>
          <w:sz w:val="16"/>
          <w:szCs w:val="16"/>
        </w:rPr>
        <w:t xml:space="preserve">ции муниципального округа в информационно-телекоммуникационной сети «Интернет». </w:t>
      </w:r>
    </w:p>
    <w:p w:rsidR="00027765" w:rsidRDefault="00A3431C" w:rsidP="00A3431C">
      <w:pPr>
        <w:tabs>
          <w:tab w:val="left" w:pos="720"/>
        </w:tabs>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Глава муниципального</w:t>
      </w:r>
      <w:r w:rsidR="00027765" w:rsidRPr="00027765">
        <w:rPr>
          <w:rFonts w:ascii="Times New Roman" w:hAnsi="Times New Roman" w:cs="Times New Roman"/>
          <w:sz w:val="16"/>
          <w:szCs w:val="16"/>
        </w:rPr>
        <w:t>округа</w:t>
      </w:r>
      <w:r w:rsidR="00027765" w:rsidRPr="00027765">
        <w:rPr>
          <w:rFonts w:ascii="Times New Roman" w:hAnsi="Times New Roman" w:cs="Times New Roman"/>
          <w:sz w:val="16"/>
          <w:szCs w:val="16"/>
        </w:rPr>
        <w:tab/>
      </w:r>
      <w:r w:rsidR="00027765" w:rsidRPr="00027765">
        <w:rPr>
          <w:rFonts w:ascii="Times New Roman" w:hAnsi="Times New Roman" w:cs="Times New Roman"/>
          <w:sz w:val="16"/>
          <w:szCs w:val="16"/>
        </w:rPr>
        <w:tab/>
      </w:r>
      <w:r w:rsidR="00027765" w:rsidRPr="00027765">
        <w:rPr>
          <w:rFonts w:ascii="Times New Roman" w:hAnsi="Times New Roman" w:cs="Times New Roman"/>
          <w:sz w:val="16"/>
          <w:szCs w:val="16"/>
        </w:rPr>
        <w:tab/>
        <w:t>А.И. Лыжов</w:t>
      </w:r>
    </w:p>
    <w:p w:rsidR="00271A96" w:rsidRPr="00027765" w:rsidRDefault="00271A96" w:rsidP="00A3431C">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2124CA">
      <w:pPr>
        <w:tabs>
          <w:tab w:val="left" w:pos="720"/>
        </w:tabs>
        <w:spacing w:after="0" w:line="240" w:lineRule="auto"/>
        <w:ind w:firstLine="284"/>
        <w:jc w:val="center"/>
        <w:rPr>
          <w:rFonts w:ascii="Times New Roman" w:hAnsi="Times New Roman" w:cs="Times New Roman"/>
          <w:sz w:val="16"/>
          <w:szCs w:val="16"/>
        </w:rPr>
      </w:pPr>
      <w:r w:rsidRPr="0090521A">
        <w:rPr>
          <w:rFonts w:ascii="Times New Roman" w:hAnsi="Times New Roman" w:cs="Times New Roman"/>
          <w:sz w:val="16"/>
          <w:szCs w:val="16"/>
        </w:rPr>
        <w:t>АДМИНИСТРАЦИЯ ВОЛОТОВСКОГО МУНИЦИПАЛЬНОГО ОКРУГА</w:t>
      </w:r>
    </w:p>
    <w:p w:rsidR="0090521A" w:rsidRPr="0090521A" w:rsidRDefault="0090521A" w:rsidP="002124CA">
      <w:pPr>
        <w:tabs>
          <w:tab w:val="left" w:pos="720"/>
        </w:tabs>
        <w:spacing w:after="0" w:line="240" w:lineRule="auto"/>
        <w:ind w:firstLine="284"/>
        <w:jc w:val="center"/>
        <w:rPr>
          <w:rFonts w:ascii="Times New Roman" w:hAnsi="Times New Roman" w:cs="Times New Roman"/>
          <w:b/>
          <w:bCs/>
          <w:sz w:val="16"/>
          <w:szCs w:val="16"/>
        </w:rPr>
      </w:pPr>
      <w:proofErr w:type="gramStart"/>
      <w:r w:rsidRPr="0090521A">
        <w:rPr>
          <w:rFonts w:ascii="Times New Roman" w:hAnsi="Times New Roman" w:cs="Times New Roman"/>
          <w:b/>
          <w:bCs/>
          <w:sz w:val="16"/>
          <w:szCs w:val="16"/>
        </w:rPr>
        <w:t>П</w:t>
      </w:r>
      <w:proofErr w:type="gramEnd"/>
      <w:r w:rsidRPr="0090521A">
        <w:rPr>
          <w:rFonts w:ascii="Times New Roman" w:hAnsi="Times New Roman" w:cs="Times New Roman"/>
          <w:b/>
          <w:bCs/>
          <w:sz w:val="16"/>
          <w:szCs w:val="16"/>
        </w:rPr>
        <w:t xml:space="preserve"> О С Т А Н О В Л Е Н И Е</w:t>
      </w:r>
    </w:p>
    <w:p w:rsidR="0090521A" w:rsidRPr="0090521A" w:rsidRDefault="0090521A" w:rsidP="002124CA">
      <w:pPr>
        <w:tabs>
          <w:tab w:val="left" w:pos="720"/>
        </w:tabs>
        <w:spacing w:after="0" w:line="240" w:lineRule="auto"/>
        <w:ind w:firstLine="284"/>
        <w:jc w:val="center"/>
        <w:rPr>
          <w:rFonts w:ascii="Times New Roman" w:hAnsi="Times New Roman" w:cs="Times New Roman"/>
          <w:sz w:val="16"/>
          <w:szCs w:val="16"/>
        </w:rPr>
      </w:pPr>
      <w:r w:rsidRPr="0090521A">
        <w:rPr>
          <w:rFonts w:ascii="Times New Roman" w:hAnsi="Times New Roman" w:cs="Times New Roman"/>
          <w:sz w:val="16"/>
          <w:szCs w:val="16"/>
        </w:rPr>
        <w:t>от  27.02.2023            №  136</w:t>
      </w:r>
    </w:p>
    <w:p w:rsidR="0090521A" w:rsidRPr="0090521A" w:rsidRDefault="0090521A" w:rsidP="002124CA">
      <w:pPr>
        <w:tabs>
          <w:tab w:val="left" w:pos="720"/>
        </w:tabs>
        <w:spacing w:after="0" w:line="240" w:lineRule="auto"/>
        <w:ind w:firstLine="284"/>
        <w:jc w:val="center"/>
        <w:rPr>
          <w:rFonts w:ascii="Times New Roman" w:hAnsi="Times New Roman" w:cs="Times New Roman"/>
          <w:bCs/>
          <w:sz w:val="16"/>
          <w:szCs w:val="16"/>
        </w:rPr>
      </w:pPr>
    </w:p>
    <w:tbl>
      <w:tblPr>
        <w:tblW w:w="0" w:type="auto"/>
        <w:tblLook w:val="04A0" w:firstRow="1" w:lastRow="0" w:firstColumn="1" w:lastColumn="0" w:noHBand="0" w:noVBand="1"/>
      </w:tblPr>
      <w:tblGrid>
        <w:gridCol w:w="9464"/>
      </w:tblGrid>
      <w:tr w:rsidR="0090521A" w:rsidRPr="0090521A" w:rsidTr="002124CA">
        <w:trPr>
          <w:trHeight w:val="406"/>
        </w:trPr>
        <w:tc>
          <w:tcPr>
            <w:tcW w:w="9464" w:type="dxa"/>
            <w:shd w:val="clear" w:color="auto" w:fill="auto"/>
          </w:tcPr>
          <w:p w:rsidR="0090521A" w:rsidRDefault="0090521A" w:rsidP="00271A96">
            <w:pPr>
              <w:tabs>
                <w:tab w:val="left" w:pos="720"/>
              </w:tabs>
              <w:spacing w:after="0" w:line="240" w:lineRule="auto"/>
              <w:ind w:firstLine="284"/>
              <w:jc w:val="center"/>
              <w:rPr>
                <w:rFonts w:ascii="Times New Roman" w:hAnsi="Times New Roman" w:cs="Times New Roman"/>
                <w:sz w:val="16"/>
                <w:szCs w:val="16"/>
              </w:rPr>
            </w:pPr>
            <w:r w:rsidRPr="0090521A">
              <w:rPr>
                <w:rFonts w:ascii="Times New Roman" w:hAnsi="Times New Roman" w:cs="Times New Roman"/>
                <w:sz w:val="16"/>
                <w:szCs w:val="16"/>
              </w:rPr>
              <w:t>О создании постоянно действующего органа управления, специально уполномоченного на решение задач в области защиты нас</w:t>
            </w:r>
            <w:r w:rsidRPr="0090521A">
              <w:rPr>
                <w:rFonts w:ascii="Times New Roman" w:hAnsi="Times New Roman" w:cs="Times New Roman"/>
                <w:sz w:val="16"/>
                <w:szCs w:val="16"/>
              </w:rPr>
              <w:t>е</w:t>
            </w:r>
            <w:r w:rsidRPr="0090521A">
              <w:rPr>
                <w:rFonts w:ascii="Times New Roman" w:hAnsi="Times New Roman" w:cs="Times New Roman"/>
                <w:sz w:val="16"/>
                <w:szCs w:val="16"/>
              </w:rPr>
              <w:t>ления и территорий от чрезвычайных ситуаций и (или) гражданской обороны</w:t>
            </w:r>
          </w:p>
          <w:p w:rsidR="00271A96" w:rsidRPr="0090521A" w:rsidRDefault="00271A96" w:rsidP="00271A96">
            <w:pPr>
              <w:tabs>
                <w:tab w:val="left" w:pos="720"/>
              </w:tabs>
              <w:spacing w:after="0" w:line="240" w:lineRule="auto"/>
              <w:ind w:firstLine="284"/>
              <w:jc w:val="center"/>
              <w:rPr>
                <w:rFonts w:ascii="Times New Roman" w:hAnsi="Times New Roman" w:cs="Times New Roman"/>
                <w:sz w:val="16"/>
                <w:szCs w:val="16"/>
              </w:rPr>
            </w:pPr>
          </w:p>
        </w:tc>
      </w:tr>
    </w:tbl>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roofErr w:type="gramStart"/>
      <w:r w:rsidRPr="0090521A">
        <w:rPr>
          <w:rFonts w:ascii="Times New Roman" w:hAnsi="Times New Roman" w:cs="Times New Roman"/>
          <w:sz w:val="16"/>
          <w:szCs w:val="16"/>
        </w:rPr>
        <w:t>В соответствии с Федеральными законами от 21.12.1994 № 68-ФЗ «О защите населения и территорий от чрезвычайных ситуаций природного и техногенного характера», от 12.02.1998 № 28-ФЗ «О гражданской обороне», от 06.10.2003 № 131-ФЗ «Об общих принципах организации местного самоуправления в Российской Федерации», постановлением Правительства Российской Федерации от 30.12.2003 № 794 «О Единой государственной системе предупреждения и ликвидации чрезвычайных ситуаций», Уставом Волотовского муниципального округа</w:t>
      </w:r>
      <w:proofErr w:type="gramEnd"/>
    </w:p>
    <w:p w:rsidR="0090521A" w:rsidRPr="0090521A" w:rsidRDefault="0090521A" w:rsidP="0090521A">
      <w:pPr>
        <w:tabs>
          <w:tab w:val="left" w:pos="720"/>
        </w:tabs>
        <w:spacing w:after="0" w:line="240" w:lineRule="auto"/>
        <w:ind w:firstLine="284"/>
        <w:jc w:val="both"/>
        <w:rPr>
          <w:rFonts w:ascii="Times New Roman" w:hAnsi="Times New Roman" w:cs="Times New Roman"/>
          <w:b/>
          <w:sz w:val="16"/>
          <w:szCs w:val="16"/>
        </w:rPr>
      </w:pPr>
      <w:r w:rsidRPr="0090521A">
        <w:rPr>
          <w:rFonts w:ascii="Times New Roman" w:hAnsi="Times New Roman" w:cs="Times New Roman"/>
          <w:b/>
          <w:sz w:val="16"/>
          <w:szCs w:val="16"/>
        </w:rPr>
        <w:t>ПОСТАНОВЛЯЮ:</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1. Создать в Администрации округа постоянно действующий орган управления, специально уполномоченный на решение задач в области защиты населения и территорий от чрезвычайных ситуаций и (или) гражданской обороны, ответственный за реализацию задач по защите населения и терр</w:t>
      </w:r>
      <w:r w:rsidRPr="0090521A">
        <w:rPr>
          <w:rFonts w:ascii="Times New Roman" w:hAnsi="Times New Roman" w:cs="Times New Roman"/>
          <w:sz w:val="16"/>
          <w:szCs w:val="16"/>
        </w:rPr>
        <w:t>и</w:t>
      </w:r>
      <w:r w:rsidRPr="0090521A">
        <w:rPr>
          <w:rFonts w:ascii="Times New Roman" w:hAnsi="Times New Roman" w:cs="Times New Roman"/>
          <w:sz w:val="16"/>
          <w:szCs w:val="16"/>
        </w:rPr>
        <w:t>торий от чрезвычайных ситуаций и (или) гражданской обороне на территории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2. Определить лицом, исполняющим функции постоянно действующего органа управления, специально уполномоченного на решение задач в о</w:t>
      </w:r>
      <w:r w:rsidRPr="0090521A">
        <w:rPr>
          <w:rFonts w:ascii="Times New Roman" w:hAnsi="Times New Roman" w:cs="Times New Roman"/>
          <w:sz w:val="16"/>
          <w:szCs w:val="16"/>
        </w:rPr>
        <w:t>б</w:t>
      </w:r>
      <w:r w:rsidRPr="0090521A">
        <w:rPr>
          <w:rFonts w:ascii="Times New Roman" w:hAnsi="Times New Roman" w:cs="Times New Roman"/>
          <w:sz w:val="16"/>
          <w:szCs w:val="16"/>
        </w:rPr>
        <w:t>ласти защиты населения и территорий от чрезвычайных ситуаций и (или) гражданской обороны на территории Волотовского муниципального округа, главного специалиста по гражданской обороне и чрезвычайным ситуациям Администрации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b/>
          <w:sz w:val="16"/>
          <w:szCs w:val="16"/>
        </w:rPr>
      </w:pPr>
      <w:r w:rsidRPr="0090521A">
        <w:rPr>
          <w:rFonts w:ascii="Times New Roman" w:hAnsi="Times New Roman" w:cs="Times New Roman"/>
          <w:sz w:val="16"/>
          <w:szCs w:val="16"/>
        </w:rPr>
        <w:t>3. Утвердить Положение о постоянно действующем органе управления, специально уполномоченном на решение задач в области защиты насел</w:t>
      </w:r>
      <w:r w:rsidRPr="0090521A">
        <w:rPr>
          <w:rFonts w:ascii="Times New Roman" w:hAnsi="Times New Roman" w:cs="Times New Roman"/>
          <w:sz w:val="16"/>
          <w:szCs w:val="16"/>
        </w:rPr>
        <w:t>е</w:t>
      </w:r>
      <w:r w:rsidRPr="0090521A">
        <w:rPr>
          <w:rFonts w:ascii="Times New Roman" w:hAnsi="Times New Roman" w:cs="Times New Roman"/>
          <w:sz w:val="16"/>
          <w:szCs w:val="16"/>
        </w:rPr>
        <w:t>ния и территорий от чрезвычайных ситуаций и (или) гражданской обороны.</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4. Опубликовать настоящее постановление в муниципальной газете «Волотовские ведомости» и разместить на официальном сайте в информац</w:t>
      </w:r>
      <w:r w:rsidRPr="0090521A">
        <w:rPr>
          <w:rFonts w:ascii="Times New Roman" w:hAnsi="Times New Roman" w:cs="Times New Roman"/>
          <w:sz w:val="16"/>
          <w:szCs w:val="16"/>
        </w:rPr>
        <w:t>и</w:t>
      </w:r>
      <w:r w:rsidRPr="0090521A">
        <w:rPr>
          <w:rFonts w:ascii="Times New Roman" w:hAnsi="Times New Roman" w:cs="Times New Roman"/>
          <w:sz w:val="16"/>
          <w:szCs w:val="16"/>
        </w:rPr>
        <w:t>онно-телекоммуникационной сети «Интернет».</w:t>
      </w:r>
    </w:p>
    <w:p w:rsidR="002124CA" w:rsidRDefault="0090521A" w:rsidP="00A3431C">
      <w:pPr>
        <w:tabs>
          <w:tab w:val="left" w:pos="720"/>
        </w:tabs>
        <w:spacing w:after="0" w:line="240" w:lineRule="auto"/>
        <w:ind w:firstLine="284"/>
        <w:jc w:val="right"/>
        <w:rPr>
          <w:rFonts w:ascii="Times New Roman" w:hAnsi="Times New Roman" w:cs="Times New Roman"/>
          <w:sz w:val="16"/>
          <w:szCs w:val="16"/>
        </w:rPr>
      </w:pPr>
      <w:r w:rsidRPr="0090521A">
        <w:rPr>
          <w:rFonts w:ascii="Times New Roman" w:hAnsi="Times New Roman" w:cs="Times New Roman"/>
          <w:sz w:val="16"/>
          <w:szCs w:val="16"/>
        </w:rPr>
        <w:t>Глава муниципального</w:t>
      </w:r>
      <w:r w:rsidR="002124CA" w:rsidRPr="002124CA">
        <w:rPr>
          <w:rFonts w:ascii="Times New Roman" w:hAnsi="Times New Roman" w:cs="Times New Roman"/>
          <w:sz w:val="16"/>
          <w:szCs w:val="16"/>
        </w:rPr>
        <w:t xml:space="preserve"> </w:t>
      </w:r>
      <w:r w:rsidR="002124CA" w:rsidRPr="0090521A">
        <w:rPr>
          <w:rFonts w:ascii="Times New Roman" w:hAnsi="Times New Roman" w:cs="Times New Roman"/>
          <w:sz w:val="16"/>
          <w:szCs w:val="16"/>
        </w:rPr>
        <w:t>округа</w:t>
      </w:r>
      <w:r w:rsidR="002124CA" w:rsidRPr="0090521A">
        <w:rPr>
          <w:rFonts w:ascii="Times New Roman" w:hAnsi="Times New Roman" w:cs="Times New Roman"/>
          <w:sz w:val="16"/>
          <w:szCs w:val="16"/>
        </w:rPr>
        <w:tab/>
      </w:r>
      <w:r w:rsidR="002124CA" w:rsidRPr="0090521A">
        <w:rPr>
          <w:rFonts w:ascii="Times New Roman" w:hAnsi="Times New Roman" w:cs="Times New Roman"/>
          <w:sz w:val="16"/>
          <w:szCs w:val="16"/>
        </w:rPr>
        <w:tab/>
      </w:r>
      <w:r w:rsidR="002124CA" w:rsidRPr="0090521A">
        <w:rPr>
          <w:rFonts w:ascii="Times New Roman" w:hAnsi="Times New Roman" w:cs="Times New Roman"/>
          <w:sz w:val="16"/>
          <w:szCs w:val="16"/>
        </w:rPr>
        <w:tab/>
        <w:t xml:space="preserve">     </w:t>
      </w:r>
      <w:r w:rsidR="00A3431C">
        <w:rPr>
          <w:rFonts w:ascii="Times New Roman" w:hAnsi="Times New Roman" w:cs="Times New Roman"/>
          <w:sz w:val="16"/>
          <w:szCs w:val="16"/>
        </w:rPr>
        <w:t xml:space="preserve">                     </w:t>
      </w:r>
      <w:r w:rsidR="002124CA" w:rsidRPr="0090521A">
        <w:rPr>
          <w:rFonts w:ascii="Times New Roman" w:hAnsi="Times New Roman" w:cs="Times New Roman"/>
          <w:sz w:val="16"/>
          <w:szCs w:val="16"/>
        </w:rPr>
        <w:t xml:space="preserve"> А.И. Лыжов</w:t>
      </w:r>
    </w:p>
    <w:p w:rsidR="00271A96" w:rsidRPr="0090521A" w:rsidRDefault="00271A96" w:rsidP="00A3431C">
      <w:pPr>
        <w:tabs>
          <w:tab w:val="left" w:pos="720"/>
        </w:tabs>
        <w:spacing w:after="0" w:line="240" w:lineRule="auto"/>
        <w:ind w:firstLine="284"/>
        <w:jc w:val="right"/>
        <w:rPr>
          <w:rFonts w:ascii="Times New Roman" w:hAnsi="Times New Roman" w:cs="Times New Roman"/>
          <w:sz w:val="16"/>
          <w:szCs w:val="16"/>
        </w:rPr>
      </w:pPr>
    </w:p>
    <w:p w:rsidR="0090521A" w:rsidRPr="00271A96" w:rsidRDefault="00271A96" w:rsidP="00FC2ED4">
      <w:pPr>
        <w:tabs>
          <w:tab w:val="left" w:pos="720"/>
        </w:tabs>
        <w:spacing w:after="0" w:line="240" w:lineRule="auto"/>
        <w:ind w:firstLine="284"/>
        <w:jc w:val="right"/>
        <w:rPr>
          <w:rFonts w:ascii="Times New Roman" w:hAnsi="Times New Roman" w:cs="Times New Roman"/>
          <w:sz w:val="12"/>
          <w:szCs w:val="16"/>
        </w:rPr>
      </w:pPr>
      <w:r w:rsidRPr="00271A96">
        <w:rPr>
          <w:rFonts w:ascii="Times New Roman" w:hAnsi="Times New Roman" w:cs="Times New Roman"/>
          <w:sz w:val="12"/>
          <w:szCs w:val="16"/>
        </w:rPr>
        <w:t>У</w:t>
      </w:r>
      <w:r w:rsidR="0090521A" w:rsidRPr="00271A96">
        <w:rPr>
          <w:rFonts w:ascii="Times New Roman" w:hAnsi="Times New Roman" w:cs="Times New Roman"/>
          <w:sz w:val="12"/>
          <w:szCs w:val="16"/>
        </w:rPr>
        <w:t>тверждено</w:t>
      </w:r>
      <w:r w:rsidR="00FC2ED4">
        <w:rPr>
          <w:rFonts w:ascii="Times New Roman" w:hAnsi="Times New Roman" w:cs="Times New Roman"/>
          <w:sz w:val="12"/>
          <w:szCs w:val="16"/>
        </w:rPr>
        <w:t xml:space="preserve"> </w:t>
      </w:r>
      <w:r w:rsidR="0090521A" w:rsidRPr="00271A96">
        <w:rPr>
          <w:rFonts w:ascii="Times New Roman" w:hAnsi="Times New Roman" w:cs="Times New Roman"/>
          <w:sz w:val="12"/>
          <w:szCs w:val="16"/>
        </w:rPr>
        <w:t xml:space="preserve">постановлением Администрации </w:t>
      </w:r>
    </w:p>
    <w:p w:rsidR="0090521A" w:rsidRPr="00FC2ED4" w:rsidRDefault="0090521A" w:rsidP="00FC2ED4">
      <w:pPr>
        <w:tabs>
          <w:tab w:val="left" w:pos="720"/>
        </w:tabs>
        <w:spacing w:after="0" w:line="240" w:lineRule="auto"/>
        <w:ind w:firstLine="284"/>
        <w:jc w:val="right"/>
        <w:rPr>
          <w:rFonts w:ascii="Times New Roman" w:hAnsi="Times New Roman" w:cs="Times New Roman"/>
          <w:sz w:val="12"/>
          <w:szCs w:val="16"/>
        </w:rPr>
      </w:pPr>
      <w:r w:rsidRPr="00271A96">
        <w:rPr>
          <w:rFonts w:ascii="Times New Roman" w:hAnsi="Times New Roman" w:cs="Times New Roman"/>
          <w:sz w:val="12"/>
          <w:szCs w:val="16"/>
        </w:rPr>
        <w:t>Волотовского муниц</w:t>
      </w:r>
      <w:r w:rsidR="00FC2ED4">
        <w:rPr>
          <w:rFonts w:ascii="Times New Roman" w:hAnsi="Times New Roman" w:cs="Times New Roman"/>
          <w:sz w:val="12"/>
          <w:szCs w:val="16"/>
        </w:rPr>
        <w:t xml:space="preserve">ипального  </w:t>
      </w:r>
      <w:r w:rsidRPr="00271A96">
        <w:rPr>
          <w:rFonts w:ascii="Times New Roman" w:hAnsi="Times New Roman" w:cs="Times New Roman"/>
          <w:sz w:val="12"/>
          <w:szCs w:val="16"/>
        </w:rPr>
        <w:t>о</w:t>
      </w:r>
      <w:r w:rsidR="00FC2ED4">
        <w:rPr>
          <w:rFonts w:ascii="Times New Roman" w:hAnsi="Times New Roman" w:cs="Times New Roman"/>
          <w:sz w:val="12"/>
          <w:szCs w:val="16"/>
        </w:rPr>
        <w:t>круга от  27.02.2023      № 136</w:t>
      </w:r>
    </w:p>
    <w:p w:rsidR="0090521A" w:rsidRPr="0090521A" w:rsidRDefault="0090521A" w:rsidP="002124CA">
      <w:pPr>
        <w:tabs>
          <w:tab w:val="left" w:pos="720"/>
        </w:tabs>
        <w:spacing w:after="0" w:line="240" w:lineRule="auto"/>
        <w:ind w:firstLine="284"/>
        <w:jc w:val="center"/>
        <w:rPr>
          <w:rFonts w:ascii="Times New Roman" w:hAnsi="Times New Roman" w:cs="Times New Roman"/>
          <w:b/>
          <w:sz w:val="16"/>
          <w:szCs w:val="16"/>
        </w:rPr>
      </w:pPr>
      <w:r w:rsidRPr="0090521A">
        <w:rPr>
          <w:rFonts w:ascii="Times New Roman" w:hAnsi="Times New Roman" w:cs="Times New Roman"/>
          <w:b/>
          <w:sz w:val="16"/>
          <w:szCs w:val="16"/>
        </w:rPr>
        <w:t>Положение</w:t>
      </w:r>
    </w:p>
    <w:p w:rsidR="0090521A" w:rsidRPr="0090521A" w:rsidRDefault="0090521A" w:rsidP="002124CA">
      <w:pPr>
        <w:tabs>
          <w:tab w:val="left" w:pos="720"/>
        </w:tabs>
        <w:spacing w:after="0" w:line="240" w:lineRule="auto"/>
        <w:ind w:firstLine="284"/>
        <w:jc w:val="center"/>
        <w:rPr>
          <w:rFonts w:ascii="Times New Roman" w:hAnsi="Times New Roman" w:cs="Times New Roman"/>
          <w:b/>
          <w:sz w:val="16"/>
          <w:szCs w:val="16"/>
        </w:rPr>
      </w:pPr>
      <w:r w:rsidRPr="0090521A">
        <w:rPr>
          <w:rFonts w:ascii="Times New Roman" w:hAnsi="Times New Roman" w:cs="Times New Roman"/>
          <w:b/>
          <w:sz w:val="16"/>
          <w:szCs w:val="16"/>
        </w:rPr>
        <w:t>о постоянно действующем органе управления, специально уполномоченном на решение задач в области защиты населения и территорий от чрезвычайных ситуаций и (или) гражданской обороны</w:t>
      </w:r>
    </w:p>
    <w:p w:rsidR="0090521A" w:rsidRPr="0090521A" w:rsidRDefault="0090521A" w:rsidP="0090521A">
      <w:pPr>
        <w:tabs>
          <w:tab w:val="left" w:pos="720"/>
        </w:tabs>
        <w:spacing w:after="0" w:line="240" w:lineRule="auto"/>
        <w:ind w:firstLine="284"/>
        <w:jc w:val="both"/>
        <w:rPr>
          <w:rFonts w:ascii="Times New Roman" w:hAnsi="Times New Roman" w:cs="Times New Roman"/>
          <w:b/>
          <w:sz w:val="16"/>
          <w:szCs w:val="16"/>
        </w:rPr>
      </w:pPr>
      <w:r w:rsidRPr="0090521A">
        <w:rPr>
          <w:rFonts w:ascii="Times New Roman" w:hAnsi="Times New Roman" w:cs="Times New Roman"/>
          <w:b/>
          <w:sz w:val="16"/>
          <w:szCs w:val="16"/>
          <w:lang w:val="en-US"/>
        </w:rPr>
        <w:t>I</w:t>
      </w:r>
      <w:r w:rsidRPr="0090521A">
        <w:rPr>
          <w:rFonts w:ascii="Times New Roman" w:hAnsi="Times New Roman" w:cs="Times New Roman"/>
          <w:b/>
          <w:sz w:val="16"/>
          <w:szCs w:val="16"/>
        </w:rPr>
        <w:t>. Общие положения</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 xml:space="preserve">1.1. </w:t>
      </w:r>
      <w:proofErr w:type="gramStart"/>
      <w:r w:rsidRPr="0090521A">
        <w:rPr>
          <w:rFonts w:ascii="Times New Roman" w:hAnsi="Times New Roman" w:cs="Times New Roman"/>
          <w:sz w:val="16"/>
          <w:szCs w:val="16"/>
        </w:rPr>
        <w:t>Настоящее Положение о постоянно действующем органе управления, специально уполномоченном на решение задач в области защиты населения и территорий от чрезвычайных ситуаций и (или) гражданской обороны (далее – Положение), определяет основные задачи, функции, осн</w:t>
      </w:r>
      <w:r w:rsidRPr="0090521A">
        <w:rPr>
          <w:rFonts w:ascii="Times New Roman" w:hAnsi="Times New Roman" w:cs="Times New Roman"/>
          <w:sz w:val="16"/>
          <w:szCs w:val="16"/>
        </w:rPr>
        <w:t>о</w:t>
      </w:r>
      <w:r w:rsidRPr="0090521A">
        <w:rPr>
          <w:rFonts w:ascii="Times New Roman" w:hAnsi="Times New Roman" w:cs="Times New Roman"/>
          <w:sz w:val="16"/>
          <w:szCs w:val="16"/>
        </w:rPr>
        <w:t>вы организации деятельности постояннодействующего органа, специально уполномоченного на решение задач в области защиты населения и терр</w:t>
      </w:r>
      <w:r w:rsidRPr="0090521A">
        <w:rPr>
          <w:rFonts w:ascii="Times New Roman" w:hAnsi="Times New Roman" w:cs="Times New Roman"/>
          <w:sz w:val="16"/>
          <w:szCs w:val="16"/>
        </w:rPr>
        <w:t>и</w:t>
      </w:r>
      <w:r w:rsidRPr="0090521A">
        <w:rPr>
          <w:rFonts w:ascii="Times New Roman" w:hAnsi="Times New Roman" w:cs="Times New Roman"/>
          <w:sz w:val="16"/>
          <w:szCs w:val="16"/>
        </w:rPr>
        <w:t>торий от чрезвычайных ситуаций и (или) гражданской обороны на территории Волотовского муниципального округа.</w:t>
      </w:r>
      <w:proofErr w:type="gramEnd"/>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 xml:space="preserve">1.2. </w:t>
      </w:r>
      <w:proofErr w:type="gramStart"/>
      <w:r w:rsidRPr="0090521A">
        <w:rPr>
          <w:rFonts w:ascii="Times New Roman" w:hAnsi="Times New Roman" w:cs="Times New Roman"/>
          <w:sz w:val="16"/>
          <w:szCs w:val="16"/>
        </w:rPr>
        <w:t>Постоянно действующий орган управления, специально уполномоченный на решение задач в области защиты населения и территорий от чрезвычайных ситуаций и (или) гражданской обороны (далее – постоянно действующий орган), руководствуется в своей деятельности Констит</w:t>
      </w:r>
      <w:r w:rsidRPr="0090521A">
        <w:rPr>
          <w:rFonts w:ascii="Times New Roman" w:hAnsi="Times New Roman" w:cs="Times New Roman"/>
          <w:sz w:val="16"/>
          <w:szCs w:val="16"/>
        </w:rPr>
        <w:t>у</w:t>
      </w:r>
      <w:r w:rsidRPr="0090521A">
        <w:rPr>
          <w:rFonts w:ascii="Times New Roman" w:hAnsi="Times New Roman" w:cs="Times New Roman"/>
          <w:sz w:val="16"/>
          <w:szCs w:val="16"/>
        </w:rPr>
        <w:t>цией Российской Федерации, Федеральным законом от 21.12.1994 № 68-ФЗ «О защите населения и территорий от чрезвычайных ситуаций природн</w:t>
      </w:r>
      <w:r w:rsidRPr="0090521A">
        <w:rPr>
          <w:rFonts w:ascii="Times New Roman" w:hAnsi="Times New Roman" w:cs="Times New Roman"/>
          <w:sz w:val="16"/>
          <w:szCs w:val="16"/>
        </w:rPr>
        <w:t>о</w:t>
      </w:r>
      <w:r w:rsidRPr="0090521A">
        <w:rPr>
          <w:rFonts w:ascii="Times New Roman" w:hAnsi="Times New Roman" w:cs="Times New Roman"/>
          <w:sz w:val="16"/>
          <w:szCs w:val="16"/>
        </w:rPr>
        <w:t>го и техногенного характера», Федеральным законом от 21.12.1994 № 69-ФЗ «О пожарной безопасности», Федеральным законом</w:t>
      </w:r>
      <w:proofErr w:type="gramEnd"/>
      <w:r w:rsidRPr="0090521A">
        <w:rPr>
          <w:rFonts w:ascii="Times New Roman" w:hAnsi="Times New Roman" w:cs="Times New Roman"/>
          <w:sz w:val="16"/>
          <w:szCs w:val="16"/>
        </w:rPr>
        <w:t xml:space="preserve"> </w:t>
      </w:r>
      <w:proofErr w:type="gramStart"/>
      <w:r w:rsidRPr="0090521A">
        <w:rPr>
          <w:rFonts w:ascii="Times New Roman" w:hAnsi="Times New Roman" w:cs="Times New Roman"/>
          <w:sz w:val="16"/>
          <w:szCs w:val="16"/>
        </w:rPr>
        <w:t>от 22.08.1995 № 151-ФЗ «Об аварийно-спасательных службах и статусе спасателей», Федеральным законом от 12.02.1998 № 28-ФЗ «О гражданской обороне», Федерал</w:t>
      </w:r>
      <w:r w:rsidRPr="0090521A">
        <w:rPr>
          <w:rFonts w:ascii="Times New Roman" w:hAnsi="Times New Roman" w:cs="Times New Roman"/>
          <w:sz w:val="16"/>
          <w:szCs w:val="16"/>
        </w:rPr>
        <w:t>ь</w:t>
      </w:r>
      <w:r w:rsidRPr="0090521A">
        <w:rPr>
          <w:rFonts w:ascii="Times New Roman" w:hAnsi="Times New Roman" w:cs="Times New Roman"/>
          <w:sz w:val="16"/>
          <w:szCs w:val="16"/>
        </w:rPr>
        <w:t>ным законом от 06.10.2003 № 131-ФЗ «Об общих принципах организации местного самоуправления в Российской Федерации», постановлением Пр</w:t>
      </w:r>
      <w:r w:rsidRPr="0090521A">
        <w:rPr>
          <w:rFonts w:ascii="Times New Roman" w:hAnsi="Times New Roman" w:cs="Times New Roman"/>
          <w:sz w:val="16"/>
          <w:szCs w:val="16"/>
        </w:rPr>
        <w:t>а</w:t>
      </w:r>
      <w:r w:rsidRPr="0090521A">
        <w:rPr>
          <w:rFonts w:ascii="Times New Roman" w:hAnsi="Times New Roman" w:cs="Times New Roman"/>
          <w:sz w:val="16"/>
          <w:szCs w:val="16"/>
        </w:rPr>
        <w:t>вительства РФ от 30.12.2003 № 794 «О Единой государственной системе предупреждения и ликвидации чрезвычайных ситуаций», иными нормати</w:t>
      </w:r>
      <w:r w:rsidRPr="0090521A">
        <w:rPr>
          <w:rFonts w:ascii="Times New Roman" w:hAnsi="Times New Roman" w:cs="Times New Roman"/>
          <w:sz w:val="16"/>
          <w:szCs w:val="16"/>
        </w:rPr>
        <w:t>в</w:t>
      </w:r>
      <w:r w:rsidRPr="0090521A">
        <w:rPr>
          <w:rFonts w:ascii="Times New Roman" w:hAnsi="Times New Roman" w:cs="Times New Roman"/>
          <w:sz w:val="16"/>
          <w:szCs w:val="16"/>
        </w:rPr>
        <w:t>ными правовыми актами Российской Федерации, нормативными правовыми актами Новгородской области, уставом и иными</w:t>
      </w:r>
      <w:proofErr w:type="gramEnd"/>
      <w:r w:rsidRPr="0090521A">
        <w:rPr>
          <w:rFonts w:ascii="Times New Roman" w:hAnsi="Times New Roman" w:cs="Times New Roman"/>
          <w:sz w:val="16"/>
          <w:szCs w:val="16"/>
        </w:rPr>
        <w:t xml:space="preserve"> муниципальными пр</w:t>
      </w:r>
      <w:r w:rsidRPr="0090521A">
        <w:rPr>
          <w:rFonts w:ascii="Times New Roman" w:hAnsi="Times New Roman" w:cs="Times New Roman"/>
          <w:sz w:val="16"/>
          <w:szCs w:val="16"/>
        </w:rPr>
        <w:t>а</w:t>
      </w:r>
      <w:r w:rsidRPr="0090521A">
        <w:rPr>
          <w:rFonts w:ascii="Times New Roman" w:hAnsi="Times New Roman" w:cs="Times New Roman"/>
          <w:sz w:val="16"/>
          <w:szCs w:val="16"/>
        </w:rPr>
        <w:t>вовыми актами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lastRenderedPageBreak/>
        <w:tab/>
        <w:t>1.3. Целью создания постоянно действующего органа является обеспечение готовности Волотовского муниципального округа к решению задач гражданской обороны, защиты населения и территорий от чрезвычайных ситуаций, включая организацию и осуществление мероприятий по территориальной обороне и гражданской обороне, защите населения и территорий от чрезвычайных ситуаций природного и техногенного характера.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1.4. Постоянно действующий орган создается в составе Администрации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1.5. Постоянно действующий орган осуществляет свою деятельность во взаимодействии с территориальными органами федеральных орг</w:t>
      </w:r>
      <w:r w:rsidRPr="0090521A">
        <w:rPr>
          <w:rFonts w:ascii="Times New Roman" w:hAnsi="Times New Roman" w:cs="Times New Roman"/>
          <w:sz w:val="16"/>
          <w:szCs w:val="16"/>
        </w:rPr>
        <w:t>а</w:t>
      </w:r>
      <w:r w:rsidRPr="0090521A">
        <w:rPr>
          <w:rFonts w:ascii="Times New Roman" w:hAnsi="Times New Roman" w:cs="Times New Roman"/>
          <w:sz w:val="16"/>
          <w:szCs w:val="16"/>
        </w:rPr>
        <w:t>нов исполнительной власти, органами государственной власти субъектов Российской Федерации, органами местного самоуправления, организациями гражданской обороны, защиты населения и территорий от чрезвычайных ситуаций.</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1.6. Финансовое обеспечение постоянно действующего органа осуществляется за счет средств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1.7. Изменения и дополнения к настоящему Положению утверждаются постановлением Администрации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b/>
          <w:sz w:val="16"/>
          <w:szCs w:val="16"/>
        </w:rPr>
      </w:pPr>
      <w:r w:rsidRPr="0090521A">
        <w:rPr>
          <w:rFonts w:ascii="Times New Roman" w:hAnsi="Times New Roman" w:cs="Times New Roman"/>
          <w:b/>
          <w:sz w:val="16"/>
          <w:szCs w:val="16"/>
          <w:lang w:val="en-US"/>
        </w:rPr>
        <w:t>II</w:t>
      </w:r>
      <w:r w:rsidRPr="0090521A">
        <w:rPr>
          <w:rFonts w:ascii="Times New Roman" w:hAnsi="Times New Roman" w:cs="Times New Roman"/>
          <w:b/>
          <w:sz w:val="16"/>
          <w:szCs w:val="16"/>
        </w:rPr>
        <w:t>. Основные задачи</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2.1. Основными задачами постоянно действующего органа являются:</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2.1.1. реализация единой государственной политики в области гражданской обороны, защиты населения и территорий от чрезвычайных с</w:t>
      </w:r>
      <w:r w:rsidRPr="0090521A">
        <w:rPr>
          <w:rFonts w:ascii="Times New Roman" w:hAnsi="Times New Roman" w:cs="Times New Roman"/>
          <w:sz w:val="16"/>
          <w:szCs w:val="16"/>
        </w:rPr>
        <w:t>и</w:t>
      </w:r>
      <w:r w:rsidRPr="0090521A">
        <w:rPr>
          <w:rFonts w:ascii="Times New Roman" w:hAnsi="Times New Roman" w:cs="Times New Roman"/>
          <w:sz w:val="16"/>
          <w:szCs w:val="16"/>
        </w:rPr>
        <w:t>туаций;</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2.1.2. организация выполнения нормативных правовых актов Российской Федерации, Новгородской области, нормативно-правовых актов Волотовского муниципального округа в области гражданской обороны, защиты населения и территорий от чрезвычайных ситуаций природного и техногенного характера;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2.1.3. обеспечение функционирования и развития территориального звена территориальной подсистемы единой государственной системы предупреждения и ликвидации чрезвычайных ситуаций;</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2.1.4. обеспечение участия Волотовского муниципального округа в предупреждении и ликвидации последствий чрезвычайных ситуаций в пределах его территории;</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 xml:space="preserve">2.1.5. организация и осуществление мероприятий по территориальной обороне и гражданской обороне, защите населения и территорий от чрезвычайных ситуаций природного и техногенного характера, </w:t>
      </w:r>
      <w:proofErr w:type="gramStart"/>
      <w:r w:rsidRPr="0090521A">
        <w:rPr>
          <w:rFonts w:ascii="Times New Roman" w:hAnsi="Times New Roman" w:cs="Times New Roman"/>
          <w:sz w:val="16"/>
          <w:szCs w:val="16"/>
        </w:rPr>
        <w:t>контроль за</w:t>
      </w:r>
      <w:proofErr w:type="gramEnd"/>
      <w:r w:rsidRPr="0090521A">
        <w:rPr>
          <w:rFonts w:ascii="Times New Roman" w:hAnsi="Times New Roman" w:cs="Times New Roman"/>
          <w:sz w:val="16"/>
          <w:szCs w:val="16"/>
        </w:rPr>
        <w:t xml:space="preserve"> их проведением;</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2.1.6. создание и обеспечение готовности органов управления, сил и средств, предназначенных для проведения мероприятий по гражда</w:t>
      </w:r>
      <w:r w:rsidRPr="0090521A">
        <w:rPr>
          <w:rFonts w:ascii="Times New Roman" w:hAnsi="Times New Roman" w:cs="Times New Roman"/>
          <w:sz w:val="16"/>
          <w:szCs w:val="16"/>
        </w:rPr>
        <w:t>н</w:t>
      </w:r>
      <w:r w:rsidRPr="0090521A">
        <w:rPr>
          <w:rFonts w:ascii="Times New Roman" w:hAnsi="Times New Roman" w:cs="Times New Roman"/>
          <w:sz w:val="16"/>
          <w:szCs w:val="16"/>
        </w:rPr>
        <w:t>ской обороне, а также при ликвидации последствий чрезвычайных ситуаций природного и техногенного характера, в том числе по обеспечению бе</w:t>
      </w:r>
      <w:r w:rsidRPr="0090521A">
        <w:rPr>
          <w:rFonts w:ascii="Times New Roman" w:hAnsi="Times New Roman" w:cs="Times New Roman"/>
          <w:sz w:val="16"/>
          <w:szCs w:val="16"/>
        </w:rPr>
        <w:t>з</w:t>
      </w:r>
      <w:r w:rsidRPr="0090521A">
        <w:rPr>
          <w:rFonts w:ascii="Times New Roman" w:hAnsi="Times New Roman" w:cs="Times New Roman"/>
          <w:sz w:val="16"/>
          <w:szCs w:val="16"/>
        </w:rPr>
        <w:t>опасности людей на водных объектах;</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2.1.7. координация деятельности органов местного самоуправления и организаций по вопросам гражданской обороны, предупреждения и ликвидации чрезвычайных ситуаций;</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2.1.8. обеспечение первичных мер пожарной безопасности в границах населенных пунктов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2.1.9. организация и участие в осуществлении мероприятий по обеспечению безопасности людей на водных объектах, охране их жизни и здоровья на территории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2.1.10. обеспечение создания, содержания и организации деятельности аварийно-спасательных служб и (или) аварийно-спасательных фо</w:t>
      </w:r>
      <w:r w:rsidRPr="0090521A">
        <w:rPr>
          <w:rFonts w:ascii="Times New Roman" w:hAnsi="Times New Roman" w:cs="Times New Roman"/>
          <w:sz w:val="16"/>
          <w:szCs w:val="16"/>
        </w:rPr>
        <w:t>р</w:t>
      </w:r>
      <w:r w:rsidRPr="0090521A">
        <w:rPr>
          <w:rFonts w:ascii="Times New Roman" w:hAnsi="Times New Roman" w:cs="Times New Roman"/>
          <w:sz w:val="16"/>
          <w:szCs w:val="16"/>
        </w:rPr>
        <w:t>мирований на территории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2.1.11. иные задачи, направленные на реализацию законодательства Российской Федерации, Новгородской области, нормативно-правовых актов Волотовского муниципального округа в области гражданской обороны, защиты населения и территорий от чрезвычайных ситуаций природного и техногенного характера.</w:t>
      </w:r>
    </w:p>
    <w:p w:rsidR="0090521A" w:rsidRPr="0090521A" w:rsidRDefault="0090521A" w:rsidP="0090521A">
      <w:pPr>
        <w:tabs>
          <w:tab w:val="left" w:pos="720"/>
        </w:tabs>
        <w:spacing w:after="0" w:line="240" w:lineRule="auto"/>
        <w:ind w:firstLine="284"/>
        <w:jc w:val="both"/>
        <w:rPr>
          <w:rFonts w:ascii="Times New Roman" w:hAnsi="Times New Roman" w:cs="Times New Roman"/>
          <w:b/>
          <w:sz w:val="16"/>
          <w:szCs w:val="16"/>
        </w:rPr>
      </w:pPr>
      <w:r w:rsidRPr="0090521A">
        <w:rPr>
          <w:rFonts w:ascii="Times New Roman" w:hAnsi="Times New Roman" w:cs="Times New Roman"/>
          <w:b/>
          <w:sz w:val="16"/>
          <w:szCs w:val="16"/>
          <w:lang w:val="en-US"/>
        </w:rPr>
        <w:t>III</w:t>
      </w:r>
      <w:r w:rsidRPr="0090521A">
        <w:rPr>
          <w:rFonts w:ascii="Times New Roman" w:hAnsi="Times New Roman" w:cs="Times New Roman"/>
          <w:b/>
          <w:sz w:val="16"/>
          <w:szCs w:val="16"/>
        </w:rPr>
        <w:t>. Основные функции</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 Постоянно действующий орган в соответствии с возложенными на него задачами осуществляет следующие основные функции:</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3.1.1. разработка и внесение предложений по совершенствованию реализации единой государственной политики в области гражданской обороны, защиты населения и территорий от чрезвычайных ситуаций;</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3.1.2. участие в подготовке нормативно-правовых актов в области гражданской обороны, защиты населения и территорий от чрезвычайных ситуаций (включая разработку и внесение в установленном порядке на рассмотрение проектов муниципальных правовых актов);</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3.1.3. обеспечение своевременного приведения в соответствие правовых актов Администрации Волотовского муниципального округа в о</w:t>
      </w:r>
      <w:r w:rsidRPr="0090521A">
        <w:rPr>
          <w:rFonts w:ascii="Times New Roman" w:hAnsi="Times New Roman" w:cs="Times New Roman"/>
          <w:sz w:val="16"/>
          <w:szCs w:val="16"/>
        </w:rPr>
        <w:t>б</w:t>
      </w:r>
      <w:r w:rsidRPr="0090521A">
        <w:rPr>
          <w:rFonts w:ascii="Times New Roman" w:hAnsi="Times New Roman" w:cs="Times New Roman"/>
          <w:sz w:val="16"/>
          <w:szCs w:val="16"/>
        </w:rPr>
        <w:t>ласти гражданской обороны, защиты населения и территорий от чрезвычайных ситуаций природного и техногенного характера с требованиями фед</w:t>
      </w:r>
      <w:r w:rsidRPr="0090521A">
        <w:rPr>
          <w:rFonts w:ascii="Times New Roman" w:hAnsi="Times New Roman" w:cs="Times New Roman"/>
          <w:sz w:val="16"/>
          <w:szCs w:val="16"/>
        </w:rPr>
        <w:t>е</w:t>
      </w:r>
      <w:r w:rsidRPr="0090521A">
        <w:rPr>
          <w:rFonts w:ascii="Times New Roman" w:hAnsi="Times New Roman" w:cs="Times New Roman"/>
          <w:sz w:val="16"/>
          <w:szCs w:val="16"/>
        </w:rPr>
        <w:t>рального законодательства, законодательства Новгородской области, Уставом Администрации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3.1.4. разработка, утверждение и участие в реализации муниципальных целевых программ в области гражданской обороны, защиты насел</w:t>
      </w:r>
      <w:r w:rsidRPr="0090521A">
        <w:rPr>
          <w:rFonts w:ascii="Times New Roman" w:hAnsi="Times New Roman" w:cs="Times New Roman"/>
          <w:sz w:val="16"/>
          <w:szCs w:val="16"/>
        </w:rPr>
        <w:t>е</w:t>
      </w:r>
      <w:r w:rsidRPr="0090521A">
        <w:rPr>
          <w:rFonts w:ascii="Times New Roman" w:hAnsi="Times New Roman" w:cs="Times New Roman"/>
          <w:sz w:val="16"/>
          <w:szCs w:val="16"/>
        </w:rPr>
        <w:t>ния и территорий от чрезвычайных ситуаций;</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 xml:space="preserve">3.1.5. разработка, утверждение и участие в реализации ежегодных и перспективных планов, предусматривающих основные мероприятия по вопросам гражданской обороны, предупреждения и ликвидации чрезвычайных ситуаций, участие в осуществлении </w:t>
      </w:r>
      <w:proofErr w:type="gramStart"/>
      <w:r w:rsidRPr="0090521A">
        <w:rPr>
          <w:rFonts w:ascii="Times New Roman" w:hAnsi="Times New Roman" w:cs="Times New Roman"/>
          <w:sz w:val="16"/>
          <w:szCs w:val="16"/>
        </w:rPr>
        <w:t>контроля за</w:t>
      </w:r>
      <w:proofErr w:type="gramEnd"/>
      <w:r w:rsidRPr="0090521A">
        <w:rPr>
          <w:rFonts w:ascii="Times New Roman" w:hAnsi="Times New Roman" w:cs="Times New Roman"/>
          <w:sz w:val="16"/>
          <w:szCs w:val="16"/>
        </w:rPr>
        <w:t xml:space="preserve"> их исполнением;</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 xml:space="preserve">3.1.6. обеспечение организации и осуществления мероприятий по территориальной обороне и гражданской обороне, </w:t>
      </w:r>
      <w:proofErr w:type="gramStart"/>
      <w:r w:rsidRPr="0090521A">
        <w:rPr>
          <w:rFonts w:ascii="Times New Roman" w:hAnsi="Times New Roman" w:cs="Times New Roman"/>
          <w:sz w:val="16"/>
          <w:szCs w:val="16"/>
        </w:rPr>
        <w:t>контроль за</w:t>
      </w:r>
      <w:proofErr w:type="gramEnd"/>
      <w:r w:rsidRPr="0090521A">
        <w:rPr>
          <w:rFonts w:ascii="Times New Roman" w:hAnsi="Times New Roman" w:cs="Times New Roman"/>
          <w:sz w:val="16"/>
          <w:szCs w:val="16"/>
        </w:rPr>
        <w:t xml:space="preserve"> провед</w:t>
      </w:r>
      <w:r w:rsidRPr="0090521A">
        <w:rPr>
          <w:rFonts w:ascii="Times New Roman" w:hAnsi="Times New Roman" w:cs="Times New Roman"/>
          <w:sz w:val="16"/>
          <w:szCs w:val="16"/>
        </w:rPr>
        <w:t>е</w:t>
      </w:r>
      <w:r w:rsidRPr="0090521A">
        <w:rPr>
          <w:rFonts w:ascii="Times New Roman" w:hAnsi="Times New Roman" w:cs="Times New Roman"/>
          <w:sz w:val="16"/>
          <w:szCs w:val="16"/>
        </w:rPr>
        <w:t>нием указанных мероприятий;</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 xml:space="preserve">3.1.7. обеспечение организации и осуществления мероприятий по защите населения и территорий от чрезвычайных ситуаций природного и техногенного характера, </w:t>
      </w:r>
      <w:proofErr w:type="gramStart"/>
      <w:r w:rsidRPr="0090521A">
        <w:rPr>
          <w:rFonts w:ascii="Times New Roman" w:hAnsi="Times New Roman" w:cs="Times New Roman"/>
          <w:sz w:val="16"/>
          <w:szCs w:val="16"/>
        </w:rPr>
        <w:t>контроль за</w:t>
      </w:r>
      <w:proofErr w:type="gramEnd"/>
      <w:r w:rsidRPr="0090521A">
        <w:rPr>
          <w:rFonts w:ascii="Times New Roman" w:hAnsi="Times New Roman" w:cs="Times New Roman"/>
          <w:sz w:val="16"/>
          <w:szCs w:val="16"/>
        </w:rPr>
        <w:t xml:space="preserve"> проведением указанных мероприятий;</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3.1.8. обеспечение создания и содержания в готовности сил, средств, объектов гражданской обороны;</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3.1.9. проведение анализа и оценки состояния готовности органов управления, сил и сре</w:t>
      </w:r>
      <w:proofErr w:type="gramStart"/>
      <w:r w:rsidRPr="0090521A">
        <w:rPr>
          <w:rFonts w:ascii="Times New Roman" w:hAnsi="Times New Roman" w:cs="Times New Roman"/>
          <w:sz w:val="16"/>
          <w:szCs w:val="16"/>
        </w:rPr>
        <w:t>дств к р</w:t>
      </w:r>
      <w:proofErr w:type="gramEnd"/>
      <w:r w:rsidRPr="0090521A">
        <w:rPr>
          <w:rFonts w:ascii="Times New Roman" w:hAnsi="Times New Roman" w:cs="Times New Roman"/>
          <w:sz w:val="16"/>
          <w:szCs w:val="16"/>
        </w:rPr>
        <w:t>ешению задач в области гражданской об</w:t>
      </w:r>
      <w:r w:rsidRPr="0090521A">
        <w:rPr>
          <w:rFonts w:ascii="Times New Roman" w:hAnsi="Times New Roman" w:cs="Times New Roman"/>
          <w:sz w:val="16"/>
          <w:szCs w:val="16"/>
        </w:rPr>
        <w:t>о</w:t>
      </w:r>
      <w:r w:rsidRPr="0090521A">
        <w:rPr>
          <w:rFonts w:ascii="Times New Roman" w:hAnsi="Times New Roman" w:cs="Times New Roman"/>
          <w:sz w:val="16"/>
          <w:szCs w:val="16"/>
        </w:rPr>
        <w:t>роны, защиты населения и территорий от чрезвычайных ситуаций;</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3.1.10. определение общей потребности в объектах гражданской обороны, ведение учета существующих и создаваемых объектов гражда</w:t>
      </w:r>
      <w:r w:rsidRPr="0090521A">
        <w:rPr>
          <w:rFonts w:ascii="Times New Roman" w:hAnsi="Times New Roman" w:cs="Times New Roman"/>
          <w:sz w:val="16"/>
          <w:szCs w:val="16"/>
        </w:rPr>
        <w:t>н</w:t>
      </w:r>
      <w:r w:rsidRPr="0090521A">
        <w:rPr>
          <w:rFonts w:ascii="Times New Roman" w:hAnsi="Times New Roman" w:cs="Times New Roman"/>
          <w:sz w:val="16"/>
          <w:szCs w:val="16"/>
        </w:rPr>
        <w:t>ской обороны;</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3.1.11. обеспечение создания в мирное время объектов гражданской обороны на территории Волотовского муниципального округа, по</w:t>
      </w:r>
      <w:r w:rsidRPr="0090521A">
        <w:rPr>
          <w:rFonts w:ascii="Times New Roman" w:hAnsi="Times New Roman" w:cs="Times New Roman"/>
          <w:sz w:val="16"/>
          <w:szCs w:val="16"/>
        </w:rPr>
        <w:t>д</w:t>
      </w:r>
      <w:r w:rsidRPr="0090521A">
        <w:rPr>
          <w:rFonts w:ascii="Times New Roman" w:hAnsi="Times New Roman" w:cs="Times New Roman"/>
          <w:sz w:val="16"/>
          <w:szCs w:val="16"/>
        </w:rPr>
        <w:t xml:space="preserve">держания их в состоянии постоянной готовности к использованию, в том числе осуществление контрольных мероприятий; </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3.1.12. обеспечение создания и содержания в целях гражданской обороны запасов материально-технических, продовольственных, медици</w:t>
      </w:r>
      <w:r w:rsidRPr="0090521A">
        <w:rPr>
          <w:rFonts w:ascii="Times New Roman" w:hAnsi="Times New Roman" w:cs="Times New Roman"/>
          <w:sz w:val="16"/>
          <w:szCs w:val="16"/>
        </w:rPr>
        <w:t>н</w:t>
      </w:r>
      <w:r w:rsidRPr="0090521A">
        <w:rPr>
          <w:rFonts w:ascii="Times New Roman" w:hAnsi="Times New Roman" w:cs="Times New Roman"/>
          <w:sz w:val="16"/>
          <w:szCs w:val="16"/>
        </w:rPr>
        <w:t>ских и иных средств;</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 xml:space="preserve">3.1.13. организация накопления и </w:t>
      </w:r>
      <w:proofErr w:type="gramStart"/>
      <w:r w:rsidRPr="0090521A">
        <w:rPr>
          <w:rFonts w:ascii="Times New Roman" w:hAnsi="Times New Roman" w:cs="Times New Roman"/>
          <w:sz w:val="16"/>
          <w:szCs w:val="16"/>
        </w:rPr>
        <w:t>контроль за</w:t>
      </w:r>
      <w:proofErr w:type="gramEnd"/>
      <w:r w:rsidRPr="0090521A">
        <w:rPr>
          <w:rFonts w:ascii="Times New Roman" w:hAnsi="Times New Roman" w:cs="Times New Roman"/>
          <w:sz w:val="16"/>
          <w:szCs w:val="16"/>
        </w:rPr>
        <w:t xml:space="preserve"> накоплением резервов материальных и финансовых ресурсов для предупреждения и ликв</w:t>
      </w:r>
      <w:r w:rsidRPr="0090521A">
        <w:rPr>
          <w:rFonts w:ascii="Times New Roman" w:hAnsi="Times New Roman" w:cs="Times New Roman"/>
          <w:sz w:val="16"/>
          <w:szCs w:val="16"/>
        </w:rPr>
        <w:t>и</w:t>
      </w:r>
      <w:r w:rsidRPr="0090521A">
        <w:rPr>
          <w:rFonts w:ascii="Times New Roman" w:hAnsi="Times New Roman" w:cs="Times New Roman"/>
          <w:sz w:val="16"/>
          <w:szCs w:val="16"/>
        </w:rPr>
        <w:t>дации чрезвычайных ситуаций, их хранением и восполнением;</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3.1.14. обеспечение создания и сохранения страховой документации на объекты повышенного риска, системы жизнеобеспечения насел</w:t>
      </w:r>
      <w:r w:rsidRPr="0090521A">
        <w:rPr>
          <w:rFonts w:ascii="Times New Roman" w:hAnsi="Times New Roman" w:cs="Times New Roman"/>
          <w:sz w:val="16"/>
          <w:szCs w:val="16"/>
        </w:rPr>
        <w:t>е</w:t>
      </w:r>
      <w:r w:rsidRPr="0090521A">
        <w:rPr>
          <w:rFonts w:ascii="Times New Roman" w:hAnsi="Times New Roman" w:cs="Times New Roman"/>
          <w:sz w:val="16"/>
          <w:szCs w:val="16"/>
        </w:rPr>
        <w:t>ния;</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3.1.15. организация и обеспечение своевременного оповещения и информирования населения о мероприятиях по гражданской обороне, об опасностях, возникающих при ведении военных действий или вследствие этих действий, об угрозе возникновения или о возникновении чрезвыча</w:t>
      </w:r>
      <w:r w:rsidRPr="0090521A">
        <w:rPr>
          <w:rFonts w:ascii="Times New Roman" w:hAnsi="Times New Roman" w:cs="Times New Roman"/>
          <w:sz w:val="16"/>
          <w:szCs w:val="16"/>
        </w:rPr>
        <w:t>й</w:t>
      </w:r>
      <w:r w:rsidRPr="0090521A">
        <w:rPr>
          <w:rFonts w:ascii="Times New Roman" w:hAnsi="Times New Roman" w:cs="Times New Roman"/>
          <w:sz w:val="16"/>
          <w:szCs w:val="16"/>
        </w:rPr>
        <w:t>ных ситуаций, в том числе с использованием комплексной системы экстренного оповещения населения;</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3.1.16. информирование Администрации Волотовского муниципального округа об угрозе возникновения или возникновении чрезвычайных ситуаций;</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3.1.17. организация создания муниципальных систем оповещения и информирования населения о чрезвычайных ситуациях, обеспечение поддержания их в постоянной готовности;</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3.1.18. обеспечение поддержания в постоянной готовности к использованию систем оповещения населения об опасности, объектов гра</w:t>
      </w:r>
      <w:r w:rsidRPr="0090521A">
        <w:rPr>
          <w:rFonts w:ascii="Times New Roman" w:hAnsi="Times New Roman" w:cs="Times New Roman"/>
          <w:sz w:val="16"/>
          <w:szCs w:val="16"/>
        </w:rPr>
        <w:t>ж</w:t>
      </w:r>
      <w:r w:rsidRPr="0090521A">
        <w:rPr>
          <w:rFonts w:ascii="Times New Roman" w:hAnsi="Times New Roman" w:cs="Times New Roman"/>
          <w:sz w:val="16"/>
          <w:szCs w:val="16"/>
        </w:rPr>
        <w:t>данской обороны, расположенных на территории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3.1.19. организация и участие в осуществлении сбора и обмена информацией в области гражданской обороны, защиты населения и терр</w:t>
      </w:r>
      <w:r w:rsidRPr="0090521A">
        <w:rPr>
          <w:rFonts w:ascii="Times New Roman" w:hAnsi="Times New Roman" w:cs="Times New Roman"/>
          <w:sz w:val="16"/>
          <w:szCs w:val="16"/>
        </w:rPr>
        <w:t>и</w:t>
      </w:r>
      <w:r w:rsidRPr="0090521A">
        <w:rPr>
          <w:rFonts w:ascii="Times New Roman" w:hAnsi="Times New Roman" w:cs="Times New Roman"/>
          <w:sz w:val="16"/>
          <w:szCs w:val="16"/>
        </w:rPr>
        <w:t>торий от чрезвычайных ситуаций природного и техногенного характера в установленном порядке;</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r>
      <w:proofErr w:type="gramStart"/>
      <w:r w:rsidRPr="0090521A">
        <w:rPr>
          <w:rFonts w:ascii="Times New Roman" w:hAnsi="Times New Roman" w:cs="Times New Roman"/>
          <w:sz w:val="16"/>
          <w:szCs w:val="16"/>
        </w:rPr>
        <w:t>3.1.20. оказание содействия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распространения продукции средств массовой информации, выделении эфирного времени в целях своевременного</w:t>
      </w:r>
      <w:proofErr w:type="gramEnd"/>
      <w:r w:rsidRPr="0090521A">
        <w:rPr>
          <w:rFonts w:ascii="Times New Roman" w:hAnsi="Times New Roman" w:cs="Times New Roman"/>
          <w:sz w:val="16"/>
          <w:szCs w:val="16"/>
        </w:rPr>
        <w:t xml:space="preserve"> оповещения и информирования населения о чрезвычайных ситуациях и подготовки населения в области защиты от чрезвычайных ситуаций;</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lastRenderedPageBreak/>
        <w:tab/>
        <w:t>3.1.21. представление предложений о введении местного уровня реагирования Главе Администрации Волотовского муниципального окр</w:t>
      </w:r>
      <w:r w:rsidRPr="0090521A">
        <w:rPr>
          <w:rFonts w:ascii="Times New Roman" w:hAnsi="Times New Roman" w:cs="Times New Roman"/>
          <w:sz w:val="16"/>
          <w:szCs w:val="16"/>
        </w:rPr>
        <w:t>у</w:t>
      </w:r>
      <w:r w:rsidRPr="0090521A">
        <w:rPr>
          <w:rFonts w:ascii="Times New Roman" w:hAnsi="Times New Roman" w:cs="Times New Roman"/>
          <w:sz w:val="16"/>
          <w:szCs w:val="16"/>
        </w:rPr>
        <w:t>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3.1.22. представление предложений о введении режима повышенной готовности, режима чрезвычайной ситуации председателю КЧС и ОПБ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3.1.23. обеспечение участия в создании, эксплуатации и развитии системы обеспечения вызова экстренных оперативных служб по единому номеру «112»;</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3.1.24. организационно-правовое, финансовое, материально-техническое обеспечение первичных мер пожарной безопасности в границах населенных пунктов Волотовского муниципального округа, в том числе 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3.1.25. организация планирования, подготовки и проведения эвакуации (включая создание эвакуационных комиссий, подготовку их личн</w:t>
      </w:r>
      <w:r w:rsidRPr="0090521A">
        <w:rPr>
          <w:rFonts w:ascii="Times New Roman" w:hAnsi="Times New Roman" w:cs="Times New Roman"/>
          <w:sz w:val="16"/>
          <w:szCs w:val="16"/>
        </w:rPr>
        <w:t>о</w:t>
      </w:r>
      <w:r w:rsidRPr="0090521A">
        <w:rPr>
          <w:rFonts w:ascii="Times New Roman" w:hAnsi="Times New Roman" w:cs="Times New Roman"/>
          <w:sz w:val="16"/>
          <w:szCs w:val="16"/>
        </w:rPr>
        <w:t>го состава), подготовки районов для размещения эвакуированного населения и его жизнеобеспечения, хранения материальных и культурных ценн</w:t>
      </w:r>
      <w:r w:rsidRPr="0090521A">
        <w:rPr>
          <w:rFonts w:ascii="Times New Roman" w:hAnsi="Times New Roman" w:cs="Times New Roman"/>
          <w:sz w:val="16"/>
          <w:szCs w:val="16"/>
        </w:rPr>
        <w:t>о</w:t>
      </w:r>
      <w:r w:rsidRPr="0090521A">
        <w:rPr>
          <w:rFonts w:ascii="Times New Roman" w:hAnsi="Times New Roman" w:cs="Times New Roman"/>
          <w:sz w:val="16"/>
          <w:szCs w:val="16"/>
        </w:rPr>
        <w:t>стей;</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3.1.26. планирование и организация проведения первоочередных мероприятий по поддержанию устойчивого функционирования организ</w:t>
      </w:r>
      <w:r w:rsidRPr="0090521A">
        <w:rPr>
          <w:rFonts w:ascii="Times New Roman" w:hAnsi="Times New Roman" w:cs="Times New Roman"/>
          <w:sz w:val="16"/>
          <w:szCs w:val="16"/>
        </w:rPr>
        <w:t>а</w:t>
      </w:r>
      <w:r w:rsidRPr="0090521A">
        <w:rPr>
          <w:rFonts w:ascii="Times New Roman" w:hAnsi="Times New Roman" w:cs="Times New Roman"/>
          <w:sz w:val="16"/>
          <w:szCs w:val="16"/>
        </w:rPr>
        <w:t>ций в военное время в пределах границ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3.1.27. организация проведения мероприятий, направленных на оказание содействия устойчивому функционированию организаций, пре</w:t>
      </w:r>
      <w:r w:rsidRPr="0090521A">
        <w:rPr>
          <w:rFonts w:ascii="Times New Roman" w:hAnsi="Times New Roman" w:cs="Times New Roman"/>
          <w:sz w:val="16"/>
          <w:szCs w:val="16"/>
        </w:rPr>
        <w:t>д</w:t>
      </w:r>
      <w:r w:rsidRPr="0090521A">
        <w:rPr>
          <w:rFonts w:ascii="Times New Roman" w:hAnsi="Times New Roman" w:cs="Times New Roman"/>
          <w:sz w:val="16"/>
          <w:szCs w:val="16"/>
        </w:rPr>
        <w:t>приятий, учреждений в чрезвычайных ситуациях;</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3.1.28. обеспечение создания, содержания и организации деятельности аварийно-спасательных служб и (или) аварийно-спасательных фо</w:t>
      </w:r>
      <w:r w:rsidRPr="0090521A">
        <w:rPr>
          <w:rFonts w:ascii="Times New Roman" w:hAnsi="Times New Roman" w:cs="Times New Roman"/>
          <w:sz w:val="16"/>
          <w:szCs w:val="16"/>
        </w:rPr>
        <w:t>р</w:t>
      </w:r>
      <w:r w:rsidRPr="0090521A">
        <w:rPr>
          <w:rFonts w:ascii="Times New Roman" w:hAnsi="Times New Roman" w:cs="Times New Roman"/>
          <w:sz w:val="16"/>
          <w:szCs w:val="16"/>
        </w:rPr>
        <w:t>мирований, координация их деятельности;</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3.1.29. обеспечение организации и проведения аварийно-спасательных и других неотложных работ, обращение в установленном порядке за помощью к органам исполнительной власти субъектов Российской Федерации при недостаточности собственных сил и средств;</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3.1.30. участие в организации первоочередного обеспечения пострадавшего при ведении военных действий или вследствие этих действий;</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3.1.31. организация и обеспечение реализации мероприятий по обеспечению безопасности людей на водных объектах, осуществление мер по предотвращению негативного воздействия вод и ликвидации его последствий, осуществление мер по охране водных объектов, находящихся в собственности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3.1.32. обеспечение предоставления гражданам информации об ограничениях водопользования на водных объектах общего пользования, расположенных на территории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3.1.33. организация подготовки и обучения населения в области гражданской обороны, способам защиты от опасностей, возникающих при ведении военных действий или вследствие этих действий, а также способам защиты и действиям в чрезвычайных ситуациях;</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3.1.34. организация обучения личного состава постоянно действующего органа, служб и формирований муниципального округа, в том чи</w:t>
      </w:r>
      <w:r w:rsidRPr="0090521A">
        <w:rPr>
          <w:rFonts w:ascii="Times New Roman" w:hAnsi="Times New Roman" w:cs="Times New Roman"/>
          <w:sz w:val="16"/>
          <w:szCs w:val="16"/>
        </w:rPr>
        <w:t>с</w:t>
      </w:r>
      <w:r w:rsidRPr="0090521A">
        <w:rPr>
          <w:rFonts w:ascii="Times New Roman" w:hAnsi="Times New Roman" w:cs="Times New Roman"/>
          <w:sz w:val="16"/>
          <w:szCs w:val="16"/>
        </w:rPr>
        <w:t xml:space="preserve">ле организационно-методическое руководство и </w:t>
      </w:r>
      <w:proofErr w:type="gramStart"/>
      <w:r w:rsidRPr="0090521A">
        <w:rPr>
          <w:rFonts w:ascii="Times New Roman" w:hAnsi="Times New Roman" w:cs="Times New Roman"/>
          <w:sz w:val="16"/>
          <w:szCs w:val="16"/>
        </w:rPr>
        <w:t>контроль за</w:t>
      </w:r>
      <w:proofErr w:type="gramEnd"/>
      <w:r w:rsidRPr="0090521A">
        <w:rPr>
          <w:rFonts w:ascii="Times New Roman" w:hAnsi="Times New Roman" w:cs="Times New Roman"/>
          <w:sz w:val="16"/>
          <w:szCs w:val="16"/>
        </w:rPr>
        <w:t xml:space="preserve"> обучением работников, личного состава формирований и служб организаций, наход</w:t>
      </w:r>
      <w:r w:rsidRPr="0090521A">
        <w:rPr>
          <w:rFonts w:ascii="Times New Roman" w:hAnsi="Times New Roman" w:cs="Times New Roman"/>
          <w:sz w:val="16"/>
          <w:szCs w:val="16"/>
        </w:rPr>
        <w:t>я</w:t>
      </w:r>
      <w:r w:rsidRPr="0090521A">
        <w:rPr>
          <w:rFonts w:ascii="Times New Roman" w:hAnsi="Times New Roman" w:cs="Times New Roman"/>
          <w:sz w:val="16"/>
          <w:szCs w:val="16"/>
        </w:rPr>
        <w:t>щихся на территории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3.1.35. участие в разработке примерных программ обучения работающего населения, должностных лиц и работников гражданской обор</w:t>
      </w:r>
      <w:r w:rsidRPr="0090521A">
        <w:rPr>
          <w:rFonts w:ascii="Times New Roman" w:hAnsi="Times New Roman" w:cs="Times New Roman"/>
          <w:sz w:val="16"/>
          <w:szCs w:val="16"/>
        </w:rPr>
        <w:t>о</w:t>
      </w:r>
      <w:r w:rsidRPr="0090521A">
        <w:rPr>
          <w:rFonts w:ascii="Times New Roman" w:hAnsi="Times New Roman" w:cs="Times New Roman"/>
          <w:sz w:val="16"/>
          <w:szCs w:val="16"/>
        </w:rPr>
        <w:t>ны, личного состава формирований и служб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3.1.36. организация проведения учений и тренировок по гражданской обороне;</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3.1.37. обеспечение создания, оснащения курсов гражданской обороны и учебно-консультационных пунктов по гражданской обороне, о</w:t>
      </w:r>
      <w:r w:rsidRPr="0090521A">
        <w:rPr>
          <w:rFonts w:ascii="Times New Roman" w:hAnsi="Times New Roman" w:cs="Times New Roman"/>
          <w:sz w:val="16"/>
          <w:szCs w:val="16"/>
        </w:rPr>
        <w:t>р</w:t>
      </w:r>
      <w:r w:rsidRPr="0090521A">
        <w:rPr>
          <w:rFonts w:ascii="Times New Roman" w:hAnsi="Times New Roman" w:cs="Times New Roman"/>
          <w:sz w:val="16"/>
          <w:szCs w:val="16"/>
        </w:rPr>
        <w:t>ганизация их деятельности, а также обеспечение повышения квалификации должностных лиц и работников гражданской обороны в образовательных учреждениях дополнительного профессионального образования, имеющих соответствующую лицензию;</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3.1.38. организация и участие в осуществлении пропаганды знаний в области гражданской обороны;</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3.1.39. организация изучения состояния окружающей среды и прогнозирования чрезвычайных ситуаций;</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3.1.40. введение статистической отчетности о чрезвычайных ситуациях, участие в расследовании причин аварий и катастроф;</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3.1.41. иные функции, обусловленные выполнением поставленных задач в соответствии с законодательством Российской Федерации.</w:t>
      </w:r>
    </w:p>
    <w:p w:rsidR="0090521A" w:rsidRPr="0090521A" w:rsidRDefault="0090521A" w:rsidP="0090521A">
      <w:pPr>
        <w:tabs>
          <w:tab w:val="left" w:pos="720"/>
        </w:tabs>
        <w:spacing w:after="0" w:line="240" w:lineRule="auto"/>
        <w:ind w:firstLine="284"/>
        <w:jc w:val="both"/>
        <w:rPr>
          <w:rFonts w:ascii="Times New Roman" w:hAnsi="Times New Roman" w:cs="Times New Roman"/>
          <w:b/>
          <w:sz w:val="16"/>
          <w:szCs w:val="16"/>
        </w:rPr>
      </w:pPr>
      <w:r w:rsidRPr="0090521A">
        <w:rPr>
          <w:rFonts w:ascii="Times New Roman" w:hAnsi="Times New Roman" w:cs="Times New Roman"/>
          <w:b/>
          <w:sz w:val="16"/>
          <w:szCs w:val="16"/>
          <w:lang w:val="en-US"/>
        </w:rPr>
        <w:t>IV</w:t>
      </w:r>
      <w:r w:rsidRPr="0090521A">
        <w:rPr>
          <w:rFonts w:ascii="Times New Roman" w:hAnsi="Times New Roman" w:cs="Times New Roman"/>
          <w:b/>
          <w:sz w:val="16"/>
          <w:szCs w:val="16"/>
        </w:rPr>
        <w:t>. Полномочия постоянно действующего органа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4.1. Постоянно действующий орган реализует следующие полномочия:</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4.1.1. координирует деятельность органов местного самоуправления и организаций по вопросам гражданской обороны, предупреждения и ликвидации чрезвычайных ситуаций, обеспечения пожарной безопасности и безопасности людей на водных объектах (за исключением координац</w:t>
      </w:r>
      <w:r w:rsidRPr="0090521A">
        <w:rPr>
          <w:rFonts w:ascii="Times New Roman" w:hAnsi="Times New Roman" w:cs="Times New Roman"/>
          <w:sz w:val="16"/>
          <w:szCs w:val="16"/>
        </w:rPr>
        <w:t>и</w:t>
      </w:r>
      <w:r w:rsidRPr="0090521A">
        <w:rPr>
          <w:rFonts w:ascii="Times New Roman" w:hAnsi="Times New Roman" w:cs="Times New Roman"/>
          <w:sz w:val="16"/>
          <w:szCs w:val="16"/>
        </w:rPr>
        <w:t>онных функций, выполняемых комиссией по предупреждению и ликвидации чрезвычайных ситуаций и обеспечению пожарной безопасности органа местного самоуправления);</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4.1.2. руководит деятельностью подчиненных органов и подразделений, разрабатывает рекомендации по ее совершенствованию, осущест</w:t>
      </w:r>
      <w:r w:rsidRPr="0090521A">
        <w:rPr>
          <w:rFonts w:ascii="Times New Roman" w:hAnsi="Times New Roman" w:cs="Times New Roman"/>
          <w:sz w:val="16"/>
          <w:szCs w:val="16"/>
        </w:rPr>
        <w:t>в</w:t>
      </w:r>
      <w:r w:rsidRPr="0090521A">
        <w:rPr>
          <w:rFonts w:ascii="Times New Roman" w:hAnsi="Times New Roman" w:cs="Times New Roman"/>
          <w:sz w:val="16"/>
          <w:szCs w:val="16"/>
        </w:rPr>
        <w:t xml:space="preserve">ляет </w:t>
      </w:r>
      <w:proofErr w:type="gramStart"/>
      <w:r w:rsidRPr="0090521A">
        <w:rPr>
          <w:rFonts w:ascii="Times New Roman" w:hAnsi="Times New Roman" w:cs="Times New Roman"/>
          <w:sz w:val="16"/>
          <w:szCs w:val="16"/>
        </w:rPr>
        <w:t>контроль за</w:t>
      </w:r>
      <w:proofErr w:type="gramEnd"/>
      <w:r w:rsidRPr="0090521A">
        <w:rPr>
          <w:rFonts w:ascii="Times New Roman" w:hAnsi="Times New Roman" w:cs="Times New Roman"/>
          <w:sz w:val="16"/>
          <w:szCs w:val="16"/>
        </w:rPr>
        <w:t xml:space="preserve"> выполнением установленных задач и функций;</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4.1.3. осуществляет правовое и информационное обеспечение деятельности подчиненных органов и подразделений;</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4.1.4. согласовывает информацию, направляемую в средства массовой информации, о чрезвычайных ситуациях и пожарах не своего уровня с территориальным органом федерального органа исполнительной власти, уполномоченного на решение задач в области защиты населения и терр</w:t>
      </w:r>
      <w:r w:rsidRPr="0090521A">
        <w:rPr>
          <w:rFonts w:ascii="Times New Roman" w:hAnsi="Times New Roman" w:cs="Times New Roman"/>
          <w:sz w:val="16"/>
          <w:szCs w:val="16"/>
        </w:rPr>
        <w:t>и</w:t>
      </w:r>
      <w:r w:rsidRPr="0090521A">
        <w:rPr>
          <w:rFonts w:ascii="Times New Roman" w:hAnsi="Times New Roman" w:cs="Times New Roman"/>
          <w:sz w:val="16"/>
          <w:szCs w:val="16"/>
        </w:rPr>
        <w:t xml:space="preserve">торий от чрезвычайных ситуаций природного и техногенного характера; </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4.1.5. перепроверяет в течение 2 часов в установленном порядке полученную информацию, достоверность которой вызывает сомнения, в территориальных центрах мониторинга;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4.1.6. проводит в установленном порядке проверки органов местного самоуправления и организаций по вопросам гражданской обороны, предупреждения и ликвидации чрезвычайных ситуаций, принимает участие в комплексных и целевых проверках;</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4.1.7. направляет руководителям организаций предложения и рекомендации по надлежащему выполнению ими законодательства Росси</w:t>
      </w:r>
      <w:r w:rsidRPr="0090521A">
        <w:rPr>
          <w:rFonts w:ascii="Times New Roman" w:hAnsi="Times New Roman" w:cs="Times New Roman"/>
          <w:sz w:val="16"/>
          <w:szCs w:val="16"/>
        </w:rPr>
        <w:t>й</w:t>
      </w:r>
      <w:r w:rsidRPr="0090521A">
        <w:rPr>
          <w:rFonts w:ascii="Times New Roman" w:hAnsi="Times New Roman" w:cs="Times New Roman"/>
          <w:sz w:val="16"/>
          <w:szCs w:val="16"/>
        </w:rPr>
        <w:t>ской Федерации и нормативно-правовых актов Волотовского муниципального округа, регламентирующих вопросы гражданской обороны, защиты населения и территорий от чрезвычайных ситуаций природного и техногенного характера;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4.1.8. запрашивает и получает в установленном порядке информацию и сведения, необходимые для выполнения возложенных задач;</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4.1.9. привлекает экспертов для проведения исследований, экспертиз и подготовки заключений по вопросам гражданской обороны, пред</w:t>
      </w:r>
      <w:r w:rsidRPr="0090521A">
        <w:rPr>
          <w:rFonts w:ascii="Times New Roman" w:hAnsi="Times New Roman" w:cs="Times New Roman"/>
          <w:sz w:val="16"/>
          <w:szCs w:val="16"/>
        </w:rPr>
        <w:t>у</w:t>
      </w:r>
      <w:r w:rsidRPr="0090521A">
        <w:rPr>
          <w:rFonts w:ascii="Times New Roman" w:hAnsi="Times New Roman" w:cs="Times New Roman"/>
          <w:sz w:val="16"/>
          <w:szCs w:val="16"/>
        </w:rPr>
        <w:t>преждения и ликвидации чрезвычайных ситуаций;</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4.1.10. при необходимости создает экспертный совет при постоянно действующем органе;</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4.1.11. осуществляет взаимодействие с федеральными органами государственной власти и их территориальными органами, органами гос</w:t>
      </w:r>
      <w:r w:rsidRPr="0090521A">
        <w:rPr>
          <w:rFonts w:ascii="Times New Roman" w:hAnsi="Times New Roman" w:cs="Times New Roman"/>
          <w:sz w:val="16"/>
          <w:szCs w:val="16"/>
        </w:rPr>
        <w:t>у</w:t>
      </w:r>
      <w:r w:rsidRPr="0090521A">
        <w:rPr>
          <w:rFonts w:ascii="Times New Roman" w:hAnsi="Times New Roman" w:cs="Times New Roman"/>
          <w:sz w:val="16"/>
          <w:szCs w:val="16"/>
        </w:rPr>
        <w:t>дарственной власти субъектов РФ, организациями при реализации задач и функций в области гражданской обороны, защиты населения и территорий от чрезвычайных ситуаций природного и техногенного характера;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4.1.12. осуществляет взаимодействие с общественностью, средствами массовой информации в пределах компетенции;</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4.1.13. рассматривает обращения граждан, организаций, органов государственной власти и местного самоуправления, принимает меры по устранению выявленных проблем;</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4.1.14. организует и проводит тематические совещания, семинары, конференции;</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4.1.15. реализует иные полномочия, обусловленные выполнением установленных задач и функций.</w:t>
      </w:r>
    </w:p>
    <w:p w:rsidR="0090521A" w:rsidRPr="0090521A" w:rsidRDefault="0090521A" w:rsidP="0090521A">
      <w:pPr>
        <w:tabs>
          <w:tab w:val="left" w:pos="720"/>
        </w:tabs>
        <w:spacing w:after="0" w:line="240" w:lineRule="auto"/>
        <w:ind w:firstLine="284"/>
        <w:jc w:val="both"/>
        <w:rPr>
          <w:rFonts w:ascii="Times New Roman" w:hAnsi="Times New Roman" w:cs="Times New Roman"/>
          <w:b/>
          <w:sz w:val="16"/>
          <w:szCs w:val="16"/>
        </w:rPr>
      </w:pPr>
      <w:r w:rsidRPr="0090521A">
        <w:rPr>
          <w:rFonts w:ascii="Times New Roman" w:hAnsi="Times New Roman" w:cs="Times New Roman"/>
          <w:b/>
          <w:sz w:val="16"/>
          <w:szCs w:val="16"/>
          <w:lang w:val="en-US"/>
        </w:rPr>
        <w:t>V</w:t>
      </w:r>
      <w:r w:rsidRPr="0090521A">
        <w:rPr>
          <w:rFonts w:ascii="Times New Roman" w:hAnsi="Times New Roman" w:cs="Times New Roman"/>
          <w:b/>
          <w:sz w:val="16"/>
          <w:szCs w:val="16"/>
        </w:rPr>
        <w:t>. Руководство постоянно действующим органом</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5.1. Общее руководство работой постоянно действующего органа осуществляет Глава Администрации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Непосредственное руководство работой осуществляет руководитель постоянно действующего органа, являющийся по должности замест</w:t>
      </w:r>
      <w:r w:rsidRPr="0090521A">
        <w:rPr>
          <w:rFonts w:ascii="Times New Roman" w:hAnsi="Times New Roman" w:cs="Times New Roman"/>
          <w:sz w:val="16"/>
          <w:szCs w:val="16"/>
        </w:rPr>
        <w:t>и</w:t>
      </w:r>
      <w:r w:rsidRPr="0090521A">
        <w:rPr>
          <w:rFonts w:ascii="Times New Roman" w:hAnsi="Times New Roman" w:cs="Times New Roman"/>
          <w:sz w:val="16"/>
          <w:szCs w:val="16"/>
        </w:rPr>
        <w:t>телем руководителя Администрации Волотовского муниципального округа по вопросам гражданской обороны, защиты населения и территорий от чрезвычайных ситуаций, и подчиняющийся руководителю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5.2. Руководитель постоянно действующего органа: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5.2.1. организует работу постоянно действующего органа;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5.2.2. участвует в установленном порядке в планировании материально-финансового обеспечения, в распределении выделенных финанс</w:t>
      </w:r>
      <w:r w:rsidRPr="0090521A">
        <w:rPr>
          <w:rFonts w:ascii="Times New Roman" w:hAnsi="Times New Roman" w:cs="Times New Roman"/>
          <w:sz w:val="16"/>
          <w:szCs w:val="16"/>
        </w:rPr>
        <w:t>о</w:t>
      </w:r>
      <w:r w:rsidRPr="0090521A">
        <w:rPr>
          <w:rFonts w:ascii="Times New Roman" w:hAnsi="Times New Roman" w:cs="Times New Roman"/>
          <w:sz w:val="16"/>
          <w:szCs w:val="16"/>
        </w:rPr>
        <w:t>вых средств и материальных ресурсов;</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lastRenderedPageBreak/>
        <w:tab/>
        <w:t>5.2.3. обеспечивает соблюдение требований сохранности государственной, служебной и иной охраняемой законом тайны, неразглашения сведений конфиденциального характера, выполнение правил охраны труда, пожарной безопасности;</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5.2.4. является ответственным за организацию информирования населения через средства массовой информации о чрезвычайных ситуациях и пожарах, предоставляет разрешение на передачу информации и сигналов оповещения по сетям связи для распространения программ телевизионн</w:t>
      </w:r>
      <w:r w:rsidRPr="0090521A">
        <w:rPr>
          <w:rFonts w:ascii="Times New Roman" w:hAnsi="Times New Roman" w:cs="Times New Roman"/>
          <w:sz w:val="16"/>
          <w:szCs w:val="16"/>
        </w:rPr>
        <w:t>о</w:t>
      </w:r>
      <w:r w:rsidRPr="0090521A">
        <w:rPr>
          <w:rFonts w:ascii="Times New Roman" w:hAnsi="Times New Roman" w:cs="Times New Roman"/>
          <w:sz w:val="16"/>
          <w:szCs w:val="16"/>
        </w:rPr>
        <w:t>го вещания и радиовещания;</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5.2.5. организует взаимодействие с федеральными органами государственной власти и их территориальными органами, органами госуда</w:t>
      </w:r>
      <w:r w:rsidRPr="0090521A">
        <w:rPr>
          <w:rFonts w:ascii="Times New Roman" w:hAnsi="Times New Roman" w:cs="Times New Roman"/>
          <w:sz w:val="16"/>
          <w:szCs w:val="16"/>
        </w:rPr>
        <w:t>р</w:t>
      </w:r>
      <w:r w:rsidRPr="0090521A">
        <w:rPr>
          <w:rFonts w:ascii="Times New Roman" w:hAnsi="Times New Roman" w:cs="Times New Roman"/>
          <w:sz w:val="16"/>
          <w:szCs w:val="16"/>
        </w:rPr>
        <w:t>ственной власти субъектов РФ, организациями, гражданами;</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5.2.6. представляет в установленном порядке постоянно действующий орган в органах государственной власти и местного самоуправления, выполняет представительские функции при взаимодействии с общественностью, средствами массовой информации;</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5.2.7. участвует в работе межведомственных комиссий;</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5.2.8. организует обобщение и распространение передового опыта работы в области гражданской обороны, защиты населения и территорий от чрезвычайных ситуаций природного и техногенного характера;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5.2.9. осуществляет подготовку и представление в установленном порядке отчетности о работе постоянно действующего органа;</w:t>
      </w:r>
    </w:p>
    <w:p w:rsid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 xml:space="preserve">5.2.10. реализует иные полномочия, обусловленные выполнением задач и функций постоянно действующего органа. </w:t>
      </w:r>
    </w:p>
    <w:p w:rsidR="00FC2ED4" w:rsidRPr="0090521A" w:rsidRDefault="00FC2ED4"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2124CA">
      <w:pPr>
        <w:tabs>
          <w:tab w:val="left" w:pos="720"/>
        </w:tabs>
        <w:spacing w:after="0" w:line="240" w:lineRule="auto"/>
        <w:ind w:firstLine="284"/>
        <w:jc w:val="center"/>
        <w:rPr>
          <w:rFonts w:ascii="Times New Roman" w:hAnsi="Times New Roman" w:cs="Times New Roman"/>
          <w:sz w:val="16"/>
          <w:szCs w:val="16"/>
        </w:rPr>
      </w:pPr>
      <w:r w:rsidRPr="0090521A">
        <w:rPr>
          <w:rFonts w:ascii="Times New Roman" w:hAnsi="Times New Roman" w:cs="Times New Roman"/>
          <w:sz w:val="16"/>
          <w:szCs w:val="16"/>
        </w:rPr>
        <w:t>АДМИНИСТРАЦИЯ ВОЛОТОВСКОГО МУНИЦИПАЛЬНОГО ОКРУГА</w:t>
      </w:r>
    </w:p>
    <w:p w:rsidR="0090521A" w:rsidRPr="0090521A" w:rsidRDefault="0090521A" w:rsidP="002124CA">
      <w:pPr>
        <w:tabs>
          <w:tab w:val="left" w:pos="720"/>
        </w:tabs>
        <w:spacing w:after="0" w:line="240" w:lineRule="auto"/>
        <w:ind w:firstLine="284"/>
        <w:jc w:val="center"/>
        <w:rPr>
          <w:rFonts w:ascii="Times New Roman" w:hAnsi="Times New Roman" w:cs="Times New Roman"/>
          <w:b/>
          <w:bCs/>
          <w:sz w:val="16"/>
          <w:szCs w:val="16"/>
        </w:rPr>
      </w:pPr>
      <w:proofErr w:type="gramStart"/>
      <w:r w:rsidRPr="0090521A">
        <w:rPr>
          <w:rFonts w:ascii="Times New Roman" w:hAnsi="Times New Roman" w:cs="Times New Roman"/>
          <w:b/>
          <w:bCs/>
          <w:sz w:val="16"/>
          <w:szCs w:val="16"/>
        </w:rPr>
        <w:t>П</w:t>
      </w:r>
      <w:proofErr w:type="gramEnd"/>
      <w:r w:rsidRPr="0090521A">
        <w:rPr>
          <w:rFonts w:ascii="Times New Roman" w:hAnsi="Times New Roman" w:cs="Times New Roman"/>
          <w:b/>
          <w:bCs/>
          <w:sz w:val="16"/>
          <w:szCs w:val="16"/>
        </w:rPr>
        <w:t xml:space="preserve"> О С Т А Н О В Л Е Н И Е</w:t>
      </w:r>
    </w:p>
    <w:p w:rsidR="0090521A" w:rsidRDefault="0090521A" w:rsidP="002124CA">
      <w:pPr>
        <w:tabs>
          <w:tab w:val="left" w:pos="720"/>
        </w:tabs>
        <w:spacing w:after="0" w:line="240" w:lineRule="auto"/>
        <w:ind w:firstLine="284"/>
        <w:jc w:val="center"/>
        <w:rPr>
          <w:rFonts w:ascii="Times New Roman" w:hAnsi="Times New Roman" w:cs="Times New Roman"/>
          <w:sz w:val="16"/>
          <w:szCs w:val="16"/>
        </w:rPr>
      </w:pPr>
      <w:r w:rsidRPr="0090521A">
        <w:rPr>
          <w:rFonts w:ascii="Times New Roman" w:hAnsi="Times New Roman" w:cs="Times New Roman"/>
          <w:sz w:val="16"/>
          <w:szCs w:val="16"/>
        </w:rPr>
        <w:t>от  27.02.2023           №  140</w:t>
      </w:r>
    </w:p>
    <w:p w:rsidR="00FC2ED4" w:rsidRPr="0090521A" w:rsidRDefault="00FC2ED4" w:rsidP="002124CA">
      <w:pPr>
        <w:tabs>
          <w:tab w:val="left" w:pos="720"/>
        </w:tabs>
        <w:spacing w:after="0" w:line="240" w:lineRule="auto"/>
        <w:ind w:firstLine="284"/>
        <w:jc w:val="center"/>
        <w:rPr>
          <w:rFonts w:ascii="Times New Roman" w:hAnsi="Times New Roman" w:cs="Times New Roman"/>
          <w:sz w:val="16"/>
          <w:szCs w:val="16"/>
        </w:rPr>
      </w:pPr>
    </w:p>
    <w:p w:rsidR="0090521A" w:rsidRPr="0090521A" w:rsidRDefault="0090521A" w:rsidP="00FC2ED4">
      <w:pPr>
        <w:tabs>
          <w:tab w:val="left" w:pos="720"/>
        </w:tabs>
        <w:spacing w:after="0" w:line="240" w:lineRule="auto"/>
        <w:ind w:firstLine="284"/>
        <w:jc w:val="center"/>
        <w:rPr>
          <w:rFonts w:ascii="Times New Roman" w:hAnsi="Times New Roman" w:cs="Times New Roman"/>
          <w:sz w:val="16"/>
          <w:szCs w:val="16"/>
        </w:rPr>
      </w:pPr>
      <w:r w:rsidRPr="0090521A">
        <w:rPr>
          <w:rFonts w:ascii="Times New Roman" w:hAnsi="Times New Roman" w:cs="Times New Roman"/>
          <w:sz w:val="16"/>
          <w:szCs w:val="16"/>
        </w:rPr>
        <w:t>Об утверждении Положения о конкурсном отборе на замещение вакантной должности руководителя муниципального образовательного учрежд</w:t>
      </w:r>
      <w:r w:rsidRPr="0090521A">
        <w:rPr>
          <w:rFonts w:ascii="Times New Roman" w:hAnsi="Times New Roman" w:cs="Times New Roman"/>
          <w:sz w:val="16"/>
          <w:szCs w:val="16"/>
        </w:rPr>
        <w:t>е</w:t>
      </w:r>
      <w:r w:rsidRPr="0090521A">
        <w:rPr>
          <w:rFonts w:ascii="Times New Roman" w:hAnsi="Times New Roman" w:cs="Times New Roman"/>
          <w:sz w:val="16"/>
          <w:szCs w:val="16"/>
        </w:rPr>
        <w:t>ния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В соответствии с Уставом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b/>
          <w:sz w:val="16"/>
          <w:szCs w:val="16"/>
        </w:rPr>
      </w:pPr>
      <w:r w:rsidRPr="0090521A">
        <w:rPr>
          <w:rFonts w:ascii="Times New Roman" w:hAnsi="Times New Roman" w:cs="Times New Roman"/>
          <w:b/>
          <w:sz w:val="16"/>
          <w:szCs w:val="16"/>
        </w:rPr>
        <w:t>ПОСТАНОВЛЯЮ:</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1. Утвердить прилагаемое Положение о конкурсном отборе на замещение вакантной должности руководителя муниципального образовательного учреждения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2. Комитету по управлению социальным комплексом Администрации Волотовского муниципального округа организовать работу по проведению конкурсных процедур в соответствии с Положением.</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 xml:space="preserve">3. </w:t>
      </w:r>
      <w:proofErr w:type="gramStart"/>
      <w:r w:rsidRPr="0090521A">
        <w:rPr>
          <w:rFonts w:ascii="Times New Roman" w:hAnsi="Times New Roman" w:cs="Times New Roman"/>
          <w:sz w:val="16"/>
          <w:szCs w:val="16"/>
        </w:rPr>
        <w:t>Контроль за</w:t>
      </w:r>
      <w:proofErr w:type="gramEnd"/>
      <w:r w:rsidRPr="0090521A">
        <w:rPr>
          <w:rFonts w:ascii="Times New Roman" w:hAnsi="Times New Roman" w:cs="Times New Roman"/>
          <w:sz w:val="16"/>
          <w:szCs w:val="16"/>
        </w:rPr>
        <w:t xml:space="preserve"> исполнением постановления оставляю за собой.</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4. Признать утратившим силу постановление Администрации Волотовского муниципального района от 03.07.2013 № 394 «Об утверждении П</w:t>
      </w:r>
      <w:r w:rsidRPr="0090521A">
        <w:rPr>
          <w:rFonts w:ascii="Times New Roman" w:hAnsi="Times New Roman" w:cs="Times New Roman"/>
          <w:sz w:val="16"/>
          <w:szCs w:val="16"/>
        </w:rPr>
        <w:t>о</w:t>
      </w:r>
      <w:r w:rsidRPr="0090521A">
        <w:rPr>
          <w:rFonts w:ascii="Times New Roman" w:hAnsi="Times New Roman" w:cs="Times New Roman"/>
          <w:sz w:val="16"/>
          <w:szCs w:val="16"/>
        </w:rPr>
        <w:t>ложения о конкурсном отборе руководителей муниципальных образовательных учреждений Волотовского муниципального района».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5. Опубликовать постановление в муниципальной газете «Волотовские ведомости» и разместить на официальном сайте Администрации Волото</w:t>
      </w:r>
      <w:r w:rsidRPr="0090521A">
        <w:rPr>
          <w:rFonts w:ascii="Times New Roman" w:hAnsi="Times New Roman" w:cs="Times New Roman"/>
          <w:sz w:val="16"/>
          <w:szCs w:val="16"/>
        </w:rPr>
        <w:t>в</w:t>
      </w:r>
      <w:r w:rsidRPr="0090521A">
        <w:rPr>
          <w:rFonts w:ascii="Times New Roman" w:hAnsi="Times New Roman" w:cs="Times New Roman"/>
          <w:sz w:val="16"/>
          <w:szCs w:val="16"/>
        </w:rPr>
        <w:t>ского муниципального округа в информационно - телекоммуникационной сети Интернет.</w:t>
      </w:r>
    </w:p>
    <w:p w:rsidR="0090521A" w:rsidRPr="0090521A" w:rsidRDefault="00A3431C" w:rsidP="00A3431C">
      <w:pPr>
        <w:tabs>
          <w:tab w:val="left" w:pos="720"/>
        </w:tabs>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Заместитель Главы </w:t>
      </w:r>
      <w:r w:rsidR="0090521A" w:rsidRPr="0090521A">
        <w:rPr>
          <w:rFonts w:ascii="Times New Roman" w:hAnsi="Times New Roman" w:cs="Times New Roman"/>
          <w:sz w:val="16"/>
          <w:szCs w:val="16"/>
        </w:rPr>
        <w:t>Администрации</w:t>
      </w:r>
      <w:r w:rsidR="0090521A" w:rsidRPr="0090521A">
        <w:rPr>
          <w:rFonts w:ascii="Times New Roman" w:hAnsi="Times New Roman" w:cs="Times New Roman"/>
          <w:sz w:val="16"/>
          <w:szCs w:val="16"/>
        </w:rPr>
        <w:tab/>
      </w:r>
      <w:r w:rsidR="0090521A" w:rsidRPr="0090521A">
        <w:rPr>
          <w:rFonts w:ascii="Times New Roman" w:hAnsi="Times New Roman" w:cs="Times New Roman"/>
          <w:sz w:val="16"/>
          <w:szCs w:val="16"/>
        </w:rPr>
        <w:tab/>
        <w:t>В.И. Пыталева</w:t>
      </w:r>
    </w:p>
    <w:p w:rsidR="00FC2ED4" w:rsidRPr="0090521A" w:rsidRDefault="00FC2ED4" w:rsidP="00FC2ED4">
      <w:pPr>
        <w:tabs>
          <w:tab w:val="left" w:pos="720"/>
        </w:tabs>
        <w:spacing w:after="0" w:line="240" w:lineRule="auto"/>
        <w:jc w:val="both"/>
        <w:rPr>
          <w:rFonts w:ascii="Times New Roman" w:hAnsi="Times New Roman" w:cs="Times New Roman"/>
          <w:sz w:val="16"/>
          <w:szCs w:val="16"/>
        </w:rPr>
      </w:pPr>
    </w:p>
    <w:p w:rsidR="0090521A" w:rsidRPr="0090521A" w:rsidRDefault="0090521A" w:rsidP="002124CA">
      <w:pPr>
        <w:tabs>
          <w:tab w:val="left" w:pos="720"/>
        </w:tabs>
        <w:spacing w:after="0" w:line="240" w:lineRule="auto"/>
        <w:ind w:firstLine="284"/>
        <w:jc w:val="right"/>
        <w:rPr>
          <w:rFonts w:ascii="Times New Roman" w:hAnsi="Times New Roman" w:cs="Times New Roman"/>
          <w:sz w:val="16"/>
          <w:szCs w:val="16"/>
        </w:rPr>
      </w:pPr>
      <w:r w:rsidRPr="0090521A">
        <w:rPr>
          <w:rFonts w:ascii="Times New Roman" w:hAnsi="Times New Roman" w:cs="Times New Roman"/>
          <w:sz w:val="16"/>
          <w:szCs w:val="16"/>
        </w:rPr>
        <w:t xml:space="preserve">Утверждено </w:t>
      </w:r>
    </w:p>
    <w:p w:rsidR="0090521A" w:rsidRPr="0090521A" w:rsidRDefault="0090521A" w:rsidP="002124CA">
      <w:pPr>
        <w:tabs>
          <w:tab w:val="left" w:pos="720"/>
        </w:tabs>
        <w:spacing w:after="0" w:line="240" w:lineRule="auto"/>
        <w:ind w:firstLine="284"/>
        <w:jc w:val="right"/>
        <w:rPr>
          <w:rFonts w:ascii="Times New Roman" w:hAnsi="Times New Roman" w:cs="Times New Roman"/>
          <w:sz w:val="16"/>
          <w:szCs w:val="16"/>
        </w:rPr>
      </w:pPr>
      <w:r w:rsidRPr="0090521A">
        <w:rPr>
          <w:rFonts w:ascii="Times New Roman" w:hAnsi="Times New Roman" w:cs="Times New Roman"/>
          <w:sz w:val="16"/>
          <w:szCs w:val="16"/>
        </w:rPr>
        <w:t>постановлением Администрации Волотовского муниципального округа от 27.02.2023    №  140</w:t>
      </w:r>
    </w:p>
    <w:p w:rsidR="0090521A" w:rsidRPr="0090521A" w:rsidRDefault="0090521A" w:rsidP="002124CA">
      <w:pPr>
        <w:tabs>
          <w:tab w:val="left" w:pos="720"/>
        </w:tabs>
        <w:spacing w:after="0" w:line="240" w:lineRule="auto"/>
        <w:ind w:firstLine="284"/>
        <w:jc w:val="right"/>
        <w:rPr>
          <w:rFonts w:ascii="Times New Roman" w:hAnsi="Times New Roman" w:cs="Times New Roman"/>
          <w:sz w:val="16"/>
          <w:szCs w:val="16"/>
        </w:rPr>
      </w:pPr>
    </w:p>
    <w:p w:rsidR="0090521A" w:rsidRPr="0090521A" w:rsidRDefault="0090521A" w:rsidP="00A3431C">
      <w:pPr>
        <w:tabs>
          <w:tab w:val="left" w:pos="720"/>
        </w:tabs>
        <w:spacing w:after="0" w:line="240" w:lineRule="auto"/>
        <w:ind w:firstLine="284"/>
        <w:jc w:val="center"/>
        <w:rPr>
          <w:rFonts w:ascii="Times New Roman" w:hAnsi="Times New Roman" w:cs="Times New Roman"/>
          <w:b/>
          <w:bCs/>
          <w:sz w:val="16"/>
          <w:szCs w:val="16"/>
        </w:rPr>
      </w:pPr>
      <w:r w:rsidRPr="0090521A">
        <w:rPr>
          <w:rFonts w:ascii="Times New Roman" w:hAnsi="Times New Roman" w:cs="Times New Roman"/>
          <w:b/>
          <w:bCs/>
          <w:sz w:val="16"/>
          <w:szCs w:val="16"/>
        </w:rPr>
        <w:t>ПОЛОЖЕНИЕ</w:t>
      </w:r>
    </w:p>
    <w:p w:rsidR="0090521A" w:rsidRPr="0090521A" w:rsidRDefault="0090521A" w:rsidP="00A3431C">
      <w:pPr>
        <w:tabs>
          <w:tab w:val="left" w:pos="720"/>
        </w:tabs>
        <w:spacing w:after="0" w:line="240" w:lineRule="auto"/>
        <w:ind w:firstLine="284"/>
        <w:jc w:val="center"/>
        <w:rPr>
          <w:rFonts w:ascii="Times New Roman" w:hAnsi="Times New Roman" w:cs="Times New Roman"/>
          <w:b/>
          <w:sz w:val="16"/>
          <w:szCs w:val="16"/>
        </w:rPr>
      </w:pPr>
      <w:r w:rsidRPr="0090521A">
        <w:rPr>
          <w:rFonts w:ascii="Times New Roman" w:hAnsi="Times New Roman" w:cs="Times New Roman"/>
          <w:b/>
          <w:sz w:val="16"/>
          <w:szCs w:val="16"/>
        </w:rPr>
        <w:t>о конкурсном отборе на замещение вакантной должности руководителя муниципального образовательного учреждения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b/>
          <w:sz w:val="16"/>
          <w:szCs w:val="16"/>
        </w:rPr>
      </w:pPr>
      <w:r w:rsidRPr="0090521A">
        <w:rPr>
          <w:rFonts w:ascii="Times New Roman" w:hAnsi="Times New Roman" w:cs="Times New Roman"/>
          <w:b/>
          <w:sz w:val="16"/>
          <w:szCs w:val="16"/>
        </w:rPr>
        <w:t xml:space="preserve">1.Общие положения </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1.1. Настоящее Положение о конкурсном отборе на замещение вакантной должности руководителя муниципального образовательного учрежд</w:t>
      </w:r>
      <w:r w:rsidRPr="0090521A">
        <w:rPr>
          <w:rFonts w:ascii="Times New Roman" w:hAnsi="Times New Roman" w:cs="Times New Roman"/>
          <w:sz w:val="16"/>
          <w:szCs w:val="16"/>
        </w:rPr>
        <w:t>е</w:t>
      </w:r>
      <w:r w:rsidRPr="0090521A">
        <w:rPr>
          <w:rFonts w:ascii="Times New Roman" w:hAnsi="Times New Roman" w:cs="Times New Roman"/>
          <w:sz w:val="16"/>
          <w:szCs w:val="16"/>
        </w:rPr>
        <w:t>ния Волотовского муниципального округа (далее - Положение) определяет порядок и условия проведения конкурса на замещение вакантной должн</w:t>
      </w:r>
      <w:r w:rsidRPr="0090521A">
        <w:rPr>
          <w:rFonts w:ascii="Times New Roman" w:hAnsi="Times New Roman" w:cs="Times New Roman"/>
          <w:sz w:val="16"/>
          <w:szCs w:val="16"/>
        </w:rPr>
        <w:t>о</w:t>
      </w:r>
      <w:r w:rsidRPr="0090521A">
        <w:rPr>
          <w:rFonts w:ascii="Times New Roman" w:hAnsi="Times New Roman" w:cs="Times New Roman"/>
          <w:sz w:val="16"/>
          <w:szCs w:val="16"/>
        </w:rPr>
        <w:t>сти руководителя муниципального образовательного учреждения (далее - конкурс).</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1.2. Конкурс проводится в целях совершенствования оценки профессиональных компетенций и личностных качеств кандидатов на замещение в</w:t>
      </w:r>
      <w:r w:rsidRPr="0090521A">
        <w:rPr>
          <w:rFonts w:ascii="Times New Roman" w:hAnsi="Times New Roman" w:cs="Times New Roman"/>
          <w:sz w:val="16"/>
          <w:szCs w:val="16"/>
        </w:rPr>
        <w:t>а</w:t>
      </w:r>
      <w:r w:rsidRPr="0090521A">
        <w:rPr>
          <w:rFonts w:ascii="Times New Roman" w:hAnsi="Times New Roman" w:cs="Times New Roman"/>
          <w:sz w:val="16"/>
          <w:szCs w:val="16"/>
        </w:rPr>
        <w:t>кантной должности руководителя муниципального образовательного учреждения (далее - кандидаты), их соответствия должностным обязанностям, установленным к должности «руководитель».</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1.3. Организация и проведение конкурса осуществляется комитетом по управлению социальным комплексом Администрации муниципального округа (далее - комитет).</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 xml:space="preserve">1.4. </w:t>
      </w:r>
      <w:proofErr w:type="gramStart"/>
      <w:r w:rsidRPr="0090521A">
        <w:rPr>
          <w:rFonts w:ascii="Times New Roman" w:hAnsi="Times New Roman" w:cs="Times New Roman"/>
          <w:sz w:val="16"/>
          <w:szCs w:val="16"/>
        </w:rPr>
        <w:t>Для участия в конкурсе допускаются граждане Российской Федерации, владеющие государственным языком Российской Федерации, соо</w:t>
      </w:r>
      <w:r w:rsidRPr="0090521A">
        <w:rPr>
          <w:rFonts w:ascii="Times New Roman" w:hAnsi="Times New Roman" w:cs="Times New Roman"/>
          <w:sz w:val="16"/>
          <w:szCs w:val="16"/>
        </w:rPr>
        <w:t>т</w:t>
      </w:r>
      <w:r w:rsidRPr="0090521A">
        <w:rPr>
          <w:rFonts w:ascii="Times New Roman" w:hAnsi="Times New Roman" w:cs="Times New Roman"/>
          <w:sz w:val="16"/>
          <w:szCs w:val="16"/>
        </w:rPr>
        <w:t>ветствующие квалификационным требованиям к вакантной должности руководителя образовательной организации, установленным приказом Мин</w:t>
      </w:r>
      <w:r w:rsidRPr="0090521A">
        <w:rPr>
          <w:rFonts w:ascii="Times New Roman" w:hAnsi="Times New Roman" w:cs="Times New Roman"/>
          <w:sz w:val="16"/>
          <w:szCs w:val="16"/>
        </w:rPr>
        <w:t>и</w:t>
      </w:r>
      <w:r w:rsidRPr="0090521A">
        <w:rPr>
          <w:rFonts w:ascii="Times New Roman" w:hAnsi="Times New Roman" w:cs="Times New Roman"/>
          <w:sz w:val="16"/>
          <w:szCs w:val="16"/>
        </w:rPr>
        <w:t>стерства здравоохранения и социального развития Российской Федерации от 26 августа 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w:t>
      </w:r>
      <w:r w:rsidRPr="0090521A">
        <w:rPr>
          <w:rFonts w:ascii="Times New Roman" w:hAnsi="Times New Roman" w:cs="Times New Roman"/>
          <w:sz w:val="16"/>
          <w:szCs w:val="16"/>
        </w:rPr>
        <w:t>а</w:t>
      </w:r>
      <w:r w:rsidRPr="0090521A">
        <w:rPr>
          <w:rFonts w:ascii="Times New Roman" w:hAnsi="Times New Roman" w:cs="Times New Roman"/>
          <w:sz w:val="16"/>
          <w:szCs w:val="16"/>
        </w:rPr>
        <w:t>ния», подавшие документы в соответствии с требованиями настоящего положения.</w:t>
      </w:r>
      <w:proofErr w:type="gramEnd"/>
    </w:p>
    <w:p w:rsidR="0090521A" w:rsidRPr="0090521A" w:rsidRDefault="0090521A" w:rsidP="0090521A">
      <w:pPr>
        <w:tabs>
          <w:tab w:val="left" w:pos="720"/>
        </w:tabs>
        <w:spacing w:after="0" w:line="240" w:lineRule="auto"/>
        <w:ind w:firstLine="284"/>
        <w:jc w:val="both"/>
        <w:rPr>
          <w:rFonts w:ascii="Times New Roman" w:hAnsi="Times New Roman" w:cs="Times New Roman"/>
          <w:b/>
          <w:sz w:val="16"/>
          <w:szCs w:val="16"/>
        </w:rPr>
      </w:pPr>
      <w:r w:rsidRPr="0090521A">
        <w:rPr>
          <w:rFonts w:ascii="Times New Roman" w:hAnsi="Times New Roman" w:cs="Times New Roman"/>
          <w:b/>
          <w:sz w:val="16"/>
          <w:szCs w:val="16"/>
        </w:rPr>
        <w:t>2.Порядок организации конкурса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2.1. Решение об организации конкурса принимается Администрацией муниципального округа при наличии вакантной должности руководителя муниципального образовательного учреждения (далее – образовательное учреждение).</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Организационное обеспечение проведения конкурсных процедур осуществляет отдел образования комитета по управлению социальным ко</w:t>
      </w:r>
      <w:r w:rsidRPr="0090521A">
        <w:rPr>
          <w:rFonts w:ascii="Times New Roman" w:hAnsi="Times New Roman" w:cs="Times New Roman"/>
          <w:sz w:val="16"/>
          <w:szCs w:val="16"/>
        </w:rPr>
        <w:t>м</w:t>
      </w:r>
      <w:r w:rsidRPr="0090521A">
        <w:rPr>
          <w:rFonts w:ascii="Times New Roman" w:hAnsi="Times New Roman" w:cs="Times New Roman"/>
          <w:sz w:val="16"/>
          <w:szCs w:val="16"/>
        </w:rPr>
        <w:t>плексом Администрации муниципального округа (далее – организатор конкурса).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2.2. Организатор конкурса:</w:t>
      </w:r>
    </w:p>
    <w:p w:rsidR="0090521A" w:rsidRPr="0090521A" w:rsidRDefault="0090521A" w:rsidP="006D0BB8">
      <w:pPr>
        <w:numPr>
          <w:ilvl w:val="0"/>
          <w:numId w:val="25"/>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формирует конкурсную комиссию по проведению конкурса (далее - конкурсная комиссия);</w:t>
      </w:r>
    </w:p>
    <w:p w:rsidR="0090521A" w:rsidRPr="0090521A" w:rsidRDefault="0090521A" w:rsidP="006D0BB8">
      <w:pPr>
        <w:numPr>
          <w:ilvl w:val="0"/>
          <w:numId w:val="25"/>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размещает информационное сообщение о проведении конкурса на официальном сайте Администрации муниципального округа в сети Интернет не менее чем за 30 календарных дней до объявленной даты проведения конкурса;</w:t>
      </w:r>
    </w:p>
    <w:p w:rsidR="0090521A" w:rsidRPr="0090521A" w:rsidRDefault="0090521A" w:rsidP="006D0BB8">
      <w:pPr>
        <w:numPr>
          <w:ilvl w:val="0"/>
          <w:numId w:val="25"/>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принимает заявления от кандидатов;</w:t>
      </w:r>
    </w:p>
    <w:p w:rsidR="0090521A" w:rsidRPr="0090521A" w:rsidRDefault="0090521A" w:rsidP="006D0BB8">
      <w:pPr>
        <w:numPr>
          <w:ilvl w:val="0"/>
          <w:numId w:val="25"/>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проверяет правильность оформления заявлений кандидатов и прилагаемых к ним документов;</w:t>
      </w:r>
    </w:p>
    <w:p w:rsidR="0090521A" w:rsidRPr="0090521A" w:rsidRDefault="0090521A" w:rsidP="006D0BB8">
      <w:pPr>
        <w:numPr>
          <w:ilvl w:val="0"/>
          <w:numId w:val="25"/>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передает в конкурсную комиссию поступившие заявления кандидатов с прилагаемыми к ним документами по окончании срока приема конкурсных документов.</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2.3. Информационное сообщение (приложение № 1 к настоящему положению) организатора конкурса о проведении конкурса должно включать:</w:t>
      </w:r>
    </w:p>
    <w:p w:rsidR="0090521A" w:rsidRPr="0090521A" w:rsidRDefault="0090521A" w:rsidP="006D0BB8">
      <w:pPr>
        <w:numPr>
          <w:ilvl w:val="0"/>
          <w:numId w:val="26"/>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 xml:space="preserve">наименование, основные характеристики и сведения о местонахождении образовательного учреждения; </w:t>
      </w:r>
    </w:p>
    <w:p w:rsidR="0090521A" w:rsidRPr="0090521A" w:rsidRDefault="0090521A" w:rsidP="006D0BB8">
      <w:pPr>
        <w:numPr>
          <w:ilvl w:val="0"/>
          <w:numId w:val="26"/>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требования, предъявляемые к кандидату;</w:t>
      </w:r>
    </w:p>
    <w:p w:rsidR="0090521A" w:rsidRPr="0090521A" w:rsidRDefault="0090521A" w:rsidP="006D0BB8">
      <w:pPr>
        <w:numPr>
          <w:ilvl w:val="0"/>
          <w:numId w:val="26"/>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дату и время (час, минуты) начала и окончания приема заявлений от кандидатов с прилагаемыми к ним документами;</w:t>
      </w:r>
    </w:p>
    <w:p w:rsidR="0090521A" w:rsidRPr="0090521A" w:rsidRDefault="0090521A" w:rsidP="006D0BB8">
      <w:pPr>
        <w:numPr>
          <w:ilvl w:val="0"/>
          <w:numId w:val="26"/>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адрес места приема заявлений и документов кандидатов;</w:t>
      </w:r>
    </w:p>
    <w:p w:rsidR="0090521A" w:rsidRPr="0090521A" w:rsidRDefault="0090521A" w:rsidP="006D0BB8">
      <w:pPr>
        <w:numPr>
          <w:ilvl w:val="0"/>
          <w:numId w:val="26"/>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перечень документов, подаваемых кандидатами для участия в конкурсе;</w:t>
      </w:r>
    </w:p>
    <w:p w:rsidR="0090521A" w:rsidRPr="0090521A" w:rsidRDefault="0090521A" w:rsidP="006D0BB8">
      <w:pPr>
        <w:numPr>
          <w:ilvl w:val="0"/>
          <w:numId w:val="26"/>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дату, время и место проведения конкурса с указанием времени начала работы конкурсной комиссии и подведения итогов конку</w:t>
      </w:r>
      <w:r w:rsidRPr="0090521A">
        <w:rPr>
          <w:rFonts w:ascii="Times New Roman" w:hAnsi="Times New Roman" w:cs="Times New Roman"/>
          <w:sz w:val="16"/>
          <w:szCs w:val="16"/>
        </w:rPr>
        <w:t>р</w:t>
      </w:r>
      <w:r w:rsidRPr="0090521A">
        <w:rPr>
          <w:rFonts w:ascii="Times New Roman" w:hAnsi="Times New Roman" w:cs="Times New Roman"/>
          <w:sz w:val="16"/>
          <w:szCs w:val="16"/>
        </w:rPr>
        <w:t>са.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2.4. Конкурсная комиссия в составе председателя комиссии, заместителя председателя комиссии, секретаря и членов комиссии формируется из числа представителей комитета по управлению социальным комплексом, Администрации муниципального округа, руководителей образовательных учреждений, органов самоуправления образовательного учреждения, независимых от организатора конкурса экспертов.</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Персональный состав конкурсной комиссии утверждается распоряжением Администрации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 xml:space="preserve">Организацию работы конкурсной комиссии осуществляет секретарь. </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lastRenderedPageBreak/>
        <w:t>Секретарь конкурсной комиссии осуществляет подготовку материалов для заседания конкурсной комиссии, уведомляет членов конкурсной к</w:t>
      </w:r>
      <w:r w:rsidRPr="0090521A">
        <w:rPr>
          <w:rFonts w:ascii="Times New Roman" w:hAnsi="Times New Roman" w:cs="Times New Roman"/>
          <w:sz w:val="16"/>
          <w:szCs w:val="16"/>
        </w:rPr>
        <w:t>о</w:t>
      </w:r>
      <w:r w:rsidRPr="0090521A">
        <w:rPr>
          <w:rFonts w:ascii="Times New Roman" w:hAnsi="Times New Roman" w:cs="Times New Roman"/>
          <w:sz w:val="16"/>
          <w:szCs w:val="16"/>
        </w:rPr>
        <w:t>миссии о дате, времени и месте проведения заседания, участвует в ее заседаниях.</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Заседание конкурсной комиссии проводит председатель, а в его отсутствие – заместитель председателя.</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Конкурсная комиссия правомочна решать вопросы, отнесенные к ее компетенции, предусмотренные настоящим положением, если на заседании присутствует не менее двух третей ее состава.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2.5. Для участия в конкурсе кандидаты представляют организатору конкурса в установленный срок следующие документы:</w:t>
      </w:r>
    </w:p>
    <w:p w:rsidR="0090521A" w:rsidRPr="0090521A" w:rsidRDefault="0090521A" w:rsidP="006D0BB8">
      <w:pPr>
        <w:numPr>
          <w:ilvl w:val="0"/>
          <w:numId w:val="27"/>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заявление установленной формы (приложение № 2 к настоящему положению);</w:t>
      </w:r>
    </w:p>
    <w:p w:rsidR="0090521A" w:rsidRPr="0090521A" w:rsidRDefault="0090521A" w:rsidP="006D0BB8">
      <w:pPr>
        <w:numPr>
          <w:ilvl w:val="0"/>
          <w:numId w:val="27"/>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анкету установленного образца, фотографию 3x4 см (приложение № 3 к настоящему положению);</w:t>
      </w:r>
    </w:p>
    <w:p w:rsidR="0090521A" w:rsidRPr="0090521A" w:rsidRDefault="0090521A" w:rsidP="006D0BB8">
      <w:pPr>
        <w:numPr>
          <w:ilvl w:val="0"/>
          <w:numId w:val="27"/>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заверенную в установленном порядке копию трудовой книжки и (или) сведения о трудовой деятельности;</w:t>
      </w:r>
    </w:p>
    <w:p w:rsidR="0090521A" w:rsidRPr="0090521A" w:rsidRDefault="0090521A" w:rsidP="006D0BB8">
      <w:pPr>
        <w:numPr>
          <w:ilvl w:val="0"/>
          <w:numId w:val="27"/>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копии документов о профессиональном образовании, дополнительном профессиональном образовании;</w:t>
      </w:r>
    </w:p>
    <w:p w:rsidR="0090521A" w:rsidRPr="0090521A" w:rsidRDefault="0090521A" w:rsidP="006D0BB8">
      <w:pPr>
        <w:numPr>
          <w:ilvl w:val="0"/>
          <w:numId w:val="27"/>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проект программы развития образовательного учреждения;</w:t>
      </w:r>
    </w:p>
    <w:p w:rsidR="0090521A" w:rsidRPr="0090521A" w:rsidRDefault="0090521A" w:rsidP="006D0BB8">
      <w:pPr>
        <w:numPr>
          <w:ilvl w:val="0"/>
          <w:numId w:val="27"/>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 xml:space="preserve">согласие на обработку персональных данных (приложение № 4 к настоящему положению); </w:t>
      </w:r>
    </w:p>
    <w:p w:rsidR="0090521A" w:rsidRPr="0090521A" w:rsidRDefault="0090521A" w:rsidP="006D0BB8">
      <w:pPr>
        <w:numPr>
          <w:ilvl w:val="0"/>
          <w:numId w:val="27"/>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справку о наличии (отсутствии) судимости, в том числе погашенной и снятой, и (или) факта уголовного преследования либо о прекращении уголовного преследования;</w:t>
      </w:r>
    </w:p>
    <w:p w:rsidR="0090521A" w:rsidRPr="0090521A" w:rsidRDefault="0090521A" w:rsidP="006D0BB8">
      <w:pPr>
        <w:numPr>
          <w:ilvl w:val="0"/>
          <w:numId w:val="27"/>
        </w:numPr>
        <w:tabs>
          <w:tab w:val="left" w:pos="720"/>
        </w:tabs>
        <w:spacing w:after="0" w:line="240" w:lineRule="auto"/>
        <w:jc w:val="both"/>
        <w:rPr>
          <w:rFonts w:ascii="Times New Roman" w:hAnsi="Times New Roman" w:cs="Times New Roman"/>
          <w:sz w:val="16"/>
          <w:szCs w:val="16"/>
        </w:rPr>
      </w:pPr>
      <w:bookmarkStart w:id="8" w:name="_Hlk127189946"/>
      <w:r w:rsidRPr="0090521A">
        <w:rPr>
          <w:rFonts w:ascii="Times New Roman" w:hAnsi="Times New Roman" w:cs="Times New Roman"/>
          <w:sz w:val="16"/>
          <w:szCs w:val="16"/>
        </w:rPr>
        <w:t>справка из налогового органа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bookmarkEnd w:id="8"/>
      <w:r w:rsidRPr="0090521A">
        <w:rPr>
          <w:rFonts w:ascii="Times New Roman" w:hAnsi="Times New Roman" w:cs="Times New Roman"/>
          <w:sz w:val="16"/>
          <w:szCs w:val="16"/>
        </w:rPr>
        <w:t>;</w:t>
      </w:r>
    </w:p>
    <w:p w:rsidR="0090521A" w:rsidRPr="0090521A" w:rsidRDefault="0090521A" w:rsidP="006D0BB8">
      <w:pPr>
        <w:numPr>
          <w:ilvl w:val="0"/>
          <w:numId w:val="27"/>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-медицинскую справку установленной законодательством формы.</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Паспорт или иной документ, удостоверяющий личность, предъявляются лично на заседании конкурсной комиссии.</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Несвоевременное представление документов, представление их не в полном объеме или с нарушением правил оформления (тексты заявления и документов, прилагаемых к нему, должны быть читаемы, не должны содержать подчисток либо приписок, зачеркнутых слов и иных не оговоренных в них исправлений) являются основанием для отказа кандидату в их приеме.</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2.6. По окончании срока приема документов от кандидатов организатор конкурса проверяет представленные документы на полноту и достове</w:t>
      </w:r>
      <w:r w:rsidRPr="0090521A">
        <w:rPr>
          <w:rFonts w:ascii="Times New Roman" w:hAnsi="Times New Roman" w:cs="Times New Roman"/>
          <w:sz w:val="16"/>
          <w:szCs w:val="16"/>
        </w:rPr>
        <w:t>р</w:t>
      </w:r>
      <w:r w:rsidRPr="0090521A">
        <w:rPr>
          <w:rFonts w:ascii="Times New Roman" w:hAnsi="Times New Roman" w:cs="Times New Roman"/>
          <w:sz w:val="16"/>
          <w:szCs w:val="16"/>
        </w:rPr>
        <w:t>ность и принимает решение об их допуске к участию в конкурсе.</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Кандидат не допускается к участию в конкурсе в случае, если:</w:t>
      </w:r>
    </w:p>
    <w:p w:rsidR="0090521A" w:rsidRPr="0090521A" w:rsidRDefault="0090521A" w:rsidP="006D0BB8">
      <w:pPr>
        <w:numPr>
          <w:ilvl w:val="0"/>
          <w:numId w:val="28"/>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представленные документы не подтверждают право кандидата занимать должность руководителя образовательного учреждения в соответствии с законодательством Российской Федерации и настоящим положением;</w:t>
      </w:r>
    </w:p>
    <w:p w:rsidR="0090521A" w:rsidRPr="0090521A" w:rsidRDefault="0090521A" w:rsidP="006D0BB8">
      <w:pPr>
        <w:numPr>
          <w:ilvl w:val="0"/>
          <w:numId w:val="28"/>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представлены не все документы по перечню, указанному в информационном сообщении, либо они оформлены ненадлежащим образом, либо не соответствуют условиям Конкурса или требованиям законодательства Российской Федерации.</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 xml:space="preserve">2.7. О допуске или отказе в допуске кандидата к участию в конкурсе организатор конкурса уведомляет кандидата в письменной форме не </w:t>
      </w:r>
      <w:proofErr w:type="gramStart"/>
      <w:r w:rsidRPr="0090521A">
        <w:rPr>
          <w:rFonts w:ascii="Times New Roman" w:hAnsi="Times New Roman" w:cs="Times New Roman"/>
          <w:sz w:val="16"/>
          <w:szCs w:val="16"/>
        </w:rPr>
        <w:t>позднее</w:t>
      </w:r>
      <w:proofErr w:type="gramEnd"/>
      <w:r w:rsidRPr="0090521A">
        <w:rPr>
          <w:rFonts w:ascii="Times New Roman" w:hAnsi="Times New Roman" w:cs="Times New Roman"/>
          <w:sz w:val="16"/>
          <w:szCs w:val="16"/>
        </w:rPr>
        <w:t xml:space="preserve"> чем за 5 рабочих дней до даты проведения конкурса.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roofErr w:type="gramStart"/>
      <w:r w:rsidRPr="0090521A">
        <w:rPr>
          <w:rFonts w:ascii="Times New Roman" w:hAnsi="Times New Roman" w:cs="Times New Roman"/>
          <w:sz w:val="16"/>
          <w:szCs w:val="16"/>
        </w:rPr>
        <w:t>В случае принятия организатором конкурса решения об отказе в допуске кандидата к участию в конкурсе</w:t>
      </w:r>
      <w:proofErr w:type="gramEnd"/>
      <w:r w:rsidRPr="0090521A">
        <w:rPr>
          <w:rFonts w:ascii="Times New Roman" w:hAnsi="Times New Roman" w:cs="Times New Roman"/>
          <w:sz w:val="16"/>
          <w:szCs w:val="16"/>
        </w:rPr>
        <w:t xml:space="preserve"> в уведомлении указываются причины такого отказа.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2.8. В случае</w:t>
      </w:r>
      <w:proofErr w:type="gramStart"/>
      <w:r w:rsidRPr="0090521A">
        <w:rPr>
          <w:rFonts w:ascii="Times New Roman" w:hAnsi="Times New Roman" w:cs="Times New Roman"/>
          <w:sz w:val="16"/>
          <w:szCs w:val="16"/>
        </w:rPr>
        <w:t>,</w:t>
      </w:r>
      <w:proofErr w:type="gramEnd"/>
      <w:r w:rsidRPr="0090521A">
        <w:rPr>
          <w:rFonts w:ascii="Times New Roman" w:hAnsi="Times New Roman" w:cs="Times New Roman"/>
          <w:sz w:val="16"/>
          <w:szCs w:val="16"/>
        </w:rPr>
        <w:t xml:space="preserve"> если к окончанию срока приема конкурсных документов не поступило ни одной заявки либо 1 (одна) заявка организатор конкурса вправе принять решение:</w:t>
      </w:r>
    </w:p>
    <w:p w:rsidR="0090521A" w:rsidRPr="0090521A" w:rsidRDefault="0090521A" w:rsidP="006D0BB8">
      <w:pPr>
        <w:numPr>
          <w:ilvl w:val="0"/>
          <w:numId w:val="29"/>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 xml:space="preserve">о признании конкурса </w:t>
      </w:r>
      <w:proofErr w:type="gramStart"/>
      <w:r w:rsidRPr="0090521A">
        <w:rPr>
          <w:rFonts w:ascii="Times New Roman" w:hAnsi="Times New Roman" w:cs="Times New Roman"/>
          <w:sz w:val="16"/>
          <w:szCs w:val="16"/>
        </w:rPr>
        <w:t>несостоявшимся</w:t>
      </w:r>
      <w:proofErr w:type="gramEnd"/>
      <w:r w:rsidRPr="0090521A">
        <w:rPr>
          <w:rFonts w:ascii="Times New Roman" w:hAnsi="Times New Roman" w:cs="Times New Roman"/>
          <w:sz w:val="16"/>
          <w:szCs w:val="16"/>
        </w:rPr>
        <w:t>;</w:t>
      </w:r>
    </w:p>
    <w:p w:rsidR="0090521A" w:rsidRPr="0090521A" w:rsidRDefault="0090521A" w:rsidP="006D0BB8">
      <w:pPr>
        <w:numPr>
          <w:ilvl w:val="0"/>
          <w:numId w:val="29"/>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о переносе даты проведения конкурса не более чем на 30 дней и продлении срока приема заявок.</w:t>
      </w:r>
    </w:p>
    <w:p w:rsidR="0090521A" w:rsidRPr="0090521A" w:rsidRDefault="0090521A" w:rsidP="0090521A">
      <w:pPr>
        <w:tabs>
          <w:tab w:val="left" w:pos="720"/>
        </w:tabs>
        <w:spacing w:after="0" w:line="240" w:lineRule="auto"/>
        <w:ind w:firstLine="284"/>
        <w:jc w:val="both"/>
        <w:rPr>
          <w:rFonts w:ascii="Times New Roman" w:hAnsi="Times New Roman" w:cs="Times New Roman"/>
          <w:b/>
          <w:sz w:val="16"/>
          <w:szCs w:val="16"/>
        </w:rPr>
      </w:pPr>
      <w:r w:rsidRPr="0090521A">
        <w:rPr>
          <w:rFonts w:ascii="Times New Roman" w:hAnsi="Times New Roman" w:cs="Times New Roman"/>
          <w:b/>
          <w:sz w:val="16"/>
          <w:szCs w:val="16"/>
        </w:rPr>
        <w:t>3.Порядок проведения конкурса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3.1. Конкурс проводится очно в один этап и состоит из собеседования и представления программы развития образовательного учреждения.</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 xml:space="preserve">3.2. Личные и деловые качества кандидатов, их способности осуществлять руководство образовательным учреждением по любым вопросам в пределах компетенции руководителя оцениваются конкурсной комиссией. </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Заседание конкурсной комиссии считается правомочным, если на нем присутствуют не менее двух третей от общего числа членов конкурсной комиссии.</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3.3. Программы развития образовательного учреждения кандидатов оцениваются конкурсной комиссией по следующим критериям:</w:t>
      </w:r>
    </w:p>
    <w:p w:rsidR="0090521A" w:rsidRPr="0090521A" w:rsidRDefault="0090521A" w:rsidP="006D0BB8">
      <w:pPr>
        <w:numPr>
          <w:ilvl w:val="0"/>
          <w:numId w:val="30"/>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актуальность (нацеленность на решение ключевых проблем развития образовательного учреждения);</w:t>
      </w:r>
    </w:p>
    <w:p w:rsidR="0090521A" w:rsidRPr="0090521A" w:rsidRDefault="0090521A" w:rsidP="006D0BB8">
      <w:pPr>
        <w:numPr>
          <w:ilvl w:val="0"/>
          <w:numId w:val="30"/>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вариативность (ориентация на удовлетворение «завтрашнего» социального заказа на образование и управление образовательным учреждением и учет изменений социальной ситуации);</w:t>
      </w:r>
    </w:p>
    <w:p w:rsidR="0090521A" w:rsidRPr="0090521A" w:rsidRDefault="0090521A" w:rsidP="006D0BB8">
      <w:pPr>
        <w:numPr>
          <w:ilvl w:val="0"/>
          <w:numId w:val="30"/>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эффективность (нацеленность на максимально возможные результаты при рациональном использовании имеющихся ресурсов);</w:t>
      </w:r>
    </w:p>
    <w:p w:rsidR="0090521A" w:rsidRPr="0090521A" w:rsidRDefault="0090521A" w:rsidP="006D0BB8">
      <w:pPr>
        <w:numPr>
          <w:ilvl w:val="0"/>
          <w:numId w:val="30"/>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реалистичность (соответствие требуемых и имеющихся материально-технических и временных ресурсов);</w:t>
      </w:r>
    </w:p>
    <w:p w:rsidR="0090521A" w:rsidRPr="0090521A" w:rsidRDefault="0090521A" w:rsidP="006D0BB8">
      <w:pPr>
        <w:numPr>
          <w:ilvl w:val="0"/>
          <w:numId w:val="30"/>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полнота и целостность (наличие системного образа образовательного учреждения, образовательного процесса, отображение в комплексе всех направлений развития);</w:t>
      </w:r>
    </w:p>
    <w:p w:rsidR="0090521A" w:rsidRPr="0090521A" w:rsidRDefault="0090521A" w:rsidP="006D0BB8">
      <w:pPr>
        <w:numPr>
          <w:ilvl w:val="0"/>
          <w:numId w:val="30"/>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проработанность (подробная и детальная проработка всех шагов деятельности по программе);</w:t>
      </w:r>
    </w:p>
    <w:p w:rsidR="0090521A" w:rsidRPr="0090521A" w:rsidRDefault="0090521A" w:rsidP="006D0BB8">
      <w:pPr>
        <w:numPr>
          <w:ilvl w:val="0"/>
          <w:numId w:val="30"/>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управляемость (разработанный механизм управленческого сопровождения реализации программы);</w:t>
      </w:r>
    </w:p>
    <w:p w:rsidR="0090521A" w:rsidRPr="0090521A" w:rsidRDefault="0090521A" w:rsidP="006D0BB8">
      <w:pPr>
        <w:numPr>
          <w:ilvl w:val="0"/>
          <w:numId w:val="30"/>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контролируемость (наличие максимально возможного набора индикативных показателей);</w:t>
      </w:r>
    </w:p>
    <w:p w:rsidR="0090521A" w:rsidRPr="0090521A" w:rsidRDefault="0090521A" w:rsidP="006D0BB8">
      <w:pPr>
        <w:numPr>
          <w:ilvl w:val="0"/>
          <w:numId w:val="30"/>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социальная открытость (наличие механизмов информирования участников работы и социальных партнеров);</w:t>
      </w:r>
    </w:p>
    <w:p w:rsidR="0090521A" w:rsidRPr="0090521A" w:rsidRDefault="0090521A" w:rsidP="006D0BB8">
      <w:pPr>
        <w:numPr>
          <w:ilvl w:val="0"/>
          <w:numId w:val="30"/>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культура оформления (единство содержания и внешней формы программы, использование современных технических средств).</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3.4. Победителем конкурса признается участник, успешно прошедший собеседование и предложивший, по мнению комиссии, программу разв</w:t>
      </w:r>
      <w:r w:rsidRPr="0090521A">
        <w:rPr>
          <w:rFonts w:ascii="Times New Roman" w:hAnsi="Times New Roman" w:cs="Times New Roman"/>
          <w:sz w:val="16"/>
          <w:szCs w:val="16"/>
        </w:rPr>
        <w:t>и</w:t>
      </w:r>
      <w:r w:rsidRPr="0090521A">
        <w:rPr>
          <w:rFonts w:ascii="Times New Roman" w:hAnsi="Times New Roman" w:cs="Times New Roman"/>
          <w:sz w:val="16"/>
          <w:szCs w:val="16"/>
        </w:rPr>
        <w:t>тия образовательного учреждения наиболее полно соответствующей критериям, указанным в пункте 3.3.</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Решение принимается в отсутствие кандидата открытым голосованием членов конкурсной комиссии, присутствующих на заседании.</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При равном количестве проголосовавших «за» членов конкурсной комиссии, голос председателя конкурсной комиссии является решающим при определении победителя конкурса.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3.5. Результаты конкурса вносятся в протокол заседания конкурсной комиссии.</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Протокол заседания конкурсной комиссии подписывается всеми присутствующими на её заседании членами и передается организатору конкурса в день проведения конкурса.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3.6. Организатор конкурса:</w:t>
      </w:r>
    </w:p>
    <w:p w:rsidR="0090521A" w:rsidRPr="0090521A" w:rsidRDefault="0090521A" w:rsidP="006D0BB8">
      <w:pPr>
        <w:numPr>
          <w:ilvl w:val="0"/>
          <w:numId w:val="31"/>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 xml:space="preserve">в течение 5 рабочих дней </w:t>
      </w:r>
      <w:proofErr w:type="gramStart"/>
      <w:r w:rsidRPr="0090521A">
        <w:rPr>
          <w:rFonts w:ascii="Times New Roman" w:hAnsi="Times New Roman" w:cs="Times New Roman"/>
          <w:sz w:val="16"/>
          <w:szCs w:val="16"/>
        </w:rPr>
        <w:t>с даты заседания</w:t>
      </w:r>
      <w:proofErr w:type="gramEnd"/>
      <w:r w:rsidRPr="0090521A">
        <w:rPr>
          <w:rFonts w:ascii="Times New Roman" w:hAnsi="Times New Roman" w:cs="Times New Roman"/>
          <w:sz w:val="16"/>
          <w:szCs w:val="16"/>
        </w:rPr>
        <w:t xml:space="preserve"> конкурсной комиссии информирует в письменной форме участников конкурса о его итогах;</w:t>
      </w:r>
    </w:p>
    <w:p w:rsidR="0090521A" w:rsidRPr="0090521A" w:rsidRDefault="0090521A" w:rsidP="006D0BB8">
      <w:pPr>
        <w:numPr>
          <w:ilvl w:val="0"/>
          <w:numId w:val="31"/>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 xml:space="preserve">в течение 5 рабочих дней </w:t>
      </w:r>
      <w:proofErr w:type="gramStart"/>
      <w:r w:rsidRPr="0090521A">
        <w:rPr>
          <w:rFonts w:ascii="Times New Roman" w:hAnsi="Times New Roman" w:cs="Times New Roman"/>
          <w:sz w:val="16"/>
          <w:szCs w:val="16"/>
        </w:rPr>
        <w:t>с даты заседания</w:t>
      </w:r>
      <w:proofErr w:type="gramEnd"/>
      <w:r w:rsidRPr="0090521A">
        <w:rPr>
          <w:rFonts w:ascii="Times New Roman" w:hAnsi="Times New Roman" w:cs="Times New Roman"/>
          <w:sz w:val="16"/>
          <w:szCs w:val="16"/>
        </w:rPr>
        <w:t xml:space="preserve"> конкурсной комиссии размещает информационное сообщение о результатах провед</w:t>
      </w:r>
      <w:r w:rsidRPr="0090521A">
        <w:rPr>
          <w:rFonts w:ascii="Times New Roman" w:hAnsi="Times New Roman" w:cs="Times New Roman"/>
          <w:sz w:val="16"/>
          <w:szCs w:val="16"/>
        </w:rPr>
        <w:t>е</w:t>
      </w:r>
      <w:r w:rsidRPr="0090521A">
        <w:rPr>
          <w:rFonts w:ascii="Times New Roman" w:hAnsi="Times New Roman" w:cs="Times New Roman"/>
          <w:sz w:val="16"/>
          <w:szCs w:val="16"/>
        </w:rPr>
        <w:t>ния конкурса на своем официальном сайте.</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3.7. По результатам конкурса в течение 14 рабочих дней издается распоряжение о назначении победителя конкурса на вакантную должность р</w:t>
      </w:r>
      <w:r w:rsidRPr="0090521A">
        <w:rPr>
          <w:rFonts w:ascii="Times New Roman" w:hAnsi="Times New Roman" w:cs="Times New Roman"/>
          <w:sz w:val="16"/>
          <w:szCs w:val="16"/>
        </w:rPr>
        <w:t>у</w:t>
      </w:r>
      <w:r w:rsidRPr="0090521A">
        <w:rPr>
          <w:rFonts w:ascii="Times New Roman" w:hAnsi="Times New Roman" w:cs="Times New Roman"/>
          <w:sz w:val="16"/>
          <w:szCs w:val="16"/>
        </w:rPr>
        <w:t>ководителя образовательного учреждения и заключается трудовой договор с победителем конкурса.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3.8. Документы кандидатов, не допущенных к участию в конкурсе, и кандидатов, участвовавших в конкурсе, могут быть им возвращены по пис</w:t>
      </w:r>
      <w:r w:rsidRPr="0090521A">
        <w:rPr>
          <w:rFonts w:ascii="Times New Roman" w:hAnsi="Times New Roman" w:cs="Times New Roman"/>
          <w:sz w:val="16"/>
          <w:szCs w:val="16"/>
        </w:rPr>
        <w:t>ь</w:t>
      </w:r>
      <w:r w:rsidRPr="0090521A">
        <w:rPr>
          <w:rFonts w:ascii="Times New Roman" w:hAnsi="Times New Roman" w:cs="Times New Roman"/>
          <w:sz w:val="16"/>
          <w:szCs w:val="16"/>
        </w:rPr>
        <w:t>менному заявлению в срок, не превышающий трех рабочих дней после объявления результатов конкурса, либо подлежат уничтожению.</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3.9. Расходы, связанные с участием в конкурсе (проезд к месту проведения конкурса и обратно, наем жилого помещения, проживание, пользов</w:t>
      </w:r>
      <w:r w:rsidRPr="0090521A">
        <w:rPr>
          <w:rFonts w:ascii="Times New Roman" w:hAnsi="Times New Roman" w:cs="Times New Roman"/>
          <w:sz w:val="16"/>
          <w:szCs w:val="16"/>
        </w:rPr>
        <w:t>а</w:t>
      </w:r>
      <w:r w:rsidRPr="0090521A">
        <w:rPr>
          <w:rFonts w:ascii="Times New Roman" w:hAnsi="Times New Roman" w:cs="Times New Roman"/>
          <w:sz w:val="16"/>
          <w:szCs w:val="16"/>
        </w:rPr>
        <w:t>ние услугами сре</w:t>
      </w:r>
      <w:proofErr w:type="gramStart"/>
      <w:r w:rsidRPr="0090521A">
        <w:rPr>
          <w:rFonts w:ascii="Times New Roman" w:hAnsi="Times New Roman" w:cs="Times New Roman"/>
          <w:sz w:val="16"/>
          <w:szCs w:val="16"/>
        </w:rPr>
        <w:t>дств св</w:t>
      </w:r>
      <w:proofErr w:type="gramEnd"/>
      <w:r w:rsidRPr="0090521A">
        <w:rPr>
          <w:rFonts w:ascii="Times New Roman" w:hAnsi="Times New Roman" w:cs="Times New Roman"/>
          <w:sz w:val="16"/>
          <w:szCs w:val="16"/>
        </w:rPr>
        <w:t>язи и другие), осуществляются кандидатами за счет собственных средств.</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____________________________________</w:t>
      </w:r>
      <w:r w:rsidR="002124CA" w:rsidRPr="002124CA">
        <w:rPr>
          <w:rFonts w:ascii="Times New Roman" w:hAnsi="Times New Roman" w:cs="Times New Roman"/>
          <w:sz w:val="16"/>
          <w:szCs w:val="16"/>
        </w:rPr>
        <w:t xml:space="preserve">                                                                                                  </w:t>
      </w:r>
      <w:r w:rsidRPr="0090521A">
        <w:rPr>
          <w:rFonts w:ascii="Times New Roman" w:hAnsi="Times New Roman" w:cs="Times New Roman"/>
          <w:sz w:val="16"/>
          <w:szCs w:val="16"/>
        </w:rPr>
        <w:t>Приложение № 1</w:t>
      </w:r>
    </w:p>
    <w:p w:rsidR="0090521A" w:rsidRPr="0090521A" w:rsidRDefault="002124CA" w:rsidP="0090521A">
      <w:pPr>
        <w:tabs>
          <w:tab w:val="left" w:pos="720"/>
        </w:tabs>
        <w:spacing w:after="0" w:line="240" w:lineRule="auto"/>
        <w:ind w:firstLine="284"/>
        <w:jc w:val="both"/>
        <w:rPr>
          <w:rFonts w:ascii="Times New Roman" w:hAnsi="Times New Roman" w:cs="Times New Roman"/>
          <w:sz w:val="16"/>
          <w:szCs w:val="16"/>
        </w:rPr>
      </w:pPr>
      <w:proofErr w:type="gramStart"/>
      <w:r>
        <w:rPr>
          <w:rFonts w:ascii="Times New Roman" w:hAnsi="Times New Roman" w:cs="Times New Roman"/>
          <w:sz w:val="16"/>
          <w:szCs w:val="16"/>
          <w:lang w:val="en-US"/>
        </w:rPr>
        <w:t>r</w:t>
      </w:r>
      <w:r w:rsidRPr="002124CA">
        <w:rPr>
          <w:rFonts w:ascii="Times New Roman" w:hAnsi="Times New Roman" w:cs="Times New Roman"/>
          <w:sz w:val="16"/>
          <w:szCs w:val="16"/>
        </w:rPr>
        <w:t xml:space="preserve"> </w:t>
      </w:r>
      <w:r w:rsidR="0090521A" w:rsidRPr="0090521A">
        <w:rPr>
          <w:rFonts w:ascii="Times New Roman" w:hAnsi="Times New Roman" w:cs="Times New Roman"/>
          <w:sz w:val="16"/>
          <w:szCs w:val="16"/>
        </w:rPr>
        <w:t xml:space="preserve"> Положению</w:t>
      </w:r>
      <w:proofErr w:type="gramEnd"/>
      <w:r w:rsidR="0090521A" w:rsidRPr="0090521A">
        <w:rPr>
          <w:rFonts w:ascii="Times New Roman" w:hAnsi="Times New Roman" w:cs="Times New Roman"/>
          <w:sz w:val="16"/>
          <w:szCs w:val="16"/>
        </w:rPr>
        <w:t xml:space="preserve"> о конкурсном отборе</w:t>
      </w:r>
      <w:r w:rsidR="0090521A" w:rsidRPr="0090521A">
        <w:rPr>
          <w:rFonts w:ascii="Times New Roman" w:hAnsi="Times New Roman" w:cs="Times New Roman"/>
          <w:b/>
          <w:sz w:val="16"/>
          <w:szCs w:val="16"/>
        </w:rPr>
        <w:t xml:space="preserve"> </w:t>
      </w:r>
      <w:r w:rsidR="0090521A" w:rsidRPr="0090521A">
        <w:rPr>
          <w:rFonts w:ascii="Times New Roman" w:hAnsi="Times New Roman" w:cs="Times New Roman"/>
          <w:sz w:val="16"/>
          <w:szCs w:val="16"/>
        </w:rPr>
        <w:t>на замещение вакантной должности руководителя муниципального образовательного учреждения Волото</w:t>
      </w:r>
      <w:r w:rsidR="0090521A" w:rsidRPr="0090521A">
        <w:rPr>
          <w:rFonts w:ascii="Times New Roman" w:hAnsi="Times New Roman" w:cs="Times New Roman"/>
          <w:sz w:val="16"/>
          <w:szCs w:val="16"/>
        </w:rPr>
        <w:t>в</w:t>
      </w:r>
      <w:r w:rsidR="0090521A" w:rsidRPr="0090521A">
        <w:rPr>
          <w:rFonts w:ascii="Times New Roman" w:hAnsi="Times New Roman" w:cs="Times New Roman"/>
          <w:sz w:val="16"/>
          <w:szCs w:val="16"/>
        </w:rPr>
        <w:t>ского муниципального округа</w:t>
      </w:r>
    </w:p>
    <w:p w:rsidR="0090521A" w:rsidRPr="0090521A" w:rsidRDefault="0090521A" w:rsidP="002124CA">
      <w:pPr>
        <w:tabs>
          <w:tab w:val="left" w:pos="720"/>
        </w:tabs>
        <w:spacing w:after="0" w:line="240" w:lineRule="auto"/>
        <w:ind w:firstLine="284"/>
        <w:jc w:val="center"/>
        <w:rPr>
          <w:rFonts w:ascii="Times New Roman" w:hAnsi="Times New Roman" w:cs="Times New Roman"/>
          <w:b/>
          <w:sz w:val="16"/>
          <w:szCs w:val="16"/>
        </w:rPr>
      </w:pPr>
      <w:r w:rsidRPr="0090521A">
        <w:rPr>
          <w:rFonts w:ascii="Times New Roman" w:hAnsi="Times New Roman" w:cs="Times New Roman"/>
          <w:b/>
          <w:sz w:val="16"/>
          <w:szCs w:val="16"/>
        </w:rPr>
        <w:t>ОБЪЯВЛЕНИЕ (информация)</w:t>
      </w:r>
    </w:p>
    <w:p w:rsidR="0090521A" w:rsidRPr="0090521A" w:rsidRDefault="0090521A" w:rsidP="002124CA">
      <w:pPr>
        <w:tabs>
          <w:tab w:val="left" w:pos="720"/>
        </w:tabs>
        <w:spacing w:after="0" w:line="240" w:lineRule="auto"/>
        <w:ind w:firstLine="284"/>
        <w:jc w:val="center"/>
        <w:rPr>
          <w:rFonts w:ascii="Times New Roman" w:hAnsi="Times New Roman" w:cs="Times New Roman"/>
          <w:b/>
          <w:sz w:val="16"/>
          <w:szCs w:val="16"/>
        </w:rPr>
      </w:pPr>
      <w:r w:rsidRPr="0090521A">
        <w:rPr>
          <w:rFonts w:ascii="Times New Roman" w:hAnsi="Times New Roman" w:cs="Times New Roman"/>
          <w:b/>
          <w:sz w:val="16"/>
          <w:szCs w:val="16"/>
        </w:rPr>
        <w:t>о проведении открытого конкурса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2124CA">
      <w:pPr>
        <w:tabs>
          <w:tab w:val="left" w:pos="720"/>
        </w:tabs>
        <w:spacing w:after="0" w:line="240" w:lineRule="auto"/>
        <w:ind w:firstLine="284"/>
        <w:rPr>
          <w:rFonts w:ascii="Times New Roman" w:hAnsi="Times New Roman" w:cs="Times New Roman"/>
          <w:sz w:val="16"/>
          <w:szCs w:val="16"/>
        </w:rPr>
      </w:pPr>
      <w:r w:rsidRPr="0090521A">
        <w:rPr>
          <w:rFonts w:ascii="Times New Roman" w:hAnsi="Times New Roman" w:cs="Times New Roman"/>
          <w:sz w:val="16"/>
          <w:szCs w:val="16"/>
        </w:rPr>
        <w:lastRenderedPageBreak/>
        <w:t>Комитет по управлению социальным комплексом Администрации Волотовского муниципального округа объявляет конкурс на замещение в</w:t>
      </w:r>
      <w:r w:rsidRPr="0090521A">
        <w:rPr>
          <w:rFonts w:ascii="Times New Roman" w:hAnsi="Times New Roman" w:cs="Times New Roman"/>
          <w:sz w:val="16"/>
          <w:szCs w:val="16"/>
        </w:rPr>
        <w:t>а</w:t>
      </w:r>
      <w:r w:rsidRPr="0090521A">
        <w:rPr>
          <w:rFonts w:ascii="Times New Roman" w:hAnsi="Times New Roman" w:cs="Times New Roman"/>
          <w:sz w:val="16"/>
          <w:szCs w:val="16"/>
        </w:rPr>
        <w:t xml:space="preserve">кантной должности </w:t>
      </w:r>
    </w:p>
    <w:p w:rsidR="0090521A" w:rsidRPr="0090521A" w:rsidRDefault="0090521A" w:rsidP="002124CA">
      <w:pPr>
        <w:tabs>
          <w:tab w:val="left" w:pos="720"/>
        </w:tabs>
        <w:spacing w:after="0" w:line="240" w:lineRule="auto"/>
        <w:ind w:firstLine="284"/>
        <w:rPr>
          <w:rFonts w:ascii="Times New Roman" w:hAnsi="Times New Roman" w:cs="Times New Roman"/>
          <w:sz w:val="16"/>
          <w:szCs w:val="16"/>
        </w:rPr>
      </w:pPr>
      <w:r w:rsidRPr="0090521A">
        <w:rPr>
          <w:rFonts w:ascii="Times New Roman" w:hAnsi="Times New Roman" w:cs="Times New Roman"/>
          <w:sz w:val="16"/>
          <w:szCs w:val="16"/>
        </w:rPr>
        <w:t>__________________________________________________________________</w:t>
      </w:r>
    </w:p>
    <w:p w:rsidR="0090521A" w:rsidRPr="0090521A" w:rsidRDefault="0090521A" w:rsidP="002124CA">
      <w:pPr>
        <w:tabs>
          <w:tab w:val="left" w:pos="720"/>
        </w:tabs>
        <w:spacing w:after="0" w:line="240" w:lineRule="auto"/>
        <w:ind w:firstLine="284"/>
        <w:rPr>
          <w:rFonts w:ascii="Times New Roman" w:hAnsi="Times New Roman" w:cs="Times New Roman"/>
          <w:sz w:val="16"/>
          <w:szCs w:val="16"/>
        </w:rPr>
      </w:pPr>
      <w:r w:rsidRPr="0090521A">
        <w:rPr>
          <w:rFonts w:ascii="Times New Roman" w:hAnsi="Times New Roman" w:cs="Times New Roman"/>
          <w:sz w:val="16"/>
          <w:szCs w:val="16"/>
        </w:rPr>
        <w:t>(наименование должности)</w:t>
      </w:r>
    </w:p>
    <w:p w:rsidR="0090521A" w:rsidRPr="0090521A" w:rsidRDefault="0090521A" w:rsidP="002124CA">
      <w:pPr>
        <w:tabs>
          <w:tab w:val="left" w:pos="720"/>
        </w:tabs>
        <w:spacing w:after="0" w:line="240" w:lineRule="auto"/>
        <w:ind w:firstLine="284"/>
        <w:rPr>
          <w:rFonts w:ascii="Times New Roman" w:hAnsi="Times New Roman" w:cs="Times New Roman"/>
          <w:bCs/>
          <w:sz w:val="16"/>
          <w:szCs w:val="16"/>
        </w:rPr>
      </w:pPr>
      <w:r w:rsidRPr="0090521A">
        <w:rPr>
          <w:rFonts w:ascii="Times New Roman" w:hAnsi="Times New Roman" w:cs="Times New Roman"/>
          <w:bCs/>
          <w:sz w:val="16"/>
          <w:szCs w:val="16"/>
        </w:rPr>
        <w:t xml:space="preserve">2. К претенденту на замещение указанной должности предъявляются следующие требования: </w:t>
      </w:r>
    </w:p>
    <w:p w:rsidR="0090521A" w:rsidRPr="0090521A" w:rsidRDefault="0090521A" w:rsidP="006D0BB8">
      <w:pPr>
        <w:numPr>
          <w:ilvl w:val="0"/>
          <w:numId w:val="32"/>
        </w:numPr>
        <w:tabs>
          <w:tab w:val="left" w:pos="720"/>
        </w:tabs>
        <w:spacing w:after="0" w:line="240" w:lineRule="auto"/>
        <w:rPr>
          <w:rFonts w:ascii="Times New Roman" w:hAnsi="Times New Roman" w:cs="Times New Roman"/>
          <w:bCs/>
          <w:sz w:val="16"/>
          <w:szCs w:val="16"/>
        </w:rPr>
      </w:pPr>
      <w:r w:rsidRPr="0090521A">
        <w:rPr>
          <w:rFonts w:ascii="Times New Roman" w:hAnsi="Times New Roman" w:cs="Times New Roman"/>
          <w:bCs/>
          <w:sz w:val="16"/>
          <w:szCs w:val="16"/>
        </w:rPr>
        <w:t>владение государственным языком Российской Федерации;</w:t>
      </w:r>
    </w:p>
    <w:p w:rsidR="0090521A" w:rsidRPr="0090521A" w:rsidRDefault="0090521A" w:rsidP="006D0BB8">
      <w:pPr>
        <w:numPr>
          <w:ilvl w:val="0"/>
          <w:numId w:val="32"/>
        </w:numPr>
        <w:tabs>
          <w:tab w:val="left" w:pos="720"/>
        </w:tabs>
        <w:spacing w:after="0" w:line="240" w:lineRule="auto"/>
        <w:rPr>
          <w:rFonts w:ascii="Times New Roman" w:hAnsi="Times New Roman" w:cs="Times New Roman"/>
          <w:bCs/>
          <w:sz w:val="16"/>
          <w:szCs w:val="16"/>
        </w:rPr>
      </w:pPr>
      <w:proofErr w:type="gramStart"/>
      <w:r w:rsidRPr="0090521A">
        <w:rPr>
          <w:rFonts w:ascii="Times New Roman" w:hAnsi="Times New Roman" w:cs="Times New Roman"/>
          <w:bCs/>
          <w:sz w:val="16"/>
          <w:szCs w:val="16"/>
        </w:rPr>
        <w:t>соответствие квалификационным требованиям к вакантной должности руководителя образовательной организации, установленным прик</w:t>
      </w:r>
      <w:r w:rsidRPr="0090521A">
        <w:rPr>
          <w:rFonts w:ascii="Times New Roman" w:hAnsi="Times New Roman" w:cs="Times New Roman"/>
          <w:bCs/>
          <w:sz w:val="16"/>
          <w:szCs w:val="16"/>
        </w:rPr>
        <w:t>а</w:t>
      </w:r>
      <w:r w:rsidRPr="0090521A">
        <w:rPr>
          <w:rFonts w:ascii="Times New Roman" w:hAnsi="Times New Roman" w:cs="Times New Roman"/>
          <w:bCs/>
          <w:sz w:val="16"/>
          <w:szCs w:val="16"/>
        </w:rPr>
        <w:t>зом Министерства здравоохранения и социального развития Российской Федерации от 26 августа 2010 года № 761н «Об утверждении Ед</w:t>
      </w:r>
      <w:r w:rsidRPr="0090521A">
        <w:rPr>
          <w:rFonts w:ascii="Times New Roman" w:hAnsi="Times New Roman" w:cs="Times New Roman"/>
          <w:bCs/>
          <w:sz w:val="16"/>
          <w:szCs w:val="16"/>
        </w:rPr>
        <w:t>и</w:t>
      </w:r>
      <w:r w:rsidRPr="0090521A">
        <w:rPr>
          <w:rFonts w:ascii="Times New Roman" w:hAnsi="Times New Roman" w:cs="Times New Roman"/>
          <w:bCs/>
          <w:sz w:val="16"/>
          <w:szCs w:val="16"/>
        </w:rPr>
        <w:t>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roofErr w:type="gramEnd"/>
    </w:p>
    <w:p w:rsidR="0090521A" w:rsidRPr="0090521A" w:rsidRDefault="0090521A" w:rsidP="006D0BB8">
      <w:pPr>
        <w:numPr>
          <w:ilvl w:val="0"/>
          <w:numId w:val="32"/>
        </w:numPr>
        <w:tabs>
          <w:tab w:val="left" w:pos="720"/>
        </w:tabs>
        <w:spacing w:after="0" w:line="240" w:lineRule="auto"/>
        <w:rPr>
          <w:rFonts w:ascii="Times New Roman" w:hAnsi="Times New Roman" w:cs="Times New Roman"/>
          <w:sz w:val="16"/>
          <w:szCs w:val="16"/>
        </w:rPr>
      </w:pPr>
      <w:r w:rsidRPr="0090521A">
        <w:rPr>
          <w:rFonts w:ascii="Times New Roman" w:hAnsi="Times New Roman" w:cs="Times New Roman"/>
          <w:sz w:val="16"/>
          <w:szCs w:val="16"/>
        </w:rPr>
        <w:t>наличие аттестации</w:t>
      </w:r>
      <w:r w:rsidRPr="0090521A">
        <w:rPr>
          <w:rFonts w:ascii="Times New Roman" w:hAnsi="Times New Roman" w:cs="Times New Roman"/>
          <w:b/>
          <w:sz w:val="16"/>
          <w:szCs w:val="16"/>
        </w:rPr>
        <w:t xml:space="preserve"> </w:t>
      </w:r>
      <w:r w:rsidRPr="0090521A">
        <w:rPr>
          <w:rFonts w:ascii="Times New Roman" w:hAnsi="Times New Roman" w:cs="Times New Roman"/>
          <w:sz w:val="16"/>
          <w:szCs w:val="16"/>
        </w:rPr>
        <w:t>на соответствие должностным обязанностям, установленным к должности «руководитель».</w:t>
      </w:r>
    </w:p>
    <w:p w:rsidR="0090521A" w:rsidRPr="0090521A" w:rsidRDefault="0090521A" w:rsidP="002124CA">
      <w:pPr>
        <w:tabs>
          <w:tab w:val="left" w:pos="720"/>
        </w:tabs>
        <w:spacing w:after="0" w:line="240" w:lineRule="auto"/>
        <w:ind w:firstLine="284"/>
        <w:rPr>
          <w:rFonts w:ascii="Times New Roman" w:hAnsi="Times New Roman" w:cs="Times New Roman"/>
          <w:sz w:val="16"/>
          <w:szCs w:val="16"/>
        </w:rPr>
      </w:pPr>
      <w:r w:rsidRPr="0090521A">
        <w:rPr>
          <w:rFonts w:ascii="Times New Roman" w:hAnsi="Times New Roman" w:cs="Times New Roman"/>
          <w:sz w:val="16"/>
          <w:szCs w:val="16"/>
        </w:rPr>
        <w:t>3. Прием заявления и документов кандидатов осуществляется по адресу: 175100, Новгородская область, п. Волот, ул. Комсомольская, д. 23, вт</w:t>
      </w:r>
      <w:r w:rsidRPr="0090521A">
        <w:rPr>
          <w:rFonts w:ascii="Times New Roman" w:hAnsi="Times New Roman" w:cs="Times New Roman"/>
          <w:sz w:val="16"/>
          <w:szCs w:val="16"/>
        </w:rPr>
        <w:t>о</w:t>
      </w:r>
      <w:r w:rsidRPr="0090521A">
        <w:rPr>
          <w:rFonts w:ascii="Times New Roman" w:hAnsi="Times New Roman" w:cs="Times New Roman"/>
          <w:sz w:val="16"/>
          <w:szCs w:val="16"/>
        </w:rPr>
        <w:t>рой этаж, кабинет № 5.</w:t>
      </w:r>
    </w:p>
    <w:p w:rsidR="0090521A" w:rsidRPr="0090521A" w:rsidRDefault="0090521A" w:rsidP="002124CA">
      <w:pPr>
        <w:tabs>
          <w:tab w:val="left" w:pos="720"/>
        </w:tabs>
        <w:spacing w:after="0" w:line="240" w:lineRule="auto"/>
        <w:ind w:firstLine="284"/>
        <w:rPr>
          <w:rFonts w:ascii="Times New Roman" w:hAnsi="Times New Roman" w:cs="Times New Roman"/>
          <w:sz w:val="16"/>
          <w:szCs w:val="16"/>
        </w:rPr>
      </w:pPr>
    </w:p>
    <w:p w:rsidR="0090521A" w:rsidRPr="0090521A" w:rsidRDefault="0090521A" w:rsidP="002124CA">
      <w:pPr>
        <w:tabs>
          <w:tab w:val="left" w:pos="720"/>
        </w:tabs>
        <w:spacing w:after="0" w:line="240" w:lineRule="auto"/>
        <w:ind w:firstLine="284"/>
        <w:rPr>
          <w:rFonts w:ascii="Times New Roman" w:hAnsi="Times New Roman" w:cs="Times New Roman"/>
          <w:sz w:val="16"/>
          <w:szCs w:val="16"/>
        </w:rPr>
      </w:pPr>
      <w:r w:rsidRPr="0090521A">
        <w:rPr>
          <w:rFonts w:ascii="Times New Roman" w:hAnsi="Times New Roman" w:cs="Times New Roman"/>
          <w:sz w:val="16"/>
          <w:szCs w:val="16"/>
        </w:rPr>
        <w:t>Контактное лицо _________________________________________________</w:t>
      </w:r>
    </w:p>
    <w:p w:rsidR="0090521A" w:rsidRPr="0090521A" w:rsidRDefault="0090521A" w:rsidP="002124CA">
      <w:pPr>
        <w:tabs>
          <w:tab w:val="left" w:pos="720"/>
        </w:tabs>
        <w:spacing w:after="0" w:line="240" w:lineRule="auto"/>
        <w:ind w:firstLine="284"/>
        <w:rPr>
          <w:rFonts w:ascii="Times New Roman" w:hAnsi="Times New Roman" w:cs="Times New Roman"/>
          <w:sz w:val="16"/>
          <w:szCs w:val="16"/>
        </w:rPr>
      </w:pPr>
      <w:r w:rsidRPr="0090521A">
        <w:rPr>
          <w:rFonts w:ascii="Times New Roman" w:hAnsi="Times New Roman" w:cs="Times New Roman"/>
          <w:sz w:val="16"/>
          <w:szCs w:val="16"/>
        </w:rPr>
        <w:t>(Ф.И.О. должность)</w:t>
      </w:r>
    </w:p>
    <w:p w:rsidR="0090521A" w:rsidRPr="0090521A" w:rsidRDefault="0090521A" w:rsidP="002124CA">
      <w:pPr>
        <w:tabs>
          <w:tab w:val="left" w:pos="720"/>
        </w:tabs>
        <w:spacing w:after="0" w:line="240" w:lineRule="auto"/>
        <w:ind w:firstLine="284"/>
        <w:rPr>
          <w:rFonts w:ascii="Times New Roman" w:hAnsi="Times New Roman" w:cs="Times New Roman"/>
          <w:sz w:val="16"/>
          <w:szCs w:val="16"/>
        </w:rPr>
      </w:pPr>
      <w:r w:rsidRPr="0090521A">
        <w:rPr>
          <w:rFonts w:ascii="Times New Roman" w:hAnsi="Times New Roman" w:cs="Times New Roman"/>
          <w:sz w:val="16"/>
          <w:szCs w:val="16"/>
        </w:rPr>
        <w:t xml:space="preserve">тел. 8(81662) 61-075. </w:t>
      </w:r>
    </w:p>
    <w:p w:rsidR="0090521A" w:rsidRPr="0090521A" w:rsidRDefault="0090521A" w:rsidP="002124CA">
      <w:pPr>
        <w:tabs>
          <w:tab w:val="left" w:pos="720"/>
        </w:tabs>
        <w:spacing w:after="0" w:line="240" w:lineRule="auto"/>
        <w:ind w:firstLine="284"/>
        <w:rPr>
          <w:rFonts w:ascii="Times New Roman" w:hAnsi="Times New Roman" w:cs="Times New Roman"/>
          <w:sz w:val="16"/>
          <w:szCs w:val="16"/>
        </w:rPr>
      </w:pPr>
      <w:r w:rsidRPr="0090521A">
        <w:rPr>
          <w:rFonts w:ascii="Times New Roman" w:hAnsi="Times New Roman" w:cs="Times New Roman"/>
          <w:sz w:val="16"/>
          <w:szCs w:val="16"/>
        </w:rPr>
        <w:t xml:space="preserve">4. Начало приема документов для участия в конкурсе: </w:t>
      </w:r>
    </w:p>
    <w:p w:rsidR="0090521A" w:rsidRPr="0090521A" w:rsidRDefault="0090521A" w:rsidP="002124CA">
      <w:pPr>
        <w:tabs>
          <w:tab w:val="left" w:pos="720"/>
        </w:tabs>
        <w:spacing w:after="0" w:line="240" w:lineRule="auto"/>
        <w:ind w:firstLine="284"/>
        <w:rPr>
          <w:rFonts w:ascii="Times New Roman" w:hAnsi="Times New Roman" w:cs="Times New Roman"/>
          <w:sz w:val="16"/>
          <w:szCs w:val="16"/>
        </w:rPr>
      </w:pPr>
    </w:p>
    <w:p w:rsidR="0090521A" w:rsidRPr="0090521A" w:rsidRDefault="0090521A" w:rsidP="002124CA">
      <w:pPr>
        <w:tabs>
          <w:tab w:val="left" w:pos="720"/>
        </w:tabs>
        <w:spacing w:after="0" w:line="240" w:lineRule="auto"/>
        <w:ind w:firstLine="284"/>
        <w:rPr>
          <w:rFonts w:ascii="Times New Roman" w:hAnsi="Times New Roman" w:cs="Times New Roman"/>
          <w:sz w:val="16"/>
          <w:szCs w:val="16"/>
        </w:rPr>
      </w:pPr>
      <w:r w:rsidRPr="0090521A">
        <w:rPr>
          <w:rFonts w:ascii="Times New Roman" w:hAnsi="Times New Roman" w:cs="Times New Roman"/>
          <w:sz w:val="16"/>
          <w:szCs w:val="16"/>
        </w:rPr>
        <w:t>в ____ ч. ____ мин. «______» ___________________ 20___г.,</w:t>
      </w:r>
    </w:p>
    <w:p w:rsidR="0090521A" w:rsidRPr="0090521A" w:rsidRDefault="0090521A" w:rsidP="002124CA">
      <w:pPr>
        <w:tabs>
          <w:tab w:val="left" w:pos="720"/>
        </w:tabs>
        <w:spacing w:after="0" w:line="240" w:lineRule="auto"/>
        <w:ind w:firstLine="284"/>
        <w:rPr>
          <w:rFonts w:ascii="Times New Roman" w:hAnsi="Times New Roman" w:cs="Times New Roman"/>
          <w:sz w:val="16"/>
          <w:szCs w:val="16"/>
        </w:rPr>
      </w:pPr>
      <w:r w:rsidRPr="0090521A">
        <w:rPr>
          <w:rFonts w:ascii="Times New Roman" w:hAnsi="Times New Roman" w:cs="Times New Roman"/>
          <w:sz w:val="16"/>
          <w:szCs w:val="16"/>
        </w:rPr>
        <w:t>окончания в ____ ч. ___ мин. «______» _______________ 20___г.</w:t>
      </w:r>
    </w:p>
    <w:p w:rsidR="0090521A" w:rsidRPr="0090521A" w:rsidRDefault="0090521A" w:rsidP="002124CA">
      <w:pPr>
        <w:tabs>
          <w:tab w:val="left" w:pos="720"/>
        </w:tabs>
        <w:spacing w:after="0" w:line="240" w:lineRule="auto"/>
        <w:ind w:firstLine="284"/>
        <w:rPr>
          <w:rFonts w:ascii="Times New Roman" w:hAnsi="Times New Roman" w:cs="Times New Roman"/>
          <w:sz w:val="16"/>
          <w:szCs w:val="16"/>
        </w:rPr>
      </w:pPr>
    </w:p>
    <w:p w:rsidR="0090521A" w:rsidRPr="0090521A" w:rsidRDefault="0090521A" w:rsidP="002124CA">
      <w:pPr>
        <w:tabs>
          <w:tab w:val="left" w:pos="720"/>
        </w:tabs>
        <w:spacing w:after="0" w:line="240" w:lineRule="auto"/>
        <w:ind w:firstLine="284"/>
        <w:rPr>
          <w:rFonts w:ascii="Times New Roman" w:hAnsi="Times New Roman" w:cs="Times New Roman"/>
          <w:sz w:val="16"/>
          <w:szCs w:val="16"/>
        </w:rPr>
      </w:pPr>
      <w:r w:rsidRPr="0090521A">
        <w:rPr>
          <w:rFonts w:ascii="Times New Roman" w:hAnsi="Times New Roman" w:cs="Times New Roman"/>
          <w:sz w:val="16"/>
          <w:szCs w:val="16"/>
        </w:rPr>
        <w:t>5.Для участия в конкурсе гражданин представляет следующие документы:</w:t>
      </w:r>
    </w:p>
    <w:p w:rsidR="0090521A" w:rsidRPr="0090521A" w:rsidRDefault="0090521A" w:rsidP="006D0BB8">
      <w:pPr>
        <w:numPr>
          <w:ilvl w:val="0"/>
          <w:numId w:val="33"/>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заявление установленной формы;</w:t>
      </w:r>
    </w:p>
    <w:p w:rsidR="0090521A" w:rsidRPr="0090521A" w:rsidRDefault="0090521A" w:rsidP="006D0BB8">
      <w:pPr>
        <w:numPr>
          <w:ilvl w:val="0"/>
          <w:numId w:val="33"/>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анкету установленного образца, фотографию 3x4;</w:t>
      </w:r>
    </w:p>
    <w:p w:rsidR="0090521A" w:rsidRPr="0090521A" w:rsidRDefault="0090521A" w:rsidP="006D0BB8">
      <w:pPr>
        <w:numPr>
          <w:ilvl w:val="0"/>
          <w:numId w:val="33"/>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заверенную в установленном порядке копию трудовой книжки и (или) сведения о трудовой деятельности;</w:t>
      </w:r>
    </w:p>
    <w:p w:rsidR="0090521A" w:rsidRPr="0090521A" w:rsidRDefault="0090521A" w:rsidP="006D0BB8">
      <w:pPr>
        <w:numPr>
          <w:ilvl w:val="0"/>
          <w:numId w:val="33"/>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копии документов о профессиональном образовании, дополнительном профессиональном образовании;</w:t>
      </w:r>
    </w:p>
    <w:p w:rsidR="0090521A" w:rsidRPr="0090521A" w:rsidRDefault="0090521A" w:rsidP="006D0BB8">
      <w:pPr>
        <w:numPr>
          <w:ilvl w:val="0"/>
          <w:numId w:val="33"/>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проект программы развития образовательного учреждения;</w:t>
      </w:r>
    </w:p>
    <w:p w:rsidR="0090521A" w:rsidRPr="0090521A" w:rsidRDefault="0090521A" w:rsidP="006D0BB8">
      <w:pPr>
        <w:numPr>
          <w:ilvl w:val="0"/>
          <w:numId w:val="33"/>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согласие на обработку персональных данных;</w:t>
      </w:r>
    </w:p>
    <w:p w:rsidR="0090521A" w:rsidRPr="0090521A" w:rsidRDefault="0090521A" w:rsidP="006D0BB8">
      <w:pPr>
        <w:numPr>
          <w:ilvl w:val="0"/>
          <w:numId w:val="33"/>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 xml:space="preserve">справку о наличии (отсутствии) судимости, в том числе погашенной и снятой, </w:t>
      </w:r>
      <w:proofErr w:type="gramStart"/>
      <w:r w:rsidRPr="0090521A">
        <w:rPr>
          <w:rFonts w:ascii="Times New Roman" w:hAnsi="Times New Roman" w:cs="Times New Roman"/>
          <w:sz w:val="16"/>
          <w:szCs w:val="16"/>
        </w:rPr>
        <w:t>и(</w:t>
      </w:r>
      <w:proofErr w:type="gramEnd"/>
      <w:r w:rsidRPr="0090521A">
        <w:rPr>
          <w:rFonts w:ascii="Times New Roman" w:hAnsi="Times New Roman" w:cs="Times New Roman"/>
          <w:sz w:val="16"/>
          <w:szCs w:val="16"/>
        </w:rPr>
        <w:t>или) факта уголовного преследования либо о прекращении уголовного преследования;</w:t>
      </w:r>
    </w:p>
    <w:p w:rsidR="0090521A" w:rsidRPr="0090521A" w:rsidRDefault="0090521A" w:rsidP="006D0BB8">
      <w:pPr>
        <w:numPr>
          <w:ilvl w:val="0"/>
          <w:numId w:val="33"/>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справку из налогового органа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p>
    <w:p w:rsidR="0090521A" w:rsidRPr="0090521A" w:rsidRDefault="0090521A" w:rsidP="006D0BB8">
      <w:pPr>
        <w:numPr>
          <w:ilvl w:val="0"/>
          <w:numId w:val="33"/>
        </w:num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медицинскую справку установленной законодательством формы.</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Паспорт или иной документ, удостоверяющий личность, предъявляются лично на заседании конкурсной комиссии.</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 xml:space="preserve">6. </w:t>
      </w:r>
      <w:proofErr w:type="gramStart"/>
      <w:r w:rsidRPr="0090521A">
        <w:rPr>
          <w:rFonts w:ascii="Times New Roman" w:hAnsi="Times New Roman" w:cs="Times New Roman"/>
          <w:sz w:val="16"/>
          <w:szCs w:val="16"/>
        </w:rPr>
        <w:t>Дата, время и место проведения конкурса: «____»_________20___г. в ___ ч. ___ мин. по адресу: 175100, Новгородская область, п. Волот, ул. Комсомольская, д.38, малый зал.</w:t>
      </w:r>
      <w:proofErr w:type="gramEnd"/>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______________________________</w:t>
      </w:r>
    </w:p>
    <w:p w:rsidR="0090521A" w:rsidRPr="0090521A" w:rsidRDefault="0090521A" w:rsidP="002124CA">
      <w:pPr>
        <w:tabs>
          <w:tab w:val="left" w:pos="720"/>
        </w:tabs>
        <w:spacing w:after="0" w:line="240" w:lineRule="auto"/>
        <w:ind w:firstLine="284"/>
        <w:jc w:val="right"/>
        <w:rPr>
          <w:rFonts w:ascii="Times New Roman" w:hAnsi="Times New Roman" w:cs="Times New Roman"/>
          <w:sz w:val="16"/>
          <w:szCs w:val="16"/>
        </w:rPr>
      </w:pPr>
      <w:r w:rsidRPr="0090521A">
        <w:rPr>
          <w:rFonts w:ascii="Times New Roman" w:hAnsi="Times New Roman" w:cs="Times New Roman"/>
          <w:sz w:val="16"/>
          <w:szCs w:val="16"/>
        </w:rPr>
        <w:t>Приложение № 2</w:t>
      </w:r>
    </w:p>
    <w:p w:rsidR="0090521A" w:rsidRPr="0090521A" w:rsidRDefault="0090521A" w:rsidP="002124CA">
      <w:pPr>
        <w:tabs>
          <w:tab w:val="left" w:pos="720"/>
        </w:tabs>
        <w:spacing w:after="0" w:line="240" w:lineRule="auto"/>
        <w:ind w:firstLine="284"/>
        <w:jc w:val="right"/>
        <w:rPr>
          <w:rFonts w:ascii="Times New Roman" w:hAnsi="Times New Roman" w:cs="Times New Roman"/>
          <w:sz w:val="16"/>
          <w:szCs w:val="16"/>
        </w:rPr>
      </w:pPr>
      <w:r w:rsidRPr="0090521A">
        <w:rPr>
          <w:rFonts w:ascii="Times New Roman" w:hAnsi="Times New Roman" w:cs="Times New Roman"/>
          <w:sz w:val="16"/>
          <w:szCs w:val="16"/>
        </w:rPr>
        <w:t>к Положению о конкурсном отборе</w:t>
      </w:r>
      <w:r w:rsidRPr="0090521A">
        <w:rPr>
          <w:rFonts w:ascii="Times New Roman" w:hAnsi="Times New Roman" w:cs="Times New Roman"/>
          <w:b/>
          <w:sz w:val="16"/>
          <w:szCs w:val="16"/>
        </w:rPr>
        <w:t xml:space="preserve"> </w:t>
      </w:r>
      <w:r w:rsidRPr="0090521A">
        <w:rPr>
          <w:rFonts w:ascii="Times New Roman" w:hAnsi="Times New Roman" w:cs="Times New Roman"/>
          <w:sz w:val="16"/>
          <w:szCs w:val="16"/>
        </w:rPr>
        <w:t>на замещение вакантной должности руководителя муниципального образовательного учреждения</w:t>
      </w:r>
      <w:r w:rsidR="002124CA" w:rsidRPr="002124CA">
        <w:rPr>
          <w:rFonts w:ascii="Times New Roman" w:hAnsi="Times New Roman" w:cs="Times New Roman"/>
          <w:sz w:val="16"/>
          <w:szCs w:val="16"/>
        </w:rPr>
        <w:t xml:space="preserve"> </w:t>
      </w:r>
      <w:r w:rsidRPr="0090521A">
        <w:rPr>
          <w:rFonts w:ascii="Times New Roman" w:hAnsi="Times New Roman" w:cs="Times New Roman"/>
          <w:sz w:val="16"/>
          <w:szCs w:val="16"/>
        </w:rPr>
        <w:t xml:space="preserve"> Волото</w:t>
      </w:r>
      <w:r w:rsidRPr="0090521A">
        <w:rPr>
          <w:rFonts w:ascii="Times New Roman" w:hAnsi="Times New Roman" w:cs="Times New Roman"/>
          <w:sz w:val="16"/>
          <w:szCs w:val="16"/>
        </w:rPr>
        <w:t>в</w:t>
      </w:r>
      <w:r w:rsidRPr="0090521A">
        <w:rPr>
          <w:rFonts w:ascii="Times New Roman" w:hAnsi="Times New Roman" w:cs="Times New Roman"/>
          <w:sz w:val="16"/>
          <w:szCs w:val="16"/>
        </w:rPr>
        <w:t>ского муниципального округа</w:t>
      </w:r>
    </w:p>
    <w:p w:rsidR="0090521A" w:rsidRPr="0090521A" w:rsidRDefault="0090521A" w:rsidP="002124CA">
      <w:pPr>
        <w:tabs>
          <w:tab w:val="left" w:pos="720"/>
        </w:tabs>
        <w:spacing w:after="0" w:line="240" w:lineRule="auto"/>
        <w:ind w:firstLine="284"/>
        <w:jc w:val="right"/>
        <w:rPr>
          <w:rFonts w:ascii="Times New Roman" w:hAnsi="Times New Roman" w:cs="Times New Roman"/>
          <w:sz w:val="16"/>
          <w:szCs w:val="16"/>
        </w:rPr>
      </w:pPr>
    </w:p>
    <w:p w:rsidR="0090521A" w:rsidRPr="0090521A" w:rsidRDefault="0090521A" w:rsidP="00FC2ED4">
      <w:pPr>
        <w:tabs>
          <w:tab w:val="left" w:pos="720"/>
        </w:tabs>
        <w:spacing w:after="0" w:line="240" w:lineRule="auto"/>
        <w:ind w:firstLine="284"/>
        <w:jc w:val="right"/>
        <w:rPr>
          <w:rFonts w:ascii="Times New Roman" w:hAnsi="Times New Roman" w:cs="Times New Roman"/>
          <w:sz w:val="16"/>
          <w:szCs w:val="16"/>
        </w:rPr>
      </w:pPr>
      <w:r w:rsidRPr="0090521A">
        <w:rPr>
          <w:rFonts w:ascii="Times New Roman" w:hAnsi="Times New Roman" w:cs="Times New Roman"/>
          <w:sz w:val="16"/>
          <w:szCs w:val="16"/>
        </w:rPr>
        <w:t>Председателю конкурсной комиссии</w:t>
      </w:r>
    </w:p>
    <w:p w:rsidR="0090521A" w:rsidRPr="0090521A" w:rsidRDefault="0090521A" w:rsidP="00FC2ED4">
      <w:pPr>
        <w:tabs>
          <w:tab w:val="left" w:pos="720"/>
        </w:tabs>
        <w:spacing w:after="0" w:line="240" w:lineRule="auto"/>
        <w:ind w:firstLine="284"/>
        <w:jc w:val="right"/>
        <w:rPr>
          <w:rFonts w:ascii="Times New Roman" w:hAnsi="Times New Roman" w:cs="Times New Roman"/>
          <w:sz w:val="16"/>
          <w:szCs w:val="16"/>
        </w:rPr>
      </w:pPr>
      <w:r w:rsidRPr="0090521A">
        <w:rPr>
          <w:rFonts w:ascii="Times New Roman" w:hAnsi="Times New Roman" w:cs="Times New Roman"/>
          <w:sz w:val="16"/>
          <w:szCs w:val="16"/>
        </w:rPr>
        <w:t xml:space="preserve">____________________________________ </w:t>
      </w:r>
    </w:p>
    <w:p w:rsidR="0090521A" w:rsidRPr="0090521A" w:rsidRDefault="0090521A" w:rsidP="00FC2ED4">
      <w:pPr>
        <w:tabs>
          <w:tab w:val="left" w:pos="720"/>
        </w:tabs>
        <w:spacing w:after="0" w:line="240" w:lineRule="auto"/>
        <w:ind w:firstLine="284"/>
        <w:jc w:val="right"/>
        <w:rPr>
          <w:rFonts w:ascii="Times New Roman" w:hAnsi="Times New Roman" w:cs="Times New Roman"/>
          <w:sz w:val="16"/>
          <w:szCs w:val="16"/>
        </w:rPr>
      </w:pPr>
      <w:r w:rsidRPr="0090521A">
        <w:rPr>
          <w:rFonts w:ascii="Times New Roman" w:hAnsi="Times New Roman" w:cs="Times New Roman"/>
          <w:sz w:val="16"/>
          <w:szCs w:val="16"/>
        </w:rPr>
        <w:t>(фамилия, имя, отчество)</w:t>
      </w:r>
    </w:p>
    <w:p w:rsidR="0090521A" w:rsidRPr="0090521A" w:rsidRDefault="0090521A" w:rsidP="00FC2ED4">
      <w:pPr>
        <w:tabs>
          <w:tab w:val="left" w:pos="720"/>
        </w:tabs>
        <w:spacing w:after="0" w:line="240" w:lineRule="auto"/>
        <w:ind w:firstLine="284"/>
        <w:jc w:val="right"/>
        <w:rPr>
          <w:rFonts w:ascii="Times New Roman" w:hAnsi="Times New Roman" w:cs="Times New Roman"/>
          <w:sz w:val="16"/>
          <w:szCs w:val="16"/>
        </w:rPr>
      </w:pPr>
      <w:r w:rsidRPr="0090521A">
        <w:rPr>
          <w:rFonts w:ascii="Times New Roman" w:hAnsi="Times New Roman" w:cs="Times New Roman"/>
          <w:sz w:val="16"/>
          <w:szCs w:val="16"/>
        </w:rPr>
        <w:t>от __________________________________</w:t>
      </w:r>
    </w:p>
    <w:p w:rsidR="0090521A" w:rsidRPr="0090521A" w:rsidRDefault="0090521A" w:rsidP="00FC2ED4">
      <w:pPr>
        <w:tabs>
          <w:tab w:val="left" w:pos="720"/>
        </w:tabs>
        <w:spacing w:after="0" w:line="240" w:lineRule="auto"/>
        <w:ind w:firstLine="284"/>
        <w:jc w:val="right"/>
        <w:rPr>
          <w:rFonts w:ascii="Times New Roman" w:hAnsi="Times New Roman" w:cs="Times New Roman"/>
          <w:sz w:val="16"/>
          <w:szCs w:val="16"/>
        </w:rPr>
      </w:pPr>
      <w:r w:rsidRPr="0090521A">
        <w:rPr>
          <w:rFonts w:ascii="Times New Roman" w:hAnsi="Times New Roman" w:cs="Times New Roman"/>
          <w:sz w:val="16"/>
          <w:szCs w:val="16"/>
        </w:rPr>
        <w:t>(фамилия, имя, отчество)</w:t>
      </w:r>
    </w:p>
    <w:p w:rsidR="0090521A" w:rsidRPr="0090521A" w:rsidRDefault="0090521A" w:rsidP="00FC2ED4">
      <w:pPr>
        <w:tabs>
          <w:tab w:val="left" w:pos="720"/>
        </w:tabs>
        <w:spacing w:after="0" w:line="240" w:lineRule="auto"/>
        <w:ind w:firstLine="284"/>
        <w:jc w:val="right"/>
        <w:rPr>
          <w:rFonts w:ascii="Times New Roman" w:hAnsi="Times New Roman" w:cs="Times New Roman"/>
          <w:sz w:val="16"/>
          <w:szCs w:val="16"/>
        </w:rPr>
      </w:pPr>
    </w:p>
    <w:p w:rsidR="0090521A" w:rsidRPr="0090521A" w:rsidRDefault="0090521A" w:rsidP="00FC2ED4">
      <w:pPr>
        <w:tabs>
          <w:tab w:val="left" w:pos="720"/>
        </w:tabs>
        <w:spacing w:after="0" w:line="240" w:lineRule="auto"/>
        <w:ind w:firstLine="284"/>
        <w:jc w:val="right"/>
        <w:rPr>
          <w:rFonts w:ascii="Times New Roman" w:hAnsi="Times New Roman" w:cs="Times New Roman"/>
          <w:sz w:val="16"/>
          <w:szCs w:val="16"/>
        </w:rPr>
      </w:pPr>
      <w:r w:rsidRPr="0090521A">
        <w:rPr>
          <w:rFonts w:ascii="Times New Roman" w:hAnsi="Times New Roman" w:cs="Times New Roman"/>
          <w:sz w:val="16"/>
          <w:szCs w:val="16"/>
        </w:rPr>
        <w:t xml:space="preserve">год рождения ________________________ </w:t>
      </w:r>
    </w:p>
    <w:p w:rsidR="0090521A" w:rsidRPr="0090521A" w:rsidRDefault="0090521A" w:rsidP="00FC2ED4">
      <w:pPr>
        <w:tabs>
          <w:tab w:val="left" w:pos="720"/>
        </w:tabs>
        <w:spacing w:after="0" w:line="240" w:lineRule="auto"/>
        <w:ind w:firstLine="284"/>
        <w:jc w:val="right"/>
        <w:rPr>
          <w:rFonts w:ascii="Times New Roman" w:hAnsi="Times New Roman" w:cs="Times New Roman"/>
          <w:sz w:val="16"/>
          <w:szCs w:val="16"/>
        </w:rPr>
      </w:pPr>
      <w:r w:rsidRPr="0090521A">
        <w:rPr>
          <w:rFonts w:ascii="Times New Roman" w:hAnsi="Times New Roman" w:cs="Times New Roman"/>
          <w:sz w:val="16"/>
          <w:szCs w:val="16"/>
        </w:rPr>
        <w:t xml:space="preserve">образование _________________________ </w:t>
      </w:r>
    </w:p>
    <w:p w:rsidR="0090521A" w:rsidRPr="0090521A" w:rsidRDefault="0090521A" w:rsidP="00FC2ED4">
      <w:pPr>
        <w:tabs>
          <w:tab w:val="left" w:pos="720"/>
        </w:tabs>
        <w:spacing w:after="0" w:line="240" w:lineRule="auto"/>
        <w:ind w:firstLine="284"/>
        <w:jc w:val="right"/>
        <w:rPr>
          <w:rFonts w:ascii="Times New Roman" w:hAnsi="Times New Roman" w:cs="Times New Roman"/>
          <w:sz w:val="16"/>
          <w:szCs w:val="16"/>
        </w:rPr>
      </w:pPr>
      <w:r w:rsidRPr="0090521A">
        <w:rPr>
          <w:rFonts w:ascii="Times New Roman" w:hAnsi="Times New Roman" w:cs="Times New Roman"/>
          <w:sz w:val="16"/>
          <w:szCs w:val="16"/>
        </w:rPr>
        <w:t xml:space="preserve">адрес: ______________________________ </w:t>
      </w:r>
    </w:p>
    <w:p w:rsidR="0090521A" w:rsidRPr="0090521A" w:rsidRDefault="0090521A" w:rsidP="00FC2ED4">
      <w:pPr>
        <w:tabs>
          <w:tab w:val="left" w:pos="720"/>
        </w:tabs>
        <w:spacing w:after="0" w:line="240" w:lineRule="auto"/>
        <w:ind w:firstLine="284"/>
        <w:jc w:val="right"/>
        <w:rPr>
          <w:rFonts w:ascii="Times New Roman" w:hAnsi="Times New Roman" w:cs="Times New Roman"/>
          <w:sz w:val="16"/>
          <w:szCs w:val="16"/>
        </w:rPr>
      </w:pPr>
      <w:r w:rsidRPr="0090521A">
        <w:rPr>
          <w:rFonts w:ascii="Times New Roman" w:hAnsi="Times New Roman" w:cs="Times New Roman"/>
          <w:sz w:val="16"/>
          <w:szCs w:val="16"/>
        </w:rPr>
        <w:t xml:space="preserve">тел. ________________________________ </w:t>
      </w:r>
    </w:p>
    <w:p w:rsidR="0090521A" w:rsidRPr="0090521A" w:rsidRDefault="0090521A" w:rsidP="00FC2ED4">
      <w:pPr>
        <w:tabs>
          <w:tab w:val="left" w:pos="720"/>
        </w:tabs>
        <w:spacing w:after="0" w:line="240" w:lineRule="auto"/>
        <w:ind w:firstLine="284"/>
        <w:jc w:val="right"/>
        <w:rPr>
          <w:rFonts w:ascii="Times New Roman" w:hAnsi="Times New Roman" w:cs="Times New Roman"/>
          <w:sz w:val="16"/>
          <w:szCs w:val="16"/>
        </w:rPr>
      </w:pPr>
      <w:r w:rsidRPr="0090521A">
        <w:rPr>
          <w:rFonts w:ascii="Times New Roman" w:hAnsi="Times New Roman" w:cs="Times New Roman"/>
          <w:sz w:val="16"/>
          <w:szCs w:val="16"/>
        </w:rPr>
        <w:t>(рабочий, домашний)</w:t>
      </w:r>
    </w:p>
    <w:p w:rsidR="0090521A" w:rsidRPr="0090521A" w:rsidRDefault="0090521A" w:rsidP="002124CA">
      <w:pPr>
        <w:tabs>
          <w:tab w:val="left" w:pos="720"/>
        </w:tabs>
        <w:spacing w:after="0" w:line="240" w:lineRule="auto"/>
        <w:ind w:firstLine="284"/>
        <w:jc w:val="center"/>
        <w:rPr>
          <w:rFonts w:ascii="Times New Roman" w:hAnsi="Times New Roman" w:cs="Times New Roman"/>
          <w:sz w:val="16"/>
          <w:szCs w:val="16"/>
        </w:rPr>
      </w:pPr>
      <w:proofErr w:type="gramStart"/>
      <w:r w:rsidRPr="0090521A">
        <w:rPr>
          <w:rFonts w:ascii="Times New Roman" w:hAnsi="Times New Roman" w:cs="Times New Roman"/>
          <w:sz w:val="16"/>
          <w:szCs w:val="16"/>
        </w:rPr>
        <w:t>З</w:t>
      </w:r>
      <w:proofErr w:type="gramEnd"/>
      <w:r w:rsidRPr="0090521A">
        <w:rPr>
          <w:rFonts w:ascii="Times New Roman" w:hAnsi="Times New Roman" w:cs="Times New Roman"/>
          <w:sz w:val="16"/>
          <w:szCs w:val="16"/>
        </w:rPr>
        <w:t xml:space="preserve"> А Я В Л Е Н И Е</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Прошу включить меня в список участников конкурса на замещение вакантной должности руководителя муниципального образовательного учр</w:t>
      </w:r>
      <w:r w:rsidRPr="0090521A">
        <w:rPr>
          <w:rFonts w:ascii="Times New Roman" w:hAnsi="Times New Roman" w:cs="Times New Roman"/>
          <w:sz w:val="16"/>
          <w:szCs w:val="16"/>
        </w:rPr>
        <w:t>е</w:t>
      </w:r>
      <w:r w:rsidRPr="0090521A">
        <w:rPr>
          <w:rFonts w:ascii="Times New Roman" w:hAnsi="Times New Roman" w:cs="Times New Roman"/>
          <w:sz w:val="16"/>
          <w:szCs w:val="16"/>
        </w:rPr>
        <w:t>ждения Волотовского муниципального округа____________________________________________________________,</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 xml:space="preserve">                                   (наименование образовательного учреждения)</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 xml:space="preserve">К заявлению прилагаю: </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1.______________________________________________________________,</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2.______________________________________________________________,</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3.______________________________________________________________,</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(перечислить прилагаемые документы).</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«___» __________ 20__г. ________________ ______________________</w:t>
      </w:r>
    </w:p>
    <w:p w:rsid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 xml:space="preserve">                                                                       (подпись)              (расшифровка подписи)</w:t>
      </w:r>
    </w:p>
    <w:p w:rsidR="00A3431C" w:rsidRPr="0090521A" w:rsidRDefault="00A3431C"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2124CA">
      <w:pPr>
        <w:tabs>
          <w:tab w:val="left" w:pos="720"/>
        </w:tabs>
        <w:spacing w:after="0" w:line="240" w:lineRule="auto"/>
        <w:ind w:firstLine="284"/>
        <w:jc w:val="center"/>
        <w:rPr>
          <w:rFonts w:ascii="Times New Roman" w:hAnsi="Times New Roman" w:cs="Times New Roman"/>
          <w:sz w:val="16"/>
          <w:szCs w:val="16"/>
        </w:rPr>
      </w:pPr>
      <w:r w:rsidRPr="0090521A">
        <w:rPr>
          <w:rFonts w:ascii="Times New Roman" w:hAnsi="Times New Roman" w:cs="Times New Roman"/>
          <w:sz w:val="16"/>
          <w:szCs w:val="16"/>
        </w:rPr>
        <w:t>АДМИНИСТРАЦИЯ ВОЛОТОВСКОГО МУНИЦИПАЛЬНОГО ОКРУГА</w:t>
      </w:r>
    </w:p>
    <w:p w:rsidR="0090521A" w:rsidRPr="0090521A" w:rsidRDefault="0090521A" w:rsidP="002124CA">
      <w:pPr>
        <w:tabs>
          <w:tab w:val="left" w:pos="720"/>
        </w:tabs>
        <w:spacing w:after="0" w:line="240" w:lineRule="auto"/>
        <w:ind w:firstLine="284"/>
        <w:jc w:val="center"/>
        <w:rPr>
          <w:rFonts w:ascii="Times New Roman" w:hAnsi="Times New Roman" w:cs="Times New Roman"/>
          <w:b/>
          <w:bCs/>
          <w:sz w:val="16"/>
          <w:szCs w:val="16"/>
        </w:rPr>
      </w:pPr>
      <w:proofErr w:type="gramStart"/>
      <w:r w:rsidRPr="0090521A">
        <w:rPr>
          <w:rFonts w:ascii="Times New Roman" w:hAnsi="Times New Roman" w:cs="Times New Roman"/>
          <w:b/>
          <w:bCs/>
          <w:sz w:val="16"/>
          <w:szCs w:val="16"/>
        </w:rPr>
        <w:t>П</w:t>
      </w:r>
      <w:proofErr w:type="gramEnd"/>
      <w:r w:rsidRPr="0090521A">
        <w:rPr>
          <w:rFonts w:ascii="Times New Roman" w:hAnsi="Times New Roman" w:cs="Times New Roman"/>
          <w:b/>
          <w:bCs/>
          <w:sz w:val="16"/>
          <w:szCs w:val="16"/>
        </w:rPr>
        <w:t xml:space="preserve"> О С Т А Н О В Л Е Н И Е</w:t>
      </w:r>
    </w:p>
    <w:p w:rsidR="0090521A" w:rsidRDefault="0090521A" w:rsidP="002124CA">
      <w:pPr>
        <w:tabs>
          <w:tab w:val="left" w:pos="720"/>
        </w:tabs>
        <w:spacing w:after="0" w:line="240" w:lineRule="auto"/>
        <w:ind w:firstLine="284"/>
        <w:jc w:val="center"/>
        <w:rPr>
          <w:rFonts w:ascii="Times New Roman" w:hAnsi="Times New Roman" w:cs="Times New Roman"/>
          <w:sz w:val="16"/>
          <w:szCs w:val="16"/>
        </w:rPr>
      </w:pPr>
      <w:r w:rsidRPr="0090521A">
        <w:rPr>
          <w:rFonts w:ascii="Times New Roman" w:hAnsi="Times New Roman" w:cs="Times New Roman"/>
          <w:sz w:val="16"/>
          <w:szCs w:val="16"/>
        </w:rPr>
        <w:t>от 28.02.2023             №  141</w:t>
      </w:r>
    </w:p>
    <w:p w:rsidR="00FC2ED4" w:rsidRPr="0090521A" w:rsidRDefault="00FC2ED4" w:rsidP="002124CA">
      <w:pPr>
        <w:tabs>
          <w:tab w:val="left" w:pos="720"/>
        </w:tabs>
        <w:spacing w:after="0" w:line="240" w:lineRule="auto"/>
        <w:ind w:firstLine="284"/>
        <w:jc w:val="center"/>
        <w:rPr>
          <w:rFonts w:ascii="Times New Roman" w:hAnsi="Times New Roman" w:cs="Times New Roman"/>
          <w:sz w:val="16"/>
          <w:szCs w:val="16"/>
        </w:rPr>
      </w:pPr>
    </w:p>
    <w:p w:rsidR="0090521A" w:rsidRDefault="0090521A" w:rsidP="00FC2ED4">
      <w:pPr>
        <w:tabs>
          <w:tab w:val="left" w:pos="720"/>
        </w:tabs>
        <w:spacing w:after="0" w:line="240" w:lineRule="auto"/>
        <w:ind w:firstLine="284"/>
        <w:jc w:val="center"/>
        <w:rPr>
          <w:rFonts w:ascii="Times New Roman" w:hAnsi="Times New Roman" w:cs="Times New Roman"/>
          <w:sz w:val="16"/>
          <w:szCs w:val="16"/>
        </w:rPr>
      </w:pPr>
      <w:r w:rsidRPr="0090521A">
        <w:rPr>
          <w:rFonts w:ascii="Times New Roman" w:hAnsi="Times New Roman" w:cs="Times New Roman"/>
          <w:sz w:val="16"/>
          <w:szCs w:val="16"/>
        </w:rPr>
        <w:t>О внесении изменений в постановление Администрации Волотовского муниципального округа от 18.02.2021 № 91</w:t>
      </w:r>
    </w:p>
    <w:p w:rsidR="00FC2ED4" w:rsidRPr="0090521A" w:rsidRDefault="00FC2ED4"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roofErr w:type="gramStart"/>
      <w:r w:rsidRPr="0090521A">
        <w:rPr>
          <w:rFonts w:ascii="Times New Roman" w:hAnsi="Times New Roman" w:cs="Times New Roman"/>
          <w:sz w:val="16"/>
          <w:szCs w:val="16"/>
        </w:rPr>
        <w:t>ветствии с Указом Президента Российской Федерации от 02.07.2005 № 773 «Вопросы взаимодействия и координации деятельности органов и</w:t>
      </w:r>
      <w:r w:rsidRPr="0090521A">
        <w:rPr>
          <w:rFonts w:ascii="Times New Roman" w:hAnsi="Times New Roman" w:cs="Times New Roman"/>
          <w:sz w:val="16"/>
          <w:szCs w:val="16"/>
        </w:rPr>
        <w:t>с</w:t>
      </w:r>
      <w:r w:rsidRPr="0090521A">
        <w:rPr>
          <w:rFonts w:ascii="Times New Roman" w:hAnsi="Times New Roman" w:cs="Times New Roman"/>
          <w:sz w:val="16"/>
          <w:szCs w:val="16"/>
        </w:rPr>
        <w:t>полнительной власти субъектов Российской Федерации и территориальных органов федеральных органов исполнительной власти», Областным зак</w:t>
      </w:r>
      <w:r w:rsidRPr="0090521A">
        <w:rPr>
          <w:rFonts w:ascii="Times New Roman" w:hAnsi="Times New Roman" w:cs="Times New Roman"/>
          <w:sz w:val="16"/>
          <w:szCs w:val="16"/>
        </w:rPr>
        <w:t>о</w:t>
      </w:r>
      <w:r w:rsidRPr="0090521A">
        <w:rPr>
          <w:rFonts w:ascii="Times New Roman" w:hAnsi="Times New Roman" w:cs="Times New Roman"/>
          <w:sz w:val="16"/>
          <w:szCs w:val="16"/>
        </w:rPr>
        <w:t xml:space="preserve">ном от 12.07.2007 № 138-ОЗ «О профилактике правонарушений в Новгородской области», Уставом Волотовского муниципального округа, в целях </w:t>
      </w:r>
      <w:r w:rsidRPr="0090521A">
        <w:rPr>
          <w:rFonts w:ascii="Times New Roman" w:hAnsi="Times New Roman" w:cs="Times New Roman"/>
          <w:sz w:val="16"/>
          <w:szCs w:val="16"/>
        </w:rPr>
        <w:lastRenderedPageBreak/>
        <w:t>организации взаимодействия органов исполнительной власти округа, территориальных органов федеральных органов исполнительной власти, орг</w:t>
      </w:r>
      <w:r w:rsidRPr="0090521A">
        <w:rPr>
          <w:rFonts w:ascii="Times New Roman" w:hAnsi="Times New Roman" w:cs="Times New Roman"/>
          <w:sz w:val="16"/>
          <w:szCs w:val="16"/>
        </w:rPr>
        <w:t>а</w:t>
      </w:r>
      <w:r w:rsidRPr="0090521A">
        <w:rPr>
          <w:rFonts w:ascii="Times New Roman" w:hAnsi="Times New Roman" w:cs="Times New Roman"/>
          <w:sz w:val="16"/>
          <w:szCs w:val="16"/>
        </w:rPr>
        <w:t>нов местного самоуправления и</w:t>
      </w:r>
      <w:proofErr w:type="gramEnd"/>
      <w:r w:rsidRPr="0090521A">
        <w:rPr>
          <w:rFonts w:ascii="Times New Roman" w:hAnsi="Times New Roman" w:cs="Times New Roman"/>
          <w:sz w:val="16"/>
          <w:szCs w:val="16"/>
        </w:rPr>
        <w:t xml:space="preserve"> общественных объединений по вопросам профилактики правонарушений в округе</w:t>
      </w:r>
    </w:p>
    <w:p w:rsidR="0090521A" w:rsidRPr="0090521A" w:rsidRDefault="0090521A" w:rsidP="0090521A">
      <w:pPr>
        <w:tabs>
          <w:tab w:val="left" w:pos="720"/>
        </w:tabs>
        <w:spacing w:after="0" w:line="240" w:lineRule="auto"/>
        <w:ind w:firstLine="284"/>
        <w:jc w:val="both"/>
        <w:rPr>
          <w:rFonts w:ascii="Times New Roman" w:hAnsi="Times New Roman" w:cs="Times New Roman"/>
          <w:b/>
          <w:sz w:val="16"/>
          <w:szCs w:val="16"/>
        </w:rPr>
      </w:pPr>
      <w:r w:rsidRPr="0090521A">
        <w:rPr>
          <w:rFonts w:ascii="Times New Roman" w:hAnsi="Times New Roman" w:cs="Times New Roman"/>
          <w:sz w:val="16"/>
          <w:szCs w:val="16"/>
        </w:rPr>
        <w:tab/>
      </w:r>
      <w:r w:rsidRPr="0090521A">
        <w:rPr>
          <w:rFonts w:ascii="Times New Roman" w:hAnsi="Times New Roman" w:cs="Times New Roman"/>
          <w:b/>
          <w:sz w:val="16"/>
          <w:szCs w:val="16"/>
        </w:rPr>
        <w:t>ПОСТАНОВЛЯЮ:</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1. Внести изменения в постановление Администрации Волотовского муниципального округа от 18.02.2021 № 91 «О межведомственной к</w:t>
      </w:r>
      <w:r w:rsidRPr="0090521A">
        <w:rPr>
          <w:rFonts w:ascii="Times New Roman" w:hAnsi="Times New Roman" w:cs="Times New Roman"/>
          <w:sz w:val="16"/>
          <w:szCs w:val="16"/>
        </w:rPr>
        <w:t>о</w:t>
      </w:r>
      <w:r w:rsidRPr="0090521A">
        <w:rPr>
          <w:rFonts w:ascii="Times New Roman" w:hAnsi="Times New Roman" w:cs="Times New Roman"/>
          <w:sz w:val="16"/>
          <w:szCs w:val="16"/>
        </w:rPr>
        <w:t>миссии по профилактике правонарушений Волотовского муниципального округа», изложив состав комиссии в следующей редакции:</w:t>
      </w:r>
    </w:p>
    <w:p w:rsidR="0090521A" w:rsidRPr="0090521A" w:rsidRDefault="0090521A" w:rsidP="0090521A">
      <w:pPr>
        <w:tabs>
          <w:tab w:val="left" w:pos="720"/>
        </w:tabs>
        <w:spacing w:after="0" w:line="240" w:lineRule="auto"/>
        <w:ind w:firstLine="284"/>
        <w:jc w:val="both"/>
        <w:rPr>
          <w:rFonts w:ascii="Times New Roman" w:hAnsi="Times New Roman" w:cs="Times New Roman"/>
          <w:b/>
          <w:sz w:val="16"/>
          <w:szCs w:val="16"/>
        </w:rPr>
      </w:pPr>
      <w:r w:rsidRPr="0090521A">
        <w:rPr>
          <w:rFonts w:ascii="Times New Roman" w:hAnsi="Times New Roman" w:cs="Times New Roman"/>
          <w:b/>
          <w:sz w:val="16"/>
          <w:szCs w:val="16"/>
        </w:rPr>
        <w:t>«СОСТАВ МЕЖВЕДОМСТВЕННОЙ КОМИССИИ ПО ПРОФИЛАКТИКЕ ПРАВОНАРУШЕНИЙ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b/>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35"/>
        <w:gridCol w:w="6946"/>
      </w:tblGrid>
      <w:tr w:rsidR="0090521A" w:rsidRPr="0090521A" w:rsidTr="00FC2ED4">
        <w:trPr>
          <w:trHeight w:val="20"/>
        </w:trPr>
        <w:tc>
          <w:tcPr>
            <w:tcW w:w="675"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 xml:space="preserve">№ </w:t>
            </w:r>
            <w:proofErr w:type="gramStart"/>
            <w:r w:rsidRPr="0090521A">
              <w:rPr>
                <w:rFonts w:ascii="Times New Roman" w:hAnsi="Times New Roman" w:cs="Times New Roman"/>
                <w:sz w:val="16"/>
                <w:szCs w:val="16"/>
              </w:rPr>
              <w:t>п</w:t>
            </w:r>
            <w:proofErr w:type="gramEnd"/>
            <w:r w:rsidRPr="0090521A">
              <w:rPr>
                <w:rFonts w:ascii="Times New Roman" w:hAnsi="Times New Roman" w:cs="Times New Roman"/>
                <w:sz w:val="16"/>
                <w:szCs w:val="16"/>
              </w:rPr>
              <w:t>/п</w:t>
            </w:r>
          </w:p>
        </w:tc>
        <w:tc>
          <w:tcPr>
            <w:tcW w:w="2835"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Фамилия Имя Отчество</w:t>
            </w:r>
          </w:p>
        </w:tc>
        <w:tc>
          <w:tcPr>
            <w:tcW w:w="6946"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Занимаемая должность</w:t>
            </w:r>
          </w:p>
        </w:tc>
      </w:tr>
      <w:tr w:rsidR="0090521A" w:rsidRPr="0090521A" w:rsidTr="00FC2ED4">
        <w:trPr>
          <w:trHeight w:val="20"/>
        </w:trPr>
        <w:tc>
          <w:tcPr>
            <w:tcW w:w="675"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1.</w:t>
            </w:r>
          </w:p>
        </w:tc>
        <w:tc>
          <w:tcPr>
            <w:tcW w:w="2835"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Лыжов Александр Иванович</w:t>
            </w:r>
          </w:p>
        </w:tc>
        <w:tc>
          <w:tcPr>
            <w:tcW w:w="6946"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Глава Администрации Волотовского муниципального округа, председатель комиссии</w:t>
            </w:r>
          </w:p>
        </w:tc>
      </w:tr>
      <w:tr w:rsidR="0090521A" w:rsidRPr="0090521A" w:rsidTr="00FC2ED4">
        <w:trPr>
          <w:trHeight w:val="20"/>
        </w:trPr>
        <w:tc>
          <w:tcPr>
            <w:tcW w:w="675"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2.</w:t>
            </w:r>
          </w:p>
        </w:tc>
        <w:tc>
          <w:tcPr>
            <w:tcW w:w="2835"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Пыталева Валентина Ивановна</w:t>
            </w:r>
          </w:p>
        </w:tc>
        <w:tc>
          <w:tcPr>
            <w:tcW w:w="6946"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Заместитель Главы Администрации, председатель</w:t>
            </w:r>
          </w:p>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комитета по управлению социальным комплексом</w:t>
            </w:r>
          </w:p>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Администрации Волотовского муниципального округа, заместитель председателя комиссии</w:t>
            </w:r>
          </w:p>
        </w:tc>
      </w:tr>
      <w:tr w:rsidR="0090521A" w:rsidRPr="0090521A" w:rsidTr="00FC2ED4">
        <w:trPr>
          <w:trHeight w:val="20"/>
        </w:trPr>
        <w:tc>
          <w:tcPr>
            <w:tcW w:w="675"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3.</w:t>
            </w:r>
          </w:p>
        </w:tc>
        <w:tc>
          <w:tcPr>
            <w:tcW w:w="2835"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Александрова Татьяна Владимировна</w:t>
            </w:r>
          </w:p>
        </w:tc>
        <w:tc>
          <w:tcPr>
            <w:tcW w:w="6946"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Главный специалист отдела образования комитета по управлению социальным комплексом А</w:t>
            </w:r>
            <w:r w:rsidRPr="0090521A">
              <w:rPr>
                <w:rFonts w:ascii="Times New Roman" w:hAnsi="Times New Roman" w:cs="Times New Roman"/>
                <w:sz w:val="16"/>
                <w:szCs w:val="16"/>
              </w:rPr>
              <w:t>д</w:t>
            </w:r>
            <w:r w:rsidRPr="0090521A">
              <w:rPr>
                <w:rFonts w:ascii="Times New Roman" w:hAnsi="Times New Roman" w:cs="Times New Roman"/>
                <w:sz w:val="16"/>
                <w:szCs w:val="16"/>
              </w:rPr>
              <w:t>министрации Волотовского муниципального округа, ответственный секретарь районной коми</w:t>
            </w:r>
            <w:r w:rsidRPr="0090521A">
              <w:rPr>
                <w:rFonts w:ascii="Times New Roman" w:hAnsi="Times New Roman" w:cs="Times New Roman"/>
                <w:sz w:val="16"/>
                <w:szCs w:val="16"/>
              </w:rPr>
              <w:t>с</w:t>
            </w:r>
            <w:r w:rsidRPr="0090521A">
              <w:rPr>
                <w:rFonts w:ascii="Times New Roman" w:hAnsi="Times New Roman" w:cs="Times New Roman"/>
                <w:sz w:val="16"/>
                <w:szCs w:val="16"/>
              </w:rPr>
              <w:t>сии по делам несовершеннолетних и защите их прав, секретарь комиссии</w:t>
            </w:r>
          </w:p>
        </w:tc>
      </w:tr>
      <w:tr w:rsidR="0090521A" w:rsidRPr="0090521A" w:rsidTr="00FC2ED4">
        <w:trPr>
          <w:trHeight w:val="20"/>
        </w:trPr>
        <w:tc>
          <w:tcPr>
            <w:tcW w:w="10456" w:type="dxa"/>
            <w:gridSpan w:val="3"/>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Члены комиссии:</w:t>
            </w:r>
          </w:p>
        </w:tc>
      </w:tr>
      <w:tr w:rsidR="0090521A" w:rsidRPr="0090521A" w:rsidTr="00FC2ED4">
        <w:trPr>
          <w:trHeight w:val="20"/>
        </w:trPr>
        <w:tc>
          <w:tcPr>
            <w:tcW w:w="675"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4.</w:t>
            </w:r>
          </w:p>
        </w:tc>
        <w:tc>
          <w:tcPr>
            <w:tcW w:w="2835"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Култыгина Светлана Анатольевна</w:t>
            </w:r>
          </w:p>
        </w:tc>
        <w:tc>
          <w:tcPr>
            <w:tcW w:w="6946"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Начальник отдела культуры, заместитель председателя комитета по управлению социальным комплексом Администрации Волотовского муниципального округа</w:t>
            </w:r>
          </w:p>
        </w:tc>
      </w:tr>
      <w:tr w:rsidR="0090521A" w:rsidRPr="0090521A" w:rsidTr="00FC2ED4">
        <w:trPr>
          <w:trHeight w:val="20"/>
        </w:trPr>
        <w:tc>
          <w:tcPr>
            <w:tcW w:w="675"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5.</w:t>
            </w:r>
          </w:p>
        </w:tc>
        <w:tc>
          <w:tcPr>
            <w:tcW w:w="2835"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Васильев Алексей Васильевич</w:t>
            </w:r>
          </w:p>
        </w:tc>
        <w:tc>
          <w:tcPr>
            <w:tcW w:w="6946"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Руководитель Старорусского межрайонного следственного отдела следственного управления следственного комитета России по Новгородской области (по согласованию)</w:t>
            </w:r>
          </w:p>
        </w:tc>
      </w:tr>
      <w:tr w:rsidR="0090521A" w:rsidRPr="0090521A" w:rsidTr="00FC2ED4">
        <w:trPr>
          <w:trHeight w:val="20"/>
        </w:trPr>
        <w:tc>
          <w:tcPr>
            <w:tcW w:w="675"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6.</w:t>
            </w:r>
          </w:p>
        </w:tc>
        <w:tc>
          <w:tcPr>
            <w:tcW w:w="2835"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 xml:space="preserve">Михайлова Светлана Алексеевна </w:t>
            </w:r>
          </w:p>
        </w:tc>
        <w:tc>
          <w:tcPr>
            <w:tcW w:w="6946"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Старший инспектор Старорусского межмуниципального филиала Федерального казённого учр</w:t>
            </w:r>
            <w:r w:rsidRPr="0090521A">
              <w:rPr>
                <w:rFonts w:ascii="Times New Roman" w:hAnsi="Times New Roman" w:cs="Times New Roman"/>
                <w:sz w:val="16"/>
                <w:szCs w:val="16"/>
              </w:rPr>
              <w:t>е</w:t>
            </w:r>
            <w:r w:rsidRPr="0090521A">
              <w:rPr>
                <w:rFonts w:ascii="Times New Roman" w:hAnsi="Times New Roman" w:cs="Times New Roman"/>
                <w:sz w:val="16"/>
                <w:szCs w:val="16"/>
              </w:rPr>
              <w:t>ждения «Уголовно-исполнительная инспекция Управления Федеральной службы исполнения наказаний по Новгородской области» (по согласованию)</w:t>
            </w:r>
          </w:p>
        </w:tc>
      </w:tr>
      <w:tr w:rsidR="0090521A" w:rsidRPr="0090521A" w:rsidTr="00FC2ED4">
        <w:trPr>
          <w:trHeight w:val="20"/>
        </w:trPr>
        <w:tc>
          <w:tcPr>
            <w:tcW w:w="675"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7.</w:t>
            </w:r>
          </w:p>
        </w:tc>
        <w:tc>
          <w:tcPr>
            <w:tcW w:w="2835"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Петров Александр Семёнович</w:t>
            </w:r>
          </w:p>
        </w:tc>
        <w:tc>
          <w:tcPr>
            <w:tcW w:w="6946"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Начальник пункта полиции по Волотовскому району межмуниципального отдела Министерства внутренних дел России «Шимский» (по согласованию)</w:t>
            </w:r>
          </w:p>
        </w:tc>
      </w:tr>
      <w:tr w:rsidR="0090521A" w:rsidRPr="0090521A" w:rsidTr="00FC2ED4">
        <w:trPr>
          <w:trHeight w:val="20"/>
        </w:trPr>
        <w:tc>
          <w:tcPr>
            <w:tcW w:w="675"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8.</w:t>
            </w:r>
          </w:p>
        </w:tc>
        <w:tc>
          <w:tcPr>
            <w:tcW w:w="2835"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Кириллова Нина Владимировна</w:t>
            </w:r>
          </w:p>
        </w:tc>
        <w:tc>
          <w:tcPr>
            <w:tcW w:w="6946"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Председатель комитета финансов Администрации Волотовского муниципального округа</w:t>
            </w:r>
          </w:p>
        </w:tc>
      </w:tr>
      <w:tr w:rsidR="0090521A" w:rsidRPr="0090521A" w:rsidTr="00FC2ED4">
        <w:trPr>
          <w:trHeight w:val="20"/>
        </w:trPr>
        <w:tc>
          <w:tcPr>
            <w:tcW w:w="675"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9.</w:t>
            </w:r>
          </w:p>
        </w:tc>
        <w:tc>
          <w:tcPr>
            <w:tcW w:w="2835"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Петрова Людмила Михайловна</w:t>
            </w:r>
          </w:p>
        </w:tc>
        <w:tc>
          <w:tcPr>
            <w:tcW w:w="6946"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Глава Славитинского территориального отдела</w:t>
            </w:r>
          </w:p>
        </w:tc>
      </w:tr>
      <w:tr w:rsidR="0090521A" w:rsidRPr="0090521A" w:rsidTr="00FC2ED4">
        <w:trPr>
          <w:trHeight w:val="20"/>
        </w:trPr>
        <w:tc>
          <w:tcPr>
            <w:tcW w:w="675"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10.</w:t>
            </w:r>
          </w:p>
        </w:tc>
        <w:tc>
          <w:tcPr>
            <w:tcW w:w="2835"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Орлова Лидия Анатольевна</w:t>
            </w:r>
          </w:p>
        </w:tc>
        <w:tc>
          <w:tcPr>
            <w:tcW w:w="6946"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Глава Волотовского территориального отдела</w:t>
            </w:r>
          </w:p>
        </w:tc>
      </w:tr>
      <w:tr w:rsidR="0090521A" w:rsidRPr="0090521A" w:rsidTr="00FC2ED4">
        <w:trPr>
          <w:trHeight w:val="20"/>
        </w:trPr>
        <w:tc>
          <w:tcPr>
            <w:tcW w:w="675"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11.</w:t>
            </w:r>
          </w:p>
        </w:tc>
        <w:tc>
          <w:tcPr>
            <w:tcW w:w="2835"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Матвеева Ирина Николаевна</w:t>
            </w:r>
          </w:p>
        </w:tc>
        <w:tc>
          <w:tcPr>
            <w:tcW w:w="6946" w:type="dxa"/>
            <w:shd w:val="clear" w:color="auto" w:fill="auto"/>
          </w:tcPr>
          <w:p w:rsidR="0090521A" w:rsidRPr="0090521A" w:rsidRDefault="0090521A" w:rsidP="00FC2ED4">
            <w:pPr>
              <w:tabs>
                <w:tab w:val="left" w:pos="720"/>
              </w:tabs>
              <w:spacing w:after="0" w:line="240" w:lineRule="auto"/>
              <w:jc w:val="both"/>
              <w:rPr>
                <w:rFonts w:ascii="Times New Roman" w:hAnsi="Times New Roman" w:cs="Times New Roman"/>
                <w:sz w:val="16"/>
                <w:szCs w:val="16"/>
              </w:rPr>
            </w:pPr>
            <w:r w:rsidRPr="0090521A">
              <w:rPr>
                <w:rFonts w:ascii="Times New Roman" w:hAnsi="Times New Roman" w:cs="Times New Roman"/>
                <w:sz w:val="16"/>
                <w:szCs w:val="16"/>
              </w:rPr>
              <w:t>Глава Ратицкого территориального отдела»</w:t>
            </w:r>
          </w:p>
        </w:tc>
      </w:tr>
    </w:tbl>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 xml:space="preserve">2. </w:t>
      </w:r>
      <w:proofErr w:type="gramStart"/>
      <w:r w:rsidRPr="0090521A">
        <w:rPr>
          <w:rFonts w:ascii="Times New Roman" w:hAnsi="Times New Roman" w:cs="Times New Roman"/>
          <w:sz w:val="16"/>
          <w:szCs w:val="16"/>
        </w:rPr>
        <w:t>Считать утратившими силу постановления Администрации Волотовского муниципального округа: от 15.09.2021 № 700 «О внесении и</w:t>
      </w:r>
      <w:r w:rsidRPr="0090521A">
        <w:rPr>
          <w:rFonts w:ascii="Times New Roman" w:hAnsi="Times New Roman" w:cs="Times New Roman"/>
          <w:sz w:val="16"/>
          <w:szCs w:val="16"/>
        </w:rPr>
        <w:t>з</w:t>
      </w:r>
      <w:r w:rsidRPr="0090521A">
        <w:rPr>
          <w:rFonts w:ascii="Times New Roman" w:hAnsi="Times New Roman" w:cs="Times New Roman"/>
          <w:sz w:val="16"/>
          <w:szCs w:val="16"/>
        </w:rPr>
        <w:t>менений в состав межведомственной комиссии по профилактике правонарушений Волотовского муниципального округа», от 11.03.2022 № 127 «О внесении изменений в постановление Администрации Волотовского муниципального округа от 18.02.2021 № 91», от 30.09.2022 № 661 «О внесении изменений в постановление Администрации Волотовского муниципального округа от 18.02.2021 № 91».</w:t>
      </w:r>
      <w:proofErr w:type="gramEnd"/>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3. Опубликовать настоящее постановление в муниципальной газете «Волотовские ведомости», разместить на официальном сайте Админ</w:t>
      </w:r>
      <w:r w:rsidRPr="0090521A">
        <w:rPr>
          <w:rFonts w:ascii="Times New Roman" w:hAnsi="Times New Roman" w:cs="Times New Roman"/>
          <w:sz w:val="16"/>
          <w:szCs w:val="16"/>
        </w:rPr>
        <w:t>и</w:t>
      </w:r>
      <w:r w:rsidRPr="0090521A">
        <w:rPr>
          <w:rFonts w:ascii="Times New Roman" w:hAnsi="Times New Roman" w:cs="Times New Roman"/>
          <w:sz w:val="16"/>
          <w:szCs w:val="16"/>
        </w:rPr>
        <w:t>страции муниципального округа в информационно - телекоммуникационной сети «Интернет».</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A3431C" w:rsidP="00A3431C">
      <w:pPr>
        <w:tabs>
          <w:tab w:val="left" w:pos="720"/>
        </w:tabs>
        <w:spacing w:after="0" w:line="240" w:lineRule="auto"/>
        <w:ind w:firstLine="284"/>
        <w:jc w:val="right"/>
        <w:rPr>
          <w:rFonts w:ascii="Times New Roman" w:hAnsi="Times New Roman" w:cs="Times New Roman"/>
          <w:sz w:val="16"/>
          <w:szCs w:val="16"/>
        </w:rPr>
      </w:pPr>
      <w:r>
        <w:rPr>
          <w:rFonts w:ascii="Times New Roman" w:hAnsi="Times New Roman" w:cs="Times New Roman"/>
          <w:sz w:val="16"/>
          <w:szCs w:val="16"/>
        </w:rPr>
        <w:t xml:space="preserve">Глава </w:t>
      </w:r>
      <w:r w:rsidR="0090521A" w:rsidRPr="0090521A">
        <w:rPr>
          <w:rFonts w:ascii="Times New Roman" w:hAnsi="Times New Roman" w:cs="Times New Roman"/>
          <w:sz w:val="16"/>
          <w:szCs w:val="16"/>
        </w:rPr>
        <w:t>муниципального округа                                         А.И. Лыжов</w:t>
      </w:r>
    </w:p>
    <w:p w:rsidR="0090521A" w:rsidRPr="0090521A" w:rsidRDefault="0090521A" w:rsidP="00FC2ED4">
      <w:pPr>
        <w:tabs>
          <w:tab w:val="left" w:pos="720"/>
        </w:tabs>
        <w:spacing w:after="0" w:line="240" w:lineRule="auto"/>
        <w:ind w:firstLine="284"/>
        <w:jc w:val="right"/>
        <w:rPr>
          <w:rFonts w:ascii="Times New Roman" w:hAnsi="Times New Roman" w:cs="Times New Roman"/>
          <w:sz w:val="16"/>
          <w:szCs w:val="16"/>
        </w:rPr>
      </w:pPr>
      <w:r w:rsidRPr="0090521A">
        <w:rPr>
          <w:rFonts w:ascii="Times New Roman" w:hAnsi="Times New Roman" w:cs="Times New Roman"/>
          <w:sz w:val="16"/>
          <w:szCs w:val="16"/>
        </w:rPr>
        <w:t>Приложение № 3</w:t>
      </w:r>
    </w:p>
    <w:p w:rsidR="0090521A" w:rsidRPr="0090521A" w:rsidRDefault="0090521A" w:rsidP="00FC2ED4">
      <w:pPr>
        <w:tabs>
          <w:tab w:val="left" w:pos="720"/>
        </w:tabs>
        <w:spacing w:after="0" w:line="240" w:lineRule="auto"/>
        <w:ind w:firstLine="284"/>
        <w:jc w:val="right"/>
        <w:rPr>
          <w:rFonts w:ascii="Times New Roman" w:hAnsi="Times New Roman" w:cs="Times New Roman"/>
          <w:sz w:val="16"/>
          <w:szCs w:val="16"/>
        </w:rPr>
      </w:pPr>
      <w:r w:rsidRPr="0090521A">
        <w:rPr>
          <w:rFonts w:ascii="Times New Roman" w:hAnsi="Times New Roman" w:cs="Times New Roman"/>
          <w:sz w:val="16"/>
          <w:szCs w:val="16"/>
        </w:rPr>
        <w:t>к Положению о конкурсном отборе</w:t>
      </w:r>
      <w:r w:rsidRPr="0090521A">
        <w:rPr>
          <w:rFonts w:ascii="Times New Roman" w:hAnsi="Times New Roman" w:cs="Times New Roman"/>
          <w:b/>
          <w:sz w:val="16"/>
          <w:szCs w:val="16"/>
        </w:rPr>
        <w:t xml:space="preserve"> </w:t>
      </w:r>
      <w:r w:rsidRPr="0090521A">
        <w:rPr>
          <w:rFonts w:ascii="Times New Roman" w:hAnsi="Times New Roman" w:cs="Times New Roman"/>
          <w:sz w:val="16"/>
          <w:szCs w:val="16"/>
        </w:rPr>
        <w:t>на замещение вакантной должности руководителя муниципального образовательного учреждения Волото</w:t>
      </w:r>
      <w:r w:rsidRPr="0090521A">
        <w:rPr>
          <w:rFonts w:ascii="Times New Roman" w:hAnsi="Times New Roman" w:cs="Times New Roman"/>
          <w:sz w:val="16"/>
          <w:szCs w:val="16"/>
        </w:rPr>
        <w:t>в</w:t>
      </w:r>
      <w:r w:rsidRPr="0090521A">
        <w:rPr>
          <w:rFonts w:ascii="Times New Roman" w:hAnsi="Times New Roman" w:cs="Times New Roman"/>
          <w:sz w:val="16"/>
          <w:szCs w:val="16"/>
        </w:rPr>
        <w:t>ского муниципального округа</w:t>
      </w:r>
    </w:p>
    <w:p w:rsidR="0090521A" w:rsidRPr="0090521A" w:rsidRDefault="0090521A" w:rsidP="00415B30">
      <w:pPr>
        <w:tabs>
          <w:tab w:val="left" w:pos="720"/>
        </w:tabs>
        <w:spacing w:after="0" w:line="240" w:lineRule="auto"/>
        <w:ind w:firstLine="284"/>
        <w:jc w:val="right"/>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noProof/>
          <w:sz w:val="16"/>
          <w:szCs w:val="16"/>
          <w:lang w:eastAsia="ru-RU"/>
        </w:rPr>
        <mc:AlternateContent>
          <mc:Choice Requires="wps">
            <w:drawing>
              <wp:anchor distT="0" distB="0" distL="114300" distR="114300" simplePos="0" relativeHeight="251659264" behindDoc="0" locked="0" layoutInCell="1" allowOverlap="1" wp14:anchorId="40054B90" wp14:editId="2630B120">
                <wp:simplePos x="0" y="0"/>
                <wp:positionH relativeFrom="column">
                  <wp:posOffset>4902200</wp:posOffset>
                </wp:positionH>
                <wp:positionV relativeFrom="paragraph">
                  <wp:posOffset>83820</wp:posOffset>
                </wp:positionV>
                <wp:extent cx="1092200" cy="1333500"/>
                <wp:effectExtent l="0" t="0" r="12700"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1333500"/>
                        </a:xfrm>
                        <a:prstGeom prst="rect">
                          <a:avLst/>
                        </a:prstGeom>
                        <a:solidFill>
                          <a:srgbClr val="FFFFFF"/>
                        </a:solidFill>
                        <a:ln w="9525">
                          <a:solidFill>
                            <a:srgbClr val="000000"/>
                          </a:solidFill>
                          <a:miter lim="800000"/>
                          <a:headEnd/>
                          <a:tailEnd/>
                        </a:ln>
                      </wps:spPr>
                      <wps:txbx>
                        <w:txbxContent>
                          <w:p w:rsidR="00187FF1" w:rsidRDefault="00187FF1" w:rsidP="0090521A"/>
                          <w:p w:rsidR="00187FF1" w:rsidRDefault="00187FF1" w:rsidP="0090521A">
                            <w:pPr>
                              <w:jc w:val="center"/>
                            </w:pPr>
                            <w:r>
                              <w:t>место для ф</w:t>
                            </w:r>
                            <w:r>
                              <w:t>о</w:t>
                            </w:r>
                            <w:r>
                              <w:t>тографии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7" style="position:absolute;left:0;text-align:left;margin-left:386pt;margin-top:6.6pt;width:86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">
                <v:textbox>
                  <w:txbxContent>
                    <w:p w:rsidR="00224B86" w:rsidRDefault="00224B86" w:rsidP="0090521A"/>
                    <w:p w:rsidR="00224B86" w:rsidRDefault="00224B86" w:rsidP="0090521A">
                      <w:pPr>
                        <w:jc w:val="center"/>
                      </w:pPr>
                      <w:r>
                        <w:t>место для ф</w:t>
                      </w:r>
                      <w:r>
                        <w:t>о</w:t>
                      </w:r>
                      <w:r>
                        <w:t>тографии</w:t>
                      </w:r>
                    </w:p>
                  </w:txbxContent>
                </v:textbox>
              </v:rect>
            </w:pict>
          </mc:Fallback>
        </mc:AlternateConten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bl>
      <w:tblPr>
        <w:tblW w:w="0" w:type="auto"/>
        <w:tblInd w:w="-142" w:type="dxa"/>
        <w:tblLook w:val="01E0" w:firstRow="1" w:lastRow="1" w:firstColumn="1" w:lastColumn="1" w:noHBand="0" w:noVBand="0"/>
      </w:tblPr>
      <w:tblGrid>
        <w:gridCol w:w="3814"/>
        <w:gridCol w:w="4070"/>
      </w:tblGrid>
      <w:tr w:rsidR="0090521A" w:rsidRPr="0090521A" w:rsidTr="0090521A">
        <w:trPr>
          <w:trHeight w:val="288"/>
        </w:trPr>
        <w:tc>
          <w:tcPr>
            <w:tcW w:w="3814" w:type="dxa"/>
            <w:tcMar>
              <w:top w:w="0" w:type="dxa"/>
              <w:left w:w="0" w:type="dxa"/>
              <w:bottom w:w="0" w:type="dxa"/>
              <w:right w:w="28" w:type="dxa"/>
            </w:tcMar>
            <w:vAlign w:val="bottom"/>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lang w:val="en-US"/>
              </w:rPr>
            </w:pPr>
            <w:r w:rsidRPr="0090521A">
              <w:rPr>
                <w:rFonts w:ascii="Times New Roman" w:hAnsi="Times New Roman" w:cs="Times New Roman"/>
                <w:sz w:val="16"/>
                <w:szCs w:val="16"/>
              </w:rPr>
              <w:t>Претендент на должность</w:t>
            </w:r>
          </w:p>
        </w:tc>
        <w:tc>
          <w:tcPr>
            <w:tcW w:w="4070" w:type="dxa"/>
            <w:tcBorders>
              <w:top w:val="nil"/>
              <w:left w:val="nil"/>
              <w:bottom w:val="single" w:sz="4" w:space="0" w:color="auto"/>
              <w:right w:val="nil"/>
            </w:tcBorders>
            <w:tcMar>
              <w:top w:w="0" w:type="dxa"/>
              <w:left w:w="10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bl>
    <w:p w:rsidR="0090521A" w:rsidRPr="0090521A" w:rsidRDefault="0090521A" w:rsidP="0090521A">
      <w:pPr>
        <w:tabs>
          <w:tab w:val="left" w:pos="720"/>
        </w:tabs>
        <w:spacing w:after="0" w:line="240" w:lineRule="auto"/>
        <w:ind w:firstLine="284"/>
        <w:jc w:val="both"/>
        <w:rPr>
          <w:rFonts w:ascii="Times New Roman" w:hAnsi="Times New Roman" w:cs="Times New Roman"/>
          <w:bCs/>
          <w:sz w:val="16"/>
          <w:szCs w:val="16"/>
          <w:lang w:val="en-US"/>
        </w:rPr>
      </w:pPr>
    </w:p>
    <w:p w:rsidR="0090521A" w:rsidRPr="0090521A" w:rsidRDefault="0090521A" w:rsidP="0090521A">
      <w:pPr>
        <w:tabs>
          <w:tab w:val="left" w:pos="720"/>
        </w:tabs>
        <w:spacing w:after="0" w:line="240" w:lineRule="auto"/>
        <w:ind w:firstLine="284"/>
        <w:jc w:val="both"/>
        <w:rPr>
          <w:rFonts w:ascii="Times New Roman" w:hAnsi="Times New Roman" w:cs="Times New Roman"/>
          <w:bCs/>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bCs/>
          <w:sz w:val="16"/>
          <w:szCs w:val="16"/>
          <w:lang w:val="en-US"/>
        </w:rPr>
      </w:pPr>
    </w:p>
    <w:p w:rsidR="0090521A" w:rsidRPr="0090521A" w:rsidRDefault="0090521A" w:rsidP="0090521A">
      <w:pPr>
        <w:tabs>
          <w:tab w:val="left" w:pos="720"/>
        </w:tabs>
        <w:spacing w:after="0" w:line="240" w:lineRule="auto"/>
        <w:ind w:firstLine="284"/>
        <w:jc w:val="both"/>
        <w:rPr>
          <w:rFonts w:ascii="Times New Roman" w:hAnsi="Times New Roman" w:cs="Times New Roman"/>
          <w:bCs/>
          <w:sz w:val="16"/>
          <w:szCs w:val="16"/>
        </w:rPr>
      </w:pPr>
      <w:r w:rsidRPr="0090521A">
        <w:rPr>
          <w:rFonts w:ascii="Times New Roman" w:hAnsi="Times New Roman" w:cs="Times New Roman"/>
          <w:bCs/>
          <w:sz w:val="16"/>
          <w:szCs w:val="16"/>
        </w:rPr>
        <w:t>АНКЕТА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bl>
      <w:tblPr>
        <w:tblW w:w="9724" w:type="dxa"/>
        <w:tblLayout w:type="fixed"/>
        <w:tblLook w:val="01E0" w:firstRow="1" w:lastRow="1" w:firstColumn="1" w:lastColumn="1" w:noHBand="0" w:noVBand="0"/>
      </w:tblPr>
      <w:tblGrid>
        <w:gridCol w:w="1098"/>
        <w:gridCol w:w="174"/>
        <w:gridCol w:w="538"/>
        <w:gridCol w:w="12"/>
        <w:gridCol w:w="168"/>
        <w:gridCol w:w="9"/>
        <w:gridCol w:w="171"/>
        <w:gridCol w:w="380"/>
        <w:gridCol w:w="743"/>
        <w:gridCol w:w="67"/>
        <w:gridCol w:w="250"/>
        <w:gridCol w:w="12"/>
        <w:gridCol w:w="180"/>
        <w:gridCol w:w="180"/>
        <w:gridCol w:w="360"/>
        <w:gridCol w:w="316"/>
        <w:gridCol w:w="37"/>
        <w:gridCol w:w="175"/>
        <w:gridCol w:w="335"/>
        <w:gridCol w:w="25"/>
        <w:gridCol w:w="12"/>
        <w:gridCol w:w="348"/>
        <w:gridCol w:w="560"/>
        <w:gridCol w:w="540"/>
        <w:gridCol w:w="119"/>
        <w:gridCol w:w="41"/>
        <w:gridCol w:w="192"/>
        <w:gridCol w:w="570"/>
        <w:gridCol w:w="532"/>
        <w:gridCol w:w="319"/>
        <w:gridCol w:w="185"/>
        <w:gridCol w:w="545"/>
        <w:gridCol w:w="476"/>
        <w:gridCol w:w="55"/>
      </w:tblGrid>
      <w:tr w:rsidR="0090521A" w:rsidRPr="0090521A" w:rsidTr="0090521A">
        <w:trPr>
          <w:gridAfter w:val="1"/>
          <w:wAfter w:w="55" w:type="dxa"/>
          <w:trHeight w:val="390"/>
        </w:trPr>
        <w:tc>
          <w:tcPr>
            <w:tcW w:w="1098" w:type="dxa"/>
            <w:tcMar>
              <w:top w:w="0" w:type="dxa"/>
              <w:left w:w="28" w:type="dxa"/>
              <w:bottom w:w="0" w:type="dxa"/>
              <w:right w:w="28" w:type="dxa"/>
            </w:tcMar>
            <w:vAlign w:val="bottom"/>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lang w:val="en-US"/>
              </w:rPr>
            </w:pPr>
            <w:r w:rsidRPr="0090521A">
              <w:rPr>
                <w:rFonts w:ascii="Times New Roman" w:hAnsi="Times New Roman" w:cs="Times New Roman"/>
                <w:sz w:val="16"/>
                <w:szCs w:val="16"/>
              </w:rPr>
              <w:t>Фамилия</w:t>
            </w:r>
          </w:p>
        </w:tc>
        <w:tc>
          <w:tcPr>
            <w:tcW w:w="2262" w:type="dxa"/>
            <w:gridSpan w:val="9"/>
            <w:tcBorders>
              <w:top w:val="nil"/>
              <w:left w:val="nil"/>
              <w:bottom w:val="single" w:sz="4" w:space="0" w:color="auto"/>
              <w:right w:val="nil"/>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lang w:val="en-US"/>
              </w:rPr>
            </w:pPr>
          </w:p>
        </w:tc>
        <w:tc>
          <w:tcPr>
            <w:tcW w:w="982" w:type="dxa"/>
            <w:gridSpan w:val="5"/>
            <w:vAlign w:val="bottom"/>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lang w:val="en-US"/>
              </w:rPr>
            </w:pPr>
            <w:r w:rsidRPr="0090521A">
              <w:rPr>
                <w:rFonts w:ascii="Times New Roman" w:hAnsi="Times New Roman" w:cs="Times New Roman"/>
                <w:sz w:val="16"/>
                <w:szCs w:val="16"/>
              </w:rPr>
              <w:t>Имя</w:t>
            </w:r>
          </w:p>
        </w:tc>
        <w:tc>
          <w:tcPr>
            <w:tcW w:w="1808" w:type="dxa"/>
            <w:gridSpan w:val="8"/>
            <w:tcBorders>
              <w:top w:val="nil"/>
              <w:left w:val="nil"/>
              <w:bottom w:val="single" w:sz="4" w:space="0" w:color="auto"/>
              <w:right w:val="nil"/>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462" w:type="dxa"/>
            <w:gridSpan w:val="5"/>
            <w:vAlign w:val="bottom"/>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lang w:val="en-US"/>
              </w:rPr>
            </w:pPr>
            <w:r w:rsidRPr="0090521A">
              <w:rPr>
                <w:rFonts w:ascii="Times New Roman" w:hAnsi="Times New Roman" w:cs="Times New Roman"/>
                <w:sz w:val="16"/>
                <w:szCs w:val="16"/>
              </w:rPr>
              <w:t>Отчество</w:t>
            </w:r>
          </w:p>
        </w:tc>
        <w:tc>
          <w:tcPr>
            <w:tcW w:w="2057" w:type="dxa"/>
            <w:gridSpan w:val="5"/>
            <w:tcBorders>
              <w:top w:val="nil"/>
              <w:left w:val="nil"/>
              <w:bottom w:val="single" w:sz="4" w:space="0" w:color="auto"/>
              <w:right w:val="nil"/>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lang w:val="en-US"/>
              </w:rPr>
            </w:pPr>
          </w:p>
        </w:tc>
      </w:tr>
      <w:tr w:rsidR="0090521A" w:rsidRPr="0090521A" w:rsidTr="0090521A">
        <w:trPr>
          <w:gridAfter w:val="1"/>
          <w:wAfter w:w="55" w:type="dxa"/>
          <w:trHeight w:val="361"/>
        </w:trPr>
        <w:tc>
          <w:tcPr>
            <w:tcW w:w="1999" w:type="dxa"/>
            <w:gridSpan w:val="6"/>
            <w:tcMar>
              <w:top w:w="0" w:type="dxa"/>
              <w:left w:w="28" w:type="dxa"/>
              <w:bottom w:w="0" w:type="dxa"/>
              <w:right w:w="28" w:type="dxa"/>
            </w:tcMar>
            <w:vAlign w:val="bottom"/>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lang w:val="en-US"/>
              </w:rPr>
            </w:pPr>
            <w:r w:rsidRPr="0090521A">
              <w:rPr>
                <w:rFonts w:ascii="Times New Roman" w:hAnsi="Times New Roman" w:cs="Times New Roman"/>
                <w:sz w:val="16"/>
                <w:szCs w:val="16"/>
              </w:rPr>
              <w:t>Дата рождения</w:t>
            </w:r>
          </w:p>
        </w:tc>
        <w:tc>
          <w:tcPr>
            <w:tcW w:w="2343" w:type="dxa"/>
            <w:gridSpan w:val="9"/>
            <w:tcBorders>
              <w:top w:val="nil"/>
              <w:left w:val="nil"/>
              <w:bottom w:val="single" w:sz="4" w:space="0" w:color="auto"/>
              <w:right w:val="nil"/>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lang w:val="en-US"/>
              </w:rPr>
            </w:pPr>
          </w:p>
        </w:tc>
        <w:tc>
          <w:tcPr>
            <w:tcW w:w="1808" w:type="dxa"/>
            <w:gridSpan w:val="8"/>
            <w:vAlign w:val="bottom"/>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lang w:val="en-US"/>
              </w:rPr>
            </w:pPr>
            <w:r w:rsidRPr="0090521A">
              <w:rPr>
                <w:rFonts w:ascii="Times New Roman" w:hAnsi="Times New Roman" w:cs="Times New Roman"/>
                <w:sz w:val="16"/>
                <w:szCs w:val="16"/>
              </w:rPr>
              <w:t>Гражданство</w:t>
            </w:r>
          </w:p>
        </w:tc>
        <w:tc>
          <w:tcPr>
            <w:tcW w:w="3519" w:type="dxa"/>
            <w:gridSpan w:val="10"/>
            <w:tcBorders>
              <w:top w:val="nil"/>
              <w:left w:val="nil"/>
              <w:bottom w:val="single" w:sz="4" w:space="0" w:color="auto"/>
              <w:right w:val="nil"/>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rPr>
          <w:gridAfter w:val="1"/>
          <w:wAfter w:w="55" w:type="dxa"/>
        </w:trPr>
        <w:tc>
          <w:tcPr>
            <w:tcW w:w="5230" w:type="dxa"/>
            <w:gridSpan w:val="20"/>
            <w:tcMar>
              <w:top w:w="0" w:type="dxa"/>
              <w:left w:w="28" w:type="dxa"/>
              <w:bottom w:w="0" w:type="dxa"/>
              <w:right w:w="28" w:type="dxa"/>
            </w:tcMar>
            <w:vAlign w:val="bottom"/>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Место рождения (село, город, край, область, республика):</w:t>
            </w:r>
          </w:p>
        </w:tc>
        <w:tc>
          <w:tcPr>
            <w:tcW w:w="4439" w:type="dxa"/>
            <w:gridSpan w:val="13"/>
            <w:tcBorders>
              <w:top w:val="nil"/>
              <w:left w:val="nil"/>
              <w:bottom w:val="single" w:sz="4" w:space="0" w:color="auto"/>
              <w:right w:val="nil"/>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rPr>
          <w:gridAfter w:val="1"/>
          <w:wAfter w:w="55" w:type="dxa"/>
        </w:trPr>
        <w:tc>
          <w:tcPr>
            <w:tcW w:w="3982" w:type="dxa"/>
            <w:gridSpan w:val="14"/>
            <w:tcMar>
              <w:top w:w="0" w:type="dxa"/>
              <w:left w:w="28" w:type="dxa"/>
              <w:bottom w:w="0" w:type="dxa"/>
              <w:right w:w="28" w:type="dxa"/>
            </w:tcMar>
            <w:vAlign w:val="bottom"/>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Адрес (место жительства):</w:t>
            </w:r>
            <w:r w:rsidRPr="0090521A">
              <w:rPr>
                <w:rFonts w:ascii="Times New Roman" w:hAnsi="Times New Roman" w:cs="Times New Roman"/>
                <w:i/>
                <w:iCs/>
                <w:sz w:val="16"/>
                <w:szCs w:val="16"/>
              </w:rPr>
              <w:t xml:space="preserve"> </w:t>
            </w:r>
            <w:r w:rsidRPr="0090521A">
              <w:rPr>
                <w:rFonts w:ascii="Times New Roman" w:hAnsi="Times New Roman" w:cs="Times New Roman"/>
                <w:sz w:val="16"/>
                <w:szCs w:val="16"/>
              </w:rPr>
              <w:t>индекс, область, город, улица, дом, квартира</w:t>
            </w:r>
          </w:p>
        </w:tc>
        <w:tc>
          <w:tcPr>
            <w:tcW w:w="5687" w:type="dxa"/>
            <w:gridSpan w:val="19"/>
            <w:tcBorders>
              <w:top w:val="nil"/>
              <w:left w:val="nil"/>
              <w:bottom w:val="single" w:sz="4" w:space="0" w:color="auto"/>
              <w:right w:val="nil"/>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rPr>
          <w:gridAfter w:val="1"/>
          <w:wAfter w:w="55" w:type="dxa"/>
        </w:trPr>
        <w:tc>
          <w:tcPr>
            <w:tcW w:w="3982" w:type="dxa"/>
            <w:gridSpan w:val="14"/>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Адрес (место прописки):</w:t>
            </w:r>
            <w:r w:rsidRPr="0090521A">
              <w:rPr>
                <w:rFonts w:ascii="Times New Roman" w:hAnsi="Times New Roman" w:cs="Times New Roman"/>
                <w:i/>
                <w:iCs/>
                <w:sz w:val="16"/>
                <w:szCs w:val="16"/>
              </w:rPr>
              <w:t xml:space="preserve"> </w:t>
            </w:r>
            <w:r w:rsidRPr="0090521A">
              <w:rPr>
                <w:rFonts w:ascii="Times New Roman" w:hAnsi="Times New Roman" w:cs="Times New Roman"/>
                <w:sz w:val="16"/>
                <w:szCs w:val="16"/>
              </w:rPr>
              <w:t>индекс, область, город, улица, дом, квартира</w:t>
            </w:r>
          </w:p>
        </w:tc>
        <w:tc>
          <w:tcPr>
            <w:tcW w:w="5687" w:type="dxa"/>
            <w:gridSpan w:val="19"/>
            <w:tcBorders>
              <w:top w:val="nil"/>
              <w:left w:val="nil"/>
              <w:bottom w:val="single" w:sz="4" w:space="0" w:color="auto"/>
              <w:right w:val="nil"/>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rPr>
          <w:gridAfter w:val="1"/>
          <w:wAfter w:w="55" w:type="dxa"/>
        </w:trPr>
        <w:tc>
          <w:tcPr>
            <w:tcW w:w="9669" w:type="dxa"/>
            <w:gridSpan w:val="33"/>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rPr>
          <w:gridAfter w:val="1"/>
          <w:wAfter w:w="55" w:type="dxa"/>
        </w:trPr>
        <w:tc>
          <w:tcPr>
            <w:tcW w:w="1810" w:type="dxa"/>
            <w:gridSpan w:val="3"/>
            <w:tcMar>
              <w:top w:w="0" w:type="dxa"/>
              <w:left w:w="28" w:type="dxa"/>
              <w:bottom w:w="0" w:type="dxa"/>
              <w:right w:w="28" w:type="dxa"/>
            </w:tcMar>
            <w:vAlign w:val="bottom"/>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Домашний телефон</w:t>
            </w:r>
          </w:p>
        </w:tc>
        <w:tc>
          <w:tcPr>
            <w:tcW w:w="1800" w:type="dxa"/>
            <w:gridSpan w:val="8"/>
            <w:tcBorders>
              <w:top w:val="nil"/>
              <w:left w:val="nil"/>
              <w:bottom w:val="single" w:sz="4" w:space="0" w:color="auto"/>
              <w:right w:val="nil"/>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632" w:type="dxa"/>
            <w:gridSpan w:val="10"/>
            <w:vAlign w:val="bottom"/>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Сотовый тел</w:t>
            </w:r>
            <w:r w:rsidRPr="0090521A">
              <w:rPr>
                <w:rFonts w:ascii="Times New Roman" w:hAnsi="Times New Roman" w:cs="Times New Roman"/>
                <w:sz w:val="16"/>
                <w:szCs w:val="16"/>
              </w:rPr>
              <w:t>е</w:t>
            </w:r>
            <w:r w:rsidRPr="0090521A">
              <w:rPr>
                <w:rFonts w:ascii="Times New Roman" w:hAnsi="Times New Roman" w:cs="Times New Roman"/>
                <w:sz w:val="16"/>
                <w:szCs w:val="16"/>
              </w:rPr>
              <w:t>фон</w:t>
            </w:r>
          </w:p>
        </w:tc>
        <w:tc>
          <w:tcPr>
            <w:tcW w:w="1608" w:type="dxa"/>
            <w:gridSpan w:val="5"/>
            <w:tcBorders>
              <w:top w:val="nil"/>
              <w:left w:val="nil"/>
              <w:bottom w:val="single" w:sz="4" w:space="0" w:color="auto"/>
              <w:right w:val="nil"/>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798" w:type="dxa"/>
            <w:gridSpan w:val="5"/>
            <w:vAlign w:val="bottom"/>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Рабочий телефон</w:t>
            </w:r>
          </w:p>
        </w:tc>
        <w:tc>
          <w:tcPr>
            <w:tcW w:w="1021" w:type="dxa"/>
            <w:gridSpan w:val="2"/>
            <w:tcBorders>
              <w:top w:val="nil"/>
              <w:left w:val="nil"/>
              <w:bottom w:val="single" w:sz="4" w:space="0" w:color="auto"/>
              <w:right w:val="nil"/>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rPr>
          <w:gridAfter w:val="1"/>
          <w:wAfter w:w="55" w:type="dxa"/>
        </w:trPr>
        <w:tc>
          <w:tcPr>
            <w:tcW w:w="1990" w:type="dxa"/>
            <w:gridSpan w:val="5"/>
            <w:tcMar>
              <w:top w:w="0" w:type="dxa"/>
              <w:left w:w="28" w:type="dxa"/>
              <w:bottom w:w="0" w:type="dxa"/>
              <w:right w:w="28" w:type="dxa"/>
            </w:tcMar>
            <w:vAlign w:val="bottom"/>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Паспортные данные</w:t>
            </w:r>
          </w:p>
        </w:tc>
        <w:tc>
          <w:tcPr>
            <w:tcW w:w="7679" w:type="dxa"/>
            <w:gridSpan w:val="28"/>
            <w:tcBorders>
              <w:top w:val="nil"/>
              <w:left w:val="nil"/>
              <w:bottom w:val="single" w:sz="4" w:space="0" w:color="auto"/>
              <w:right w:val="nil"/>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rPr>
          <w:gridAfter w:val="1"/>
          <w:wAfter w:w="55" w:type="dxa"/>
        </w:trPr>
        <w:tc>
          <w:tcPr>
            <w:tcW w:w="9669" w:type="dxa"/>
            <w:gridSpan w:val="33"/>
            <w:tcBorders>
              <w:top w:val="nil"/>
              <w:left w:val="nil"/>
              <w:bottom w:val="single" w:sz="4" w:space="0" w:color="auto"/>
              <w:right w:val="nil"/>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rPr>
          <w:gridAfter w:val="1"/>
          <w:wAfter w:w="55" w:type="dxa"/>
        </w:trPr>
        <w:tc>
          <w:tcPr>
            <w:tcW w:w="1990" w:type="dxa"/>
            <w:gridSpan w:val="5"/>
            <w:tcBorders>
              <w:top w:val="single" w:sz="4" w:space="0" w:color="auto"/>
              <w:left w:val="nil"/>
              <w:bottom w:val="nil"/>
              <w:right w:val="nil"/>
            </w:tcBorders>
            <w:tcMar>
              <w:top w:w="0" w:type="dxa"/>
              <w:left w:w="28" w:type="dxa"/>
              <w:bottom w:w="0" w:type="dxa"/>
              <w:right w:w="28" w:type="dxa"/>
            </w:tcMar>
            <w:vAlign w:val="bottom"/>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Семейное положение</w:t>
            </w:r>
          </w:p>
        </w:tc>
        <w:tc>
          <w:tcPr>
            <w:tcW w:w="7679" w:type="dxa"/>
            <w:gridSpan w:val="28"/>
            <w:tcBorders>
              <w:top w:val="single" w:sz="4" w:space="0" w:color="auto"/>
              <w:left w:val="nil"/>
              <w:bottom w:val="single" w:sz="4" w:space="0" w:color="auto"/>
              <w:right w:val="nil"/>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rPr>
          <w:gridAfter w:val="1"/>
          <w:wAfter w:w="55" w:type="dxa"/>
        </w:trPr>
        <w:tc>
          <w:tcPr>
            <w:tcW w:w="9669" w:type="dxa"/>
            <w:gridSpan w:val="33"/>
            <w:tcBorders>
              <w:top w:val="nil"/>
              <w:left w:val="nil"/>
              <w:bottom w:val="single" w:sz="4" w:space="0" w:color="auto"/>
              <w:right w:val="nil"/>
            </w:tcBorders>
            <w:tcMar>
              <w:top w:w="0" w:type="dxa"/>
              <w:left w:w="28" w:type="dxa"/>
              <w:bottom w:w="0" w:type="dxa"/>
              <w:right w:w="28" w:type="dxa"/>
            </w:tcMar>
            <w:vAlign w:val="bottom"/>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roofErr w:type="gramStart"/>
            <w:r w:rsidRPr="0090521A">
              <w:rPr>
                <w:rFonts w:ascii="Times New Roman" w:hAnsi="Times New Roman" w:cs="Times New Roman"/>
                <w:sz w:val="16"/>
                <w:szCs w:val="16"/>
              </w:rPr>
              <w:t>Сведения о близких родственниках (муж, жена, отец, мать, братья, сестры, дети):</w:t>
            </w:r>
            <w:proofErr w:type="gramEnd"/>
          </w:p>
        </w:tc>
      </w:tr>
      <w:tr w:rsidR="0090521A" w:rsidRPr="0090521A" w:rsidTr="0090521A">
        <w:trPr>
          <w:gridAfter w:val="1"/>
          <w:wAfter w:w="55" w:type="dxa"/>
        </w:trPr>
        <w:tc>
          <w:tcPr>
            <w:tcW w:w="1272"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Степень ро</w:t>
            </w:r>
            <w:r w:rsidRPr="0090521A">
              <w:rPr>
                <w:rFonts w:ascii="Times New Roman" w:hAnsi="Times New Roman" w:cs="Times New Roman"/>
                <w:sz w:val="16"/>
                <w:szCs w:val="16"/>
              </w:rPr>
              <w:t>д</w:t>
            </w:r>
            <w:r w:rsidRPr="0090521A">
              <w:rPr>
                <w:rFonts w:ascii="Times New Roman" w:hAnsi="Times New Roman" w:cs="Times New Roman"/>
                <w:sz w:val="16"/>
                <w:szCs w:val="16"/>
              </w:rPr>
              <w:t>ства</w:t>
            </w:r>
          </w:p>
        </w:tc>
        <w:tc>
          <w:tcPr>
            <w:tcW w:w="2530" w:type="dxa"/>
            <w:gridSpan w:val="11"/>
            <w:tcBorders>
              <w:top w:val="single" w:sz="4" w:space="0" w:color="auto"/>
              <w:left w:val="single" w:sz="4" w:space="0" w:color="auto"/>
              <w:bottom w:val="single" w:sz="4" w:space="0" w:color="auto"/>
              <w:right w:val="single" w:sz="4" w:space="0" w:color="auto"/>
            </w:tcBorders>
            <w:vAlign w:val="center"/>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Ф.И.О.</w:t>
            </w:r>
          </w:p>
        </w:tc>
        <w:tc>
          <w:tcPr>
            <w:tcW w:w="1403" w:type="dxa"/>
            <w:gridSpan w:val="6"/>
            <w:tcBorders>
              <w:top w:val="single" w:sz="4" w:space="0" w:color="auto"/>
              <w:left w:val="single" w:sz="4" w:space="0" w:color="auto"/>
              <w:bottom w:val="single" w:sz="4" w:space="0" w:color="auto"/>
              <w:right w:val="single" w:sz="4" w:space="0" w:color="auto"/>
            </w:tcBorders>
            <w:vAlign w:val="center"/>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 xml:space="preserve">Дата </w:t>
            </w:r>
            <w:r w:rsidRPr="0090521A">
              <w:rPr>
                <w:rFonts w:ascii="Times New Roman" w:hAnsi="Times New Roman" w:cs="Times New Roman"/>
                <w:sz w:val="16"/>
                <w:szCs w:val="16"/>
              </w:rPr>
              <w:br/>
              <w:t>рождения</w:t>
            </w:r>
          </w:p>
        </w:tc>
        <w:tc>
          <w:tcPr>
            <w:tcW w:w="1604" w:type="dxa"/>
            <w:gridSpan w:val="6"/>
            <w:tcBorders>
              <w:top w:val="single" w:sz="4" w:space="0" w:color="auto"/>
              <w:left w:val="single" w:sz="4" w:space="0" w:color="auto"/>
              <w:bottom w:val="single" w:sz="4" w:space="0" w:color="auto"/>
              <w:right w:val="single" w:sz="4" w:space="0" w:color="auto"/>
            </w:tcBorders>
            <w:vAlign w:val="center"/>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Место работы,</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должность</w:t>
            </w:r>
          </w:p>
        </w:tc>
        <w:tc>
          <w:tcPr>
            <w:tcW w:w="1335" w:type="dxa"/>
            <w:gridSpan w:val="4"/>
            <w:tcBorders>
              <w:top w:val="single" w:sz="4" w:space="0" w:color="auto"/>
              <w:left w:val="single" w:sz="4" w:space="0" w:color="auto"/>
              <w:bottom w:val="single" w:sz="4" w:space="0" w:color="auto"/>
              <w:right w:val="single" w:sz="4" w:space="0" w:color="auto"/>
            </w:tcBorders>
            <w:vAlign w:val="center"/>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Телефон</w:t>
            </w:r>
          </w:p>
        </w:tc>
        <w:tc>
          <w:tcPr>
            <w:tcW w:w="1525" w:type="dxa"/>
            <w:gridSpan w:val="4"/>
            <w:tcBorders>
              <w:top w:val="single" w:sz="4" w:space="0" w:color="auto"/>
              <w:left w:val="single" w:sz="4" w:space="0" w:color="auto"/>
              <w:bottom w:val="single" w:sz="4" w:space="0" w:color="auto"/>
              <w:right w:val="single" w:sz="4" w:space="0" w:color="auto"/>
            </w:tcBorders>
            <w:vAlign w:val="center"/>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Адрес</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(место ж</w:t>
            </w:r>
            <w:r w:rsidRPr="0090521A">
              <w:rPr>
                <w:rFonts w:ascii="Times New Roman" w:hAnsi="Times New Roman" w:cs="Times New Roman"/>
                <w:sz w:val="16"/>
                <w:szCs w:val="16"/>
              </w:rPr>
              <w:t>и</w:t>
            </w:r>
            <w:r w:rsidRPr="0090521A">
              <w:rPr>
                <w:rFonts w:ascii="Times New Roman" w:hAnsi="Times New Roman" w:cs="Times New Roman"/>
                <w:sz w:val="16"/>
                <w:szCs w:val="16"/>
              </w:rPr>
              <w:t>тельства)</w:t>
            </w:r>
          </w:p>
        </w:tc>
      </w:tr>
      <w:tr w:rsidR="0090521A" w:rsidRPr="0090521A" w:rsidTr="0090521A">
        <w:trPr>
          <w:gridAfter w:val="1"/>
          <w:wAfter w:w="55" w:type="dxa"/>
        </w:trPr>
        <w:tc>
          <w:tcPr>
            <w:tcW w:w="1272"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2530" w:type="dxa"/>
            <w:gridSpan w:val="11"/>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403" w:type="dxa"/>
            <w:gridSpan w:val="6"/>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604" w:type="dxa"/>
            <w:gridSpan w:val="6"/>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335" w:type="dxa"/>
            <w:gridSpan w:val="4"/>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525" w:type="dxa"/>
            <w:gridSpan w:val="4"/>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rPr>
          <w:gridAfter w:val="1"/>
          <w:wAfter w:w="55" w:type="dxa"/>
        </w:trPr>
        <w:tc>
          <w:tcPr>
            <w:tcW w:w="1272"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2530" w:type="dxa"/>
            <w:gridSpan w:val="11"/>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403" w:type="dxa"/>
            <w:gridSpan w:val="6"/>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604" w:type="dxa"/>
            <w:gridSpan w:val="6"/>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335" w:type="dxa"/>
            <w:gridSpan w:val="4"/>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525" w:type="dxa"/>
            <w:gridSpan w:val="4"/>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rPr>
          <w:gridAfter w:val="1"/>
          <w:wAfter w:w="55" w:type="dxa"/>
        </w:trPr>
        <w:tc>
          <w:tcPr>
            <w:tcW w:w="1272"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2530" w:type="dxa"/>
            <w:gridSpan w:val="11"/>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403" w:type="dxa"/>
            <w:gridSpan w:val="6"/>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604" w:type="dxa"/>
            <w:gridSpan w:val="6"/>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335" w:type="dxa"/>
            <w:gridSpan w:val="4"/>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525" w:type="dxa"/>
            <w:gridSpan w:val="4"/>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rPr>
          <w:gridAfter w:val="1"/>
          <w:wAfter w:w="55" w:type="dxa"/>
        </w:trPr>
        <w:tc>
          <w:tcPr>
            <w:tcW w:w="1272"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2530" w:type="dxa"/>
            <w:gridSpan w:val="11"/>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403" w:type="dxa"/>
            <w:gridSpan w:val="6"/>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604" w:type="dxa"/>
            <w:gridSpan w:val="6"/>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335" w:type="dxa"/>
            <w:gridSpan w:val="4"/>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525" w:type="dxa"/>
            <w:gridSpan w:val="4"/>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rPr>
          <w:gridAfter w:val="1"/>
          <w:wAfter w:w="55" w:type="dxa"/>
        </w:trPr>
        <w:tc>
          <w:tcPr>
            <w:tcW w:w="4870" w:type="dxa"/>
            <w:gridSpan w:val="18"/>
            <w:tcMar>
              <w:top w:w="0" w:type="dxa"/>
              <w:left w:w="28" w:type="dxa"/>
              <w:bottom w:w="0" w:type="dxa"/>
              <w:right w:w="28" w:type="dxa"/>
            </w:tcMar>
            <w:vAlign w:val="bottom"/>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Отношение к воинской обязанности и воинское звание:</w:t>
            </w:r>
          </w:p>
        </w:tc>
        <w:tc>
          <w:tcPr>
            <w:tcW w:w="4799" w:type="dxa"/>
            <w:gridSpan w:val="15"/>
            <w:tcBorders>
              <w:top w:val="single" w:sz="4" w:space="0" w:color="auto"/>
              <w:left w:val="nil"/>
              <w:bottom w:val="single" w:sz="4" w:space="0" w:color="auto"/>
              <w:right w:val="nil"/>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rPr>
          <w:gridAfter w:val="1"/>
          <w:wAfter w:w="55" w:type="dxa"/>
        </w:trPr>
        <w:tc>
          <w:tcPr>
            <w:tcW w:w="9669" w:type="dxa"/>
            <w:gridSpan w:val="33"/>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Образование:</w:t>
            </w:r>
          </w:p>
        </w:tc>
      </w:tr>
      <w:tr w:rsidR="0090521A" w:rsidRPr="0090521A" w:rsidTr="0090521A">
        <w:trPr>
          <w:trHeight w:val="539"/>
        </w:trPr>
        <w:tc>
          <w:tcPr>
            <w:tcW w:w="1822"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lastRenderedPageBreak/>
              <w:t xml:space="preserve">Дата </w:t>
            </w:r>
            <w:r w:rsidRPr="0090521A">
              <w:rPr>
                <w:rFonts w:ascii="Times New Roman" w:hAnsi="Times New Roman" w:cs="Times New Roman"/>
                <w:sz w:val="16"/>
                <w:szCs w:val="16"/>
              </w:rPr>
              <w:br/>
              <w:t>поступления</w:t>
            </w:r>
          </w:p>
        </w:tc>
        <w:tc>
          <w:tcPr>
            <w:tcW w:w="1800" w:type="dxa"/>
            <w:gridSpan w:val="8"/>
            <w:tcBorders>
              <w:top w:val="single" w:sz="4" w:space="0" w:color="auto"/>
              <w:left w:val="single" w:sz="4" w:space="0" w:color="auto"/>
              <w:bottom w:val="single" w:sz="4" w:space="0" w:color="auto"/>
              <w:right w:val="single" w:sz="4" w:space="0" w:color="auto"/>
            </w:tcBorders>
            <w:vAlign w:val="center"/>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Дата окончания</w:t>
            </w:r>
          </w:p>
        </w:tc>
        <w:tc>
          <w:tcPr>
            <w:tcW w:w="3420" w:type="dxa"/>
            <w:gridSpan w:val="15"/>
            <w:tcBorders>
              <w:top w:val="single" w:sz="4" w:space="0" w:color="auto"/>
              <w:left w:val="single" w:sz="4" w:space="0" w:color="auto"/>
              <w:bottom w:val="single" w:sz="4" w:space="0" w:color="auto"/>
              <w:right w:val="single" w:sz="4" w:space="0" w:color="auto"/>
            </w:tcBorders>
            <w:vAlign w:val="center"/>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 xml:space="preserve">Название </w:t>
            </w:r>
            <w:r w:rsidRPr="0090521A">
              <w:rPr>
                <w:rFonts w:ascii="Times New Roman" w:hAnsi="Times New Roman" w:cs="Times New Roman"/>
                <w:sz w:val="16"/>
                <w:szCs w:val="16"/>
              </w:rPr>
              <w:br/>
              <w:t>учебного заведения</w:t>
            </w:r>
          </w:p>
        </w:tc>
        <w:tc>
          <w:tcPr>
            <w:tcW w:w="2682" w:type="dxa"/>
            <w:gridSpan w:val="7"/>
            <w:tcBorders>
              <w:top w:val="single" w:sz="4" w:space="0" w:color="auto"/>
              <w:left w:val="single" w:sz="4" w:space="0" w:color="auto"/>
              <w:bottom w:val="single" w:sz="4" w:space="0" w:color="auto"/>
              <w:right w:val="single" w:sz="4" w:space="0" w:color="auto"/>
            </w:tcBorders>
            <w:vAlign w:val="center"/>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Специальность</w:t>
            </w:r>
          </w:p>
        </w:tc>
      </w:tr>
      <w:tr w:rsidR="0090521A" w:rsidRPr="0090521A" w:rsidTr="0090521A">
        <w:tc>
          <w:tcPr>
            <w:tcW w:w="1822"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800" w:type="dxa"/>
            <w:gridSpan w:val="8"/>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3420" w:type="dxa"/>
            <w:gridSpan w:val="15"/>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2682" w:type="dxa"/>
            <w:gridSpan w:val="7"/>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c>
          <w:tcPr>
            <w:tcW w:w="1822"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800" w:type="dxa"/>
            <w:gridSpan w:val="8"/>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3420" w:type="dxa"/>
            <w:gridSpan w:val="15"/>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2682" w:type="dxa"/>
            <w:gridSpan w:val="7"/>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c>
          <w:tcPr>
            <w:tcW w:w="1822"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800" w:type="dxa"/>
            <w:gridSpan w:val="8"/>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3420" w:type="dxa"/>
            <w:gridSpan w:val="15"/>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2682" w:type="dxa"/>
            <w:gridSpan w:val="7"/>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c>
          <w:tcPr>
            <w:tcW w:w="1822"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800" w:type="dxa"/>
            <w:gridSpan w:val="8"/>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3420" w:type="dxa"/>
            <w:gridSpan w:val="15"/>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2682" w:type="dxa"/>
            <w:gridSpan w:val="7"/>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c>
          <w:tcPr>
            <w:tcW w:w="1822"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800" w:type="dxa"/>
            <w:gridSpan w:val="8"/>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3420" w:type="dxa"/>
            <w:gridSpan w:val="15"/>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2682" w:type="dxa"/>
            <w:gridSpan w:val="7"/>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c>
          <w:tcPr>
            <w:tcW w:w="9724" w:type="dxa"/>
            <w:gridSpan w:val="34"/>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Дополнительное образование:_____________________________________________________</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________________________________________________________________________________________________________________________________________________________________</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Навыки владения компьютером, с какими программными продуктами приходилось работать:</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c>
          <w:tcPr>
            <w:tcW w:w="9724" w:type="dxa"/>
            <w:gridSpan w:val="34"/>
            <w:tcBorders>
              <w:top w:val="nil"/>
              <w:left w:val="nil"/>
              <w:bottom w:val="single" w:sz="4" w:space="0" w:color="auto"/>
              <w:right w:val="nil"/>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Знание иностранных языков, степень владения:</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c>
          <w:tcPr>
            <w:tcW w:w="9724" w:type="dxa"/>
            <w:gridSpan w:val="34"/>
            <w:tcBorders>
              <w:top w:val="single" w:sz="4" w:space="0" w:color="auto"/>
              <w:left w:val="nil"/>
              <w:bottom w:val="nil"/>
              <w:right w:val="nil"/>
            </w:tcBorders>
            <w:tcMar>
              <w:top w:w="0" w:type="dxa"/>
              <w:left w:w="28" w:type="dxa"/>
              <w:bottom w:w="0" w:type="dxa"/>
              <w:right w:w="28" w:type="dxa"/>
            </w:tcMar>
            <w:vAlign w:val="bottom"/>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Рекомендатели (должность, Ф.И.О. и контактный телефон)</w:t>
            </w:r>
          </w:p>
        </w:tc>
      </w:tr>
      <w:tr w:rsidR="0090521A" w:rsidRPr="0090521A" w:rsidTr="0090521A">
        <w:tc>
          <w:tcPr>
            <w:tcW w:w="9724" w:type="dxa"/>
            <w:gridSpan w:val="34"/>
            <w:tcBorders>
              <w:top w:val="nil"/>
              <w:left w:val="nil"/>
              <w:bottom w:val="single" w:sz="4" w:space="0" w:color="auto"/>
              <w:right w:val="nil"/>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c>
          <w:tcPr>
            <w:tcW w:w="9724" w:type="dxa"/>
            <w:gridSpan w:val="34"/>
            <w:tcBorders>
              <w:top w:val="single" w:sz="4" w:space="0" w:color="auto"/>
              <w:left w:val="nil"/>
              <w:bottom w:val="single" w:sz="4" w:space="0" w:color="auto"/>
              <w:right w:val="nil"/>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c>
          <w:tcPr>
            <w:tcW w:w="9724" w:type="dxa"/>
            <w:gridSpan w:val="34"/>
            <w:tcBorders>
              <w:top w:val="single" w:sz="4" w:space="0" w:color="auto"/>
              <w:left w:val="nil"/>
              <w:bottom w:val="single" w:sz="4" w:space="0" w:color="auto"/>
              <w:right w:val="nil"/>
            </w:tcBorders>
            <w:tcMar>
              <w:top w:w="0" w:type="dxa"/>
              <w:left w:w="28" w:type="dxa"/>
              <w:bottom w:w="0" w:type="dxa"/>
              <w:right w:w="28" w:type="dxa"/>
            </w:tcMar>
            <w:vAlign w:val="bottom"/>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Трудовая деятельность (укажите в обратном хронологическом порядке 5 последних мест Вашей работы)</w:t>
            </w:r>
          </w:p>
        </w:tc>
      </w:tr>
      <w:tr w:rsidR="0090521A" w:rsidRPr="0090521A" w:rsidTr="0090521A">
        <w:tc>
          <w:tcPr>
            <w:tcW w:w="2550" w:type="dxa"/>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Дата</w:t>
            </w:r>
          </w:p>
        </w:tc>
        <w:tc>
          <w:tcPr>
            <w:tcW w:w="2145" w:type="dxa"/>
            <w:gridSpan w:val="9"/>
            <w:vMerge w:val="restart"/>
            <w:tcBorders>
              <w:top w:val="single" w:sz="4" w:space="0" w:color="auto"/>
              <w:left w:val="single" w:sz="4" w:space="0" w:color="auto"/>
              <w:bottom w:val="single" w:sz="4" w:space="0" w:color="auto"/>
              <w:right w:val="single" w:sz="4" w:space="0" w:color="auto"/>
            </w:tcBorders>
            <w:vAlign w:val="center"/>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 xml:space="preserve">Наименование </w:t>
            </w:r>
            <w:r w:rsidRPr="0090521A">
              <w:rPr>
                <w:rFonts w:ascii="Times New Roman" w:hAnsi="Times New Roman" w:cs="Times New Roman"/>
                <w:sz w:val="16"/>
                <w:szCs w:val="16"/>
              </w:rPr>
              <w:br/>
              <w:t>организации</w:t>
            </w:r>
          </w:p>
        </w:tc>
        <w:tc>
          <w:tcPr>
            <w:tcW w:w="1455" w:type="dxa"/>
            <w:gridSpan w:val="6"/>
            <w:vMerge w:val="restart"/>
            <w:tcBorders>
              <w:top w:val="single" w:sz="4" w:space="0" w:color="auto"/>
              <w:left w:val="single" w:sz="4" w:space="0" w:color="auto"/>
              <w:bottom w:val="single" w:sz="4" w:space="0" w:color="auto"/>
              <w:right w:val="single" w:sz="4" w:space="0" w:color="auto"/>
            </w:tcBorders>
            <w:vAlign w:val="center"/>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Должность</w:t>
            </w:r>
          </w:p>
        </w:tc>
        <w:tc>
          <w:tcPr>
            <w:tcW w:w="2313" w:type="dxa"/>
            <w:gridSpan w:val="7"/>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Адрес организации</w:t>
            </w:r>
          </w:p>
        </w:tc>
        <w:tc>
          <w:tcPr>
            <w:tcW w:w="126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Причина увольнения</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(фактич</w:t>
            </w:r>
            <w:r w:rsidRPr="0090521A">
              <w:rPr>
                <w:rFonts w:ascii="Times New Roman" w:hAnsi="Times New Roman" w:cs="Times New Roman"/>
                <w:sz w:val="16"/>
                <w:szCs w:val="16"/>
              </w:rPr>
              <w:t>е</w:t>
            </w:r>
            <w:r w:rsidRPr="0090521A">
              <w:rPr>
                <w:rFonts w:ascii="Times New Roman" w:hAnsi="Times New Roman" w:cs="Times New Roman"/>
                <w:sz w:val="16"/>
                <w:szCs w:val="16"/>
              </w:rPr>
              <w:t>ская)</w:t>
            </w:r>
          </w:p>
        </w:tc>
      </w:tr>
      <w:tr w:rsidR="0090521A" w:rsidRPr="0090521A" w:rsidTr="0090521A">
        <w:tc>
          <w:tcPr>
            <w:tcW w:w="10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начало</w:t>
            </w:r>
          </w:p>
        </w:tc>
        <w:tc>
          <w:tcPr>
            <w:tcW w:w="1452" w:type="dxa"/>
            <w:gridSpan w:val="7"/>
            <w:tcBorders>
              <w:top w:val="single" w:sz="4" w:space="0" w:color="auto"/>
              <w:left w:val="single" w:sz="4" w:space="0" w:color="auto"/>
              <w:bottom w:val="single" w:sz="4" w:space="0" w:color="auto"/>
              <w:right w:val="single" w:sz="4" w:space="0" w:color="auto"/>
            </w:tcBorders>
            <w:vAlign w:val="center"/>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окончание</w:t>
            </w:r>
          </w:p>
        </w:tc>
        <w:tc>
          <w:tcPr>
            <w:tcW w:w="2145" w:type="dxa"/>
            <w:gridSpan w:val="9"/>
            <w:vMerge/>
            <w:tcBorders>
              <w:top w:val="single" w:sz="4" w:space="0" w:color="auto"/>
              <w:left w:val="single" w:sz="4" w:space="0" w:color="auto"/>
              <w:bottom w:val="single" w:sz="4" w:space="0" w:color="auto"/>
              <w:right w:val="single" w:sz="4" w:space="0" w:color="auto"/>
            </w:tcBorders>
            <w:vAlign w:val="center"/>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455" w:type="dxa"/>
            <w:gridSpan w:val="6"/>
            <w:vMerge/>
            <w:tcBorders>
              <w:top w:val="single" w:sz="4" w:space="0" w:color="auto"/>
              <w:left w:val="single" w:sz="4" w:space="0" w:color="auto"/>
              <w:bottom w:val="single" w:sz="4" w:space="0" w:color="auto"/>
              <w:right w:val="single" w:sz="4" w:space="0" w:color="auto"/>
            </w:tcBorders>
            <w:vAlign w:val="center"/>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2313" w:type="dxa"/>
            <w:gridSpan w:val="7"/>
            <w:vMerge/>
            <w:tcBorders>
              <w:top w:val="single" w:sz="4" w:space="0" w:color="auto"/>
              <w:left w:val="single" w:sz="4" w:space="0" w:color="auto"/>
              <w:bottom w:val="single" w:sz="4" w:space="0" w:color="auto"/>
              <w:right w:val="single" w:sz="4" w:space="0" w:color="auto"/>
            </w:tcBorders>
            <w:vAlign w:val="center"/>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261" w:type="dxa"/>
            <w:gridSpan w:val="4"/>
            <w:vMerge/>
            <w:tcBorders>
              <w:top w:val="single" w:sz="4" w:space="0" w:color="auto"/>
              <w:left w:val="single" w:sz="4" w:space="0" w:color="auto"/>
              <w:bottom w:val="single" w:sz="4" w:space="0" w:color="auto"/>
              <w:right w:val="single" w:sz="4" w:space="0" w:color="auto"/>
            </w:tcBorders>
            <w:vAlign w:val="center"/>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c>
          <w:tcPr>
            <w:tcW w:w="10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452" w:type="dxa"/>
            <w:gridSpan w:val="7"/>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2145"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455" w:type="dxa"/>
            <w:gridSpan w:val="6"/>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2313"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261" w:type="dxa"/>
            <w:gridSpan w:val="4"/>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c>
          <w:tcPr>
            <w:tcW w:w="10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452" w:type="dxa"/>
            <w:gridSpan w:val="7"/>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2145"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455" w:type="dxa"/>
            <w:gridSpan w:val="6"/>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2313"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261" w:type="dxa"/>
            <w:gridSpan w:val="4"/>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c>
          <w:tcPr>
            <w:tcW w:w="10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452" w:type="dxa"/>
            <w:gridSpan w:val="7"/>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2145"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455" w:type="dxa"/>
            <w:gridSpan w:val="6"/>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2313"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261" w:type="dxa"/>
            <w:gridSpan w:val="4"/>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c>
          <w:tcPr>
            <w:tcW w:w="10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452" w:type="dxa"/>
            <w:gridSpan w:val="7"/>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2145"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455" w:type="dxa"/>
            <w:gridSpan w:val="6"/>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2313"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261" w:type="dxa"/>
            <w:gridSpan w:val="4"/>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c>
          <w:tcPr>
            <w:tcW w:w="10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452" w:type="dxa"/>
            <w:gridSpan w:val="7"/>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2145"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455" w:type="dxa"/>
            <w:gridSpan w:val="6"/>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2313"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261" w:type="dxa"/>
            <w:gridSpan w:val="4"/>
            <w:tcBorders>
              <w:top w:val="single" w:sz="4" w:space="0" w:color="auto"/>
              <w:left w:val="single" w:sz="4" w:space="0" w:color="auto"/>
              <w:bottom w:val="single" w:sz="4" w:space="0" w:color="auto"/>
              <w:right w:val="single" w:sz="4" w:space="0" w:color="auto"/>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c>
          <w:tcPr>
            <w:tcW w:w="3293" w:type="dxa"/>
            <w:gridSpan w:val="9"/>
            <w:tcMar>
              <w:top w:w="0" w:type="dxa"/>
              <w:left w:w="28" w:type="dxa"/>
              <w:bottom w:w="0" w:type="dxa"/>
              <w:right w:w="28" w:type="dxa"/>
            </w:tcMar>
            <w:vAlign w:val="bottom"/>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Преимущества Вашей кандидатуры:</w:t>
            </w:r>
          </w:p>
        </w:tc>
        <w:tc>
          <w:tcPr>
            <w:tcW w:w="6431" w:type="dxa"/>
            <w:gridSpan w:val="25"/>
            <w:tcBorders>
              <w:top w:val="nil"/>
              <w:left w:val="nil"/>
              <w:bottom w:val="single" w:sz="4" w:space="0" w:color="auto"/>
              <w:right w:val="nil"/>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c>
          <w:tcPr>
            <w:tcW w:w="3293" w:type="dxa"/>
            <w:gridSpan w:val="9"/>
            <w:tcMar>
              <w:top w:w="0" w:type="dxa"/>
              <w:left w:w="28" w:type="dxa"/>
              <w:bottom w:w="0" w:type="dxa"/>
              <w:right w:w="28" w:type="dxa"/>
            </w:tcMar>
            <w:vAlign w:val="bottom"/>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Ваши хобби</w:t>
            </w:r>
          </w:p>
        </w:tc>
        <w:tc>
          <w:tcPr>
            <w:tcW w:w="6431" w:type="dxa"/>
            <w:gridSpan w:val="25"/>
            <w:tcBorders>
              <w:top w:val="nil"/>
              <w:left w:val="nil"/>
              <w:bottom w:val="single" w:sz="4" w:space="0" w:color="auto"/>
              <w:right w:val="nil"/>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c>
          <w:tcPr>
            <w:tcW w:w="9724" w:type="dxa"/>
            <w:gridSpan w:val="34"/>
            <w:tcBorders>
              <w:top w:val="nil"/>
              <w:left w:val="nil"/>
              <w:bottom w:val="single" w:sz="4" w:space="0" w:color="auto"/>
              <w:right w:val="nil"/>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c>
          <w:tcPr>
            <w:tcW w:w="3293" w:type="dxa"/>
            <w:gridSpan w:val="9"/>
            <w:tcBorders>
              <w:top w:val="single" w:sz="4" w:space="0" w:color="auto"/>
              <w:left w:val="nil"/>
              <w:bottom w:val="nil"/>
              <w:right w:val="nil"/>
            </w:tcBorders>
            <w:tcMar>
              <w:top w:w="0" w:type="dxa"/>
              <w:left w:w="28" w:type="dxa"/>
              <w:bottom w:w="0" w:type="dxa"/>
              <w:right w:w="28" w:type="dxa"/>
            </w:tcMar>
            <w:vAlign w:val="bottom"/>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Какую информацию Вы хотели бы доб</w:t>
            </w:r>
            <w:r w:rsidRPr="0090521A">
              <w:rPr>
                <w:rFonts w:ascii="Times New Roman" w:hAnsi="Times New Roman" w:cs="Times New Roman"/>
                <w:sz w:val="16"/>
                <w:szCs w:val="16"/>
              </w:rPr>
              <w:t>а</w:t>
            </w:r>
            <w:r w:rsidRPr="0090521A">
              <w:rPr>
                <w:rFonts w:ascii="Times New Roman" w:hAnsi="Times New Roman" w:cs="Times New Roman"/>
                <w:sz w:val="16"/>
                <w:szCs w:val="16"/>
              </w:rPr>
              <w:t>вить о себе</w:t>
            </w:r>
          </w:p>
        </w:tc>
        <w:tc>
          <w:tcPr>
            <w:tcW w:w="6431" w:type="dxa"/>
            <w:gridSpan w:val="25"/>
            <w:tcBorders>
              <w:top w:val="single" w:sz="4" w:space="0" w:color="auto"/>
              <w:left w:val="nil"/>
              <w:bottom w:val="single" w:sz="4" w:space="0" w:color="auto"/>
              <w:right w:val="nil"/>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c>
          <w:tcPr>
            <w:tcW w:w="9724" w:type="dxa"/>
            <w:gridSpan w:val="34"/>
            <w:tcBorders>
              <w:top w:val="nil"/>
              <w:left w:val="nil"/>
              <w:bottom w:val="single" w:sz="4" w:space="0" w:color="auto"/>
              <w:right w:val="nil"/>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c>
          <w:tcPr>
            <w:tcW w:w="9724" w:type="dxa"/>
            <w:gridSpan w:val="34"/>
            <w:tcBorders>
              <w:top w:val="single" w:sz="4" w:space="0" w:color="auto"/>
              <w:left w:val="nil"/>
              <w:bottom w:val="single" w:sz="4" w:space="0" w:color="auto"/>
              <w:right w:val="nil"/>
            </w:tcBorders>
            <w:tcMar>
              <w:top w:w="0" w:type="dxa"/>
              <w:left w:w="28" w:type="dxa"/>
              <w:bottom w:w="0" w:type="dxa"/>
              <w:right w:w="28" w:type="dxa"/>
            </w:tcMar>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r w:rsidR="0090521A" w:rsidRPr="0090521A" w:rsidTr="0090521A">
        <w:tc>
          <w:tcPr>
            <w:tcW w:w="9724" w:type="dxa"/>
            <w:gridSpan w:val="34"/>
            <w:tcBorders>
              <w:top w:val="single" w:sz="4" w:space="0" w:color="auto"/>
              <w:left w:val="nil"/>
              <w:bottom w:val="nil"/>
              <w:right w:val="nil"/>
            </w:tcBorders>
            <w:tcMar>
              <w:top w:w="0" w:type="dxa"/>
              <w:left w:w="28" w:type="dxa"/>
              <w:bottom w:w="0" w:type="dxa"/>
              <w:right w:w="28" w:type="dxa"/>
            </w:tcMar>
            <w:vAlign w:val="bottom"/>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Против проверки предоставленной мною информации не возражаю.</w:t>
            </w:r>
          </w:p>
        </w:tc>
      </w:tr>
      <w:tr w:rsidR="0090521A" w:rsidRPr="0090521A" w:rsidTr="0090521A">
        <w:tc>
          <w:tcPr>
            <w:tcW w:w="2170" w:type="dxa"/>
            <w:gridSpan w:val="7"/>
            <w:tcMar>
              <w:top w:w="0" w:type="dxa"/>
              <w:left w:w="28" w:type="dxa"/>
              <w:bottom w:w="0" w:type="dxa"/>
              <w:right w:w="28" w:type="dxa"/>
            </w:tcMar>
            <w:vAlign w:val="bottom"/>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 xml:space="preserve">Дата заполнения </w:t>
            </w:r>
          </w:p>
        </w:tc>
        <w:tc>
          <w:tcPr>
            <w:tcW w:w="2488" w:type="dxa"/>
            <w:gridSpan w:val="9"/>
            <w:tcBorders>
              <w:top w:val="nil"/>
              <w:left w:val="nil"/>
              <w:bottom w:val="single" w:sz="4" w:space="0" w:color="auto"/>
              <w:right w:val="nil"/>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932" w:type="dxa"/>
            <w:gridSpan w:val="6"/>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1100" w:type="dxa"/>
            <w:gridSpan w:val="2"/>
            <w:tcMar>
              <w:top w:w="0" w:type="dxa"/>
              <w:left w:w="28" w:type="dxa"/>
              <w:bottom w:w="0" w:type="dxa"/>
              <w:right w:w="28" w:type="dxa"/>
            </w:tcMar>
            <w:vAlign w:val="bottom"/>
            <w:hideMark/>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Подпись</w:t>
            </w:r>
          </w:p>
        </w:tc>
        <w:tc>
          <w:tcPr>
            <w:tcW w:w="2503" w:type="dxa"/>
            <w:gridSpan w:val="8"/>
            <w:tcBorders>
              <w:top w:val="nil"/>
              <w:left w:val="nil"/>
              <w:bottom w:val="single" w:sz="4" w:space="0" w:color="auto"/>
              <w:right w:val="nil"/>
            </w:tcBorders>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531" w:type="dxa"/>
            <w:gridSpan w:val="2"/>
            <w:vAlign w:val="bottom"/>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r>
    </w:tbl>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415B30">
      <w:pPr>
        <w:tabs>
          <w:tab w:val="left" w:pos="720"/>
        </w:tabs>
        <w:spacing w:after="0" w:line="240" w:lineRule="auto"/>
        <w:ind w:firstLine="284"/>
        <w:jc w:val="right"/>
        <w:rPr>
          <w:rFonts w:ascii="Times New Roman" w:hAnsi="Times New Roman" w:cs="Times New Roman"/>
          <w:sz w:val="16"/>
          <w:szCs w:val="16"/>
        </w:rPr>
      </w:pPr>
      <w:r w:rsidRPr="0090521A">
        <w:rPr>
          <w:rFonts w:ascii="Times New Roman" w:hAnsi="Times New Roman" w:cs="Times New Roman"/>
          <w:sz w:val="16"/>
          <w:szCs w:val="16"/>
        </w:rPr>
        <w:t>Приложение № 4</w:t>
      </w:r>
    </w:p>
    <w:p w:rsidR="0090521A" w:rsidRPr="0090521A" w:rsidRDefault="0090521A" w:rsidP="00415B30">
      <w:pPr>
        <w:tabs>
          <w:tab w:val="left" w:pos="720"/>
        </w:tabs>
        <w:spacing w:after="0" w:line="240" w:lineRule="auto"/>
        <w:ind w:firstLine="284"/>
        <w:jc w:val="right"/>
        <w:rPr>
          <w:rFonts w:ascii="Times New Roman" w:hAnsi="Times New Roman" w:cs="Times New Roman"/>
          <w:sz w:val="16"/>
          <w:szCs w:val="16"/>
        </w:rPr>
      </w:pPr>
      <w:r w:rsidRPr="0090521A">
        <w:rPr>
          <w:rFonts w:ascii="Times New Roman" w:hAnsi="Times New Roman" w:cs="Times New Roman"/>
          <w:sz w:val="16"/>
          <w:szCs w:val="16"/>
        </w:rPr>
        <w:t>к Положению о конкурсном отборе</w:t>
      </w:r>
      <w:r w:rsidRPr="0090521A">
        <w:rPr>
          <w:rFonts w:ascii="Times New Roman" w:hAnsi="Times New Roman" w:cs="Times New Roman"/>
          <w:b/>
          <w:sz w:val="16"/>
          <w:szCs w:val="16"/>
        </w:rPr>
        <w:t xml:space="preserve"> </w:t>
      </w:r>
      <w:r w:rsidRPr="0090521A">
        <w:rPr>
          <w:rFonts w:ascii="Times New Roman" w:hAnsi="Times New Roman" w:cs="Times New Roman"/>
          <w:sz w:val="16"/>
          <w:szCs w:val="16"/>
        </w:rPr>
        <w:t>на замещение вакантной должности руководителя муниципального образовательного учреждения Волото</w:t>
      </w:r>
      <w:r w:rsidRPr="0090521A">
        <w:rPr>
          <w:rFonts w:ascii="Times New Roman" w:hAnsi="Times New Roman" w:cs="Times New Roman"/>
          <w:sz w:val="16"/>
          <w:szCs w:val="16"/>
        </w:rPr>
        <w:t>в</w:t>
      </w:r>
      <w:r w:rsidRPr="0090521A">
        <w:rPr>
          <w:rFonts w:ascii="Times New Roman" w:hAnsi="Times New Roman" w:cs="Times New Roman"/>
          <w:sz w:val="16"/>
          <w:szCs w:val="16"/>
        </w:rPr>
        <w:t>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415B30">
      <w:pPr>
        <w:tabs>
          <w:tab w:val="left" w:pos="720"/>
        </w:tabs>
        <w:spacing w:after="0" w:line="240" w:lineRule="auto"/>
        <w:ind w:firstLine="284"/>
        <w:jc w:val="center"/>
        <w:rPr>
          <w:rFonts w:ascii="Times New Roman" w:hAnsi="Times New Roman" w:cs="Times New Roman"/>
          <w:b/>
          <w:sz w:val="16"/>
          <w:szCs w:val="16"/>
        </w:rPr>
      </w:pPr>
      <w:r w:rsidRPr="0090521A">
        <w:rPr>
          <w:rFonts w:ascii="Times New Roman" w:hAnsi="Times New Roman" w:cs="Times New Roman"/>
          <w:b/>
          <w:sz w:val="16"/>
          <w:szCs w:val="16"/>
        </w:rPr>
        <w:t>Согласие</w:t>
      </w:r>
    </w:p>
    <w:p w:rsidR="0090521A" w:rsidRPr="0090521A" w:rsidRDefault="0090521A" w:rsidP="00415B30">
      <w:pPr>
        <w:tabs>
          <w:tab w:val="left" w:pos="720"/>
        </w:tabs>
        <w:spacing w:after="0" w:line="240" w:lineRule="auto"/>
        <w:ind w:firstLine="284"/>
        <w:jc w:val="center"/>
        <w:rPr>
          <w:rFonts w:ascii="Times New Roman" w:hAnsi="Times New Roman" w:cs="Times New Roman"/>
          <w:b/>
          <w:sz w:val="16"/>
          <w:szCs w:val="16"/>
        </w:rPr>
      </w:pPr>
      <w:r w:rsidRPr="0090521A">
        <w:rPr>
          <w:rFonts w:ascii="Times New Roman" w:hAnsi="Times New Roman" w:cs="Times New Roman"/>
          <w:b/>
          <w:sz w:val="16"/>
          <w:szCs w:val="16"/>
        </w:rPr>
        <w:t>на обработку персональных данных гражданина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Я, нижеподписавшийся ________________________________________</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 xml:space="preserve"> (ФИО субъекта персональных данных)</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документ,</w:t>
      </w:r>
      <w:r w:rsidRPr="0090521A">
        <w:rPr>
          <w:rFonts w:ascii="Times New Roman" w:hAnsi="Times New Roman" w:cs="Times New Roman"/>
          <w:iCs/>
          <w:sz w:val="16"/>
          <w:szCs w:val="16"/>
        </w:rPr>
        <w:t xml:space="preserve"> удостоверяющий личность</w:t>
      </w:r>
      <w:r w:rsidRPr="0090521A">
        <w:rPr>
          <w:rFonts w:ascii="Times New Roman" w:hAnsi="Times New Roman" w:cs="Times New Roman"/>
          <w:sz w:val="16"/>
          <w:szCs w:val="16"/>
        </w:rPr>
        <w:t xml:space="preserve"> __________________ серия _______ № __________________, выдан _______________________________________ __________________________________________________________________,</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 xml:space="preserve">(дата выдачи, кем </w:t>
      </w:r>
      <w:proofErr w:type="gramStart"/>
      <w:r w:rsidRPr="0090521A">
        <w:rPr>
          <w:rFonts w:ascii="Times New Roman" w:hAnsi="Times New Roman" w:cs="Times New Roman"/>
          <w:sz w:val="16"/>
          <w:szCs w:val="16"/>
        </w:rPr>
        <w:t>выдан</w:t>
      </w:r>
      <w:proofErr w:type="gramEnd"/>
      <w:r w:rsidRPr="0090521A">
        <w:rPr>
          <w:rFonts w:ascii="Times New Roman" w:hAnsi="Times New Roman" w:cs="Times New Roman"/>
          <w:sz w:val="16"/>
          <w:szCs w:val="16"/>
        </w:rPr>
        <w:t>)</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roofErr w:type="gramStart"/>
      <w:r w:rsidRPr="0090521A">
        <w:rPr>
          <w:rFonts w:ascii="Times New Roman" w:hAnsi="Times New Roman" w:cs="Times New Roman"/>
          <w:sz w:val="16"/>
          <w:szCs w:val="16"/>
        </w:rPr>
        <w:t>проживающий</w:t>
      </w:r>
      <w:proofErr w:type="gramEnd"/>
      <w:r w:rsidRPr="0090521A">
        <w:rPr>
          <w:rFonts w:ascii="Times New Roman" w:hAnsi="Times New Roman" w:cs="Times New Roman"/>
          <w:sz w:val="16"/>
          <w:szCs w:val="16"/>
        </w:rPr>
        <w:t xml:space="preserve"> по адресу ____________________________________________,</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(адрес регистрации)</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в соответствии с требованиями статьи 9 Федерального закона от 27 июля 2006 года № 152-ФЗ «О персональных данных», подтверждаю свое с</w:t>
      </w:r>
      <w:r w:rsidRPr="0090521A">
        <w:rPr>
          <w:rFonts w:ascii="Times New Roman" w:hAnsi="Times New Roman" w:cs="Times New Roman"/>
          <w:sz w:val="16"/>
          <w:szCs w:val="16"/>
        </w:rPr>
        <w:t>о</w:t>
      </w:r>
      <w:r w:rsidRPr="0090521A">
        <w:rPr>
          <w:rFonts w:ascii="Times New Roman" w:hAnsi="Times New Roman" w:cs="Times New Roman"/>
          <w:sz w:val="16"/>
          <w:szCs w:val="16"/>
        </w:rPr>
        <w:t xml:space="preserve">гласие, данное отделу образования комитета по управлению социальным комплексом Администрации Волотовского муниципального округа (далее оператор), Администрации Волотовского муниципального округа (третья сторона), находящемуся по адресу: </w:t>
      </w:r>
      <w:proofErr w:type="gramStart"/>
      <w:r w:rsidRPr="0090521A">
        <w:rPr>
          <w:rFonts w:ascii="Times New Roman" w:hAnsi="Times New Roman" w:cs="Times New Roman"/>
          <w:sz w:val="16"/>
          <w:szCs w:val="16"/>
        </w:rPr>
        <w:t xml:space="preserve">Новгородская область, п. Волот, ул. Комсомольская, д.23, на обработку моих персональных данных (сведений), включающих: фамилию, имя, отчество; дату и место рождения; адрес проживания; сведения об образовании; должности, месте работы, стаже, </w:t>
      </w:r>
      <w:proofErr w:type="gramEnd"/>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информацию о близких родственниках, контактных телефонах с целью участия в конкурсном отборе на замещение вакантной должности руков</w:t>
      </w:r>
      <w:r w:rsidRPr="0090521A">
        <w:rPr>
          <w:rFonts w:ascii="Times New Roman" w:hAnsi="Times New Roman" w:cs="Times New Roman"/>
          <w:sz w:val="16"/>
          <w:szCs w:val="16"/>
        </w:rPr>
        <w:t>о</w:t>
      </w:r>
      <w:r w:rsidRPr="0090521A">
        <w:rPr>
          <w:rFonts w:ascii="Times New Roman" w:hAnsi="Times New Roman" w:cs="Times New Roman"/>
          <w:sz w:val="16"/>
          <w:szCs w:val="16"/>
        </w:rPr>
        <w:t>дителя муниципального образовательного учреждения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roofErr w:type="gramStart"/>
      <w:r w:rsidRPr="0090521A">
        <w:rPr>
          <w:rFonts w:ascii="Times New Roman" w:hAnsi="Times New Roman" w:cs="Times New Roman"/>
          <w:sz w:val="16"/>
          <w:szCs w:val="16"/>
        </w:rPr>
        <w:t>Предоставляю Оператору право осуществлять все действия с моими персональными данными, включая сбор, систематизацию, накопление, хр</w:t>
      </w:r>
      <w:r w:rsidRPr="0090521A">
        <w:rPr>
          <w:rFonts w:ascii="Times New Roman" w:hAnsi="Times New Roman" w:cs="Times New Roman"/>
          <w:sz w:val="16"/>
          <w:szCs w:val="16"/>
        </w:rPr>
        <w:t>а</w:t>
      </w:r>
      <w:r w:rsidRPr="0090521A">
        <w:rPr>
          <w:rFonts w:ascii="Times New Roman" w:hAnsi="Times New Roman" w:cs="Times New Roman"/>
          <w:sz w:val="16"/>
          <w:szCs w:val="16"/>
        </w:rPr>
        <w:t xml:space="preserve">нение, уточнение (обновление, изменение), использование, распространение (в том числе передачу), обезличивание, блокирование, уничтожение. </w:t>
      </w:r>
      <w:proofErr w:type="gramEnd"/>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Операторы вправе обрабатывать мои персональные данные посредством внесения их в электронную базу данных, включения в списки и отчетные формы, предусмотренные документами, регламентирующими предоставление отчетных данных, согласно действующему законодательству.</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Передача персональных данных иным лицам или их разглашение может осуществляться только с моего письменного согласия.</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Настоящее согласие действует до момента достижения целей обработки.</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Данное Согласие может быть мной отозвано в любой момент по соглашению сторон.</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Подтверждаю, что ознакомле</w:t>
      </w:r>
      <w:proofErr w:type="gramStart"/>
      <w:r w:rsidRPr="0090521A">
        <w:rPr>
          <w:rFonts w:ascii="Times New Roman" w:hAnsi="Times New Roman" w:cs="Times New Roman"/>
          <w:sz w:val="16"/>
          <w:szCs w:val="16"/>
        </w:rPr>
        <w:t>н(</w:t>
      </w:r>
      <w:proofErr w:type="gramEnd"/>
      <w:r w:rsidRPr="0090521A">
        <w:rPr>
          <w:rFonts w:ascii="Times New Roman" w:hAnsi="Times New Roman" w:cs="Times New Roman"/>
          <w:sz w:val="16"/>
          <w:szCs w:val="16"/>
        </w:rPr>
        <w:t>а) с Правилами обработки персональных данных граждан и с положениями Федерального закона от 27 июля 2006 года № 152-ФЗ «О персональных данных», права и обязанности в области защиты персональных данных мне разъяснены.</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 xml:space="preserve">«____»_______________20__г.             </w:t>
      </w:r>
      <w:r w:rsidRPr="0090521A">
        <w:rPr>
          <w:rFonts w:ascii="Times New Roman" w:hAnsi="Times New Roman" w:cs="Times New Roman"/>
          <w:sz w:val="16"/>
          <w:szCs w:val="16"/>
        </w:rPr>
        <w:tab/>
        <w:t xml:space="preserve">  ______________________          </w:t>
      </w:r>
    </w:p>
    <w:p w:rsidR="0090521A" w:rsidRPr="0090521A" w:rsidRDefault="0090521A" w:rsidP="0090521A">
      <w:pPr>
        <w:tabs>
          <w:tab w:val="left" w:pos="720"/>
        </w:tabs>
        <w:spacing w:after="0" w:line="240" w:lineRule="auto"/>
        <w:ind w:firstLine="284"/>
        <w:jc w:val="both"/>
        <w:rPr>
          <w:rFonts w:ascii="Times New Roman" w:hAnsi="Times New Roman" w:cs="Times New Roman"/>
          <w:b/>
          <w:sz w:val="16"/>
          <w:szCs w:val="16"/>
        </w:rPr>
      </w:pPr>
      <w:r w:rsidRPr="0090521A">
        <w:rPr>
          <w:rFonts w:ascii="Times New Roman" w:hAnsi="Times New Roman" w:cs="Times New Roman"/>
          <w:sz w:val="16"/>
          <w:szCs w:val="16"/>
        </w:rPr>
        <w:t>(подпись)</w:t>
      </w:r>
    </w:p>
    <w:p w:rsidR="0090521A" w:rsidRPr="0090521A" w:rsidRDefault="0090521A" w:rsidP="00415B30">
      <w:pPr>
        <w:tabs>
          <w:tab w:val="left" w:pos="720"/>
        </w:tabs>
        <w:spacing w:after="0" w:line="240" w:lineRule="auto"/>
        <w:ind w:firstLine="284"/>
        <w:jc w:val="center"/>
        <w:rPr>
          <w:rFonts w:ascii="Times New Roman" w:hAnsi="Times New Roman" w:cs="Times New Roman"/>
          <w:sz w:val="16"/>
          <w:szCs w:val="16"/>
        </w:rPr>
      </w:pPr>
      <w:r w:rsidRPr="0090521A">
        <w:rPr>
          <w:rFonts w:ascii="Times New Roman" w:hAnsi="Times New Roman" w:cs="Times New Roman"/>
          <w:sz w:val="16"/>
          <w:szCs w:val="16"/>
        </w:rPr>
        <w:t>АДМИНИСТРАЦИЯ ВОЛОТОВСКОГО МУНИЦИПАЛЬНОГО ОКРУГА</w:t>
      </w:r>
    </w:p>
    <w:p w:rsidR="0090521A" w:rsidRPr="0090521A" w:rsidRDefault="0090521A" w:rsidP="00415B30">
      <w:pPr>
        <w:tabs>
          <w:tab w:val="left" w:pos="720"/>
        </w:tabs>
        <w:spacing w:after="0" w:line="240" w:lineRule="auto"/>
        <w:ind w:firstLine="284"/>
        <w:jc w:val="center"/>
        <w:rPr>
          <w:rFonts w:ascii="Times New Roman" w:hAnsi="Times New Roman" w:cs="Times New Roman"/>
          <w:b/>
          <w:bCs/>
          <w:sz w:val="16"/>
          <w:szCs w:val="16"/>
        </w:rPr>
      </w:pPr>
      <w:proofErr w:type="gramStart"/>
      <w:r w:rsidRPr="0090521A">
        <w:rPr>
          <w:rFonts w:ascii="Times New Roman" w:hAnsi="Times New Roman" w:cs="Times New Roman"/>
          <w:b/>
          <w:bCs/>
          <w:sz w:val="16"/>
          <w:szCs w:val="16"/>
        </w:rPr>
        <w:t>П</w:t>
      </w:r>
      <w:proofErr w:type="gramEnd"/>
      <w:r w:rsidRPr="0090521A">
        <w:rPr>
          <w:rFonts w:ascii="Times New Roman" w:hAnsi="Times New Roman" w:cs="Times New Roman"/>
          <w:b/>
          <w:bCs/>
          <w:sz w:val="16"/>
          <w:szCs w:val="16"/>
        </w:rPr>
        <w:t xml:space="preserve"> О С Т А Н О В Л Е Н И Е</w:t>
      </w:r>
    </w:p>
    <w:p w:rsidR="0090521A" w:rsidRDefault="0090521A" w:rsidP="00415B30">
      <w:pPr>
        <w:tabs>
          <w:tab w:val="left" w:pos="720"/>
        </w:tabs>
        <w:spacing w:after="0" w:line="240" w:lineRule="auto"/>
        <w:ind w:firstLine="284"/>
        <w:jc w:val="center"/>
        <w:rPr>
          <w:rFonts w:ascii="Times New Roman" w:hAnsi="Times New Roman" w:cs="Times New Roman"/>
          <w:sz w:val="16"/>
          <w:szCs w:val="16"/>
        </w:rPr>
      </w:pPr>
      <w:r w:rsidRPr="0090521A">
        <w:rPr>
          <w:rFonts w:ascii="Times New Roman" w:hAnsi="Times New Roman" w:cs="Times New Roman"/>
          <w:sz w:val="16"/>
          <w:szCs w:val="16"/>
        </w:rPr>
        <w:t>от  28.02.2023           №  142</w:t>
      </w:r>
    </w:p>
    <w:p w:rsidR="00FC2ED4" w:rsidRPr="0090521A" w:rsidRDefault="00FC2ED4" w:rsidP="00415B30">
      <w:pPr>
        <w:tabs>
          <w:tab w:val="left" w:pos="720"/>
        </w:tabs>
        <w:spacing w:after="0" w:line="240" w:lineRule="auto"/>
        <w:ind w:firstLine="284"/>
        <w:jc w:val="center"/>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О внесении изменений в постановление Администрации Волотовского муниципального округа от 29.03.2021 № 242</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lastRenderedPageBreak/>
        <w:tab/>
        <w:t xml:space="preserve">В соответствии с </w:t>
      </w:r>
      <w:hyperlink r:id="rId24" w:history="1">
        <w:r w:rsidRPr="0090521A">
          <w:rPr>
            <w:rStyle w:val="aa"/>
            <w:rFonts w:ascii="Times New Roman" w:hAnsi="Times New Roman" w:cs="Times New Roman"/>
            <w:sz w:val="16"/>
            <w:szCs w:val="16"/>
          </w:rPr>
          <w:t>Указом</w:t>
        </w:r>
      </w:hyperlink>
      <w:r w:rsidRPr="0090521A">
        <w:rPr>
          <w:rFonts w:ascii="Times New Roman" w:hAnsi="Times New Roman" w:cs="Times New Roman"/>
          <w:sz w:val="16"/>
          <w:szCs w:val="16"/>
        </w:rPr>
        <w:t xml:space="preserve"> Президента Российской Федерации от 18.10.2007 N 1374 "О дополнительных мерах по противодействию незако</w:t>
      </w:r>
      <w:r w:rsidRPr="0090521A">
        <w:rPr>
          <w:rFonts w:ascii="Times New Roman" w:hAnsi="Times New Roman" w:cs="Times New Roman"/>
          <w:sz w:val="16"/>
          <w:szCs w:val="16"/>
        </w:rPr>
        <w:t>н</w:t>
      </w:r>
      <w:r w:rsidRPr="0090521A">
        <w:rPr>
          <w:rFonts w:ascii="Times New Roman" w:hAnsi="Times New Roman" w:cs="Times New Roman"/>
          <w:sz w:val="16"/>
          <w:szCs w:val="16"/>
        </w:rPr>
        <w:t xml:space="preserve">ному обороту наркотических средств, психотропных веществ и их прекурсоров", </w:t>
      </w:r>
      <w:hyperlink r:id="rId25" w:history="1">
        <w:r w:rsidRPr="0090521A">
          <w:rPr>
            <w:rStyle w:val="aa"/>
            <w:rFonts w:ascii="Times New Roman" w:hAnsi="Times New Roman" w:cs="Times New Roman"/>
            <w:sz w:val="16"/>
            <w:szCs w:val="16"/>
          </w:rPr>
          <w:t>Указом</w:t>
        </w:r>
      </w:hyperlink>
      <w:r w:rsidRPr="0090521A">
        <w:rPr>
          <w:rFonts w:ascii="Times New Roman" w:hAnsi="Times New Roman" w:cs="Times New Roman"/>
          <w:sz w:val="16"/>
          <w:szCs w:val="16"/>
        </w:rPr>
        <w:t xml:space="preserve"> Губернатора Новгородской области от 23.01.2008 N 10 "Об антинаркотической комиссии в Новгородской области», </w:t>
      </w:r>
      <w:hyperlink r:id="rId26" w:history="1">
        <w:r w:rsidRPr="0090521A">
          <w:rPr>
            <w:rStyle w:val="aa"/>
            <w:rFonts w:ascii="Times New Roman" w:hAnsi="Times New Roman" w:cs="Times New Roman"/>
            <w:sz w:val="16"/>
            <w:szCs w:val="16"/>
          </w:rPr>
          <w:t>Уставом</w:t>
        </w:r>
      </w:hyperlink>
      <w:r w:rsidRPr="0090521A">
        <w:rPr>
          <w:rFonts w:ascii="Times New Roman" w:hAnsi="Times New Roman" w:cs="Times New Roman"/>
          <w:sz w:val="16"/>
          <w:szCs w:val="16"/>
        </w:rPr>
        <w:t xml:space="preserve">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b/>
          <w:sz w:val="16"/>
          <w:szCs w:val="16"/>
        </w:rPr>
      </w:pPr>
      <w:r w:rsidRPr="0090521A">
        <w:rPr>
          <w:rFonts w:ascii="Times New Roman" w:hAnsi="Times New Roman" w:cs="Times New Roman"/>
          <w:sz w:val="16"/>
          <w:szCs w:val="16"/>
        </w:rPr>
        <w:tab/>
      </w:r>
      <w:r w:rsidRPr="0090521A">
        <w:rPr>
          <w:rFonts w:ascii="Times New Roman" w:hAnsi="Times New Roman" w:cs="Times New Roman"/>
          <w:b/>
          <w:sz w:val="16"/>
          <w:szCs w:val="16"/>
        </w:rPr>
        <w:t>ПОСТАНОВЛЯЮ:</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1. Внести изменения в постановление Администрации Волотовского муниципального округа от 29.03.2021 № 242 «Об антинаркотической комиссии Волотовского муниципального округа» (далее – постановление), изложив состав антинаркотической комиссии Волотовского муниципал</w:t>
      </w:r>
      <w:r w:rsidRPr="0090521A">
        <w:rPr>
          <w:rFonts w:ascii="Times New Roman" w:hAnsi="Times New Roman" w:cs="Times New Roman"/>
          <w:sz w:val="16"/>
          <w:szCs w:val="16"/>
        </w:rPr>
        <w:t>ь</w:t>
      </w:r>
      <w:r w:rsidRPr="0090521A">
        <w:rPr>
          <w:rFonts w:ascii="Times New Roman" w:hAnsi="Times New Roman" w:cs="Times New Roman"/>
          <w:sz w:val="16"/>
          <w:szCs w:val="16"/>
        </w:rPr>
        <w:t>ного округа, утвержденный постановлением, в следующей редакции:</w:t>
      </w:r>
    </w:p>
    <w:p w:rsidR="0090521A" w:rsidRPr="0090521A" w:rsidRDefault="0090521A" w:rsidP="00FC2ED4">
      <w:pPr>
        <w:tabs>
          <w:tab w:val="left" w:pos="720"/>
        </w:tabs>
        <w:spacing w:after="0" w:line="240" w:lineRule="auto"/>
        <w:ind w:firstLine="284"/>
        <w:jc w:val="center"/>
        <w:rPr>
          <w:rFonts w:ascii="Times New Roman" w:hAnsi="Times New Roman" w:cs="Times New Roman"/>
          <w:bCs/>
          <w:sz w:val="16"/>
          <w:szCs w:val="16"/>
        </w:rPr>
      </w:pPr>
      <w:r w:rsidRPr="0090521A">
        <w:rPr>
          <w:rFonts w:ascii="Times New Roman" w:hAnsi="Times New Roman" w:cs="Times New Roman"/>
          <w:bCs/>
          <w:sz w:val="16"/>
          <w:szCs w:val="16"/>
        </w:rPr>
        <w:t>«СОСТАВ</w:t>
      </w:r>
    </w:p>
    <w:p w:rsidR="0090521A" w:rsidRPr="0090521A" w:rsidRDefault="0090521A" w:rsidP="00FC2ED4">
      <w:pPr>
        <w:tabs>
          <w:tab w:val="left" w:pos="720"/>
        </w:tabs>
        <w:spacing w:after="0" w:line="240" w:lineRule="auto"/>
        <w:ind w:firstLine="284"/>
        <w:jc w:val="center"/>
        <w:rPr>
          <w:rFonts w:ascii="Times New Roman" w:hAnsi="Times New Roman" w:cs="Times New Roman"/>
          <w:bCs/>
          <w:sz w:val="16"/>
          <w:szCs w:val="16"/>
        </w:rPr>
      </w:pPr>
      <w:r w:rsidRPr="0090521A">
        <w:rPr>
          <w:rFonts w:ascii="Times New Roman" w:hAnsi="Times New Roman" w:cs="Times New Roman"/>
          <w:bCs/>
          <w:sz w:val="16"/>
          <w:szCs w:val="16"/>
        </w:rPr>
        <w:t>АНТИНАРКОТИЧЕСКОЙ КОМИССИИ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72"/>
        <w:gridCol w:w="340"/>
        <w:gridCol w:w="7598"/>
      </w:tblGrid>
      <w:tr w:rsidR="0090521A" w:rsidRPr="0090521A" w:rsidTr="00FC2ED4">
        <w:trPr>
          <w:trHeight w:val="20"/>
        </w:trPr>
        <w:tc>
          <w:tcPr>
            <w:tcW w:w="2472" w:type="dxa"/>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Лыжов А.И.</w:t>
            </w:r>
          </w:p>
        </w:tc>
        <w:tc>
          <w:tcPr>
            <w:tcW w:w="340" w:type="dxa"/>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tc>
        <w:tc>
          <w:tcPr>
            <w:tcW w:w="7598" w:type="dxa"/>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Глава Волотовского муниципального округа, председатель антинаркотической комиссии;</w:t>
            </w:r>
          </w:p>
        </w:tc>
      </w:tr>
      <w:tr w:rsidR="0090521A" w:rsidRPr="0090521A" w:rsidTr="00FC2ED4">
        <w:trPr>
          <w:trHeight w:val="20"/>
        </w:trPr>
        <w:tc>
          <w:tcPr>
            <w:tcW w:w="2472" w:type="dxa"/>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Пыталева В.И.</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FC2ED4">
            <w:pPr>
              <w:tabs>
                <w:tab w:val="left" w:pos="720"/>
              </w:tabs>
              <w:spacing w:after="0" w:line="240" w:lineRule="auto"/>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Жукова М.Ю.</w:t>
            </w:r>
          </w:p>
        </w:tc>
        <w:tc>
          <w:tcPr>
            <w:tcW w:w="340" w:type="dxa"/>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tc>
        <w:tc>
          <w:tcPr>
            <w:tcW w:w="7598" w:type="dxa"/>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заместитель Главы Администрации Волотовского муниципального округа, председатель комитета по управлению социальным комплексом Администрации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 xml:space="preserve"> заместитель председателя антинаркотической комиссии;</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 главный служащий комитета по управлению социальным комплексом Администрации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секретарь антинаркотической комиссии;</w:t>
            </w:r>
          </w:p>
        </w:tc>
      </w:tr>
      <w:tr w:rsidR="0090521A" w:rsidRPr="0090521A" w:rsidTr="00FC2ED4">
        <w:trPr>
          <w:trHeight w:val="20"/>
        </w:trPr>
        <w:tc>
          <w:tcPr>
            <w:tcW w:w="10410" w:type="dxa"/>
            <w:gridSpan w:val="3"/>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Члены антинаркотической комиссии:</w:t>
            </w:r>
          </w:p>
        </w:tc>
      </w:tr>
      <w:tr w:rsidR="0090521A" w:rsidRPr="0090521A" w:rsidTr="00FC2ED4">
        <w:trPr>
          <w:trHeight w:val="20"/>
        </w:trPr>
        <w:tc>
          <w:tcPr>
            <w:tcW w:w="2472" w:type="dxa"/>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Култыгина С.А.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Александрова Т. В.</w:t>
            </w:r>
          </w:p>
        </w:tc>
        <w:tc>
          <w:tcPr>
            <w:tcW w:w="340" w:type="dxa"/>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tc>
        <w:tc>
          <w:tcPr>
            <w:tcW w:w="7598" w:type="dxa"/>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заместитель председателя комитета по управлению социальным комплексом Администрации Волото</w:t>
            </w:r>
            <w:r w:rsidRPr="0090521A">
              <w:rPr>
                <w:rFonts w:ascii="Times New Roman" w:hAnsi="Times New Roman" w:cs="Times New Roman"/>
                <w:sz w:val="16"/>
                <w:szCs w:val="16"/>
              </w:rPr>
              <w:t>в</w:t>
            </w:r>
            <w:r w:rsidRPr="0090521A">
              <w:rPr>
                <w:rFonts w:ascii="Times New Roman" w:hAnsi="Times New Roman" w:cs="Times New Roman"/>
                <w:sz w:val="16"/>
                <w:szCs w:val="16"/>
              </w:rPr>
              <w:t>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главный специалист отдела образования комитета по управлению социальным комплексом Админ</w:t>
            </w:r>
            <w:r w:rsidRPr="0090521A">
              <w:rPr>
                <w:rFonts w:ascii="Times New Roman" w:hAnsi="Times New Roman" w:cs="Times New Roman"/>
                <w:sz w:val="16"/>
                <w:szCs w:val="16"/>
              </w:rPr>
              <w:t>и</w:t>
            </w:r>
            <w:r w:rsidRPr="0090521A">
              <w:rPr>
                <w:rFonts w:ascii="Times New Roman" w:hAnsi="Times New Roman" w:cs="Times New Roman"/>
                <w:sz w:val="16"/>
                <w:szCs w:val="16"/>
              </w:rPr>
              <w:t>страции Волотовского муниципального округа;</w:t>
            </w:r>
          </w:p>
        </w:tc>
      </w:tr>
      <w:tr w:rsidR="0090521A" w:rsidRPr="0090521A" w:rsidTr="00FC2ED4">
        <w:trPr>
          <w:trHeight w:val="20"/>
        </w:trPr>
        <w:tc>
          <w:tcPr>
            <w:tcW w:w="2472" w:type="dxa"/>
          </w:tcPr>
          <w:p w:rsidR="0090521A" w:rsidRPr="0090521A" w:rsidRDefault="00FC2ED4" w:rsidP="00FC2ED4">
            <w:pPr>
              <w:tabs>
                <w:tab w:val="left" w:pos="720"/>
              </w:tabs>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Гибало А.В.</w:t>
            </w:r>
          </w:p>
        </w:tc>
        <w:tc>
          <w:tcPr>
            <w:tcW w:w="340" w:type="dxa"/>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tc>
        <w:tc>
          <w:tcPr>
            <w:tcW w:w="7598" w:type="dxa"/>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исполняющий обязанности директора Муниципального бюджетного учреждения «Физкультурн</w:t>
            </w:r>
            <w:proofErr w:type="gramStart"/>
            <w:r w:rsidRPr="0090521A">
              <w:rPr>
                <w:rFonts w:ascii="Times New Roman" w:hAnsi="Times New Roman" w:cs="Times New Roman"/>
                <w:sz w:val="16"/>
                <w:szCs w:val="16"/>
              </w:rPr>
              <w:t>о-</w:t>
            </w:r>
            <w:proofErr w:type="gramEnd"/>
            <w:r w:rsidRPr="0090521A">
              <w:rPr>
                <w:rFonts w:ascii="Times New Roman" w:hAnsi="Times New Roman" w:cs="Times New Roman"/>
                <w:sz w:val="16"/>
                <w:szCs w:val="16"/>
              </w:rPr>
              <w:t xml:space="preserve"> спо</w:t>
            </w:r>
            <w:r w:rsidRPr="0090521A">
              <w:rPr>
                <w:rFonts w:ascii="Times New Roman" w:hAnsi="Times New Roman" w:cs="Times New Roman"/>
                <w:sz w:val="16"/>
                <w:szCs w:val="16"/>
              </w:rPr>
              <w:t>р</w:t>
            </w:r>
            <w:r w:rsidRPr="0090521A">
              <w:rPr>
                <w:rFonts w:ascii="Times New Roman" w:hAnsi="Times New Roman" w:cs="Times New Roman"/>
                <w:sz w:val="16"/>
                <w:szCs w:val="16"/>
              </w:rPr>
              <w:t>тивный комплекс имени Якова Иванова»;</w:t>
            </w:r>
          </w:p>
        </w:tc>
      </w:tr>
      <w:tr w:rsidR="0090521A" w:rsidRPr="0090521A" w:rsidTr="00FC2ED4">
        <w:trPr>
          <w:trHeight w:val="20"/>
        </w:trPr>
        <w:tc>
          <w:tcPr>
            <w:tcW w:w="2472" w:type="dxa"/>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Николаева А.А.</w:t>
            </w:r>
          </w:p>
        </w:tc>
        <w:tc>
          <w:tcPr>
            <w:tcW w:w="340" w:type="dxa"/>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tc>
        <w:tc>
          <w:tcPr>
            <w:tcW w:w="7598" w:type="dxa"/>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фельдшер наркологического кабинета Волотовского района государственного областного бюджетного учреждения здравоохранения Новгородского областного наркологического диспансера «Катарсис»;</w:t>
            </w:r>
          </w:p>
        </w:tc>
      </w:tr>
      <w:tr w:rsidR="0090521A" w:rsidRPr="0090521A" w:rsidTr="00FC2ED4">
        <w:trPr>
          <w:trHeight w:val="20"/>
        </w:trPr>
        <w:tc>
          <w:tcPr>
            <w:tcW w:w="2472" w:type="dxa"/>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Петров А.С.</w:t>
            </w:r>
          </w:p>
          <w:p w:rsidR="0090521A" w:rsidRPr="0090521A" w:rsidRDefault="0090521A" w:rsidP="00FC2ED4">
            <w:pPr>
              <w:tabs>
                <w:tab w:val="left" w:pos="720"/>
              </w:tabs>
              <w:spacing w:after="0" w:line="240" w:lineRule="auto"/>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Орлова Л.А.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Матвеева И.Н.</w:t>
            </w:r>
          </w:p>
        </w:tc>
        <w:tc>
          <w:tcPr>
            <w:tcW w:w="340" w:type="dxa"/>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tc>
        <w:tc>
          <w:tcPr>
            <w:tcW w:w="7598" w:type="dxa"/>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начальник пункта полиции по Волотовскому району межмуниципального отдела Министерства вну</w:t>
            </w:r>
            <w:r w:rsidRPr="0090521A">
              <w:rPr>
                <w:rFonts w:ascii="Times New Roman" w:hAnsi="Times New Roman" w:cs="Times New Roman"/>
                <w:sz w:val="16"/>
                <w:szCs w:val="16"/>
              </w:rPr>
              <w:t>т</w:t>
            </w:r>
            <w:r w:rsidRPr="0090521A">
              <w:rPr>
                <w:rFonts w:ascii="Times New Roman" w:hAnsi="Times New Roman" w:cs="Times New Roman"/>
                <w:sz w:val="16"/>
                <w:szCs w:val="16"/>
              </w:rPr>
              <w:t>ренних дел России «Шимский» (по согласованию);</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Глава Волотовского территориального отдела;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Глава Ратицкого территориального отдела;</w:t>
            </w:r>
          </w:p>
        </w:tc>
      </w:tr>
      <w:tr w:rsidR="0090521A" w:rsidRPr="0090521A" w:rsidTr="00FC2ED4">
        <w:trPr>
          <w:trHeight w:val="20"/>
        </w:trPr>
        <w:tc>
          <w:tcPr>
            <w:tcW w:w="2472" w:type="dxa"/>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Петрова Л.М.</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Федорова Д.Е.</w:t>
            </w:r>
          </w:p>
        </w:tc>
        <w:tc>
          <w:tcPr>
            <w:tcW w:w="340" w:type="dxa"/>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tc>
        <w:tc>
          <w:tcPr>
            <w:tcW w:w="7598" w:type="dxa"/>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Глава Славитинского территориального отдела;</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директор областного автономного учреждения социального обслуживания «Волотовский комплексный центр социального обслуживания населения» (по согласованию)»</w:t>
            </w:r>
          </w:p>
        </w:tc>
      </w:tr>
    </w:tbl>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2. Опубликовать настоящее постановление в муниципальной газете «Волотовские ведомости», разместить на официальном сайте Админ</w:t>
      </w:r>
      <w:r w:rsidRPr="0090521A">
        <w:rPr>
          <w:rFonts w:ascii="Times New Roman" w:hAnsi="Times New Roman" w:cs="Times New Roman"/>
          <w:sz w:val="16"/>
          <w:szCs w:val="16"/>
        </w:rPr>
        <w:t>и</w:t>
      </w:r>
      <w:r w:rsidRPr="0090521A">
        <w:rPr>
          <w:rFonts w:ascii="Times New Roman" w:hAnsi="Times New Roman" w:cs="Times New Roman"/>
          <w:sz w:val="16"/>
          <w:szCs w:val="16"/>
        </w:rPr>
        <w:t>страции муниципального округа в информационно - телекоммуникационной сети «Интернет».</w:t>
      </w:r>
    </w:p>
    <w:p w:rsidR="0090521A" w:rsidRDefault="00436B8E" w:rsidP="00436B8E">
      <w:pPr>
        <w:tabs>
          <w:tab w:val="left" w:pos="720"/>
        </w:tabs>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Глава </w:t>
      </w:r>
      <w:r w:rsidR="0090521A" w:rsidRPr="0090521A">
        <w:rPr>
          <w:rFonts w:ascii="Times New Roman" w:hAnsi="Times New Roman" w:cs="Times New Roman"/>
          <w:sz w:val="16"/>
          <w:szCs w:val="16"/>
        </w:rPr>
        <w:t xml:space="preserve">муниципального округа                                      </w:t>
      </w:r>
      <w:r>
        <w:rPr>
          <w:rFonts w:ascii="Times New Roman" w:hAnsi="Times New Roman" w:cs="Times New Roman"/>
          <w:sz w:val="16"/>
          <w:szCs w:val="16"/>
        </w:rPr>
        <w:t xml:space="preserve">            </w:t>
      </w:r>
      <w:r w:rsidR="0090521A" w:rsidRPr="0090521A">
        <w:rPr>
          <w:rFonts w:ascii="Times New Roman" w:hAnsi="Times New Roman" w:cs="Times New Roman"/>
          <w:sz w:val="16"/>
          <w:szCs w:val="16"/>
        </w:rPr>
        <w:t xml:space="preserve"> А.И. Лыжов</w:t>
      </w:r>
    </w:p>
    <w:p w:rsidR="006D6BD4" w:rsidRPr="0090521A" w:rsidRDefault="006D6BD4" w:rsidP="0090521A">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415B30">
      <w:pPr>
        <w:tabs>
          <w:tab w:val="left" w:pos="720"/>
        </w:tabs>
        <w:spacing w:after="0" w:line="240" w:lineRule="auto"/>
        <w:ind w:firstLine="284"/>
        <w:jc w:val="center"/>
        <w:rPr>
          <w:rFonts w:ascii="Times New Roman" w:hAnsi="Times New Roman" w:cs="Times New Roman"/>
          <w:sz w:val="16"/>
          <w:szCs w:val="16"/>
        </w:rPr>
      </w:pPr>
      <w:r w:rsidRPr="0090521A">
        <w:rPr>
          <w:rFonts w:ascii="Times New Roman" w:hAnsi="Times New Roman" w:cs="Times New Roman"/>
          <w:sz w:val="16"/>
          <w:szCs w:val="16"/>
        </w:rPr>
        <w:t>АДМИНИСТРАЦИЯ ВОЛОТОВСКОГО МУНИЦИПАЛЬНОГО ОКРУГА</w:t>
      </w:r>
    </w:p>
    <w:p w:rsidR="0090521A" w:rsidRPr="0090521A" w:rsidRDefault="0090521A" w:rsidP="00415B30">
      <w:pPr>
        <w:tabs>
          <w:tab w:val="left" w:pos="720"/>
        </w:tabs>
        <w:spacing w:after="0" w:line="240" w:lineRule="auto"/>
        <w:ind w:firstLine="284"/>
        <w:jc w:val="center"/>
        <w:rPr>
          <w:rFonts w:ascii="Times New Roman" w:hAnsi="Times New Roman" w:cs="Times New Roman"/>
          <w:b/>
          <w:bCs/>
          <w:sz w:val="16"/>
          <w:szCs w:val="16"/>
        </w:rPr>
      </w:pPr>
      <w:proofErr w:type="gramStart"/>
      <w:r w:rsidRPr="0090521A">
        <w:rPr>
          <w:rFonts w:ascii="Times New Roman" w:hAnsi="Times New Roman" w:cs="Times New Roman"/>
          <w:b/>
          <w:bCs/>
          <w:sz w:val="16"/>
          <w:szCs w:val="16"/>
        </w:rPr>
        <w:t>П</w:t>
      </w:r>
      <w:proofErr w:type="gramEnd"/>
      <w:r w:rsidRPr="0090521A">
        <w:rPr>
          <w:rFonts w:ascii="Times New Roman" w:hAnsi="Times New Roman" w:cs="Times New Roman"/>
          <w:b/>
          <w:bCs/>
          <w:sz w:val="16"/>
          <w:szCs w:val="16"/>
        </w:rPr>
        <w:t xml:space="preserve"> О С Т А Н О В Л Е Н И Е</w:t>
      </w:r>
    </w:p>
    <w:p w:rsidR="0090521A" w:rsidRPr="0090521A" w:rsidRDefault="0090521A" w:rsidP="00415B30">
      <w:pPr>
        <w:tabs>
          <w:tab w:val="left" w:pos="720"/>
        </w:tabs>
        <w:spacing w:after="0" w:line="240" w:lineRule="auto"/>
        <w:ind w:firstLine="284"/>
        <w:jc w:val="center"/>
        <w:rPr>
          <w:rFonts w:ascii="Times New Roman" w:hAnsi="Times New Roman" w:cs="Times New Roman"/>
          <w:sz w:val="16"/>
          <w:szCs w:val="16"/>
        </w:rPr>
      </w:pPr>
      <w:r w:rsidRPr="0090521A">
        <w:rPr>
          <w:rFonts w:ascii="Times New Roman" w:hAnsi="Times New Roman" w:cs="Times New Roman"/>
          <w:sz w:val="16"/>
          <w:szCs w:val="16"/>
        </w:rPr>
        <w:t>от  28.02.2023           №  144</w:t>
      </w:r>
    </w:p>
    <w:p w:rsidR="0090521A" w:rsidRPr="0090521A" w:rsidRDefault="0090521A" w:rsidP="00436B8E">
      <w:pPr>
        <w:tabs>
          <w:tab w:val="left" w:pos="720"/>
        </w:tabs>
        <w:spacing w:after="0" w:line="240" w:lineRule="auto"/>
        <w:ind w:firstLine="284"/>
        <w:rPr>
          <w:rFonts w:ascii="Times New Roman" w:hAnsi="Times New Roman" w:cs="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90521A" w:rsidRPr="0090521A" w:rsidTr="00415B30">
        <w:tc>
          <w:tcPr>
            <w:tcW w:w="9464" w:type="dxa"/>
            <w:tcBorders>
              <w:top w:val="nil"/>
              <w:left w:val="nil"/>
              <w:bottom w:val="nil"/>
              <w:right w:val="nil"/>
            </w:tcBorders>
            <w:shd w:val="clear" w:color="auto" w:fill="auto"/>
          </w:tcPr>
          <w:p w:rsidR="0090521A" w:rsidRDefault="0090521A" w:rsidP="0090521A">
            <w:pPr>
              <w:tabs>
                <w:tab w:val="left" w:pos="720"/>
              </w:tabs>
              <w:spacing w:after="0" w:line="240" w:lineRule="auto"/>
              <w:ind w:firstLine="284"/>
              <w:jc w:val="center"/>
              <w:rPr>
                <w:rFonts w:ascii="Times New Roman" w:hAnsi="Times New Roman" w:cs="Times New Roman"/>
                <w:sz w:val="16"/>
                <w:szCs w:val="16"/>
              </w:rPr>
            </w:pPr>
            <w:r w:rsidRPr="0090521A">
              <w:rPr>
                <w:rFonts w:ascii="Times New Roman" w:hAnsi="Times New Roman" w:cs="Times New Roman"/>
                <w:sz w:val="16"/>
                <w:szCs w:val="16"/>
              </w:rPr>
              <w:t>О внесении изменений в постановление Администрации Волотовского муниципального округа от 12.02.2021 № 82</w:t>
            </w:r>
          </w:p>
          <w:p w:rsidR="00FC2ED4" w:rsidRPr="0090521A" w:rsidRDefault="00FC2ED4" w:rsidP="0090521A">
            <w:pPr>
              <w:tabs>
                <w:tab w:val="left" w:pos="720"/>
              </w:tabs>
              <w:spacing w:after="0" w:line="240" w:lineRule="auto"/>
              <w:ind w:firstLine="284"/>
              <w:jc w:val="center"/>
              <w:rPr>
                <w:rFonts w:ascii="Times New Roman" w:hAnsi="Times New Roman" w:cs="Times New Roman"/>
                <w:sz w:val="16"/>
                <w:szCs w:val="16"/>
              </w:rPr>
            </w:pPr>
          </w:p>
        </w:tc>
      </w:tr>
    </w:tbl>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В соответствии с Федеральным законом от 06.10.2003 № 131 – ФЗ «Об общих принципах организации местного самоуправления в Российской Федерации», Уставом Волотовского муниципального округа, решением Думы Волотовского муниципального округа от 23.09.2020 № 4 «О правопр</w:t>
      </w:r>
      <w:r w:rsidRPr="0090521A">
        <w:rPr>
          <w:rFonts w:ascii="Times New Roman" w:hAnsi="Times New Roman" w:cs="Times New Roman"/>
          <w:sz w:val="16"/>
          <w:szCs w:val="16"/>
        </w:rPr>
        <w:t>е</w:t>
      </w:r>
      <w:r w:rsidRPr="0090521A">
        <w:rPr>
          <w:rFonts w:ascii="Times New Roman" w:hAnsi="Times New Roman" w:cs="Times New Roman"/>
          <w:sz w:val="16"/>
          <w:szCs w:val="16"/>
        </w:rPr>
        <w:t>емстве органов местного самоуправления Волотовского муниципального округа Новгородской области»</w:t>
      </w:r>
    </w:p>
    <w:p w:rsidR="0090521A" w:rsidRPr="0090521A" w:rsidRDefault="0090521A" w:rsidP="0090521A">
      <w:pPr>
        <w:tabs>
          <w:tab w:val="left" w:pos="720"/>
        </w:tabs>
        <w:spacing w:after="0" w:line="240" w:lineRule="auto"/>
        <w:ind w:firstLine="284"/>
        <w:jc w:val="both"/>
        <w:rPr>
          <w:rFonts w:ascii="Times New Roman" w:hAnsi="Times New Roman" w:cs="Times New Roman"/>
          <w:b/>
          <w:sz w:val="16"/>
          <w:szCs w:val="16"/>
        </w:rPr>
      </w:pPr>
      <w:r w:rsidRPr="0090521A">
        <w:rPr>
          <w:rFonts w:ascii="Times New Roman" w:hAnsi="Times New Roman" w:cs="Times New Roman"/>
          <w:sz w:val="16"/>
          <w:szCs w:val="16"/>
        </w:rPr>
        <w:tab/>
      </w:r>
      <w:r w:rsidRPr="0090521A">
        <w:rPr>
          <w:rFonts w:ascii="Times New Roman" w:hAnsi="Times New Roman" w:cs="Times New Roman"/>
          <w:b/>
          <w:sz w:val="16"/>
          <w:szCs w:val="16"/>
        </w:rPr>
        <w:t>ПОСТАНОВЛЯЮ:</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 xml:space="preserve">1. </w:t>
      </w:r>
      <w:proofErr w:type="gramStart"/>
      <w:r w:rsidRPr="0090521A">
        <w:rPr>
          <w:rFonts w:ascii="Times New Roman" w:hAnsi="Times New Roman" w:cs="Times New Roman"/>
          <w:sz w:val="16"/>
          <w:szCs w:val="16"/>
        </w:rPr>
        <w:t>Внести в постановление Администрации Волотовского муниципального округа от 12.02.2021 № 82 «Об утверждении Порядка осмотра объекта индивидуального жилищного строительства (реконструкции), осуществляемых с привлечением средств материнского (семейного) капитала на территории Волотовского муниципального округа» (далее – постановление) изменения, изложив Состав лиц, участвующих в осмотре объекта индивидуального жилищного строительства (реконструкции), осуществляемых с привлечением средств материнского (семейного) капитала на терр</w:t>
      </w:r>
      <w:r w:rsidRPr="0090521A">
        <w:rPr>
          <w:rFonts w:ascii="Times New Roman" w:hAnsi="Times New Roman" w:cs="Times New Roman"/>
          <w:sz w:val="16"/>
          <w:szCs w:val="16"/>
        </w:rPr>
        <w:t>и</w:t>
      </w:r>
      <w:r w:rsidRPr="0090521A">
        <w:rPr>
          <w:rFonts w:ascii="Times New Roman" w:hAnsi="Times New Roman" w:cs="Times New Roman"/>
          <w:sz w:val="16"/>
          <w:szCs w:val="16"/>
        </w:rPr>
        <w:t>тории Волотовского муниципального округа, утвержденный постановлением, в</w:t>
      </w:r>
      <w:proofErr w:type="gramEnd"/>
      <w:r w:rsidRPr="0090521A">
        <w:rPr>
          <w:rFonts w:ascii="Times New Roman" w:hAnsi="Times New Roman" w:cs="Times New Roman"/>
          <w:sz w:val="16"/>
          <w:szCs w:val="16"/>
        </w:rPr>
        <w:t xml:space="preserve"> следующей редакции:</w:t>
      </w:r>
    </w:p>
    <w:p w:rsidR="0090521A" w:rsidRPr="0090521A" w:rsidRDefault="0090521A" w:rsidP="0090521A">
      <w:pPr>
        <w:tabs>
          <w:tab w:val="left" w:pos="720"/>
        </w:tabs>
        <w:spacing w:after="0" w:line="240" w:lineRule="auto"/>
        <w:ind w:firstLine="284"/>
        <w:jc w:val="both"/>
        <w:rPr>
          <w:rFonts w:ascii="Times New Roman" w:hAnsi="Times New Roman" w:cs="Times New Roman"/>
          <w:b/>
          <w:sz w:val="16"/>
          <w:szCs w:val="16"/>
        </w:rPr>
      </w:pPr>
      <w:r w:rsidRPr="0090521A">
        <w:rPr>
          <w:rFonts w:ascii="Times New Roman" w:hAnsi="Times New Roman" w:cs="Times New Roman"/>
          <w:sz w:val="16"/>
          <w:szCs w:val="16"/>
        </w:rPr>
        <w:t>«</w:t>
      </w:r>
      <w:r w:rsidRPr="0090521A">
        <w:rPr>
          <w:rFonts w:ascii="Times New Roman" w:hAnsi="Times New Roman" w:cs="Times New Roman"/>
          <w:b/>
          <w:sz w:val="16"/>
          <w:szCs w:val="16"/>
        </w:rPr>
        <w:t xml:space="preserve">Состав лиц, </w:t>
      </w:r>
    </w:p>
    <w:p w:rsidR="0090521A" w:rsidRPr="0090521A" w:rsidRDefault="0090521A" w:rsidP="0090521A">
      <w:pPr>
        <w:tabs>
          <w:tab w:val="left" w:pos="720"/>
        </w:tabs>
        <w:spacing w:after="0" w:line="240" w:lineRule="auto"/>
        <w:ind w:firstLine="284"/>
        <w:jc w:val="both"/>
        <w:rPr>
          <w:rFonts w:ascii="Times New Roman" w:hAnsi="Times New Roman" w:cs="Times New Roman"/>
          <w:b/>
          <w:sz w:val="16"/>
          <w:szCs w:val="16"/>
        </w:rPr>
      </w:pPr>
      <w:r w:rsidRPr="0090521A">
        <w:rPr>
          <w:rFonts w:ascii="Times New Roman" w:hAnsi="Times New Roman" w:cs="Times New Roman"/>
          <w:b/>
          <w:sz w:val="16"/>
          <w:szCs w:val="16"/>
        </w:rPr>
        <w:t>участвующих в осмотре объекта индивидуального жилищного строительства (реконструкции), осуществляемых с привлечением средств материнского (семейного) капитала на территории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b/>
          <w:sz w:val="16"/>
          <w:szCs w:val="16"/>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850"/>
        <w:gridCol w:w="6946"/>
      </w:tblGrid>
      <w:tr w:rsidR="0090521A" w:rsidRPr="0090521A" w:rsidTr="00FC2ED4">
        <w:tc>
          <w:tcPr>
            <w:tcW w:w="2802"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Федоров Сергей Владимирович</w:t>
            </w:r>
          </w:p>
        </w:tc>
        <w:tc>
          <w:tcPr>
            <w:tcW w:w="850"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tc>
        <w:tc>
          <w:tcPr>
            <w:tcW w:w="6946"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Первый заместитель Главы Администрации, председатель комиссии;</w:t>
            </w:r>
          </w:p>
        </w:tc>
      </w:tr>
      <w:tr w:rsidR="0090521A" w:rsidRPr="0090521A" w:rsidTr="00FC2ED4">
        <w:tc>
          <w:tcPr>
            <w:tcW w:w="2802"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Семёнова Светлана Федоровна</w:t>
            </w:r>
          </w:p>
        </w:tc>
        <w:tc>
          <w:tcPr>
            <w:tcW w:w="850"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tc>
        <w:tc>
          <w:tcPr>
            <w:tcW w:w="6946"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Председатель комитета жилищно-коммунального хозяйства, строительства и архитектуры Администрации Волотовского муниципального округа, заместитель председателя комиссии;</w:t>
            </w:r>
          </w:p>
        </w:tc>
      </w:tr>
      <w:tr w:rsidR="0090521A" w:rsidRPr="0090521A" w:rsidTr="00FC2ED4">
        <w:tc>
          <w:tcPr>
            <w:tcW w:w="2802"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Ульянова Раиса Владимировна</w:t>
            </w:r>
          </w:p>
        </w:tc>
        <w:tc>
          <w:tcPr>
            <w:tcW w:w="850"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tc>
        <w:tc>
          <w:tcPr>
            <w:tcW w:w="6946"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Ведущий специалист отдела строительства и архитектуры комитета жилищно-коммунального хозяйства, строительства и архитектуры Администрации Волотовского муниц</w:t>
            </w:r>
            <w:r w:rsidRPr="0090521A">
              <w:rPr>
                <w:rFonts w:ascii="Times New Roman" w:hAnsi="Times New Roman" w:cs="Times New Roman"/>
                <w:sz w:val="16"/>
                <w:szCs w:val="16"/>
              </w:rPr>
              <w:t>и</w:t>
            </w:r>
            <w:r w:rsidRPr="0090521A">
              <w:rPr>
                <w:rFonts w:ascii="Times New Roman" w:hAnsi="Times New Roman" w:cs="Times New Roman"/>
                <w:sz w:val="16"/>
                <w:szCs w:val="16"/>
              </w:rPr>
              <w:t>пального округа, секретарь комиссии;</w:t>
            </w:r>
          </w:p>
        </w:tc>
      </w:tr>
      <w:tr w:rsidR="0090521A" w:rsidRPr="0090521A" w:rsidTr="00FC2ED4">
        <w:tc>
          <w:tcPr>
            <w:tcW w:w="10598" w:type="dxa"/>
            <w:gridSpan w:val="3"/>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Члены комиссии:</w:t>
            </w:r>
          </w:p>
        </w:tc>
      </w:tr>
      <w:tr w:rsidR="0090521A" w:rsidRPr="0090521A" w:rsidTr="00FC2ED4">
        <w:tc>
          <w:tcPr>
            <w:tcW w:w="2802"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Петрова Татьяна Алексеевна</w:t>
            </w:r>
          </w:p>
        </w:tc>
        <w:tc>
          <w:tcPr>
            <w:tcW w:w="850"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tc>
        <w:tc>
          <w:tcPr>
            <w:tcW w:w="6946"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Председатель комитета экономики и сельского хозяйства Администрации Волотовского м</w:t>
            </w:r>
            <w:r w:rsidRPr="0090521A">
              <w:rPr>
                <w:rFonts w:ascii="Times New Roman" w:hAnsi="Times New Roman" w:cs="Times New Roman"/>
                <w:sz w:val="16"/>
                <w:szCs w:val="16"/>
              </w:rPr>
              <w:t>у</w:t>
            </w:r>
            <w:r w:rsidRPr="0090521A">
              <w:rPr>
                <w:rFonts w:ascii="Times New Roman" w:hAnsi="Times New Roman" w:cs="Times New Roman"/>
                <w:sz w:val="16"/>
                <w:szCs w:val="16"/>
              </w:rPr>
              <w:t>ниципального округа;</w:t>
            </w:r>
          </w:p>
        </w:tc>
      </w:tr>
      <w:tr w:rsidR="0090521A" w:rsidRPr="0090521A" w:rsidTr="00FC2ED4">
        <w:tc>
          <w:tcPr>
            <w:tcW w:w="2802"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Матвеева Ирина Николаевна</w:t>
            </w:r>
          </w:p>
        </w:tc>
        <w:tc>
          <w:tcPr>
            <w:tcW w:w="850"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tc>
        <w:tc>
          <w:tcPr>
            <w:tcW w:w="6946"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Глава Ратицкого территориального отдела Администрации Волотовского муниципального округа;</w:t>
            </w:r>
          </w:p>
        </w:tc>
      </w:tr>
      <w:tr w:rsidR="0090521A" w:rsidRPr="0090521A" w:rsidTr="00FC2ED4">
        <w:tc>
          <w:tcPr>
            <w:tcW w:w="2802"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Петрова Людмила Михайловна</w:t>
            </w:r>
          </w:p>
        </w:tc>
        <w:tc>
          <w:tcPr>
            <w:tcW w:w="850"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tc>
        <w:tc>
          <w:tcPr>
            <w:tcW w:w="6946"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Глава Славитинского территориального отдела Администрации Волотовского муниципал</w:t>
            </w:r>
            <w:r w:rsidRPr="0090521A">
              <w:rPr>
                <w:rFonts w:ascii="Times New Roman" w:hAnsi="Times New Roman" w:cs="Times New Roman"/>
                <w:sz w:val="16"/>
                <w:szCs w:val="16"/>
              </w:rPr>
              <w:t>ь</w:t>
            </w:r>
            <w:r w:rsidRPr="0090521A">
              <w:rPr>
                <w:rFonts w:ascii="Times New Roman" w:hAnsi="Times New Roman" w:cs="Times New Roman"/>
                <w:sz w:val="16"/>
                <w:szCs w:val="16"/>
              </w:rPr>
              <w:t>ного округа;</w:t>
            </w:r>
          </w:p>
        </w:tc>
      </w:tr>
      <w:tr w:rsidR="0090521A" w:rsidRPr="0090521A" w:rsidTr="00FC2ED4">
        <w:tc>
          <w:tcPr>
            <w:tcW w:w="2802"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Орлова Лидия Анатольевна</w:t>
            </w:r>
          </w:p>
        </w:tc>
        <w:tc>
          <w:tcPr>
            <w:tcW w:w="850"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tc>
        <w:tc>
          <w:tcPr>
            <w:tcW w:w="6946"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Глава Волотовского территориального отдела Администрации Волотовского муниципальн</w:t>
            </w:r>
            <w:r w:rsidRPr="0090521A">
              <w:rPr>
                <w:rFonts w:ascii="Times New Roman" w:hAnsi="Times New Roman" w:cs="Times New Roman"/>
                <w:sz w:val="16"/>
                <w:szCs w:val="16"/>
              </w:rPr>
              <w:t>о</w:t>
            </w:r>
            <w:r w:rsidRPr="0090521A">
              <w:rPr>
                <w:rFonts w:ascii="Times New Roman" w:hAnsi="Times New Roman" w:cs="Times New Roman"/>
                <w:sz w:val="16"/>
                <w:szCs w:val="16"/>
              </w:rPr>
              <w:t>го округа».</w:t>
            </w:r>
          </w:p>
        </w:tc>
      </w:tr>
    </w:tbl>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90521A" w:rsidRPr="0090521A" w:rsidRDefault="00436B8E" w:rsidP="00436B8E">
      <w:pPr>
        <w:tabs>
          <w:tab w:val="left" w:pos="720"/>
        </w:tabs>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lastRenderedPageBreak/>
        <w:t xml:space="preserve">                                                                                         Первый заместитель </w:t>
      </w:r>
      <w:r w:rsidR="0090521A" w:rsidRPr="0090521A">
        <w:rPr>
          <w:rFonts w:ascii="Times New Roman" w:hAnsi="Times New Roman" w:cs="Times New Roman"/>
          <w:sz w:val="16"/>
          <w:szCs w:val="16"/>
        </w:rPr>
        <w:t>Главы Администрации                                       С.В. Федоров</w:t>
      </w:r>
    </w:p>
    <w:p w:rsidR="00FC2ED4" w:rsidRDefault="00FC2ED4" w:rsidP="00415B30">
      <w:pPr>
        <w:tabs>
          <w:tab w:val="left" w:pos="720"/>
        </w:tabs>
        <w:spacing w:after="0" w:line="240" w:lineRule="auto"/>
        <w:ind w:firstLine="284"/>
        <w:jc w:val="center"/>
        <w:rPr>
          <w:rFonts w:ascii="Times New Roman" w:hAnsi="Times New Roman" w:cs="Times New Roman"/>
          <w:sz w:val="16"/>
          <w:szCs w:val="16"/>
        </w:rPr>
      </w:pPr>
    </w:p>
    <w:p w:rsidR="0090521A" w:rsidRPr="0090521A" w:rsidRDefault="0090521A" w:rsidP="00415B30">
      <w:pPr>
        <w:tabs>
          <w:tab w:val="left" w:pos="720"/>
        </w:tabs>
        <w:spacing w:after="0" w:line="240" w:lineRule="auto"/>
        <w:ind w:firstLine="284"/>
        <w:jc w:val="center"/>
        <w:rPr>
          <w:rFonts w:ascii="Times New Roman" w:hAnsi="Times New Roman" w:cs="Times New Roman"/>
          <w:sz w:val="16"/>
          <w:szCs w:val="16"/>
        </w:rPr>
      </w:pPr>
      <w:r w:rsidRPr="0090521A">
        <w:rPr>
          <w:rFonts w:ascii="Times New Roman" w:hAnsi="Times New Roman" w:cs="Times New Roman"/>
          <w:sz w:val="16"/>
          <w:szCs w:val="16"/>
        </w:rPr>
        <w:t>АДМИНИСТРАЦИЯ ВОЛОТОВСКОГО МУНИЦИПАЛЬНОГО ОКРУГА</w:t>
      </w:r>
    </w:p>
    <w:p w:rsidR="0090521A" w:rsidRPr="0090521A" w:rsidRDefault="0090521A" w:rsidP="00415B30">
      <w:pPr>
        <w:tabs>
          <w:tab w:val="left" w:pos="720"/>
        </w:tabs>
        <w:spacing w:after="0" w:line="240" w:lineRule="auto"/>
        <w:ind w:firstLine="284"/>
        <w:jc w:val="center"/>
        <w:rPr>
          <w:rFonts w:ascii="Times New Roman" w:hAnsi="Times New Roman" w:cs="Times New Roman"/>
          <w:b/>
          <w:bCs/>
          <w:sz w:val="16"/>
          <w:szCs w:val="16"/>
        </w:rPr>
      </w:pPr>
      <w:proofErr w:type="gramStart"/>
      <w:r w:rsidRPr="0090521A">
        <w:rPr>
          <w:rFonts w:ascii="Times New Roman" w:hAnsi="Times New Roman" w:cs="Times New Roman"/>
          <w:b/>
          <w:bCs/>
          <w:sz w:val="16"/>
          <w:szCs w:val="16"/>
        </w:rPr>
        <w:t>П</w:t>
      </w:r>
      <w:proofErr w:type="gramEnd"/>
      <w:r w:rsidRPr="0090521A">
        <w:rPr>
          <w:rFonts w:ascii="Times New Roman" w:hAnsi="Times New Roman" w:cs="Times New Roman"/>
          <w:b/>
          <w:bCs/>
          <w:sz w:val="16"/>
          <w:szCs w:val="16"/>
        </w:rPr>
        <w:t xml:space="preserve"> О С Т А Н О В Л Е Н И Е</w:t>
      </w:r>
    </w:p>
    <w:p w:rsidR="0090521A" w:rsidRPr="0090521A" w:rsidRDefault="0090521A" w:rsidP="00415B30">
      <w:pPr>
        <w:tabs>
          <w:tab w:val="left" w:pos="720"/>
        </w:tabs>
        <w:spacing w:after="0" w:line="240" w:lineRule="auto"/>
        <w:ind w:firstLine="284"/>
        <w:jc w:val="center"/>
        <w:rPr>
          <w:rFonts w:ascii="Times New Roman" w:hAnsi="Times New Roman" w:cs="Times New Roman"/>
          <w:sz w:val="16"/>
          <w:szCs w:val="16"/>
        </w:rPr>
      </w:pPr>
      <w:r w:rsidRPr="0090521A">
        <w:rPr>
          <w:rFonts w:ascii="Times New Roman" w:hAnsi="Times New Roman" w:cs="Times New Roman"/>
          <w:sz w:val="16"/>
          <w:szCs w:val="16"/>
        </w:rPr>
        <w:t>от  28.02.2023            №  145</w:t>
      </w:r>
    </w:p>
    <w:p w:rsidR="0090521A" w:rsidRPr="0090521A" w:rsidRDefault="0090521A" w:rsidP="00415B30">
      <w:pPr>
        <w:tabs>
          <w:tab w:val="left" w:pos="720"/>
        </w:tabs>
        <w:spacing w:after="0" w:line="240" w:lineRule="auto"/>
        <w:ind w:firstLine="284"/>
        <w:jc w:val="center"/>
        <w:rPr>
          <w:rFonts w:ascii="Times New Roman" w:hAnsi="Times New Roman" w:cs="Times New Roman"/>
          <w:bCs/>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90521A" w:rsidRPr="0090521A" w:rsidTr="00415B30">
        <w:tc>
          <w:tcPr>
            <w:tcW w:w="9606" w:type="dxa"/>
            <w:tcBorders>
              <w:top w:val="nil"/>
              <w:left w:val="nil"/>
              <w:bottom w:val="nil"/>
              <w:right w:val="nil"/>
            </w:tcBorders>
            <w:shd w:val="clear" w:color="auto" w:fill="auto"/>
          </w:tcPr>
          <w:p w:rsidR="0090521A" w:rsidRDefault="0090521A" w:rsidP="00FC2ED4">
            <w:pPr>
              <w:tabs>
                <w:tab w:val="left" w:pos="720"/>
              </w:tabs>
              <w:spacing w:after="0" w:line="240" w:lineRule="auto"/>
              <w:ind w:firstLine="284"/>
              <w:jc w:val="center"/>
              <w:rPr>
                <w:rFonts w:ascii="Times New Roman" w:hAnsi="Times New Roman" w:cs="Times New Roman"/>
                <w:sz w:val="16"/>
                <w:szCs w:val="16"/>
              </w:rPr>
            </w:pPr>
            <w:r w:rsidRPr="0090521A">
              <w:rPr>
                <w:rFonts w:ascii="Times New Roman" w:hAnsi="Times New Roman" w:cs="Times New Roman"/>
                <w:sz w:val="16"/>
                <w:szCs w:val="16"/>
              </w:rPr>
              <w:t>О внесении изменений в постановление Администрации Волотовского муниципального округа от 28.01.2021 № 34</w:t>
            </w:r>
          </w:p>
          <w:p w:rsidR="00FC2ED4" w:rsidRPr="0090521A" w:rsidRDefault="00FC2ED4" w:rsidP="0090521A">
            <w:pPr>
              <w:tabs>
                <w:tab w:val="left" w:pos="720"/>
              </w:tabs>
              <w:spacing w:after="0" w:line="240" w:lineRule="auto"/>
              <w:ind w:firstLine="284"/>
              <w:jc w:val="both"/>
              <w:rPr>
                <w:rFonts w:ascii="Times New Roman" w:hAnsi="Times New Roman" w:cs="Times New Roman"/>
                <w:sz w:val="16"/>
                <w:szCs w:val="16"/>
              </w:rPr>
            </w:pPr>
          </w:p>
        </w:tc>
      </w:tr>
    </w:tbl>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В соответствии с Федеральным законом от 06.10.2003 № 131 – ФЗ «Об общих принципах организации местного самоуправления в Российской Федерации», Уставом Волотовского муниципального округа, решением Думы Волотовского муниципального округа от 23.09.2020 № 4 «О правопр</w:t>
      </w:r>
      <w:r w:rsidRPr="0090521A">
        <w:rPr>
          <w:rFonts w:ascii="Times New Roman" w:hAnsi="Times New Roman" w:cs="Times New Roman"/>
          <w:sz w:val="16"/>
          <w:szCs w:val="16"/>
        </w:rPr>
        <w:t>е</w:t>
      </w:r>
      <w:r w:rsidRPr="0090521A">
        <w:rPr>
          <w:rFonts w:ascii="Times New Roman" w:hAnsi="Times New Roman" w:cs="Times New Roman"/>
          <w:sz w:val="16"/>
          <w:szCs w:val="16"/>
        </w:rPr>
        <w:t>емстве органов местного самоуправления Волотовского муниципального округа Новгородской области»</w:t>
      </w:r>
    </w:p>
    <w:p w:rsidR="0090521A" w:rsidRPr="0090521A" w:rsidRDefault="0090521A" w:rsidP="0090521A">
      <w:pPr>
        <w:tabs>
          <w:tab w:val="left" w:pos="720"/>
        </w:tabs>
        <w:spacing w:after="0" w:line="240" w:lineRule="auto"/>
        <w:ind w:firstLine="284"/>
        <w:jc w:val="both"/>
        <w:rPr>
          <w:rFonts w:ascii="Times New Roman" w:hAnsi="Times New Roman" w:cs="Times New Roman"/>
          <w:b/>
          <w:sz w:val="16"/>
          <w:szCs w:val="16"/>
        </w:rPr>
      </w:pPr>
      <w:r w:rsidRPr="0090521A">
        <w:rPr>
          <w:rFonts w:ascii="Times New Roman" w:hAnsi="Times New Roman" w:cs="Times New Roman"/>
          <w:sz w:val="16"/>
          <w:szCs w:val="16"/>
        </w:rPr>
        <w:tab/>
      </w:r>
      <w:r w:rsidRPr="0090521A">
        <w:rPr>
          <w:rFonts w:ascii="Times New Roman" w:hAnsi="Times New Roman" w:cs="Times New Roman"/>
          <w:b/>
          <w:sz w:val="16"/>
          <w:szCs w:val="16"/>
        </w:rPr>
        <w:t>ПОСТАНОВЛЯЮ:</w:t>
      </w: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1. Внести в постановление Администрации Волотовского муниципального округа от 28.01.2021 № 34 «Об утверждении состава и полож</w:t>
      </w:r>
      <w:r w:rsidRPr="0090521A">
        <w:rPr>
          <w:rFonts w:ascii="Times New Roman" w:hAnsi="Times New Roman" w:cs="Times New Roman"/>
          <w:sz w:val="16"/>
          <w:szCs w:val="16"/>
        </w:rPr>
        <w:t>е</w:t>
      </w:r>
      <w:r w:rsidRPr="0090521A">
        <w:rPr>
          <w:rFonts w:ascii="Times New Roman" w:hAnsi="Times New Roman" w:cs="Times New Roman"/>
          <w:sz w:val="16"/>
          <w:szCs w:val="16"/>
        </w:rPr>
        <w:t>ния о комиссии по вопросам градостроительной деятельности Администрации Волотовского муниципального округа» (далее – постановление) изм</w:t>
      </w:r>
      <w:r w:rsidRPr="0090521A">
        <w:rPr>
          <w:rFonts w:ascii="Times New Roman" w:hAnsi="Times New Roman" w:cs="Times New Roman"/>
          <w:sz w:val="16"/>
          <w:szCs w:val="16"/>
        </w:rPr>
        <w:t>е</w:t>
      </w:r>
      <w:r w:rsidRPr="0090521A">
        <w:rPr>
          <w:rFonts w:ascii="Times New Roman" w:hAnsi="Times New Roman" w:cs="Times New Roman"/>
          <w:sz w:val="16"/>
          <w:szCs w:val="16"/>
        </w:rPr>
        <w:t>нения, изложив Состав комиссии по вопросам градостроительной деятельности Администрации Волотовского муниципального округа, утвержде</w:t>
      </w:r>
      <w:r w:rsidRPr="0090521A">
        <w:rPr>
          <w:rFonts w:ascii="Times New Roman" w:hAnsi="Times New Roman" w:cs="Times New Roman"/>
          <w:sz w:val="16"/>
          <w:szCs w:val="16"/>
        </w:rPr>
        <w:t>н</w:t>
      </w:r>
      <w:r w:rsidRPr="0090521A">
        <w:rPr>
          <w:rFonts w:ascii="Times New Roman" w:hAnsi="Times New Roman" w:cs="Times New Roman"/>
          <w:sz w:val="16"/>
          <w:szCs w:val="16"/>
        </w:rPr>
        <w:t>ный постановлением, в следующей редакции:</w:t>
      </w:r>
    </w:p>
    <w:p w:rsidR="0090521A" w:rsidRPr="0090521A" w:rsidRDefault="0090521A" w:rsidP="0090521A">
      <w:pPr>
        <w:tabs>
          <w:tab w:val="left" w:pos="720"/>
        </w:tabs>
        <w:spacing w:after="0" w:line="240" w:lineRule="auto"/>
        <w:ind w:firstLine="284"/>
        <w:jc w:val="both"/>
        <w:rPr>
          <w:rFonts w:ascii="Times New Roman" w:hAnsi="Times New Roman" w:cs="Times New Roman"/>
          <w:b/>
          <w:sz w:val="16"/>
          <w:szCs w:val="16"/>
        </w:rPr>
      </w:pPr>
      <w:r w:rsidRPr="0090521A">
        <w:rPr>
          <w:rFonts w:ascii="Times New Roman" w:hAnsi="Times New Roman" w:cs="Times New Roman"/>
          <w:b/>
          <w:sz w:val="16"/>
          <w:szCs w:val="16"/>
        </w:rPr>
        <w:t>«СОСТАВ</w:t>
      </w:r>
    </w:p>
    <w:p w:rsidR="0090521A" w:rsidRPr="0090521A" w:rsidRDefault="0090521A" w:rsidP="0090521A">
      <w:pPr>
        <w:tabs>
          <w:tab w:val="left" w:pos="720"/>
        </w:tabs>
        <w:spacing w:after="0" w:line="240" w:lineRule="auto"/>
        <w:ind w:firstLine="284"/>
        <w:jc w:val="both"/>
        <w:rPr>
          <w:rFonts w:ascii="Times New Roman" w:hAnsi="Times New Roman" w:cs="Times New Roman"/>
          <w:b/>
          <w:sz w:val="16"/>
          <w:szCs w:val="16"/>
        </w:rPr>
      </w:pPr>
      <w:r w:rsidRPr="0090521A">
        <w:rPr>
          <w:rFonts w:ascii="Times New Roman" w:hAnsi="Times New Roman" w:cs="Times New Roman"/>
          <w:b/>
          <w:sz w:val="16"/>
          <w:szCs w:val="16"/>
        </w:rPr>
        <w:t>комиссии по вопросам градостроительной деятельности Администрации Волотовского муниципального округа</w:t>
      </w:r>
    </w:p>
    <w:p w:rsidR="0090521A" w:rsidRPr="0090521A" w:rsidRDefault="0090521A" w:rsidP="0090521A">
      <w:pPr>
        <w:tabs>
          <w:tab w:val="left" w:pos="720"/>
        </w:tabs>
        <w:spacing w:after="0" w:line="240" w:lineRule="auto"/>
        <w:ind w:firstLine="284"/>
        <w:jc w:val="both"/>
        <w:rPr>
          <w:rFonts w:ascii="Times New Roman" w:hAnsi="Times New Roman" w:cs="Times New Roman"/>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709"/>
        <w:gridCol w:w="6520"/>
      </w:tblGrid>
      <w:tr w:rsidR="0090521A" w:rsidRPr="0090521A" w:rsidTr="00FC2ED4">
        <w:tc>
          <w:tcPr>
            <w:tcW w:w="3227"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Федоров Сергей Владимирович</w:t>
            </w:r>
          </w:p>
        </w:tc>
        <w:tc>
          <w:tcPr>
            <w:tcW w:w="709"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tc>
        <w:tc>
          <w:tcPr>
            <w:tcW w:w="6520"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Первый заместитель Главы Администрации, председатель комиссии;</w:t>
            </w:r>
          </w:p>
        </w:tc>
      </w:tr>
      <w:tr w:rsidR="0090521A" w:rsidRPr="0090521A" w:rsidTr="00FC2ED4">
        <w:tc>
          <w:tcPr>
            <w:tcW w:w="3227"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Семёнова Светлана Федоровна</w:t>
            </w:r>
          </w:p>
        </w:tc>
        <w:tc>
          <w:tcPr>
            <w:tcW w:w="709"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tc>
        <w:tc>
          <w:tcPr>
            <w:tcW w:w="6520"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Председатель комитета жилищно-коммунального хозяйства, строительства и архите</w:t>
            </w:r>
            <w:r w:rsidRPr="0090521A">
              <w:rPr>
                <w:rFonts w:ascii="Times New Roman" w:hAnsi="Times New Roman" w:cs="Times New Roman"/>
                <w:sz w:val="16"/>
                <w:szCs w:val="16"/>
              </w:rPr>
              <w:t>к</w:t>
            </w:r>
            <w:r w:rsidRPr="0090521A">
              <w:rPr>
                <w:rFonts w:ascii="Times New Roman" w:hAnsi="Times New Roman" w:cs="Times New Roman"/>
                <w:sz w:val="16"/>
                <w:szCs w:val="16"/>
              </w:rPr>
              <w:t>туры Администрации Волотовского муниципального округа, заместитель председателя комиссии;</w:t>
            </w:r>
          </w:p>
        </w:tc>
      </w:tr>
      <w:tr w:rsidR="0090521A" w:rsidRPr="0090521A" w:rsidTr="00FC2ED4">
        <w:tc>
          <w:tcPr>
            <w:tcW w:w="3227"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Ульянова Раиса Владимировна</w:t>
            </w:r>
          </w:p>
        </w:tc>
        <w:tc>
          <w:tcPr>
            <w:tcW w:w="709"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tc>
        <w:tc>
          <w:tcPr>
            <w:tcW w:w="6520"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Ведущий специалист отдела строительства и архитектуры комитета жилищно-коммунального хозяйства, строительства и архитектуры Администрации Волотовского муниципального округа, секретарь комиссии;</w:t>
            </w:r>
          </w:p>
        </w:tc>
      </w:tr>
      <w:tr w:rsidR="0090521A" w:rsidRPr="0090521A" w:rsidTr="00FC2ED4">
        <w:tc>
          <w:tcPr>
            <w:tcW w:w="10456" w:type="dxa"/>
            <w:gridSpan w:val="3"/>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Члены комиссии:</w:t>
            </w:r>
          </w:p>
        </w:tc>
      </w:tr>
      <w:tr w:rsidR="0090521A" w:rsidRPr="0090521A" w:rsidTr="00FC2ED4">
        <w:tc>
          <w:tcPr>
            <w:tcW w:w="3227"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Щинова Екатерина Владимировна</w:t>
            </w:r>
          </w:p>
        </w:tc>
        <w:tc>
          <w:tcPr>
            <w:tcW w:w="709"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tc>
        <w:tc>
          <w:tcPr>
            <w:tcW w:w="6520"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Председатель комитета по управлению муниципальным имуществом и земельным в</w:t>
            </w:r>
            <w:r w:rsidRPr="0090521A">
              <w:rPr>
                <w:rFonts w:ascii="Times New Roman" w:hAnsi="Times New Roman" w:cs="Times New Roman"/>
                <w:sz w:val="16"/>
                <w:szCs w:val="16"/>
              </w:rPr>
              <w:t>о</w:t>
            </w:r>
            <w:r w:rsidRPr="0090521A">
              <w:rPr>
                <w:rFonts w:ascii="Times New Roman" w:hAnsi="Times New Roman" w:cs="Times New Roman"/>
                <w:sz w:val="16"/>
                <w:szCs w:val="16"/>
              </w:rPr>
              <w:t>просам Администрации Волотовского муниципального округа;</w:t>
            </w:r>
          </w:p>
        </w:tc>
      </w:tr>
      <w:tr w:rsidR="0090521A" w:rsidRPr="0090521A" w:rsidTr="00FC2ED4">
        <w:tc>
          <w:tcPr>
            <w:tcW w:w="3227"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Петрова Татьяна Алексеевна</w:t>
            </w:r>
          </w:p>
        </w:tc>
        <w:tc>
          <w:tcPr>
            <w:tcW w:w="709"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tc>
        <w:tc>
          <w:tcPr>
            <w:tcW w:w="6520"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Председатель комитета экономики и сельского хозяйства Администрации Волотовск</w:t>
            </w:r>
            <w:r w:rsidRPr="0090521A">
              <w:rPr>
                <w:rFonts w:ascii="Times New Roman" w:hAnsi="Times New Roman" w:cs="Times New Roman"/>
                <w:sz w:val="16"/>
                <w:szCs w:val="16"/>
              </w:rPr>
              <w:t>о</w:t>
            </w:r>
            <w:r w:rsidRPr="0090521A">
              <w:rPr>
                <w:rFonts w:ascii="Times New Roman" w:hAnsi="Times New Roman" w:cs="Times New Roman"/>
                <w:sz w:val="16"/>
                <w:szCs w:val="16"/>
              </w:rPr>
              <w:t>го муниципального округа;</w:t>
            </w:r>
          </w:p>
        </w:tc>
      </w:tr>
      <w:tr w:rsidR="0090521A" w:rsidRPr="0090521A" w:rsidTr="00FC2ED4">
        <w:tc>
          <w:tcPr>
            <w:tcW w:w="3227"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Матвеева Ирина Николаевна</w:t>
            </w:r>
          </w:p>
        </w:tc>
        <w:tc>
          <w:tcPr>
            <w:tcW w:w="709"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tc>
        <w:tc>
          <w:tcPr>
            <w:tcW w:w="6520"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Глава Ратицкого территориального отдела Администрации Волотовского муниципал</w:t>
            </w:r>
            <w:r w:rsidRPr="0090521A">
              <w:rPr>
                <w:rFonts w:ascii="Times New Roman" w:hAnsi="Times New Roman" w:cs="Times New Roman"/>
                <w:sz w:val="16"/>
                <w:szCs w:val="16"/>
              </w:rPr>
              <w:t>ь</w:t>
            </w:r>
            <w:r w:rsidRPr="0090521A">
              <w:rPr>
                <w:rFonts w:ascii="Times New Roman" w:hAnsi="Times New Roman" w:cs="Times New Roman"/>
                <w:sz w:val="16"/>
                <w:szCs w:val="16"/>
              </w:rPr>
              <w:t>ного округа;</w:t>
            </w:r>
          </w:p>
        </w:tc>
      </w:tr>
      <w:tr w:rsidR="0090521A" w:rsidRPr="0090521A" w:rsidTr="00FC2ED4">
        <w:tc>
          <w:tcPr>
            <w:tcW w:w="3227"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Петрова Людмила Михайловна</w:t>
            </w:r>
          </w:p>
        </w:tc>
        <w:tc>
          <w:tcPr>
            <w:tcW w:w="709"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tc>
        <w:tc>
          <w:tcPr>
            <w:tcW w:w="6520"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Глава Славитинского территориального отдела Администрации Волотовского муниц</w:t>
            </w:r>
            <w:r w:rsidRPr="0090521A">
              <w:rPr>
                <w:rFonts w:ascii="Times New Roman" w:hAnsi="Times New Roman" w:cs="Times New Roman"/>
                <w:sz w:val="16"/>
                <w:szCs w:val="16"/>
              </w:rPr>
              <w:t>и</w:t>
            </w:r>
            <w:r w:rsidRPr="0090521A">
              <w:rPr>
                <w:rFonts w:ascii="Times New Roman" w:hAnsi="Times New Roman" w:cs="Times New Roman"/>
                <w:sz w:val="16"/>
                <w:szCs w:val="16"/>
              </w:rPr>
              <w:t>пального округа;</w:t>
            </w:r>
          </w:p>
        </w:tc>
      </w:tr>
      <w:tr w:rsidR="0090521A" w:rsidRPr="0090521A" w:rsidTr="00FC2ED4">
        <w:tc>
          <w:tcPr>
            <w:tcW w:w="3227"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Орлова Лидия Анатольевна</w:t>
            </w:r>
          </w:p>
        </w:tc>
        <w:tc>
          <w:tcPr>
            <w:tcW w:w="709"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tc>
        <w:tc>
          <w:tcPr>
            <w:tcW w:w="6520"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Глава Волотовского территориального отдела Администрации Волотовского муниц</w:t>
            </w:r>
            <w:r w:rsidRPr="0090521A">
              <w:rPr>
                <w:rFonts w:ascii="Times New Roman" w:hAnsi="Times New Roman" w:cs="Times New Roman"/>
                <w:sz w:val="16"/>
                <w:szCs w:val="16"/>
              </w:rPr>
              <w:t>и</w:t>
            </w:r>
            <w:r w:rsidRPr="0090521A">
              <w:rPr>
                <w:rFonts w:ascii="Times New Roman" w:hAnsi="Times New Roman" w:cs="Times New Roman"/>
                <w:sz w:val="16"/>
                <w:szCs w:val="16"/>
              </w:rPr>
              <w:t>пального округа;</w:t>
            </w:r>
          </w:p>
        </w:tc>
      </w:tr>
      <w:tr w:rsidR="0090521A" w:rsidRPr="0090521A" w:rsidTr="00FC2ED4">
        <w:tc>
          <w:tcPr>
            <w:tcW w:w="3227"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Корныльева Надежда Алексеевна</w:t>
            </w:r>
          </w:p>
        </w:tc>
        <w:tc>
          <w:tcPr>
            <w:tcW w:w="709"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w:t>
            </w:r>
          </w:p>
        </w:tc>
        <w:tc>
          <w:tcPr>
            <w:tcW w:w="6520" w:type="dxa"/>
            <w:shd w:val="clear" w:color="auto" w:fill="auto"/>
          </w:tcPr>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Депутат Думы Волотовского муниципального округа (по согласованию)».</w:t>
            </w:r>
          </w:p>
        </w:tc>
      </w:tr>
    </w:tbl>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ab/>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90521A" w:rsidRDefault="0090521A" w:rsidP="006D6BD4">
      <w:pPr>
        <w:tabs>
          <w:tab w:val="left" w:pos="720"/>
        </w:tabs>
        <w:spacing w:after="0" w:line="240" w:lineRule="auto"/>
        <w:ind w:firstLine="284"/>
        <w:jc w:val="right"/>
        <w:rPr>
          <w:rFonts w:ascii="Times New Roman" w:hAnsi="Times New Roman" w:cs="Times New Roman"/>
          <w:sz w:val="16"/>
          <w:szCs w:val="16"/>
        </w:rPr>
      </w:pPr>
      <w:r w:rsidRPr="0090521A">
        <w:rPr>
          <w:rFonts w:ascii="Times New Roman" w:hAnsi="Times New Roman" w:cs="Times New Roman"/>
          <w:sz w:val="16"/>
          <w:szCs w:val="16"/>
        </w:rPr>
        <w:t>Первый заместитель Главы Администрации</w:t>
      </w:r>
      <w:r w:rsidR="006D6BD4">
        <w:rPr>
          <w:rFonts w:ascii="Times New Roman" w:hAnsi="Times New Roman" w:cs="Times New Roman"/>
          <w:sz w:val="16"/>
          <w:szCs w:val="16"/>
        </w:rPr>
        <w:t xml:space="preserve">                      </w:t>
      </w:r>
      <w:r w:rsidRPr="0090521A">
        <w:rPr>
          <w:rFonts w:ascii="Times New Roman" w:hAnsi="Times New Roman" w:cs="Times New Roman"/>
          <w:sz w:val="16"/>
          <w:szCs w:val="16"/>
        </w:rPr>
        <w:t xml:space="preserve">         С.В. Федоров</w:t>
      </w:r>
    </w:p>
    <w:p w:rsidR="00FC2ED4" w:rsidRPr="0090521A" w:rsidRDefault="00FC2ED4" w:rsidP="00436B8E">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436B8E">
      <w:pPr>
        <w:tabs>
          <w:tab w:val="left" w:pos="720"/>
        </w:tabs>
        <w:spacing w:after="0" w:line="240" w:lineRule="auto"/>
        <w:ind w:firstLine="284"/>
        <w:jc w:val="center"/>
        <w:rPr>
          <w:rFonts w:ascii="Times New Roman" w:hAnsi="Times New Roman" w:cs="Times New Roman"/>
          <w:sz w:val="16"/>
          <w:szCs w:val="16"/>
        </w:rPr>
      </w:pPr>
      <w:r w:rsidRPr="0032501C">
        <w:rPr>
          <w:rFonts w:ascii="Times New Roman" w:hAnsi="Times New Roman" w:cs="Times New Roman"/>
          <w:sz w:val="16"/>
          <w:szCs w:val="16"/>
        </w:rPr>
        <w:t>ДУМА ВОЛОТОВСКОГО МУНИЦИПАЛЬНОГО ОКРУГА</w:t>
      </w:r>
    </w:p>
    <w:p w:rsidR="0032501C" w:rsidRPr="0032501C" w:rsidRDefault="0032501C" w:rsidP="00436B8E">
      <w:pPr>
        <w:tabs>
          <w:tab w:val="left" w:pos="720"/>
        </w:tabs>
        <w:spacing w:after="0" w:line="240" w:lineRule="auto"/>
        <w:ind w:firstLine="284"/>
        <w:jc w:val="center"/>
        <w:rPr>
          <w:rFonts w:ascii="Times New Roman" w:hAnsi="Times New Roman" w:cs="Times New Roman"/>
          <w:b/>
          <w:sz w:val="16"/>
          <w:szCs w:val="16"/>
        </w:rPr>
      </w:pPr>
      <w:proofErr w:type="gramStart"/>
      <w:r w:rsidRPr="0032501C">
        <w:rPr>
          <w:rFonts w:ascii="Times New Roman" w:hAnsi="Times New Roman" w:cs="Times New Roman"/>
          <w:b/>
          <w:sz w:val="16"/>
          <w:szCs w:val="16"/>
        </w:rPr>
        <w:t>Р</w:t>
      </w:r>
      <w:proofErr w:type="gramEnd"/>
      <w:r w:rsidRPr="0032501C">
        <w:rPr>
          <w:rFonts w:ascii="Times New Roman" w:hAnsi="Times New Roman" w:cs="Times New Roman"/>
          <w:b/>
          <w:sz w:val="16"/>
          <w:szCs w:val="16"/>
        </w:rPr>
        <w:t xml:space="preserve"> Е Ш Е Н И Е</w:t>
      </w:r>
    </w:p>
    <w:p w:rsidR="0032501C" w:rsidRPr="0032501C" w:rsidRDefault="0032501C" w:rsidP="00436B8E">
      <w:pPr>
        <w:tabs>
          <w:tab w:val="left" w:pos="720"/>
        </w:tabs>
        <w:spacing w:after="0" w:line="240" w:lineRule="auto"/>
        <w:ind w:firstLine="284"/>
        <w:jc w:val="center"/>
        <w:rPr>
          <w:rFonts w:ascii="Times New Roman" w:hAnsi="Times New Roman" w:cs="Times New Roman"/>
          <w:sz w:val="16"/>
          <w:szCs w:val="16"/>
        </w:rPr>
      </w:pPr>
      <w:r w:rsidRPr="0032501C">
        <w:rPr>
          <w:rFonts w:ascii="Times New Roman" w:hAnsi="Times New Roman" w:cs="Times New Roman"/>
          <w:sz w:val="16"/>
          <w:szCs w:val="16"/>
        </w:rPr>
        <w:t>от  27.02.2023          № 286</w:t>
      </w:r>
    </w:p>
    <w:p w:rsidR="0032501C" w:rsidRPr="0032501C" w:rsidRDefault="0032501C" w:rsidP="00436B8E">
      <w:pPr>
        <w:tabs>
          <w:tab w:val="left" w:pos="720"/>
        </w:tabs>
        <w:spacing w:after="0" w:line="240" w:lineRule="auto"/>
        <w:ind w:firstLine="284"/>
        <w:jc w:val="center"/>
        <w:rPr>
          <w:rFonts w:ascii="Times New Roman" w:hAnsi="Times New Roman" w:cs="Times New Roman"/>
          <w:sz w:val="16"/>
          <w:szCs w:val="16"/>
        </w:rPr>
      </w:pPr>
    </w:p>
    <w:p w:rsidR="0032501C" w:rsidRDefault="0032501C" w:rsidP="00FC2ED4">
      <w:pPr>
        <w:tabs>
          <w:tab w:val="left" w:pos="720"/>
        </w:tabs>
        <w:spacing w:after="0" w:line="240" w:lineRule="auto"/>
        <w:ind w:firstLine="284"/>
        <w:jc w:val="center"/>
        <w:rPr>
          <w:rFonts w:ascii="Times New Roman" w:hAnsi="Times New Roman" w:cs="Times New Roman"/>
          <w:sz w:val="16"/>
          <w:szCs w:val="16"/>
        </w:rPr>
      </w:pPr>
      <w:r w:rsidRPr="0032501C">
        <w:rPr>
          <w:rFonts w:ascii="Times New Roman" w:hAnsi="Times New Roman" w:cs="Times New Roman"/>
          <w:sz w:val="16"/>
          <w:szCs w:val="16"/>
        </w:rPr>
        <w:t>О внесении изменений в решение Думы Волотовского муниципального округа от 16.12.2022 № 277 «О плане работы Думы Волотовского мун</w:t>
      </w:r>
      <w:r w:rsidRPr="0032501C">
        <w:rPr>
          <w:rFonts w:ascii="Times New Roman" w:hAnsi="Times New Roman" w:cs="Times New Roman"/>
          <w:sz w:val="16"/>
          <w:szCs w:val="16"/>
        </w:rPr>
        <w:t>и</w:t>
      </w:r>
      <w:r w:rsidRPr="0032501C">
        <w:rPr>
          <w:rFonts w:ascii="Times New Roman" w:hAnsi="Times New Roman" w:cs="Times New Roman"/>
          <w:sz w:val="16"/>
          <w:szCs w:val="16"/>
        </w:rPr>
        <w:t>ципального округа на 2023 год»</w:t>
      </w:r>
    </w:p>
    <w:p w:rsidR="00FC2ED4" w:rsidRPr="0032501C" w:rsidRDefault="00FC2ED4"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w:t>
      </w:r>
      <w:r w:rsidRPr="0032501C">
        <w:rPr>
          <w:rFonts w:ascii="Times New Roman" w:hAnsi="Times New Roman" w:cs="Times New Roman"/>
          <w:sz w:val="16"/>
          <w:szCs w:val="16"/>
        </w:rPr>
        <w:t>е</w:t>
      </w:r>
      <w:r w:rsidRPr="0032501C">
        <w:rPr>
          <w:rFonts w:ascii="Times New Roman" w:hAnsi="Times New Roman" w:cs="Times New Roman"/>
          <w:sz w:val="16"/>
          <w:szCs w:val="16"/>
        </w:rPr>
        <w:t>дерации», Уставом Волотовского муниципального округа</w:t>
      </w:r>
    </w:p>
    <w:p w:rsidR="0032501C" w:rsidRPr="0032501C" w:rsidRDefault="0032501C" w:rsidP="0032501C">
      <w:pPr>
        <w:tabs>
          <w:tab w:val="left" w:pos="720"/>
        </w:tabs>
        <w:spacing w:after="0" w:line="240" w:lineRule="auto"/>
        <w:ind w:firstLine="284"/>
        <w:jc w:val="both"/>
        <w:rPr>
          <w:rFonts w:ascii="Times New Roman" w:hAnsi="Times New Roman" w:cs="Times New Roman"/>
          <w:b/>
          <w:sz w:val="16"/>
          <w:szCs w:val="16"/>
        </w:rPr>
      </w:pPr>
      <w:r w:rsidRPr="0032501C">
        <w:rPr>
          <w:rFonts w:ascii="Times New Roman" w:hAnsi="Times New Roman" w:cs="Times New Roman"/>
          <w:b/>
          <w:sz w:val="16"/>
          <w:szCs w:val="16"/>
        </w:rPr>
        <w:t>Дума Волотовского муниципального округа</w:t>
      </w:r>
    </w:p>
    <w:p w:rsidR="0032501C" w:rsidRPr="0032501C" w:rsidRDefault="0032501C" w:rsidP="0032501C">
      <w:pPr>
        <w:tabs>
          <w:tab w:val="left" w:pos="720"/>
        </w:tabs>
        <w:spacing w:after="0" w:line="240" w:lineRule="auto"/>
        <w:ind w:firstLine="284"/>
        <w:jc w:val="both"/>
        <w:rPr>
          <w:rFonts w:ascii="Times New Roman" w:hAnsi="Times New Roman" w:cs="Times New Roman"/>
          <w:b/>
          <w:sz w:val="16"/>
          <w:szCs w:val="16"/>
        </w:rPr>
      </w:pPr>
      <w:r w:rsidRPr="0032501C">
        <w:rPr>
          <w:rFonts w:ascii="Times New Roman" w:hAnsi="Times New Roman" w:cs="Times New Roman"/>
          <w:b/>
          <w:sz w:val="16"/>
          <w:szCs w:val="16"/>
        </w:rPr>
        <w:t>РЕШИЛА:</w:t>
      </w:r>
    </w:p>
    <w:p w:rsidR="0032501C" w:rsidRPr="0032501C" w:rsidRDefault="0032501C" w:rsidP="00FC2ED4">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1. Внести изменения в План работы Думы Волотовского муниципального округа на 2023 год, утвержденный решением Думы Волотовского м</w:t>
      </w:r>
      <w:r w:rsidRPr="0032501C">
        <w:rPr>
          <w:rFonts w:ascii="Times New Roman" w:hAnsi="Times New Roman" w:cs="Times New Roman"/>
          <w:sz w:val="16"/>
          <w:szCs w:val="16"/>
        </w:rPr>
        <w:t>у</w:t>
      </w:r>
      <w:r w:rsidRPr="0032501C">
        <w:rPr>
          <w:rFonts w:ascii="Times New Roman" w:hAnsi="Times New Roman" w:cs="Times New Roman"/>
          <w:sz w:val="16"/>
          <w:szCs w:val="16"/>
        </w:rPr>
        <w:t>ниципального округа № 277 от 16.12.2022, изложив строку 3 Плана в следующей редакции:</w:t>
      </w: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0"/>
        <w:gridCol w:w="5711"/>
        <w:gridCol w:w="3118"/>
      </w:tblGrid>
      <w:tr w:rsidR="0032501C" w:rsidRPr="0032501C" w:rsidTr="00FC2ED4">
        <w:trPr>
          <w:trHeight w:val="20"/>
        </w:trPr>
        <w:tc>
          <w:tcPr>
            <w:tcW w:w="1490" w:type="dxa"/>
            <w:vMerge w:val="restart"/>
          </w:tcPr>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«22.02.2023</w:t>
            </w:r>
          </w:p>
        </w:tc>
        <w:tc>
          <w:tcPr>
            <w:tcW w:w="5711" w:type="dxa"/>
          </w:tcPr>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1. О внесении изменений в решение Думы Волотовского муниципального округа от 16.12.2022 № 277 «О плане работы Думы Волотовского муниципал</w:t>
            </w:r>
            <w:r w:rsidRPr="0032501C">
              <w:rPr>
                <w:rFonts w:ascii="Times New Roman" w:hAnsi="Times New Roman" w:cs="Times New Roman"/>
                <w:sz w:val="16"/>
                <w:szCs w:val="16"/>
              </w:rPr>
              <w:t>ь</w:t>
            </w:r>
            <w:r w:rsidRPr="0032501C">
              <w:rPr>
                <w:rFonts w:ascii="Times New Roman" w:hAnsi="Times New Roman" w:cs="Times New Roman"/>
                <w:sz w:val="16"/>
                <w:szCs w:val="16"/>
              </w:rPr>
              <w:t>ного округа на 2023 год».</w:t>
            </w:r>
          </w:p>
        </w:tc>
        <w:tc>
          <w:tcPr>
            <w:tcW w:w="3118" w:type="dxa"/>
          </w:tcPr>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Председатель Думы Лебедева Г.А.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tc>
      </w:tr>
      <w:tr w:rsidR="0032501C" w:rsidRPr="0032501C" w:rsidTr="00FC2ED4">
        <w:trPr>
          <w:trHeight w:val="20"/>
        </w:trPr>
        <w:tc>
          <w:tcPr>
            <w:tcW w:w="1490" w:type="dxa"/>
            <w:vMerge/>
          </w:tcPr>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tc>
        <w:tc>
          <w:tcPr>
            <w:tcW w:w="5711" w:type="dxa"/>
          </w:tcPr>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2. Отчет Главы Волотовского муниципального округа об итогах деятельн</w:t>
            </w:r>
            <w:r w:rsidRPr="0032501C">
              <w:rPr>
                <w:rFonts w:ascii="Times New Roman" w:hAnsi="Times New Roman" w:cs="Times New Roman"/>
                <w:sz w:val="16"/>
                <w:szCs w:val="16"/>
              </w:rPr>
              <w:t>о</w:t>
            </w:r>
            <w:r w:rsidRPr="0032501C">
              <w:rPr>
                <w:rFonts w:ascii="Times New Roman" w:hAnsi="Times New Roman" w:cs="Times New Roman"/>
                <w:sz w:val="16"/>
                <w:szCs w:val="16"/>
              </w:rPr>
              <w:t>сти Администрации Волотовского муниципального округа и итогах социально - экономического развития Волотовского муниципального округа за 2022 год.</w:t>
            </w:r>
          </w:p>
        </w:tc>
        <w:tc>
          <w:tcPr>
            <w:tcW w:w="3118" w:type="dxa"/>
          </w:tcPr>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Глава муниципального округа А.И. Лыжов</w:t>
            </w:r>
          </w:p>
        </w:tc>
      </w:tr>
      <w:tr w:rsidR="0032501C" w:rsidRPr="0032501C" w:rsidTr="00FC2ED4">
        <w:trPr>
          <w:trHeight w:val="20"/>
        </w:trPr>
        <w:tc>
          <w:tcPr>
            <w:tcW w:w="1490" w:type="dxa"/>
            <w:vMerge/>
          </w:tcPr>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tc>
        <w:tc>
          <w:tcPr>
            <w:tcW w:w="5711" w:type="dxa"/>
          </w:tcPr>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3. Отчет начальника пункта полиции по Волотовскому району МО МВД России «Шимский» о состоянии правопорядка и общественной безопасности на территории Волотовского муниципального округа за 2022 год.</w:t>
            </w:r>
          </w:p>
        </w:tc>
        <w:tc>
          <w:tcPr>
            <w:tcW w:w="3118" w:type="dxa"/>
          </w:tcPr>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Начальник ПП по Волотовскому ра</w:t>
            </w:r>
            <w:r w:rsidRPr="0032501C">
              <w:rPr>
                <w:rFonts w:ascii="Times New Roman" w:hAnsi="Times New Roman" w:cs="Times New Roman"/>
                <w:sz w:val="16"/>
                <w:szCs w:val="16"/>
              </w:rPr>
              <w:t>й</w:t>
            </w:r>
            <w:r w:rsidRPr="0032501C">
              <w:rPr>
                <w:rFonts w:ascii="Times New Roman" w:hAnsi="Times New Roman" w:cs="Times New Roman"/>
                <w:sz w:val="16"/>
                <w:szCs w:val="16"/>
              </w:rPr>
              <w:t>ону Петров А.С.</w:t>
            </w:r>
          </w:p>
        </w:tc>
      </w:tr>
      <w:tr w:rsidR="0032501C" w:rsidRPr="0032501C" w:rsidTr="00FC2ED4">
        <w:trPr>
          <w:trHeight w:val="20"/>
        </w:trPr>
        <w:tc>
          <w:tcPr>
            <w:tcW w:w="1490" w:type="dxa"/>
            <w:vMerge/>
          </w:tcPr>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tc>
        <w:tc>
          <w:tcPr>
            <w:tcW w:w="5711" w:type="dxa"/>
          </w:tcPr>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4. О внесении изменений в решение Думы Волотовского муниципального округа от 16.12.2022 № 270 «О бюджете муниципального округа на 2023 год и на плановый период 2024 и 2025 годов»</w:t>
            </w:r>
          </w:p>
        </w:tc>
        <w:tc>
          <w:tcPr>
            <w:tcW w:w="3118" w:type="dxa"/>
          </w:tcPr>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Председатель комитета финансов К</w:t>
            </w:r>
            <w:r w:rsidRPr="0032501C">
              <w:rPr>
                <w:rFonts w:ascii="Times New Roman" w:hAnsi="Times New Roman" w:cs="Times New Roman"/>
                <w:sz w:val="16"/>
                <w:szCs w:val="16"/>
              </w:rPr>
              <w:t>и</w:t>
            </w:r>
            <w:r w:rsidRPr="0032501C">
              <w:rPr>
                <w:rFonts w:ascii="Times New Roman" w:hAnsi="Times New Roman" w:cs="Times New Roman"/>
                <w:sz w:val="16"/>
                <w:szCs w:val="16"/>
              </w:rPr>
              <w:t>риллова Н.В.</w:t>
            </w:r>
          </w:p>
        </w:tc>
      </w:tr>
      <w:tr w:rsidR="0032501C" w:rsidRPr="0032501C" w:rsidTr="00FC2ED4">
        <w:trPr>
          <w:trHeight w:val="20"/>
        </w:trPr>
        <w:tc>
          <w:tcPr>
            <w:tcW w:w="1490" w:type="dxa"/>
            <w:vMerge/>
          </w:tcPr>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tc>
        <w:tc>
          <w:tcPr>
            <w:tcW w:w="5711" w:type="dxa"/>
          </w:tcPr>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5. Об утверждении отчета о работе Контрольно-счетной палаты Волото</w:t>
            </w:r>
            <w:r w:rsidRPr="0032501C">
              <w:rPr>
                <w:rFonts w:ascii="Times New Roman" w:hAnsi="Times New Roman" w:cs="Times New Roman"/>
                <w:sz w:val="16"/>
                <w:szCs w:val="16"/>
              </w:rPr>
              <w:t>в</w:t>
            </w:r>
            <w:r w:rsidRPr="0032501C">
              <w:rPr>
                <w:rFonts w:ascii="Times New Roman" w:hAnsi="Times New Roman" w:cs="Times New Roman"/>
                <w:sz w:val="16"/>
                <w:szCs w:val="16"/>
              </w:rPr>
              <w:t xml:space="preserve">ского муниципального округа Новгородской области за 2022 год. </w:t>
            </w:r>
          </w:p>
        </w:tc>
        <w:tc>
          <w:tcPr>
            <w:tcW w:w="3118" w:type="dxa"/>
          </w:tcPr>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Председатель КСП Волотовского м</w:t>
            </w:r>
            <w:r w:rsidRPr="0032501C">
              <w:rPr>
                <w:rFonts w:ascii="Times New Roman" w:hAnsi="Times New Roman" w:cs="Times New Roman"/>
                <w:sz w:val="16"/>
                <w:szCs w:val="16"/>
              </w:rPr>
              <w:t>у</w:t>
            </w:r>
            <w:r w:rsidRPr="0032501C">
              <w:rPr>
                <w:rFonts w:ascii="Times New Roman" w:hAnsi="Times New Roman" w:cs="Times New Roman"/>
                <w:sz w:val="16"/>
                <w:szCs w:val="16"/>
              </w:rPr>
              <w:t>ниципального округа Е.В. Бутылина</w:t>
            </w:r>
          </w:p>
        </w:tc>
      </w:tr>
      <w:tr w:rsidR="0032501C" w:rsidRPr="0032501C" w:rsidTr="00FC2ED4">
        <w:trPr>
          <w:trHeight w:val="20"/>
        </w:trPr>
        <w:tc>
          <w:tcPr>
            <w:tcW w:w="1490" w:type="dxa"/>
            <w:vMerge/>
          </w:tcPr>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tc>
        <w:tc>
          <w:tcPr>
            <w:tcW w:w="5711" w:type="dxa"/>
          </w:tcPr>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6. Об утверждении Плана работы Контрольно-счетной палаты Волотовск</w:t>
            </w:r>
            <w:r w:rsidRPr="0032501C">
              <w:rPr>
                <w:rFonts w:ascii="Times New Roman" w:hAnsi="Times New Roman" w:cs="Times New Roman"/>
                <w:sz w:val="16"/>
                <w:szCs w:val="16"/>
              </w:rPr>
              <w:t>о</w:t>
            </w:r>
            <w:r w:rsidRPr="0032501C">
              <w:rPr>
                <w:rFonts w:ascii="Times New Roman" w:hAnsi="Times New Roman" w:cs="Times New Roman"/>
                <w:sz w:val="16"/>
                <w:szCs w:val="16"/>
              </w:rPr>
              <w:t>го муниципального округа Новгородской области на 2023 год.</w:t>
            </w:r>
          </w:p>
        </w:tc>
        <w:tc>
          <w:tcPr>
            <w:tcW w:w="3118" w:type="dxa"/>
          </w:tcPr>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Председатель КСП Волотовского м</w:t>
            </w:r>
            <w:r w:rsidRPr="0032501C">
              <w:rPr>
                <w:rFonts w:ascii="Times New Roman" w:hAnsi="Times New Roman" w:cs="Times New Roman"/>
                <w:sz w:val="16"/>
                <w:szCs w:val="16"/>
              </w:rPr>
              <w:t>у</w:t>
            </w:r>
            <w:r w:rsidRPr="0032501C">
              <w:rPr>
                <w:rFonts w:ascii="Times New Roman" w:hAnsi="Times New Roman" w:cs="Times New Roman"/>
                <w:sz w:val="16"/>
                <w:szCs w:val="16"/>
              </w:rPr>
              <w:t>ниципального округа Е.В. Бутылина</w:t>
            </w:r>
          </w:p>
        </w:tc>
      </w:tr>
      <w:tr w:rsidR="0032501C" w:rsidRPr="0032501C" w:rsidTr="00FC2ED4">
        <w:trPr>
          <w:trHeight w:val="20"/>
        </w:trPr>
        <w:tc>
          <w:tcPr>
            <w:tcW w:w="1490" w:type="dxa"/>
          </w:tcPr>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tc>
        <w:tc>
          <w:tcPr>
            <w:tcW w:w="5711" w:type="dxa"/>
          </w:tcPr>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7. О рассмотрении проектов о внесении изменений в муниципальные пр</w:t>
            </w:r>
            <w:r w:rsidRPr="0032501C">
              <w:rPr>
                <w:rFonts w:ascii="Times New Roman" w:hAnsi="Times New Roman" w:cs="Times New Roman"/>
                <w:sz w:val="16"/>
                <w:szCs w:val="16"/>
              </w:rPr>
              <w:t>о</w:t>
            </w:r>
            <w:r w:rsidRPr="0032501C">
              <w:rPr>
                <w:rFonts w:ascii="Times New Roman" w:hAnsi="Times New Roman" w:cs="Times New Roman"/>
                <w:sz w:val="16"/>
                <w:szCs w:val="16"/>
              </w:rPr>
              <w:t>граммы Волотовского муниципального округа.</w:t>
            </w:r>
          </w:p>
        </w:tc>
        <w:tc>
          <w:tcPr>
            <w:tcW w:w="3118" w:type="dxa"/>
          </w:tcPr>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Председатель Думы Лебедева Г.А.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tc>
      </w:tr>
    </w:tbl>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2. Опубликовать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 – телекоммуникационной сети «Интернет».</w:t>
      </w:r>
    </w:p>
    <w:p w:rsidR="0032501C" w:rsidRPr="0032501C" w:rsidRDefault="0032501C" w:rsidP="00FC2ED4">
      <w:pPr>
        <w:tabs>
          <w:tab w:val="left" w:pos="720"/>
        </w:tabs>
        <w:spacing w:after="0" w:line="240" w:lineRule="auto"/>
        <w:jc w:val="both"/>
        <w:rPr>
          <w:rFonts w:ascii="Times New Roman" w:hAnsi="Times New Roman" w:cs="Times New Roman"/>
          <w:sz w:val="16"/>
          <w:szCs w:val="16"/>
        </w:rPr>
      </w:pPr>
    </w:p>
    <w:tbl>
      <w:tblPr>
        <w:tblW w:w="10598" w:type="dxa"/>
        <w:tblLook w:val="04A0" w:firstRow="1" w:lastRow="0" w:firstColumn="1" w:lastColumn="0" w:noHBand="0" w:noVBand="1"/>
      </w:tblPr>
      <w:tblGrid>
        <w:gridCol w:w="4928"/>
        <w:gridCol w:w="5670"/>
      </w:tblGrid>
      <w:tr w:rsidR="0032501C" w:rsidRPr="0032501C" w:rsidTr="00FC2ED4">
        <w:tc>
          <w:tcPr>
            <w:tcW w:w="4928" w:type="dxa"/>
            <w:shd w:val="clear" w:color="auto" w:fill="auto"/>
          </w:tcPr>
          <w:p w:rsidR="0032501C" w:rsidRPr="0032501C" w:rsidRDefault="0032501C" w:rsidP="00FC2ED4">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Глава Вол</w:t>
            </w:r>
            <w:r w:rsidR="00FC2ED4">
              <w:rPr>
                <w:rFonts w:ascii="Times New Roman" w:hAnsi="Times New Roman" w:cs="Times New Roman"/>
                <w:sz w:val="16"/>
                <w:szCs w:val="16"/>
              </w:rPr>
              <w:t>отовского муниципального округа</w:t>
            </w:r>
            <w:r w:rsidRPr="0032501C">
              <w:rPr>
                <w:rFonts w:ascii="Times New Roman" w:hAnsi="Times New Roman" w:cs="Times New Roman"/>
                <w:sz w:val="16"/>
                <w:szCs w:val="16"/>
              </w:rPr>
              <w:t xml:space="preserve">         А.И. Лыжов</w:t>
            </w:r>
          </w:p>
        </w:tc>
        <w:tc>
          <w:tcPr>
            <w:tcW w:w="5670" w:type="dxa"/>
            <w:shd w:val="clear" w:color="auto" w:fill="auto"/>
          </w:tcPr>
          <w:p w:rsidR="0032501C" w:rsidRPr="0032501C" w:rsidRDefault="00FC2ED4" w:rsidP="00FC2ED4">
            <w:pPr>
              <w:tabs>
                <w:tab w:val="left" w:pos="72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Председатель Думы Волотовского  муниципального округа     </w:t>
            </w:r>
            <w:r w:rsidR="0032501C" w:rsidRPr="0032501C">
              <w:rPr>
                <w:rFonts w:ascii="Times New Roman" w:hAnsi="Times New Roman" w:cs="Times New Roman"/>
                <w:sz w:val="16"/>
                <w:szCs w:val="16"/>
              </w:rPr>
              <w:t xml:space="preserve">    Г.А. Лебедева</w:t>
            </w:r>
          </w:p>
        </w:tc>
      </w:tr>
      <w:tr w:rsidR="00040800" w:rsidRPr="0032501C" w:rsidTr="00FC2ED4">
        <w:tc>
          <w:tcPr>
            <w:tcW w:w="4928" w:type="dxa"/>
            <w:shd w:val="clear" w:color="auto" w:fill="auto"/>
          </w:tcPr>
          <w:p w:rsidR="00040800" w:rsidRDefault="00040800" w:rsidP="00FC2ED4">
            <w:pPr>
              <w:tabs>
                <w:tab w:val="left" w:pos="720"/>
              </w:tabs>
              <w:spacing w:after="0" w:line="240" w:lineRule="auto"/>
              <w:ind w:firstLine="284"/>
              <w:jc w:val="both"/>
              <w:rPr>
                <w:rFonts w:ascii="Times New Roman" w:hAnsi="Times New Roman" w:cs="Times New Roman"/>
                <w:sz w:val="16"/>
                <w:szCs w:val="16"/>
              </w:rPr>
            </w:pPr>
          </w:p>
          <w:p w:rsidR="00040800" w:rsidRDefault="00040800" w:rsidP="00FC2ED4">
            <w:pPr>
              <w:tabs>
                <w:tab w:val="left" w:pos="720"/>
              </w:tabs>
              <w:spacing w:after="0" w:line="240" w:lineRule="auto"/>
              <w:ind w:firstLine="284"/>
              <w:jc w:val="both"/>
              <w:rPr>
                <w:rFonts w:ascii="Times New Roman" w:hAnsi="Times New Roman" w:cs="Times New Roman"/>
                <w:sz w:val="16"/>
                <w:szCs w:val="16"/>
              </w:rPr>
            </w:pPr>
          </w:p>
          <w:p w:rsidR="00040800" w:rsidRPr="0032501C" w:rsidRDefault="00040800" w:rsidP="00FC2ED4">
            <w:pPr>
              <w:tabs>
                <w:tab w:val="left" w:pos="720"/>
              </w:tabs>
              <w:spacing w:after="0" w:line="240" w:lineRule="auto"/>
              <w:ind w:firstLine="284"/>
              <w:jc w:val="both"/>
              <w:rPr>
                <w:rFonts w:ascii="Times New Roman" w:hAnsi="Times New Roman" w:cs="Times New Roman"/>
                <w:sz w:val="16"/>
                <w:szCs w:val="16"/>
              </w:rPr>
            </w:pPr>
          </w:p>
        </w:tc>
        <w:tc>
          <w:tcPr>
            <w:tcW w:w="5670" w:type="dxa"/>
            <w:shd w:val="clear" w:color="auto" w:fill="auto"/>
          </w:tcPr>
          <w:p w:rsidR="00040800" w:rsidRDefault="00040800" w:rsidP="00FC2ED4">
            <w:pPr>
              <w:tabs>
                <w:tab w:val="left" w:pos="720"/>
              </w:tabs>
              <w:spacing w:after="0" w:line="240" w:lineRule="auto"/>
              <w:jc w:val="both"/>
              <w:rPr>
                <w:rFonts w:ascii="Times New Roman" w:hAnsi="Times New Roman" w:cs="Times New Roman"/>
                <w:sz w:val="16"/>
                <w:szCs w:val="16"/>
              </w:rPr>
            </w:pPr>
          </w:p>
        </w:tc>
      </w:tr>
    </w:tbl>
    <w:p w:rsidR="00FC2ED4" w:rsidRDefault="00FC2ED4" w:rsidP="0066649C">
      <w:pPr>
        <w:tabs>
          <w:tab w:val="left" w:pos="720"/>
        </w:tabs>
        <w:spacing w:after="0" w:line="240" w:lineRule="auto"/>
        <w:ind w:firstLine="284"/>
        <w:jc w:val="center"/>
        <w:rPr>
          <w:rFonts w:ascii="Times New Roman" w:hAnsi="Times New Roman" w:cs="Times New Roman"/>
          <w:sz w:val="16"/>
          <w:szCs w:val="16"/>
        </w:rPr>
      </w:pPr>
    </w:p>
    <w:p w:rsidR="0032501C" w:rsidRPr="0032501C" w:rsidRDefault="0032501C" w:rsidP="0066649C">
      <w:pPr>
        <w:tabs>
          <w:tab w:val="left" w:pos="720"/>
        </w:tabs>
        <w:spacing w:after="0" w:line="240" w:lineRule="auto"/>
        <w:ind w:firstLine="284"/>
        <w:jc w:val="center"/>
        <w:rPr>
          <w:rFonts w:ascii="Times New Roman" w:hAnsi="Times New Roman" w:cs="Times New Roman"/>
          <w:sz w:val="16"/>
          <w:szCs w:val="16"/>
        </w:rPr>
      </w:pPr>
      <w:r w:rsidRPr="0032501C">
        <w:rPr>
          <w:rFonts w:ascii="Times New Roman" w:hAnsi="Times New Roman" w:cs="Times New Roman"/>
          <w:sz w:val="16"/>
          <w:szCs w:val="16"/>
        </w:rPr>
        <w:lastRenderedPageBreak/>
        <w:t>ДУМА ВОЛОТОВСКОГО МУНИЦИПАЛЬНОГО ОКРУГА</w:t>
      </w:r>
    </w:p>
    <w:p w:rsidR="0032501C" w:rsidRPr="0032501C" w:rsidRDefault="0032501C" w:rsidP="0066649C">
      <w:pPr>
        <w:tabs>
          <w:tab w:val="left" w:pos="720"/>
        </w:tabs>
        <w:spacing w:after="0" w:line="240" w:lineRule="auto"/>
        <w:ind w:firstLine="284"/>
        <w:jc w:val="center"/>
        <w:rPr>
          <w:rFonts w:ascii="Times New Roman" w:hAnsi="Times New Roman" w:cs="Times New Roman"/>
          <w:b/>
          <w:sz w:val="16"/>
          <w:szCs w:val="16"/>
        </w:rPr>
      </w:pPr>
      <w:proofErr w:type="gramStart"/>
      <w:r w:rsidRPr="0032501C">
        <w:rPr>
          <w:rFonts w:ascii="Times New Roman" w:hAnsi="Times New Roman" w:cs="Times New Roman"/>
          <w:b/>
          <w:sz w:val="16"/>
          <w:szCs w:val="16"/>
        </w:rPr>
        <w:t>Р</w:t>
      </w:r>
      <w:proofErr w:type="gramEnd"/>
      <w:r w:rsidRPr="0032501C">
        <w:rPr>
          <w:rFonts w:ascii="Times New Roman" w:hAnsi="Times New Roman" w:cs="Times New Roman"/>
          <w:b/>
          <w:sz w:val="16"/>
          <w:szCs w:val="16"/>
        </w:rPr>
        <w:t xml:space="preserve"> Е Ш Е Н И Е</w:t>
      </w:r>
    </w:p>
    <w:p w:rsidR="0032501C" w:rsidRDefault="0032501C" w:rsidP="00436B8E">
      <w:pPr>
        <w:tabs>
          <w:tab w:val="left" w:pos="720"/>
        </w:tabs>
        <w:spacing w:after="0" w:line="240" w:lineRule="auto"/>
        <w:ind w:firstLine="284"/>
        <w:jc w:val="center"/>
        <w:rPr>
          <w:rFonts w:ascii="Times New Roman" w:hAnsi="Times New Roman" w:cs="Times New Roman"/>
          <w:sz w:val="16"/>
          <w:szCs w:val="16"/>
        </w:rPr>
      </w:pPr>
      <w:r w:rsidRPr="0032501C">
        <w:rPr>
          <w:rFonts w:ascii="Times New Roman" w:hAnsi="Times New Roman" w:cs="Times New Roman"/>
          <w:sz w:val="16"/>
          <w:szCs w:val="16"/>
        </w:rPr>
        <w:t xml:space="preserve">от 27.02.2023          </w:t>
      </w:r>
      <w:r w:rsidR="00436B8E">
        <w:rPr>
          <w:rFonts w:ascii="Times New Roman" w:hAnsi="Times New Roman" w:cs="Times New Roman"/>
          <w:sz w:val="16"/>
          <w:szCs w:val="16"/>
        </w:rPr>
        <w:t>№ 287</w:t>
      </w:r>
    </w:p>
    <w:p w:rsidR="00FC2ED4" w:rsidRPr="0032501C" w:rsidRDefault="00FC2ED4" w:rsidP="00436B8E">
      <w:pPr>
        <w:tabs>
          <w:tab w:val="left" w:pos="720"/>
        </w:tabs>
        <w:spacing w:after="0" w:line="240" w:lineRule="auto"/>
        <w:ind w:firstLine="284"/>
        <w:jc w:val="center"/>
        <w:rPr>
          <w:rFonts w:ascii="Times New Roman" w:hAnsi="Times New Roman" w:cs="Times New Roman"/>
          <w:sz w:val="16"/>
          <w:szCs w:val="16"/>
        </w:rPr>
      </w:pPr>
    </w:p>
    <w:tbl>
      <w:tblPr>
        <w:tblW w:w="15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gridCol w:w="4785"/>
      </w:tblGrid>
      <w:tr w:rsidR="0032501C" w:rsidRPr="0032501C" w:rsidTr="0066649C">
        <w:tc>
          <w:tcPr>
            <w:tcW w:w="10598" w:type="dxa"/>
            <w:tcBorders>
              <w:top w:val="nil"/>
              <w:left w:val="nil"/>
              <w:bottom w:val="nil"/>
              <w:right w:val="nil"/>
            </w:tcBorders>
            <w:hideMark/>
          </w:tcPr>
          <w:p w:rsidR="0032501C" w:rsidRDefault="0032501C" w:rsidP="0066649C">
            <w:pPr>
              <w:tabs>
                <w:tab w:val="left" w:pos="720"/>
              </w:tabs>
              <w:spacing w:after="0" w:line="240" w:lineRule="auto"/>
              <w:ind w:firstLine="284"/>
              <w:jc w:val="center"/>
              <w:rPr>
                <w:rFonts w:ascii="Times New Roman" w:hAnsi="Times New Roman" w:cs="Times New Roman"/>
                <w:sz w:val="16"/>
                <w:szCs w:val="16"/>
              </w:rPr>
            </w:pPr>
            <w:r w:rsidRPr="0032501C">
              <w:rPr>
                <w:rFonts w:ascii="Times New Roman" w:hAnsi="Times New Roman" w:cs="Times New Roman"/>
                <w:sz w:val="16"/>
                <w:szCs w:val="16"/>
              </w:rPr>
              <w:t>Об утверждении отчета Главы Волотовского муниципального округа об итогах деятельности Администрации Волотовского муниципального округа и итогах социально - экономического развития Волотовского муниципального округа за 2022 год</w:t>
            </w:r>
          </w:p>
          <w:p w:rsidR="00FC2ED4" w:rsidRPr="0032501C" w:rsidRDefault="00FC2ED4" w:rsidP="0066649C">
            <w:pPr>
              <w:tabs>
                <w:tab w:val="left" w:pos="720"/>
              </w:tabs>
              <w:spacing w:after="0" w:line="240" w:lineRule="auto"/>
              <w:ind w:firstLine="284"/>
              <w:jc w:val="center"/>
              <w:rPr>
                <w:rFonts w:ascii="Times New Roman" w:hAnsi="Times New Roman" w:cs="Times New Roman"/>
                <w:sz w:val="16"/>
                <w:szCs w:val="16"/>
              </w:rPr>
            </w:pPr>
          </w:p>
        </w:tc>
        <w:tc>
          <w:tcPr>
            <w:tcW w:w="4785" w:type="dxa"/>
            <w:tcBorders>
              <w:top w:val="nil"/>
              <w:left w:val="nil"/>
              <w:bottom w:val="nil"/>
              <w:right w:val="nil"/>
            </w:tcBorders>
          </w:tcPr>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tc>
      </w:tr>
    </w:tbl>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w:t>
      </w:r>
      <w:r w:rsidRPr="0032501C">
        <w:rPr>
          <w:rFonts w:ascii="Times New Roman" w:hAnsi="Times New Roman" w:cs="Times New Roman"/>
          <w:sz w:val="16"/>
          <w:szCs w:val="16"/>
        </w:rPr>
        <w:t>е</w:t>
      </w:r>
      <w:r w:rsidRPr="0032501C">
        <w:rPr>
          <w:rFonts w:ascii="Times New Roman" w:hAnsi="Times New Roman" w:cs="Times New Roman"/>
          <w:sz w:val="16"/>
          <w:szCs w:val="16"/>
        </w:rPr>
        <w:t>дерации», Уставом Волотовского муниципального округа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Дума Волотовского муниципального округа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b/>
          <w:sz w:val="16"/>
          <w:szCs w:val="16"/>
        </w:rPr>
        <w:t>РЕШИЛА: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1. Утвердить прилагаемый отчет Главы Волотовского муниципального округа об итогах деятельности Администрации Волотовского муниц</w:t>
      </w:r>
      <w:r w:rsidRPr="0032501C">
        <w:rPr>
          <w:rFonts w:ascii="Times New Roman" w:hAnsi="Times New Roman" w:cs="Times New Roman"/>
          <w:sz w:val="16"/>
          <w:szCs w:val="16"/>
        </w:rPr>
        <w:t>и</w:t>
      </w:r>
      <w:r w:rsidRPr="0032501C">
        <w:rPr>
          <w:rFonts w:ascii="Times New Roman" w:hAnsi="Times New Roman" w:cs="Times New Roman"/>
          <w:sz w:val="16"/>
          <w:szCs w:val="16"/>
        </w:rPr>
        <w:t>пального округа и итогах социально - экономического развития Волотовского муниципального округа за 2022 год.</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2. Признать работу Администрации Волотовского муниципального округа удовлетворительной.</w:t>
      </w:r>
    </w:p>
    <w:p w:rsidR="0032501C" w:rsidRPr="0032501C" w:rsidRDefault="0032501C" w:rsidP="0032501C">
      <w:pPr>
        <w:tabs>
          <w:tab w:val="left" w:pos="720"/>
        </w:tabs>
        <w:spacing w:after="0" w:line="240" w:lineRule="auto"/>
        <w:ind w:firstLine="284"/>
        <w:jc w:val="both"/>
        <w:rPr>
          <w:rFonts w:ascii="Times New Roman" w:hAnsi="Times New Roman" w:cs="Times New Roman"/>
          <w:b/>
          <w:sz w:val="16"/>
          <w:szCs w:val="16"/>
        </w:rPr>
      </w:pPr>
      <w:r w:rsidRPr="0032501C">
        <w:rPr>
          <w:rFonts w:ascii="Times New Roman" w:hAnsi="Times New Roman" w:cs="Times New Roman"/>
          <w:sz w:val="16"/>
          <w:szCs w:val="16"/>
        </w:rPr>
        <w:t>3. Опубликовать настоящее решение в муниципальной газете «Волотовские ведомости» и разместить на официальном сайте в информационно-телекоммуникационной сети «Интернет».</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tbl>
      <w:tblPr>
        <w:tblW w:w="10598" w:type="dxa"/>
        <w:tblLook w:val="04A0" w:firstRow="1" w:lastRow="0" w:firstColumn="1" w:lastColumn="0" w:noHBand="0" w:noVBand="1"/>
      </w:tblPr>
      <w:tblGrid>
        <w:gridCol w:w="4928"/>
        <w:gridCol w:w="5670"/>
      </w:tblGrid>
      <w:tr w:rsidR="00FC2ED4" w:rsidRPr="0032501C" w:rsidTr="00FC2ED4">
        <w:tc>
          <w:tcPr>
            <w:tcW w:w="4928" w:type="dxa"/>
            <w:shd w:val="clear" w:color="auto" w:fill="auto"/>
          </w:tcPr>
          <w:p w:rsidR="00FC2ED4" w:rsidRPr="0032501C" w:rsidRDefault="00FC2ED4" w:rsidP="00FC2ED4">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Глава Вол</w:t>
            </w:r>
            <w:r>
              <w:rPr>
                <w:rFonts w:ascii="Times New Roman" w:hAnsi="Times New Roman" w:cs="Times New Roman"/>
                <w:sz w:val="16"/>
                <w:szCs w:val="16"/>
              </w:rPr>
              <w:t>отовского муниципального округа</w:t>
            </w:r>
            <w:r w:rsidRPr="0032501C">
              <w:rPr>
                <w:rFonts w:ascii="Times New Roman" w:hAnsi="Times New Roman" w:cs="Times New Roman"/>
                <w:sz w:val="16"/>
                <w:szCs w:val="16"/>
              </w:rPr>
              <w:t xml:space="preserve">         А.И. Лыжов</w:t>
            </w:r>
          </w:p>
        </w:tc>
        <w:tc>
          <w:tcPr>
            <w:tcW w:w="5670" w:type="dxa"/>
            <w:shd w:val="clear" w:color="auto" w:fill="auto"/>
          </w:tcPr>
          <w:p w:rsidR="00FC2ED4" w:rsidRPr="0032501C" w:rsidRDefault="00FC2ED4" w:rsidP="00FC2ED4">
            <w:pPr>
              <w:tabs>
                <w:tab w:val="left" w:pos="72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Председатель Думы Волотовского  муниципального округа     </w:t>
            </w:r>
            <w:r w:rsidRPr="0032501C">
              <w:rPr>
                <w:rFonts w:ascii="Times New Roman" w:hAnsi="Times New Roman" w:cs="Times New Roman"/>
                <w:sz w:val="16"/>
                <w:szCs w:val="16"/>
              </w:rPr>
              <w:t xml:space="preserve">    Г.А. Лебедева</w:t>
            </w:r>
          </w:p>
        </w:tc>
      </w:tr>
    </w:tbl>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p w:rsidR="0032501C" w:rsidRPr="00FC2ED4" w:rsidRDefault="00FC2ED4" w:rsidP="00FC2ED4">
      <w:pPr>
        <w:tabs>
          <w:tab w:val="left" w:pos="720"/>
        </w:tabs>
        <w:spacing w:after="0" w:line="240" w:lineRule="auto"/>
        <w:ind w:firstLine="284"/>
        <w:jc w:val="right"/>
        <w:rPr>
          <w:rFonts w:ascii="Times New Roman" w:hAnsi="Times New Roman" w:cs="Times New Roman"/>
          <w:sz w:val="12"/>
          <w:szCs w:val="16"/>
        </w:rPr>
      </w:pPr>
      <w:r>
        <w:rPr>
          <w:rFonts w:ascii="Times New Roman" w:hAnsi="Times New Roman" w:cs="Times New Roman"/>
          <w:sz w:val="12"/>
          <w:szCs w:val="16"/>
        </w:rPr>
        <w:t xml:space="preserve">Приложение  </w:t>
      </w:r>
      <w:r w:rsidR="0032501C" w:rsidRPr="00FC2ED4">
        <w:rPr>
          <w:rFonts w:ascii="Times New Roman" w:hAnsi="Times New Roman" w:cs="Times New Roman"/>
          <w:sz w:val="12"/>
          <w:szCs w:val="16"/>
        </w:rPr>
        <w:t xml:space="preserve">к решению Думы </w:t>
      </w:r>
    </w:p>
    <w:p w:rsidR="0032501C" w:rsidRPr="00FC2ED4" w:rsidRDefault="0032501C" w:rsidP="00FC2ED4">
      <w:pPr>
        <w:tabs>
          <w:tab w:val="left" w:pos="720"/>
        </w:tabs>
        <w:spacing w:after="0" w:line="240" w:lineRule="auto"/>
        <w:ind w:firstLine="284"/>
        <w:jc w:val="right"/>
        <w:rPr>
          <w:rFonts w:ascii="Times New Roman" w:hAnsi="Times New Roman" w:cs="Times New Roman"/>
          <w:sz w:val="12"/>
          <w:szCs w:val="16"/>
        </w:rPr>
      </w:pPr>
      <w:r w:rsidRPr="00FC2ED4">
        <w:rPr>
          <w:rFonts w:ascii="Times New Roman" w:hAnsi="Times New Roman" w:cs="Times New Roman"/>
          <w:sz w:val="12"/>
          <w:szCs w:val="16"/>
        </w:rPr>
        <w:t xml:space="preserve">Волотовского муниципального округа </w:t>
      </w:r>
      <w:r w:rsidR="00FC2ED4">
        <w:rPr>
          <w:rFonts w:ascii="Times New Roman" w:hAnsi="Times New Roman" w:cs="Times New Roman"/>
          <w:sz w:val="12"/>
          <w:szCs w:val="16"/>
        </w:rPr>
        <w:t xml:space="preserve"> </w:t>
      </w:r>
      <w:r w:rsidRPr="00FC2ED4">
        <w:rPr>
          <w:rFonts w:ascii="Times New Roman" w:hAnsi="Times New Roman" w:cs="Times New Roman"/>
          <w:sz w:val="12"/>
          <w:szCs w:val="16"/>
        </w:rPr>
        <w:t>от 27.02.2023         № 287</w:t>
      </w:r>
    </w:p>
    <w:p w:rsidR="0032501C" w:rsidRPr="00FC2ED4" w:rsidRDefault="0032501C" w:rsidP="00FC2ED4">
      <w:pPr>
        <w:tabs>
          <w:tab w:val="left" w:pos="720"/>
        </w:tabs>
        <w:spacing w:after="0" w:line="240" w:lineRule="auto"/>
        <w:ind w:firstLine="284"/>
        <w:rPr>
          <w:rFonts w:ascii="Times New Roman" w:hAnsi="Times New Roman" w:cs="Times New Roman"/>
          <w:b/>
          <w:sz w:val="12"/>
          <w:szCs w:val="16"/>
        </w:rPr>
      </w:pPr>
    </w:p>
    <w:p w:rsidR="0032501C" w:rsidRPr="0032501C" w:rsidRDefault="0032501C" w:rsidP="0066649C">
      <w:pPr>
        <w:tabs>
          <w:tab w:val="left" w:pos="720"/>
        </w:tabs>
        <w:spacing w:after="0" w:line="240" w:lineRule="auto"/>
        <w:ind w:firstLine="284"/>
        <w:jc w:val="center"/>
        <w:rPr>
          <w:rFonts w:ascii="Times New Roman" w:hAnsi="Times New Roman" w:cs="Times New Roman"/>
          <w:b/>
          <w:sz w:val="16"/>
          <w:szCs w:val="16"/>
        </w:rPr>
      </w:pPr>
      <w:r w:rsidRPr="0032501C">
        <w:rPr>
          <w:rFonts w:ascii="Times New Roman" w:hAnsi="Times New Roman" w:cs="Times New Roman"/>
          <w:b/>
          <w:sz w:val="16"/>
          <w:szCs w:val="16"/>
        </w:rPr>
        <w:t>Отчет Главы Волотовского муниципального округа</w:t>
      </w:r>
    </w:p>
    <w:p w:rsidR="0032501C" w:rsidRPr="0032501C" w:rsidRDefault="0032501C" w:rsidP="0066649C">
      <w:pPr>
        <w:tabs>
          <w:tab w:val="left" w:pos="720"/>
        </w:tabs>
        <w:spacing w:after="0" w:line="240" w:lineRule="auto"/>
        <w:ind w:firstLine="284"/>
        <w:jc w:val="center"/>
        <w:rPr>
          <w:rFonts w:ascii="Times New Roman" w:hAnsi="Times New Roman" w:cs="Times New Roman"/>
          <w:b/>
          <w:sz w:val="16"/>
          <w:szCs w:val="16"/>
        </w:rPr>
      </w:pPr>
      <w:r w:rsidRPr="0032501C">
        <w:rPr>
          <w:rFonts w:ascii="Times New Roman" w:hAnsi="Times New Roman" w:cs="Times New Roman"/>
          <w:b/>
          <w:sz w:val="16"/>
          <w:szCs w:val="16"/>
        </w:rPr>
        <w:t>«О результатах деятельности Главы и Администрации Волотовского муниципального округа в 2022 году»</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Последствия короновируса, СВО и частичная мобилизация, санкции в отношении нашей страны - все </w:t>
      </w:r>
      <w:proofErr w:type="gramStart"/>
      <w:r w:rsidRPr="0032501C">
        <w:rPr>
          <w:rFonts w:ascii="Times New Roman" w:hAnsi="Times New Roman" w:cs="Times New Roman"/>
          <w:sz w:val="16"/>
          <w:szCs w:val="16"/>
        </w:rPr>
        <w:t>это</w:t>
      </w:r>
      <w:proofErr w:type="gramEnd"/>
      <w:r w:rsidRPr="0032501C">
        <w:rPr>
          <w:rFonts w:ascii="Times New Roman" w:hAnsi="Times New Roman" w:cs="Times New Roman"/>
          <w:sz w:val="16"/>
          <w:szCs w:val="16"/>
        </w:rPr>
        <w:t xml:space="preserve"> безусловно оказало влияние на развитие нашего государства.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Однако меры, принимаемые нашим Президентом, правительством страны, региональным руководством по повышению устойчивости экономики и поддержке граждан, позволили сохранить стабильность в экономике и выполнить основные социальные обязательства.</w:t>
      </w:r>
    </w:p>
    <w:p w:rsidR="0032501C" w:rsidRPr="0032501C" w:rsidRDefault="0032501C" w:rsidP="0032501C">
      <w:pPr>
        <w:tabs>
          <w:tab w:val="left" w:pos="720"/>
        </w:tabs>
        <w:spacing w:after="0" w:line="240" w:lineRule="auto"/>
        <w:ind w:firstLine="284"/>
        <w:jc w:val="both"/>
        <w:rPr>
          <w:rFonts w:ascii="Times New Roman" w:hAnsi="Times New Roman" w:cs="Times New Roman"/>
          <w:i/>
          <w:sz w:val="16"/>
          <w:szCs w:val="16"/>
        </w:rPr>
      </w:pPr>
      <w:r w:rsidRPr="0032501C">
        <w:rPr>
          <w:rFonts w:ascii="Times New Roman" w:hAnsi="Times New Roman" w:cs="Times New Roman"/>
          <w:sz w:val="16"/>
          <w:szCs w:val="16"/>
        </w:rPr>
        <w:t>В условиях муниципалитета сохранилась положительная динамика по ряду основных показателей социально-экономического развития, таких как</w:t>
      </w:r>
      <w:r w:rsidRPr="0032501C">
        <w:rPr>
          <w:rFonts w:ascii="Times New Roman" w:hAnsi="Times New Roman" w:cs="Times New Roman"/>
          <w:i/>
          <w:sz w:val="16"/>
          <w:szCs w:val="16"/>
        </w:rPr>
        <w:t xml:space="preserve">, </w:t>
      </w:r>
      <w:r w:rsidRPr="0032501C">
        <w:rPr>
          <w:rFonts w:ascii="Times New Roman" w:hAnsi="Times New Roman" w:cs="Times New Roman"/>
          <w:sz w:val="16"/>
          <w:szCs w:val="16"/>
        </w:rPr>
        <w:t>объем отгруженных товаров собственного производства (66,5%),</w:t>
      </w:r>
      <w:r w:rsidRPr="0032501C">
        <w:rPr>
          <w:rFonts w:ascii="Times New Roman" w:hAnsi="Times New Roman" w:cs="Times New Roman"/>
          <w:i/>
          <w:sz w:val="16"/>
          <w:szCs w:val="16"/>
        </w:rPr>
        <w:t xml:space="preserve"> </w:t>
      </w:r>
      <w:r w:rsidRPr="0032501C">
        <w:rPr>
          <w:rFonts w:ascii="Times New Roman" w:hAnsi="Times New Roman" w:cs="Times New Roman"/>
          <w:sz w:val="16"/>
          <w:szCs w:val="16"/>
        </w:rPr>
        <w:t>ввод жилья (14,6%)</w:t>
      </w:r>
      <w:r w:rsidRPr="0032501C">
        <w:rPr>
          <w:rFonts w:ascii="Times New Roman" w:hAnsi="Times New Roman" w:cs="Times New Roman"/>
          <w:i/>
          <w:sz w:val="16"/>
          <w:szCs w:val="16"/>
        </w:rPr>
        <w:t xml:space="preserve">, </w:t>
      </w:r>
      <w:r w:rsidRPr="0032501C">
        <w:rPr>
          <w:rFonts w:ascii="Times New Roman" w:hAnsi="Times New Roman" w:cs="Times New Roman"/>
          <w:sz w:val="16"/>
          <w:szCs w:val="16"/>
        </w:rPr>
        <w:t>рост налоговых и неналоговых доходов (3%).</w:t>
      </w:r>
      <w:r w:rsidRPr="0032501C">
        <w:rPr>
          <w:rFonts w:ascii="Times New Roman" w:hAnsi="Times New Roman" w:cs="Times New Roman"/>
          <w:i/>
          <w:sz w:val="16"/>
          <w:szCs w:val="16"/>
        </w:rPr>
        <w:t xml:space="preserve">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Среди главных отрицательных тенденций прошлого года - снижение объемов производства основных видов сельскохозяйственной продукции, сокращение объема инвестиций, оборота розничной торговли и общественного питания.</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Главным инструментом проведения экономической, социальной и инвестиционной политики на территории муниципального образования явл</w:t>
      </w:r>
      <w:r w:rsidRPr="0032501C">
        <w:rPr>
          <w:rFonts w:ascii="Times New Roman" w:hAnsi="Times New Roman" w:cs="Times New Roman"/>
          <w:sz w:val="16"/>
          <w:szCs w:val="16"/>
        </w:rPr>
        <w:t>я</w:t>
      </w:r>
      <w:r w:rsidRPr="0032501C">
        <w:rPr>
          <w:rFonts w:ascii="Times New Roman" w:hAnsi="Times New Roman" w:cs="Times New Roman"/>
          <w:sz w:val="16"/>
          <w:szCs w:val="16"/>
        </w:rPr>
        <w:t xml:space="preserve">ется местный бюджет.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2022 году благодаря участию муниципалитета в федеральных и региональных проектах, в бюджет округа было привлечено дополнительно п</w:t>
      </w:r>
      <w:r w:rsidRPr="0032501C">
        <w:rPr>
          <w:rFonts w:ascii="Times New Roman" w:hAnsi="Times New Roman" w:cs="Times New Roman"/>
          <w:sz w:val="16"/>
          <w:szCs w:val="16"/>
        </w:rPr>
        <w:t>о</w:t>
      </w:r>
      <w:r w:rsidRPr="0032501C">
        <w:rPr>
          <w:rFonts w:ascii="Times New Roman" w:hAnsi="Times New Roman" w:cs="Times New Roman"/>
          <w:sz w:val="16"/>
          <w:szCs w:val="16"/>
        </w:rPr>
        <w:t>чти 95 миллионов рублей, расходная часть бюджета увеличилась на 60% в сравнении с 2021 годом и составила 282, 2 млн. рублей.</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Плановые бюджетные назначения исполнены на 98,3%, при этом объем расходов к уровню 2021 года увеличился на 60 %.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Бюджет муниципального образования сохраняет социальную направленность. В целом расходы на социальную сферу в 2021 году составили 199 млн. 986 тыс. рублей (103 млн. - 2021 г). Их удельный вес – 70,9%.</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Основной отраслью экономики округа является сельское хозяйство, которым в муниципалитете занимаются 3 коллективных хозяйства, 9 ферме</w:t>
      </w:r>
      <w:r w:rsidRPr="0032501C">
        <w:rPr>
          <w:rFonts w:ascii="Times New Roman" w:hAnsi="Times New Roman" w:cs="Times New Roman"/>
          <w:sz w:val="16"/>
          <w:szCs w:val="16"/>
        </w:rPr>
        <w:t>р</w:t>
      </w:r>
      <w:r w:rsidRPr="0032501C">
        <w:rPr>
          <w:rFonts w:ascii="Times New Roman" w:hAnsi="Times New Roman" w:cs="Times New Roman"/>
          <w:sz w:val="16"/>
          <w:szCs w:val="16"/>
        </w:rPr>
        <w:t>ских хозяйств и 1463 личных подсобных хозяйства.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roofErr w:type="gramStart"/>
      <w:r w:rsidRPr="0032501C">
        <w:rPr>
          <w:rFonts w:ascii="Times New Roman" w:hAnsi="Times New Roman" w:cs="Times New Roman"/>
          <w:sz w:val="16"/>
          <w:szCs w:val="16"/>
        </w:rPr>
        <w:t>Организации, крестьянские (фермерские) хозяйства в прошлом году получили субсидии из федерального и регионального бюджетов в размере 905 тысяч рублей.</w:t>
      </w:r>
      <w:proofErr w:type="gramEnd"/>
      <w:r w:rsidRPr="0032501C">
        <w:rPr>
          <w:rFonts w:ascii="Times New Roman" w:hAnsi="Times New Roman" w:cs="Times New Roman"/>
          <w:sz w:val="16"/>
          <w:szCs w:val="16"/>
        </w:rPr>
        <w:t xml:space="preserve"> Объем поддержки </w:t>
      </w:r>
      <w:proofErr w:type="gramStart"/>
      <w:r w:rsidRPr="0032501C">
        <w:rPr>
          <w:rFonts w:ascii="Times New Roman" w:hAnsi="Times New Roman" w:cs="Times New Roman"/>
          <w:sz w:val="16"/>
          <w:szCs w:val="16"/>
        </w:rPr>
        <w:t>вырос по сравнению с 2021 годом увеличился</w:t>
      </w:r>
      <w:proofErr w:type="gramEnd"/>
      <w:r w:rsidRPr="0032501C">
        <w:rPr>
          <w:rFonts w:ascii="Times New Roman" w:hAnsi="Times New Roman" w:cs="Times New Roman"/>
          <w:sz w:val="16"/>
          <w:szCs w:val="16"/>
        </w:rPr>
        <w:t xml:space="preserve"> почти вдвое (479,2 тыс. рублей - 2021 г.).</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Несмотря на оказываемую финансовую </w:t>
      </w:r>
      <w:proofErr w:type="gramStart"/>
      <w:r w:rsidRPr="0032501C">
        <w:rPr>
          <w:rFonts w:ascii="Times New Roman" w:hAnsi="Times New Roman" w:cs="Times New Roman"/>
          <w:sz w:val="16"/>
          <w:szCs w:val="16"/>
        </w:rPr>
        <w:t>поддержку</w:t>
      </w:r>
      <w:proofErr w:type="gramEnd"/>
      <w:r w:rsidRPr="0032501C">
        <w:rPr>
          <w:rFonts w:ascii="Times New Roman" w:hAnsi="Times New Roman" w:cs="Times New Roman"/>
          <w:sz w:val="16"/>
          <w:szCs w:val="16"/>
        </w:rPr>
        <w:t xml:space="preserve"> объемы производства сельскохозяйственной продукции продолжали сокращаться.</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Производство мяса составило всего 97,6 тонн (11 тыс. тонн-в 2021 г.). Как вы понимаете, основная причина в фактической приостановке деятел</w:t>
      </w:r>
      <w:r w:rsidRPr="0032501C">
        <w:rPr>
          <w:rFonts w:ascii="Times New Roman" w:hAnsi="Times New Roman" w:cs="Times New Roman"/>
          <w:sz w:val="16"/>
          <w:szCs w:val="16"/>
        </w:rPr>
        <w:t>ь</w:t>
      </w:r>
      <w:r w:rsidRPr="0032501C">
        <w:rPr>
          <w:rFonts w:ascii="Times New Roman" w:hAnsi="Times New Roman" w:cs="Times New Roman"/>
          <w:sz w:val="16"/>
          <w:szCs w:val="16"/>
        </w:rPr>
        <w:t>ности свиноводческого комплекс</w:t>
      </w:r>
      <w:proofErr w:type="gramStart"/>
      <w:r w:rsidRPr="0032501C">
        <w:rPr>
          <w:rFonts w:ascii="Times New Roman" w:hAnsi="Times New Roman" w:cs="Times New Roman"/>
          <w:sz w:val="16"/>
          <w:szCs w:val="16"/>
        </w:rPr>
        <w:t>а ООО</w:t>
      </w:r>
      <w:proofErr w:type="gramEnd"/>
      <w:r w:rsidRPr="0032501C">
        <w:rPr>
          <w:rFonts w:ascii="Times New Roman" w:hAnsi="Times New Roman" w:cs="Times New Roman"/>
          <w:sz w:val="16"/>
          <w:szCs w:val="16"/>
        </w:rPr>
        <w:t xml:space="preserve"> «Новгородский Бекон».</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Зерна произведено 39,8 тысяч центнеров, что составляет 33,7% к уровню 2021 года.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Производство молока сократилось на 16 %, причем снижение произошло во всех категориях хозяйств.</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Только по производству картофеля и рапса фиксировался рост. Картофеля в 2022 году произведено более 36 тыс. центнеров, что на 36,7 % выше уровня 2021 года.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На 60% увеличилось производство рапса, которого в округе собрано 4,7 тысяч тонн.</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Существенный вклад в экономику округа в части обеспечения занятости населения вносит малый бизнес.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На территории муниципалитета осуществляют деятельность 52 (46 - 2021 год) индивидуальных предпринимателя и 12 малых и микропредпри</w:t>
      </w:r>
      <w:r w:rsidRPr="0032501C">
        <w:rPr>
          <w:rFonts w:ascii="Times New Roman" w:hAnsi="Times New Roman" w:cs="Times New Roman"/>
          <w:sz w:val="16"/>
          <w:szCs w:val="16"/>
        </w:rPr>
        <w:t>я</w:t>
      </w:r>
      <w:r w:rsidRPr="0032501C">
        <w:rPr>
          <w:rFonts w:ascii="Times New Roman" w:hAnsi="Times New Roman" w:cs="Times New Roman"/>
          <w:sz w:val="16"/>
          <w:szCs w:val="16"/>
        </w:rPr>
        <w:t>тий, зарегистрировано 103 самозанятых граждан.</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целях создания благоприятной среды для развития малого и среднего предпринимательства в муниципальном округе реализуется муниципал</w:t>
      </w:r>
      <w:r w:rsidRPr="0032501C">
        <w:rPr>
          <w:rFonts w:ascii="Times New Roman" w:hAnsi="Times New Roman" w:cs="Times New Roman"/>
          <w:sz w:val="16"/>
          <w:szCs w:val="16"/>
        </w:rPr>
        <w:t>ь</w:t>
      </w:r>
      <w:r w:rsidRPr="0032501C">
        <w:rPr>
          <w:rFonts w:ascii="Times New Roman" w:hAnsi="Times New Roman" w:cs="Times New Roman"/>
          <w:sz w:val="16"/>
          <w:szCs w:val="16"/>
        </w:rPr>
        <w:t>ная программа «Развитие малого и среднего предпринимательства в Волотовском муниципальном округе». Программа предусматривает имуществе</w:t>
      </w:r>
      <w:r w:rsidRPr="0032501C">
        <w:rPr>
          <w:rFonts w:ascii="Times New Roman" w:hAnsi="Times New Roman" w:cs="Times New Roman"/>
          <w:sz w:val="16"/>
          <w:szCs w:val="16"/>
        </w:rPr>
        <w:t>н</w:t>
      </w:r>
      <w:r w:rsidRPr="0032501C">
        <w:rPr>
          <w:rFonts w:ascii="Times New Roman" w:hAnsi="Times New Roman" w:cs="Times New Roman"/>
          <w:sz w:val="16"/>
          <w:szCs w:val="16"/>
        </w:rPr>
        <w:t>ную, консультационную и информационную поддержку субъектов малого и среднего предпринимательств.</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В частности, на реализацию мероприятий программы из средств бюджета округа выделена субсидия в размере 110 тыс. рублей, на приобретение ГСМ, для обеспечения жителей отдаленных населенных пунктов.  </w:t>
      </w:r>
    </w:p>
    <w:p w:rsidR="0032501C" w:rsidRPr="0032501C" w:rsidRDefault="0032501C" w:rsidP="0032501C">
      <w:pPr>
        <w:tabs>
          <w:tab w:val="left" w:pos="720"/>
        </w:tabs>
        <w:spacing w:after="0" w:line="240" w:lineRule="auto"/>
        <w:ind w:firstLine="284"/>
        <w:jc w:val="both"/>
        <w:rPr>
          <w:rFonts w:ascii="Times New Roman" w:hAnsi="Times New Roman" w:cs="Times New Roman"/>
          <w:b/>
          <w:i/>
          <w:sz w:val="16"/>
          <w:szCs w:val="16"/>
        </w:rPr>
      </w:pPr>
      <w:r w:rsidRPr="0032501C">
        <w:rPr>
          <w:rFonts w:ascii="Times New Roman" w:hAnsi="Times New Roman" w:cs="Times New Roman"/>
          <w:sz w:val="16"/>
          <w:szCs w:val="16"/>
        </w:rPr>
        <w:t>Один субъект предпринимательства воспользовался льготным займом 350 тыс. рублей через Федеральную корпорацию по развитию малого и среднего бизнеса.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целях привлечения дополнительных финансовых сре</w:t>
      </w:r>
      <w:proofErr w:type="gramStart"/>
      <w:r w:rsidRPr="0032501C">
        <w:rPr>
          <w:rFonts w:ascii="Times New Roman" w:hAnsi="Times New Roman" w:cs="Times New Roman"/>
          <w:sz w:val="16"/>
          <w:szCs w:val="16"/>
        </w:rPr>
        <w:t>дств в б</w:t>
      </w:r>
      <w:proofErr w:type="gramEnd"/>
      <w:r w:rsidRPr="0032501C">
        <w:rPr>
          <w:rFonts w:ascii="Times New Roman" w:hAnsi="Times New Roman" w:cs="Times New Roman"/>
          <w:sz w:val="16"/>
          <w:szCs w:val="16"/>
        </w:rPr>
        <w:t xml:space="preserve">юджет округа для решения вопросов местного значения, муниципалитет участвует в проектах инициативного бюджетирования.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roofErr w:type="gramStart"/>
      <w:r w:rsidRPr="0032501C">
        <w:rPr>
          <w:rFonts w:ascii="Times New Roman" w:hAnsi="Times New Roman" w:cs="Times New Roman"/>
          <w:sz w:val="16"/>
          <w:szCs w:val="16"/>
        </w:rPr>
        <w:t xml:space="preserve">В 2022 году реализованы ППМИ на общую сумму 2,9 млн. рублей, в частности проведены: </w:t>
      </w:r>
      <w:proofErr w:type="gramEnd"/>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ремонт помещений для занятий спортом и проведения спортивных мероприятий в д. Горки Ратицкие;</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замена окон в детской школе искусств п. Волот;</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ограждение спортивной площадки д. Славитино с установкой дополнительных спортивных тренажеров.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В 2023 году также поданы заявки для участия в данной программе каждым из территориальных отделов округа.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В прошлом году из бюджетов области и округа было выделено на поддержку инициатив ТОСов 770 тысяч рублей.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Поддержаны инициативы жителей по благоустройству гражданских кладбищ и мемориальных захоронений, благоустройству детских площадок и оборудованию мест сбора ТБО, спиливанию аварийных деревьев в населенных пунктах.</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2023 году эта работа также будет продолжена.</w:t>
      </w:r>
    </w:p>
    <w:p w:rsidR="0032501C" w:rsidRPr="0032501C" w:rsidRDefault="0032501C" w:rsidP="0032501C">
      <w:pPr>
        <w:tabs>
          <w:tab w:val="left" w:pos="720"/>
        </w:tabs>
        <w:spacing w:after="0" w:line="240" w:lineRule="auto"/>
        <w:ind w:firstLine="284"/>
        <w:jc w:val="both"/>
        <w:rPr>
          <w:rFonts w:ascii="Times New Roman" w:hAnsi="Times New Roman" w:cs="Times New Roman"/>
          <w:i/>
          <w:sz w:val="16"/>
          <w:szCs w:val="16"/>
        </w:rPr>
      </w:pPr>
      <w:r w:rsidRPr="0032501C">
        <w:rPr>
          <w:rFonts w:ascii="Times New Roman" w:hAnsi="Times New Roman" w:cs="Times New Roman"/>
          <w:sz w:val="16"/>
          <w:szCs w:val="16"/>
        </w:rPr>
        <w:t xml:space="preserve">       В рамках реализации программы «Формирование современной городской среды» в п. Волот в 2022 году выполнены работы по благоустро</w:t>
      </w:r>
      <w:r w:rsidRPr="0032501C">
        <w:rPr>
          <w:rFonts w:ascii="Times New Roman" w:hAnsi="Times New Roman" w:cs="Times New Roman"/>
          <w:sz w:val="16"/>
          <w:szCs w:val="16"/>
        </w:rPr>
        <w:t>й</w:t>
      </w:r>
      <w:r w:rsidRPr="0032501C">
        <w:rPr>
          <w:rFonts w:ascii="Times New Roman" w:hAnsi="Times New Roman" w:cs="Times New Roman"/>
          <w:sz w:val="16"/>
          <w:szCs w:val="16"/>
        </w:rPr>
        <w:t xml:space="preserve">ству пешеходной зоны пер. Советский и придомовой территории МКД ул. </w:t>
      </w:r>
      <w:proofErr w:type="gramStart"/>
      <w:r w:rsidRPr="0032501C">
        <w:rPr>
          <w:rFonts w:ascii="Times New Roman" w:hAnsi="Times New Roman" w:cs="Times New Roman"/>
          <w:sz w:val="16"/>
          <w:szCs w:val="16"/>
        </w:rPr>
        <w:t>Железнодорожная</w:t>
      </w:r>
      <w:proofErr w:type="gramEnd"/>
      <w:r w:rsidRPr="0032501C">
        <w:rPr>
          <w:rFonts w:ascii="Times New Roman" w:hAnsi="Times New Roman" w:cs="Times New Roman"/>
          <w:sz w:val="16"/>
          <w:szCs w:val="16"/>
        </w:rPr>
        <w:t xml:space="preserve"> д. 14.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В рамках программы в 2023 году запланировано обустройство площадки для активного отдыха п. Волот, ул. </w:t>
      </w:r>
      <w:proofErr w:type="gramStart"/>
      <w:r w:rsidRPr="0032501C">
        <w:rPr>
          <w:rFonts w:ascii="Times New Roman" w:hAnsi="Times New Roman" w:cs="Times New Roman"/>
          <w:sz w:val="16"/>
          <w:szCs w:val="16"/>
        </w:rPr>
        <w:t>Комсомольская</w:t>
      </w:r>
      <w:proofErr w:type="gramEnd"/>
      <w:r w:rsidRPr="0032501C">
        <w:rPr>
          <w:rFonts w:ascii="Times New Roman" w:hAnsi="Times New Roman" w:cs="Times New Roman"/>
          <w:sz w:val="16"/>
          <w:szCs w:val="16"/>
        </w:rPr>
        <w:t>. Планируется в</w:t>
      </w:r>
      <w:r w:rsidRPr="0032501C">
        <w:rPr>
          <w:rFonts w:ascii="Times New Roman" w:hAnsi="Times New Roman" w:cs="Times New Roman"/>
          <w:sz w:val="16"/>
          <w:szCs w:val="16"/>
        </w:rPr>
        <w:t>ы</w:t>
      </w:r>
      <w:r w:rsidRPr="0032501C">
        <w:rPr>
          <w:rFonts w:ascii="Times New Roman" w:hAnsi="Times New Roman" w:cs="Times New Roman"/>
          <w:sz w:val="16"/>
          <w:szCs w:val="16"/>
        </w:rPr>
        <w:t>полнить укладку пешеходной дорожки из плитки, установку качелей, ограждений, малых архитектурных форм.</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Благодаря поддержке Губернатора области в прошлом году в районном центре появилась прекрасная детская площадка.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планах этого года обустроить подходы к ней и установить скамейки.</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целях благоустройства населенных пунктов округа, строительства спортивных и детских площадок активно используем возможности госуда</w:t>
      </w:r>
      <w:r w:rsidRPr="0032501C">
        <w:rPr>
          <w:rFonts w:ascii="Times New Roman" w:hAnsi="Times New Roman" w:cs="Times New Roman"/>
          <w:sz w:val="16"/>
          <w:szCs w:val="16"/>
        </w:rPr>
        <w:t>р</w:t>
      </w:r>
      <w:r w:rsidRPr="0032501C">
        <w:rPr>
          <w:rFonts w:ascii="Times New Roman" w:hAnsi="Times New Roman" w:cs="Times New Roman"/>
          <w:sz w:val="16"/>
          <w:szCs w:val="16"/>
        </w:rPr>
        <w:t>ственной программы «Комплексное развитие сельских территорий» в рамках которой в 2022 году построена спортивная площадка в д. Городцы, де</w:t>
      </w:r>
      <w:r w:rsidRPr="0032501C">
        <w:rPr>
          <w:rFonts w:ascii="Times New Roman" w:hAnsi="Times New Roman" w:cs="Times New Roman"/>
          <w:sz w:val="16"/>
          <w:szCs w:val="16"/>
        </w:rPr>
        <w:t>т</w:t>
      </w:r>
      <w:r w:rsidRPr="0032501C">
        <w:rPr>
          <w:rFonts w:ascii="Times New Roman" w:hAnsi="Times New Roman" w:cs="Times New Roman"/>
          <w:sz w:val="16"/>
          <w:szCs w:val="16"/>
        </w:rPr>
        <w:t>ская площадка на улице Железнодорожной п. Волот.</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lastRenderedPageBreak/>
        <w:t>В рамках реализации государственной программы в 2002 году предоставлена социальная выплата на улучшение жилищных условий граждан, проживающих на сельских территориях, на приобретение жилого помещения в сумме 1237,6 тысяч рублей.</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По-прежнему актуальной остаётся проблема газификации жилого сектора. Для участия в мероприятиях по </w:t>
      </w:r>
      <w:proofErr w:type="gramStart"/>
      <w:r w:rsidRPr="0032501C">
        <w:rPr>
          <w:rFonts w:ascii="Times New Roman" w:hAnsi="Times New Roman" w:cs="Times New Roman"/>
          <w:sz w:val="16"/>
          <w:szCs w:val="16"/>
        </w:rPr>
        <w:t>социальной</w:t>
      </w:r>
      <w:proofErr w:type="gramEnd"/>
      <w:r w:rsidRPr="0032501C">
        <w:rPr>
          <w:rFonts w:ascii="Times New Roman" w:hAnsi="Times New Roman" w:cs="Times New Roman"/>
          <w:sz w:val="16"/>
          <w:szCs w:val="16"/>
        </w:rPr>
        <w:t xml:space="preserve"> догазификации домовл</w:t>
      </w:r>
      <w:r w:rsidRPr="0032501C">
        <w:rPr>
          <w:rFonts w:ascii="Times New Roman" w:hAnsi="Times New Roman" w:cs="Times New Roman"/>
          <w:sz w:val="16"/>
          <w:szCs w:val="16"/>
        </w:rPr>
        <w:t>а</w:t>
      </w:r>
      <w:r w:rsidRPr="0032501C">
        <w:rPr>
          <w:rFonts w:ascii="Times New Roman" w:hAnsi="Times New Roman" w:cs="Times New Roman"/>
          <w:sz w:val="16"/>
          <w:szCs w:val="16"/>
        </w:rPr>
        <w:t xml:space="preserve">дений волотовцами подано 78 заявлений, заключено 75 договоров.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Выполнены работы по подведению газовых сетей к границам земельного участка - 40, 25 - домовладений обеспечены газом. В настоящее время природным газом пользуются 184 семьи.</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Не менее важная проблем</w:t>
      </w:r>
      <w:proofErr w:type="gramStart"/>
      <w:r w:rsidRPr="0032501C">
        <w:rPr>
          <w:rFonts w:ascii="Times New Roman" w:hAnsi="Times New Roman" w:cs="Times New Roman"/>
          <w:sz w:val="16"/>
          <w:szCs w:val="16"/>
        </w:rPr>
        <w:t>а-</w:t>
      </w:r>
      <w:proofErr w:type="gramEnd"/>
      <w:r w:rsidRPr="0032501C">
        <w:rPr>
          <w:rFonts w:ascii="Times New Roman" w:hAnsi="Times New Roman" w:cs="Times New Roman"/>
          <w:sz w:val="16"/>
          <w:szCs w:val="16"/>
        </w:rPr>
        <w:t xml:space="preserve"> обеспечение качественной питьевой водой населения.</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В 2022 году в рамках программы «Улучшение жилищных условий граждан и повышение качества жилищно-коммунальных услуг в Новгородской области на 2019- 2024 годы», были проведены обследования и работы по очистке 29 артезианских скважин.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Подрядчиком подготовлены рекомендации по дальнейшему приведению скважин в нормативное состояние. </w:t>
      </w:r>
      <w:proofErr w:type="gramStart"/>
      <w:r w:rsidRPr="0032501C">
        <w:rPr>
          <w:rFonts w:ascii="Times New Roman" w:hAnsi="Times New Roman" w:cs="Times New Roman"/>
          <w:sz w:val="16"/>
          <w:szCs w:val="16"/>
        </w:rPr>
        <w:t>Учитывая эти рекомендации и р</w:t>
      </w:r>
      <w:r w:rsidRPr="0032501C">
        <w:rPr>
          <w:rFonts w:ascii="Times New Roman" w:hAnsi="Times New Roman" w:cs="Times New Roman"/>
          <w:sz w:val="16"/>
          <w:szCs w:val="16"/>
        </w:rPr>
        <w:t>е</w:t>
      </w:r>
      <w:r w:rsidRPr="0032501C">
        <w:rPr>
          <w:rFonts w:ascii="Times New Roman" w:hAnsi="Times New Roman" w:cs="Times New Roman"/>
          <w:sz w:val="16"/>
          <w:szCs w:val="16"/>
        </w:rPr>
        <w:t>зультаты анализов подготовлены сметные расчеты</w:t>
      </w:r>
      <w:proofErr w:type="gramEnd"/>
      <w:r w:rsidRPr="0032501C">
        <w:rPr>
          <w:rFonts w:ascii="Times New Roman" w:hAnsi="Times New Roman" w:cs="Times New Roman"/>
          <w:sz w:val="16"/>
          <w:szCs w:val="16"/>
        </w:rPr>
        <w:t xml:space="preserve"> на капитальный ремонт 4 скважин. В настоящее время ведется работа по подготовке заявки на участие и в 2023 году в государственной программе.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2022 году в рамках трехгодичного контракта продолжался ремонт межмуниципальных автомобильных дорог, в ходе которого уложено асфал</w:t>
      </w:r>
      <w:r w:rsidRPr="0032501C">
        <w:rPr>
          <w:rFonts w:ascii="Times New Roman" w:hAnsi="Times New Roman" w:cs="Times New Roman"/>
          <w:sz w:val="16"/>
          <w:szCs w:val="16"/>
        </w:rPr>
        <w:t>ь</w:t>
      </w:r>
      <w:r w:rsidRPr="0032501C">
        <w:rPr>
          <w:rFonts w:ascii="Times New Roman" w:hAnsi="Times New Roman" w:cs="Times New Roman"/>
          <w:sz w:val="16"/>
          <w:szCs w:val="16"/>
        </w:rPr>
        <w:t>товое покрытие на дорогах</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Взгляды – Михалково – Погорелец</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Волот – Дерглец – Пуково</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Волот – Верёхново</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Междуречье – Соловьёво – Сельцо</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В этом году на указанных дорогах предусматриваются работы по обустройству посадочных площадок и заездных карманов, укреплению обочин, установке дорожных знаков и нанесению дорожной горизонтальной разметки и установка трубопереездов.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Продолжалась работа по приведению в надлежащее состояние дорог местного значения. В 2022 году отремонтировано 3 км муниципальных д</w:t>
      </w:r>
      <w:r w:rsidRPr="0032501C">
        <w:rPr>
          <w:rFonts w:ascii="Times New Roman" w:hAnsi="Times New Roman" w:cs="Times New Roman"/>
          <w:sz w:val="16"/>
          <w:szCs w:val="16"/>
        </w:rPr>
        <w:t>о</w:t>
      </w:r>
      <w:r w:rsidRPr="0032501C">
        <w:rPr>
          <w:rFonts w:ascii="Times New Roman" w:hAnsi="Times New Roman" w:cs="Times New Roman"/>
          <w:sz w:val="16"/>
          <w:szCs w:val="16"/>
        </w:rPr>
        <w:t xml:space="preserve">рог. </w:t>
      </w:r>
      <w:proofErr w:type="gramStart"/>
      <w:r w:rsidRPr="0032501C">
        <w:rPr>
          <w:rFonts w:ascii="Times New Roman" w:hAnsi="Times New Roman" w:cs="Times New Roman"/>
          <w:sz w:val="16"/>
          <w:szCs w:val="16"/>
        </w:rPr>
        <w:t>Это улицы райцентра: ул. Вокзальная, Садовая, Железнодорожная, пер. Советский, частично ул. Володарского, а также дороги в территориал</w:t>
      </w:r>
      <w:r w:rsidRPr="0032501C">
        <w:rPr>
          <w:rFonts w:ascii="Times New Roman" w:hAnsi="Times New Roman" w:cs="Times New Roman"/>
          <w:sz w:val="16"/>
          <w:szCs w:val="16"/>
        </w:rPr>
        <w:t>ь</w:t>
      </w:r>
      <w:r w:rsidRPr="0032501C">
        <w:rPr>
          <w:rFonts w:ascii="Times New Roman" w:hAnsi="Times New Roman" w:cs="Times New Roman"/>
          <w:sz w:val="16"/>
          <w:szCs w:val="16"/>
        </w:rPr>
        <w:t>ных отделах.</w:t>
      </w:r>
      <w:proofErr w:type="gramEnd"/>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рамках проекта «Дорога к дому» отремонтирована ул. Якова Иванова в п. Волот, ул. Лесная в Ратицких Горках.</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2023 году будет продолжен ремонт муниципальной дорожной сети. Планируем отремонтировать улицы: в п. Воло</w:t>
      </w:r>
      <w:proofErr w:type="gramStart"/>
      <w:r w:rsidRPr="0032501C">
        <w:rPr>
          <w:rFonts w:ascii="Times New Roman" w:hAnsi="Times New Roman" w:cs="Times New Roman"/>
          <w:sz w:val="16"/>
          <w:szCs w:val="16"/>
        </w:rPr>
        <w:t>т-</w:t>
      </w:r>
      <w:proofErr w:type="gramEnd"/>
      <w:r w:rsidRPr="0032501C">
        <w:rPr>
          <w:rFonts w:ascii="Times New Roman" w:hAnsi="Times New Roman" w:cs="Times New Roman"/>
          <w:sz w:val="16"/>
          <w:szCs w:val="16"/>
        </w:rPr>
        <w:t xml:space="preserve"> ул. Заводская («Дорога к дому»), 8 Марта, Комарова, два участка на ул. Строителей, улицу в д. Кисляково, ул. Школьная д. Городцы, участок дороги д. Соловьево.</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2022 году продолжалась работа по приведению в нормативное состояние и оснащению бюджетных учреждений.</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roofErr w:type="gramStart"/>
      <w:r w:rsidRPr="0032501C">
        <w:rPr>
          <w:rFonts w:ascii="Times New Roman" w:hAnsi="Times New Roman" w:cs="Times New Roman"/>
          <w:sz w:val="16"/>
          <w:szCs w:val="16"/>
        </w:rPr>
        <w:t xml:space="preserve">В рамках проекта «Культура малой родины» отремонтирован Ратицкий СДК, для него приобретено звуковое оборудование. </w:t>
      </w:r>
      <w:proofErr w:type="gramEnd"/>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2023 году планируем начать ремонт Верехновского СДК.</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По национальному проекту «Культура» в прошлом году проведен капитальный ремонт Городецкого сельского дома культуры, на сумму 7,7 млн</w:t>
      </w:r>
      <w:r w:rsidRPr="0032501C">
        <w:rPr>
          <w:rFonts w:ascii="Times New Roman" w:hAnsi="Times New Roman" w:cs="Times New Roman"/>
          <w:i/>
          <w:sz w:val="16"/>
          <w:szCs w:val="16"/>
        </w:rPr>
        <w:t>.</w:t>
      </w:r>
      <w:r w:rsidRPr="0032501C">
        <w:rPr>
          <w:rFonts w:ascii="Times New Roman" w:hAnsi="Times New Roman" w:cs="Times New Roman"/>
          <w:sz w:val="16"/>
          <w:szCs w:val="16"/>
        </w:rPr>
        <w:t xml:space="preserve"> рублей, который включал в себя ремонт перекрытия, полов, кровли, оконных блоков, системы отопления и др.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Результат капитального ремонта – современный внешний вид, просторный зрительный зал, красивая и светлая библиотека, комфортные условия для работы и творчества.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2022 году за счет средств местного бюджета отремонтирована кровля районной библиотеки.</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В настоящее время подготовлена и проходит экспертизу сметная документация на капитальный ремонт дома культуры п. Волот, с которым будем </w:t>
      </w:r>
      <w:proofErr w:type="gramStart"/>
      <w:r w:rsidRPr="0032501C">
        <w:rPr>
          <w:rFonts w:ascii="Times New Roman" w:hAnsi="Times New Roman" w:cs="Times New Roman"/>
          <w:sz w:val="16"/>
          <w:szCs w:val="16"/>
        </w:rPr>
        <w:t>заявляться</w:t>
      </w:r>
      <w:proofErr w:type="gramEnd"/>
      <w:r w:rsidRPr="0032501C">
        <w:rPr>
          <w:rFonts w:ascii="Times New Roman" w:hAnsi="Times New Roman" w:cs="Times New Roman"/>
          <w:sz w:val="16"/>
          <w:szCs w:val="16"/>
        </w:rPr>
        <w:t xml:space="preserve"> для участия в национальном проекте «Культура».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В 2022 году в областном конкурсе инновационных творческих проектов в сфере туризма проект Волотовского района «Путешествие к «Городу камней» признан победителем и получил грантовую поддержку в размере 1 000,0 тыс. руб.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На средства </w:t>
      </w:r>
      <w:proofErr w:type="gramStart"/>
      <w:r w:rsidRPr="0032501C">
        <w:rPr>
          <w:rFonts w:ascii="Times New Roman" w:hAnsi="Times New Roman" w:cs="Times New Roman"/>
          <w:sz w:val="16"/>
          <w:szCs w:val="16"/>
        </w:rPr>
        <w:t>гранта</w:t>
      </w:r>
      <w:proofErr w:type="gramEnd"/>
      <w:r w:rsidRPr="0032501C">
        <w:rPr>
          <w:rFonts w:ascii="Times New Roman" w:hAnsi="Times New Roman" w:cs="Times New Roman"/>
          <w:sz w:val="16"/>
          <w:szCs w:val="16"/>
        </w:rPr>
        <w:t xml:space="preserve"> на территории у валуна установлены: лестничный прем, беседка, мост и информационные щиты.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На развитие туризма в 2022 году выделена субсидия из областного бюджета в размере 225,0 тыс. руб. На эти средства установлена вторая беседка у памятника природы и знаки туристской навигации в центре п. Волот.</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2022 году начат капитальный ремонт средней школы, со сроком завершения (по контракту) до 30 июля 2023 года. Дополнительно за счет средств местного бюджета были выполнены работы по устройству мелиорации по периметру школы.</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настоящее время все работы практически выполнены. Идет устранение недостатков, пусконаладочные работы, сборка мебели и установка об</w:t>
      </w:r>
      <w:r w:rsidRPr="0032501C">
        <w:rPr>
          <w:rFonts w:ascii="Times New Roman" w:hAnsi="Times New Roman" w:cs="Times New Roman"/>
          <w:sz w:val="16"/>
          <w:szCs w:val="16"/>
        </w:rPr>
        <w:t>о</w:t>
      </w:r>
      <w:r w:rsidRPr="0032501C">
        <w:rPr>
          <w:rFonts w:ascii="Times New Roman" w:hAnsi="Times New Roman" w:cs="Times New Roman"/>
          <w:sz w:val="16"/>
          <w:szCs w:val="16"/>
        </w:rPr>
        <w:t xml:space="preserve">рудования.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По окончании ремонта школа будет оснащена новым оборудованием и мебелью. Всего на ремонт и оснащение школы в бюджете муниципальн</w:t>
      </w:r>
      <w:r w:rsidRPr="0032501C">
        <w:rPr>
          <w:rFonts w:ascii="Times New Roman" w:hAnsi="Times New Roman" w:cs="Times New Roman"/>
          <w:sz w:val="16"/>
          <w:szCs w:val="16"/>
        </w:rPr>
        <w:t>о</w:t>
      </w:r>
      <w:r w:rsidRPr="0032501C">
        <w:rPr>
          <w:rFonts w:ascii="Times New Roman" w:hAnsi="Times New Roman" w:cs="Times New Roman"/>
          <w:sz w:val="16"/>
          <w:szCs w:val="16"/>
        </w:rPr>
        <w:t>го округа запланированы более 105 млн. рублей.</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В рамках региональной программы «Модернизация первичного звена здравоохранения Новгородской области на 2021-2025 годы» в 2022 году на территории округа установлены модульные конструкции 3-х фельдшерско-акушерских пунктов в д. Соловьево, д. Славитино, д. Горки Рати</w:t>
      </w:r>
      <w:r w:rsidRPr="0032501C">
        <w:rPr>
          <w:rFonts w:ascii="Times New Roman" w:hAnsi="Times New Roman" w:cs="Times New Roman"/>
          <w:sz w:val="16"/>
          <w:szCs w:val="16"/>
        </w:rPr>
        <w:t>ц</w:t>
      </w:r>
      <w:r w:rsidRPr="0032501C">
        <w:rPr>
          <w:rFonts w:ascii="Times New Roman" w:hAnsi="Times New Roman" w:cs="Times New Roman"/>
          <w:sz w:val="16"/>
          <w:szCs w:val="16"/>
        </w:rPr>
        <w:t xml:space="preserve">кие.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2025 году запланирована установка четырех ФАПов в д. Верехново, д. Горицы, д. Взгляды, д. Городцы.</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Среднемесячная начисленная заработная плата работников по организациям со средней численностью свыше 15 человек, без субъектов малого предпринимательства в январе – ноябре 2022 года составила 33895,9 рублей (31625,0 - 2021), она увеличилась на 107,1 % к аналогичному периоду 2021 года, но по-прежнему остается ниже средней по области (46806,8 рублей).</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Расчеты по заработной плате производятся в соответствии с графиком выплат зарплат. Задолженность по заработной плате отсутствует.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течение 2022 года реализовано 34 программы социальной адаптации на территории муниципального округа, в следующих направлениях:</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i/>
          <w:sz w:val="16"/>
          <w:szCs w:val="16"/>
        </w:rPr>
        <w:t xml:space="preserve"> </w:t>
      </w:r>
      <w:r w:rsidRPr="0032501C">
        <w:rPr>
          <w:rFonts w:ascii="Times New Roman" w:hAnsi="Times New Roman" w:cs="Times New Roman"/>
          <w:sz w:val="16"/>
          <w:szCs w:val="16"/>
        </w:rPr>
        <w:t>- ведение личного подсобного хозяйства- 13;</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 - открытие собственного дела, ИП- 2;</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 - поиск работы и последующее трудоустройство -13;</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 - поддержка в трудной жизненной ситуации -6.</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По информации ПП по Волотовскому району, в 2022 году преступлений террористической и экстремистской направленности не зарегистриров</w:t>
      </w:r>
      <w:r w:rsidRPr="0032501C">
        <w:rPr>
          <w:rFonts w:ascii="Times New Roman" w:hAnsi="Times New Roman" w:cs="Times New Roman"/>
          <w:sz w:val="16"/>
          <w:szCs w:val="16"/>
        </w:rPr>
        <w:t>а</w:t>
      </w:r>
      <w:r w:rsidRPr="0032501C">
        <w:rPr>
          <w:rFonts w:ascii="Times New Roman" w:hAnsi="Times New Roman" w:cs="Times New Roman"/>
          <w:sz w:val="16"/>
          <w:szCs w:val="16"/>
        </w:rPr>
        <w:t xml:space="preserve">но.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Совершено 41 преступление, что соответствует уровню 2021 года.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рамках внедрения аппаратн</w:t>
      </w:r>
      <w:proofErr w:type="gramStart"/>
      <w:r w:rsidRPr="0032501C">
        <w:rPr>
          <w:rFonts w:ascii="Times New Roman" w:hAnsi="Times New Roman" w:cs="Times New Roman"/>
          <w:sz w:val="16"/>
          <w:szCs w:val="16"/>
        </w:rPr>
        <w:t>о-</w:t>
      </w:r>
      <w:proofErr w:type="gramEnd"/>
      <w:r w:rsidRPr="0032501C">
        <w:rPr>
          <w:rFonts w:ascii="Times New Roman" w:hAnsi="Times New Roman" w:cs="Times New Roman"/>
          <w:sz w:val="16"/>
          <w:szCs w:val="16"/>
        </w:rPr>
        <w:t xml:space="preserve"> программного комплекса «Безопасный город» на территории округа в 2022 году установлены три цифровые к</w:t>
      </w:r>
      <w:r w:rsidRPr="0032501C">
        <w:rPr>
          <w:rFonts w:ascii="Times New Roman" w:hAnsi="Times New Roman" w:cs="Times New Roman"/>
          <w:sz w:val="16"/>
          <w:szCs w:val="16"/>
        </w:rPr>
        <w:t>а</w:t>
      </w:r>
      <w:r w:rsidRPr="0032501C">
        <w:rPr>
          <w:rFonts w:ascii="Times New Roman" w:hAnsi="Times New Roman" w:cs="Times New Roman"/>
          <w:sz w:val="16"/>
          <w:szCs w:val="16"/>
        </w:rPr>
        <w:t xml:space="preserve">меры видеонаблюдения по адресу: две на ул. Комсомольской: зона отдыха «Я люблю Волот», площадка Газпром-детям, детская площадка и стадион имени Васькина.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Видеосигнал выведен на мониторы в единую дежурн</w:t>
      </w:r>
      <w:proofErr w:type="gramStart"/>
      <w:r w:rsidRPr="0032501C">
        <w:rPr>
          <w:rFonts w:ascii="Times New Roman" w:hAnsi="Times New Roman" w:cs="Times New Roman"/>
          <w:sz w:val="16"/>
          <w:szCs w:val="16"/>
        </w:rPr>
        <w:t>о-</w:t>
      </w:r>
      <w:proofErr w:type="gramEnd"/>
      <w:r w:rsidRPr="0032501C">
        <w:rPr>
          <w:rFonts w:ascii="Times New Roman" w:hAnsi="Times New Roman" w:cs="Times New Roman"/>
          <w:sz w:val="16"/>
          <w:szCs w:val="16"/>
        </w:rPr>
        <w:t xml:space="preserve"> диспетчерскую службу с возможностью просмотра и хранения записей до 35 суток.</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2023 году запланировано установить еще две цифровые камеры видеонаблюдения по адресу:</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 п. Волот, ул. </w:t>
      </w:r>
      <w:proofErr w:type="gramStart"/>
      <w:r w:rsidRPr="0032501C">
        <w:rPr>
          <w:rFonts w:ascii="Times New Roman" w:hAnsi="Times New Roman" w:cs="Times New Roman"/>
          <w:sz w:val="16"/>
          <w:szCs w:val="16"/>
        </w:rPr>
        <w:t>Комсомольская</w:t>
      </w:r>
      <w:proofErr w:type="gramEnd"/>
      <w:r w:rsidRPr="0032501C">
        <w:rPr>
          <w:rFonts w:ascii="Times New Roman" w:hAnsi="Times New Roman" w:cs="Times New Roman"/>
          <w:sz w:val="16"/>
          <w:szCs w:val="16"/>
        </w:rPr>
        <w:t>, д.21 (перекресток улиц Володарского и Комсомольской),</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-п. Волот, переулок Советский, д.2 (камера видеонаблюдения направлена на ЗУ по ул. </w:t>
      </w:r>
      <w:proofErr w:type="gramStart"/>
      <w:r w:rsidRPr="0032501C">
        <w:rPr>
          <w:rFonts w:ascii="Times New Roman" w:hAnsi="Times New Roman" w:cs="Times New Roman"/>
          <w:sz w:val="16"/>
          <w:szCs w:val="16"/>
        </w:rPr>
        <w:t>Вокзальной-остановочный</w:t>
      </w:r>
      <w:proofErr w:type="gramEnd"/>
      <w:r w:rsidRPr="0032501C">
        <w:rPr>
          <w:rFonts w:ascii="Times New Roman" w:hAnsi="Times New Roman" w:cs="Times New Roman"/>
          <w:sz w:val="16"/>
          <w:szCs w:val="16"/>
        </w:rPr>
        <w:t xml:space="preserve"> пункт).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66649C">
      <w:pPr>
        <w:tabs>
          <w:tab w:val="left" w:pos="720"/>
        </w:tabs>
        <w:spacing w:after="0" w:line="240" w:lineRule="auto"/>
        <w:ind w:firstLine="284"/>
        <w:jc w:val="center"/>
        <w:rPr>
          <w:rFonts w:ascii="Times New Roman" w:hAnsi="Times New Roman" w:cs="Times New Roman"/>
          <w:sz w:val="16"/>
          <w:szCs w:val="16"/>
        </w:rPr>
      </w:pPr>
      <w:r w:rsidRPr="0032501C">
        <w:rPr>
          <w:rFonts w:ascii="Times New Roman" w:hAnsi="Times New Roman" w:cs="Times New Roman"/>
          <w:sz w:val="16"/>
          <w:szCs w:val="16"/>
        </w:rPr>
        <w:t>ДУМА ВОЛОТОВСКОГО МУНИЦИПАЛЬНОГО ОКРУГА</w:t>
      </w:r>
    </w:p>
    <w:p w:rsidR="0032501C" w:rsidRPr="0032501C" w:rsidRDefault="0032501C" w:rsidP="0066649C">
      <w:pPr>
        <w:tabs>
          <w:tab w:val="left" w:pos="720"/>
        </w:tabs>
        <w:spacing w:after="0" w:line="240" w:lineRule="auto"/>
        <w:ind w:firstLine="284"/>
        <w:jc w:val="center"/>
        <w:rPr>
          <w:rFonts w:ascii="Times New Roman" w:hAnsi="Times New Roman" w:cs="Times New Roman"/>
          <w:b/>
          <w:sz w:val="16"/>
          <w:szCs w:val="16"/>
        </w:rPr>
      </w:pPr>
      <w:proofErr w:type="gramStart"/>
      <w:r w:rsidRPr="0032501C">
        <w:rPr>
          <w:rFonts w:ascii="Times New Roman" w:hAnsi="Times New Roman" w:cs="Times New Roman"/>
          <w:b/>
          <w:sz w:val="16"/>
          <w:szCs w:val="16"/>
        </w:rPr>
        <w:t>Р</w:t>
      </w:r>
      <w:proofErr w:type="gramEnd"/>
      <w:r w:rsidRPr="0032501C">
        <w:rPr>
          <w:rFonts w:ascii="Times New Roman" w:hAnsi="Times New Roman" w:cs="Times New Roman"/>
          <w:b/>
          <w:sz w:val="16"/>
          <w:szCs w:val="16"/>
        </w:rPr>
        <w:t xml:space="preserve"> Е Ш Е Н И Е</w:t>
      </w:r>
    </w:p>
    <w:p w:rsidR="0032501C" w:rsidRPr="0032501C" w:rsidRDefault="0032501C" w:rsidP="0066649C">
      <w:pPr>
        <w:tabs>
          <w:tab w:val="left" w:pos="720"/>
        </w:tabs>
        <w:spacing w:after="0" w:line="240" w:lineRule="auto"/>
        <w:ind w:firstLine="284"/>
        <w:jc w:val="center"/>
        <w:rPr>
          <w:rFonts w:ascii="Times New Roman" w:hAnsi="Times New Roman" w:cs="Times New Roman"/>
          <w:sz w:val="16"/>
          <w:szCs w:val="16"/>
        </w:rPr>
      </w:pPr>
      <w:r w:rsidRPr="0032501C">
        <w:rPr>
          <w:rFonts w:ascii="Times New Roman" w:hAnsi="Times New Roman" w:cs="Times New Roman"/>
          <w:sz w:val="16"/>
          <w:szCs w:val="16"/>
        </w:rPr>
        <w:t>от 27.02.2023         № 288</w:t>
      </w:r>
    </w:p>
    <w:p w:rsidR="0032501C" w:rsidRPr="0032501C" w:rsidRDefault="0032501C" w:rsidP="00436B8E">
      <w:pPr>
        <w:tabs>
          <w:tab w:val="left" w:pos="720"/>
        </w:tabs>
        <w:spacing w:after="0" w:line="240" w:lineRule="auto"/>
        <w:ind w:firstLine="284"/>
        <w:rPr>
          <w:rFonts w:ascii="Times New Roman" w:hAnsi="Times New Roman" w:cs="Times New Roman"/>
          <w:sz w:val="16"/>
          <w:szCs w:val="16"/>
        </w:rPr>
      </w:pPr>
    </w:p>
    <w:tbl>
      <w:tblPr>
        <w:tblW w:w="17686" w:type="dxa"/>
        <w:tblInd w:w="-106" w:type="dxa"/>
        <w:tblLook w:val="01E0" w:firstRow="1" w:lastRow="1" w:firstColumn="1" w:lastColumn="1" w:noHBand="0" w:noVBand="0"/>
      </w:tblPr>
      <w:tblGrid>
        <w:gridCol w:w="10846"/>
        <w:gridCol w:w="6840"/>
      </w:tblGrid>
      <w:tr w:rsidR="0032501C" w:rsidRPr="0032501C" w:rsidTr="0066649C">
        <w:tc>
          <w:tcPr>
            <w:tcW w:w="10846" w:type="dxa"/>
          </w:tcPr>
          <w:p w:rsidR="0032501C" w:rsidRDefault="0032501C" w:rsidP="00FC2ED4">
            <w:pPr>
              <w:tabs>
                <w:tab w:val="left" w:pos="720"/>
              </w:tabs>
              <w:spacing w:after="0" w:line="240" w:lineRule="auto"/>
              <w:ind w:firstLine="284"/>
              <w:jc w:val="center"/>
              <w:rPr>
                <w:rFonts w:ascii="Times New Roman" w:hAnsi="Times New Roman" w:cs="Times New Roman"/>
                <w:sz w:val="16"/>
                <w:szCs w:val="16"/>
              </w:rPr>
            </w:pPr>
            <w:r w:rsidRPr="0032501C">
              <w:rPr>
                <w:rFonts w:ascii="Times New Roman" w:hAnsi="Times New Roman" w:cs="Times New Roman"/>
                <w:sz w:val="16"/>
                <w:szCs w:val="16"/>
              </w:rPr>
              <w:t>Об отчете начальника пункта полиции по Волотовскому району МО МВД России «Шимский» о состоянии правопорядка и общественной безопасн</w:t>
            </w:r>
            <w:r w:rsidRPr="0032501C">
              <w:rPr>
                <w:rFonts w:ascii="Times New Roman" w:hAnsi="Times New Roman" w:cs="Times New Roman"/>
                <w:sz w:val="16"/>
                <w:szCs w:val="16"/>
              </w:rPr>
              <w:t>о</w:t>
            </w:r>
            <w:r w:rsidRPr="0032501C">
              <w:rPr>
                <w:rFonts w:ascii="Times New Roman" w:hAnsi="Times New Roman" w:cs="Times New Roman"/>
                <w:sz w:val="16"/>
                <w:szCs w:val="16"/>
              </w:rPr>
              <w:t>сти на территории Волотовского муниципального округа за 2022 год</w:t>
            </w:r>
          </w:p>
          <w:p w:rsidR="00FC2ED4" w:rsidRPr="0032501C" w:rsidRDefault="00FC2ED4" w:rsidP="0032501C">
            <w:pPr>
              <w:tabs>
                <w:tab w:val="left" w:pos="720"/>
              </w:tabs>
              <w:spacing w:after="0" w:line="240" w:lineRule="auto"/>
              <w:ind w:firstLine="284"/>
              <w:jc w:val="both"/>
              <w:rPr>
                <w:rFonts w:ascii="Times New Roman" w:hAnsi="Times New Roman" w:cs="Times New Roman"/>
                <w:sz w:val="16"/>
                <w:szCs w:val="16"/>
              </w:rPr>
            </w:pPr>
          </w:p>
        </w:tc>
        <w:tc>
          <w:tcPr>
            <w:tcW w:w="6840" w:type="dxa"/>
          </w:tcPr>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tc>
      </w:tr>
    </w:tbl>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w:t>
      </w:r>
      <w:r w:rsidRPr="0032501C">
        <w:rPr>
          <w:rFonts w:ascii="Times New Roman" w:hAnsi="Times New Roman" w:cs="Times New Roman"/>
          <w:sz w:val="16"/>
          <w:szCs w:val="16"/>
        </w:rPr>
        <w:t>е</w:t>
      </w:r>
      <w:r w:rsidRPr="0032501C">
        <w:rPr>
          <w:rFonts w:ascii="Times New Roman" w:hAnsi="Times New Roman" w:cs="Times New Roman"/>
          <w:sz w:val="16"/>
          <w:szCs w:val="16"/>
        </w:rPr>
        <w:t>дерации», Уставом Волотовского муниципального округа</w:t>
      </w:r>
    </w:p>
    <w:p w:rsidR="0032501C" w:rsidRPr="0032501C" w:rsidRDefault="0032501C" w:rsidP="0032501C">
      <w:pPr>
        <w:tabs>
          <w:tab w:val="left" w:pos="720"/>
        </w:tabs>
        <w:spacing w:after="0" w:line="240" w:lineRule="auto"/>
        <w:ind w:firstLine="284"/>
        <w:jc w:val="both"/>
        <w:rPr>
          <w:rFonts w:ascii="Times New Roman" w:hAnsi="Times New Roman" w:cs="Times New Roman"/>
          <w:b/>
          <w:bCs/>
          <w:sz w:val="16"/>
          <w:szCs w:val="16"/>
        </w:rPr>
      </w:pPr>
      <w:r w:rsidRPr="0032501C">
        <w:rPr>
          <w:rFonts w:ascii="Times New Roman" w:hAnsi="Times New Roman" w:cs="Times New Roman"/>
          <w:b/>
          <w:sz w:val="16"/>
          <w:szCs w:val="16"/>
        </w:rPr>
        <w:t>Дума Волотовского муниципального округа</w:t>
      </w:r>
    </w:p>
    <w:p w:rsidR="0032501C" w:rsidRPr="0032501C" w:rsidRDefault="0032501C" w:rsidP="0032501C">
      <w:pPr>
        <w:tabs>
          <w:tab w:val="left" w:pos="720"/>
        </w:tabs>
        <w:spacing w:after="0" w:line="240" w:lineRule="auto"/>
        <w:ind w:firstLine="284"/>
        <w:jc w:val="both"/>
        <w:rPr>
          <w:rFonts w:ascii="Times New Roman" w:hAnsi="Times New Roman" w:cs="Times New Roman"/>
          <w:b/>
          <w:bCs/>
          <w:sz w:val="16"/>
          <w:szCs w:val="16"/>
        </w:rPr>
      </w:pPr>
      <w:r w:rsidRPr="0032501C">
        <w:rPr>
          <w:rFonts w:ascii="Times New Roman" w:hAnsi="Times New Roman" w:cs="Times New Roman"/>
          <w:b/>
          <w:bCs/>
          <w:sz w:val="16"/>
          <w:szCs w:val="16"/>
        </w:rPr>
        <w:t>РЕШИЛА:</w:t>
      </w:r>
    </w:p>
    <w:p w:rsid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lastRenderedPageBreak/>
        <w:t>Принять к сведению прилагаемый отчет начальника пункта полиции по Волотовскому району МО МВД России «Шимский» о состоянии прав</w:t>
      </w:r>
      <w:r w:rsidRPr="0032501C">
        <w:rPr>
          <w:rFonts w:ascii="Times New Roman" w:hAnsi="Times New Roman" w:cs="Times New Roman"/>
          <w:sz w:val="16"/>
          <w:szCs w:val="16"/>
        </w:rPr>
        <w:t>о</w:t>
      </w:r>
      <w:r w:rsidRPr="0032501C">
        <w:rPr>
          <w:rFonts w:ascii="Times New Roman" w:hAnsi="Times New Roman" w:cs="Times New Roman"/>
          <w:sz w:val="16"/>
          <w:szCs w:val="16"/>
        </w:rPr>
        <w:t>порядка и общественной безопасности на территории Волотовского муниципального округа за 2022 год.</w:t>
      </w:r>
    </w:p>
    <w:p w:rsidR="00FC2ED4" w:rsidRPr="0032501C" w:rsidRDefault="00FC2ED4" w:rsidP="0032501C">
      <w:pPr>
        <w:tabs>
          <w:tab w:val="left" w:pos="720"/>
        </w:tabs>
        <w:spacing w:after="0" w:line="240" w:lineRule="auto"/>
        <w:ind w:firstLine="284"/>
        <w:jc w:val="both"/>
        <w:rPr>
          <w:rFonts w:ascii="Times New Roman" w:hAnsi="Times New Roman" w:cs="Times New Roman"/>
          <w:b/>
          <w:bCs/>
          <w:sz w:val="16"/>
          <w:szCs w:val="16"/>
        </w:rPr>
      </w:pPr>
    </w:p>
    <w:tbl>
      <w:tblPr>
        <w:tblW w:w="10598" w:type="dxa"/>
        <w:tblLook w:val="04A0" w:firstRow="1" w:lastRow="0" w:firstColumn="1" w:lastColumn="0" w:noHBand="0" w:noVBand="1"/>
      </w:tblPr>
      <w:tblGrid>
        <w:gridCol w:w="4928"/>
        <w:gridCol w:w="5670"/>
      </w:tblGrid>
      <w:tr w:rsidR="00FC2ED4" w:rsidRPr="0032501C" w:rsidTr="00FC2ED4">
        <w:tc>
          <w:tcPr>
            <w:tcW w:w="4928" w:type="dxa"/>
            <w:shd w:val="clear" w:color="auto" w:fill="auto"/>
          </w:tcPr>
          <w:p w:rsidR="00FC2ED4" w:rsidRPr="0032501C" w:rsidRDefault="00FC2ED4" w:rsidP="00FC2ED4">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Глава Вол</w:t>
            </w:r>
            <w:r>
              <w:rPr>
                <w:rFonts w:ascii="Times New Roman" w:hAnsi="Times New Roman" w:cs="Times New Roman"/>
                <w:sz w:val="16"/>
                <w:szCs w:val="16"/>
              </w:rPr>
              <w:t>отовского муниципального округа</w:t>
            </w:r>
            <w:r w:rsidRPr="0032501C">
              <w:rPr>
                <w:rFonts w:ascii="Times New Roman" w:hAnsi="Times New Roman" w:cs="Times New Roman"/>
                <w:sz w:val="16"/>
                <w:szCs w:val="16"/>
              </w:rPr>
              <w:t xml:space="preserve">         А.И. Лыжов</w:t>
            </w:r>
          </w:p>
        </w:tc>
        <w:tc>
          <w:tcPr>
            <w:tcW w:w="5670" w:type="dxa"/>
            <w:shd w:val="clear" w:color="auto" w:fill="auto"/>
          </w:tcPr>
          <w:p w:rsidR="00FC2ED4" w:rsidRPr="0032501C" w:rsidRDefault="00FC2ED4" w:rsidP="00FC2ED4">
            <w:pPr>
              <w:tabs>
                <w:tab w:val="left" w:pos="72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Председатель Думы Волотовского  муниципального округа     </w:t>
            </w:r>
            <w:r w:rsidRPr="0032501C">
              <w:rPr>
                <w:rFonts w:ascii="Times New Roman" w:hAnsi="Times New Roman" w:cs="Times New Roman"/>
                <w:sz w:val="16"/>
                <w:szCs w:val="16"/>
              </w:rPr>
              <w:t xml:space="preserve">    Г.А. Лебедева</w:t>
            </w:r>
          </w:p>
        </w:tc>
      </w:tr>
    </w:tbl>
    <w:p w:rsidR="00FC2ED4" w:rsidRDefault="00FC2ED4" w:rsidP="0066649C">
      <w:pPr>
        <w:tabs>
          <w:tab w:val="left" w:pos="720"/>
        </w:tabs>
        <w:spacing w:after="0" w:line="240" w:lineRule="auto"/>
        <w:ind w:firstLine="284"/>
        <w:jc w:val="right"/>
        <w:rPr>
          <w:rFonts w:ascii="Times New Roman" w:hAnsi="Times New Roman" w:cs="Times New Roman"/>
          <w:sz w:val="16"/>
          <w:szCs w:val="16"/>
        </w:rPr>
      </w:pPr>
    </w:p>
    <w:p w:rsidR="0032501C" w:rsidRPr="00FC2ED4" w:rsidRDefault="00FC2ED4" w:rsidP="00FC2ED4">
      <w:pPr>
        <w:tabs>
          <w:tab w:val="left" w:pos="720"/>
        </w:tabs>
        <w:spacing w:after="0" w:line="240" w:lineRule="auto"/>
        <w:ind w:firstLine="284"/>
        <w:jc w:val="right"/>
        <w:rPr>
          <w:rFonts w:ascii="Times New Roman" w:hAnsi="Times New Roman" w:cs="Times New Roman"/>
          <w:sz w:val="12"/>
          <w:szCs w:val="16"/>
        </w:rPr>
      </w:pPr>
      <w:r w:rsidRPr="00FC2ED4">
        <w:rPr>
          <w:rFonts w:ascii="Times New Roman" w:hAnsi="Times New Roman" w:cs="Times New Roman"/>
          <w:sz w:val="12"/>
          <w:szCs w:val="16"/>
        </w:rPr>
        <w:t>П</w:t>
      </w:r>
      <w:r>
        <w:rPr>
          <w:rFonts w:ascii="Times New Roman" w:hAnsi="Times New Roman" w:cs="Times New Roman"/>
          <w:sz w:val="12"/>
          <w:szCs w:val="16"/>
        </w:rPr>
        <w:t xml:space="preserve">риложение  </w:t>
      </w:r>
      <w:r w:rsidR="0032501C" w:rsidRPr="00FC2ED4">
        <w:rPr>
          <w:rFonts w:ascii="Times New Roman" w:hAnsi="Times New Roman" w:cs="Times New Roman"/>
          <w:sz w:val="12"/>
          <w:szCs w:val="16"/>
        </w:rPr>
        <w:t xml:space="preserve">к решению Думы </w:t>
      </w:r>
    </w:p>
    <w:p w:rsidR="0032501C" w:rsidRPr="00FC2ED4" w:rsidRDefault="0032501C" w:rsidP="00FC2ED4">
      <w:pPr>
        <w:tabs>
          <w:tab w:val="left" w:pos="720"/>
        </w:tabs>
        <w:spacing w:after="0" w:line="240" w:lineRule="auto"/>
        <w:ind w:firstLine="284"/>
        <w:jc w:val="right"/>
        <w:rPr>
          <w:rFonts w:ascii="Times New Roman" w:hAnsi="Times New Roman" w:cs="Times New Roman"/>
          <w:sz w:val="12"/>
          <w:szCs w:val="16"/>
        </w:rPr>
      </w:pPr>
      <w:r w:rsidRPr="00FC2ED4">
        <w:rPr>
          <w:rFonts w:ascii="Times New Roman" w:hAnsi="Times New Roman" w:cs="Times New Roman"/>
          <w:sz w:val="12"/>
          <w:szCs w:val="16"/>
        </w:rPr>
        <w:t>Волотов</w:t>
      </w:r>
      <w:r w:rsidR="00FC2ED4">
        <w:rPr>
          <w:rFonts w:ascii="Times New Roman" w:hAnsi="Times New Roman" w:cs="Times New Roman"/>
          <w:sz w:val="12"/>
          <w:szCs w:val="16"/>
        </w:rPr>
        <w:t xml:space="preserve">ского муниципального округа </w:t>
      </w:r>
      <w:r w:rsidRPr="00FC2ED4">
        <w:rPr>
          <w:rFonts w:ascii="Times New Roman" w:hAnsi="Times New Roman" w:cs="Times New Roman"/>
          <w:sz w:val="12"/>
          <w:szCs w:val="16"/>
        </w:rPr>
        <w:t>от 27.02.2023       № 288</w:t>
      </w:r>
    </w:p>
    <w:p w:rsidR="0032501C" w:rsidRPr="0032501C" w:rsidRDefault="0032501C" w:rsidP="0066649C">
      <w:pPr>
        <w:tabs>
          <w:tab w:val="left" w:pos="720"/>
        </w:tabs>
        <w:spacing w:after="0" w:line="240" w:lineRule="auto"/>
        <w:ind w:firstLine="284"/>
        <w:jc w:val="right"/>
        <w:rPr>
          <w:rFonts w:ascii="Times New Roman" w:hAnsi="Times New Roman" w:cs="Times New Roman"/>
          <w:sz w:val="16"/>
          <w:szCs w:val="16"/>
        </w:rPr>
      </w:pPr>
    </w:p>
    <w:p w:rsidR="0032501C" w:rsidRPr="0032501C" w:rsidRDefault="0032501C" w:rsidP="0066649C">
      <w:pPr>
        <w:tabs>
          <w:tab w:val="left" w:pos="720"/>
        </w:tabs>
        <w:spacing w:after="0" w:line="240" w:lineRule="auto"/>
        <w:ind w:firstLine="284"/>
        <w:jc w:val="center"/>
        <w:rPr>
          <w:rFonts w:ascii="Times New Roman" w:hAnsi="Times New Roman" w:cs="Times New Roman"/>
          <w:b/>
          <w:sz w:val="16"/>
          <w:szCs w:val="16"/>
        </w:rPr>
      </w:pPr>
      <w:r w:rsidRPr="0032501C">
        <w:rPr>
          <w:rFonts w:ascii="Times New Roman" w:hAnsi="Times New Roman" w:cs="Times New Roman"/>
          <w:b/>
          <w:sz w:val="16"/>
          <w:szCs w:val="16"/>
        </w:rPr>
        <w:t>Отчет</w:t>
      </w:r>
    </w:p>
    <w:p w:rsidR="0032501C" w:rsidRDefault="0032501C" w:rsidP="0066649C">
      <w:pPr>
        <w:tabs>
          <w:tab w:val="left" w:pos="720"/>
        </w:tabs>
        <w:spacing w:after="0" w:line="240" w:lineRule="auto"/>
        <w:ind w:firstLine="284"/>
        <w:jc w:val="center"/>
        <w:rPr>
          <w:rFonts w:ascii="Times New Roman" w:hAnsi="Times New Roman" w:cs="Times New Roman"/>
          <w:b/>
          <w:sz w:val="16"/>
          <w:szCs w:val="16"/>
        </w:rPr>
      </w:pPr>
      <w:r w:rsidRPr="0032501C">
        <w:rPr>
          <w:rFonts w:ascii="Times New Roman" w:hAnsi="Times New Roman" w:cs="Times New Roman"/>
          <w:b/>
          <w:sz w:val="16"/>
          <w:szCs w:val="16"/>
        </w:rPr>
        <w:t>о состоянии правопорядка и общественной безопасности на территории Волотовского муниципального округа за 2022 год</w:t>
      </w:r>
    </w:p>
    <w:p w:rsidR="00FC2ED4" w:rsidRPr="0032501C" w:rsidRDefault="00FC2ED4" w:rsidP="0066649C">
      <w:pPr>
        <w:tabs>
          <w:tab w:val="left" w:pos="720"/>
        </w:tabs>
        <w:spacing w:after="0" w:line="240" w:lineRule="auto"/>
        <w:ind w:firstLine="284"/>
        <w:jc w:val="center"/>
        <w:rPr>
          <w:rFonts w:ascii="Times New Roman" w:hAnsi="Times New Roman" w:cs="Times New Roman"/>
          <w:b/>
          <w:bCs/>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roofErr w:type="gramStart"/>
      <w:r w:rsidRPr="0032501C">
        <w:rPr>
          <w:rFonts w:ascii="Times New Roman" w:hAnsi="Times New Roman" w:cs="Times New Roman"/>
          <w:sz w:val="16"/>
          <w:szCs w:val="16"/>
        </w:rPr>
        <w:t>Деятельность пункта полиции по Волотовскому району межмуниципального отдела МВД России «Шимский» в 2022 году была направлена на выполнение задач, поставленных перед органами внутренних дел МВД России и УМВД России по Новгородской области в соответствии с требов</w:t>
      </w:r>
      <w:r w:rsidRPr="0032501C">
        <w:rPr>
          <w:rFonts w:ascii="Times New Roman" w:hAnsi="Times New Roman" w:cs="Times New Roman"/>
          <w:sz w:val="16"/>
          <w:szCs w:val="16"/>
        </w:rPr>
        <w:t>а</w:t>
      </w:r>
      <w:r w:rsidRPr="0032501C">
        <w:rPr>
          <w:rFonts w:ascii="Times New Roman" w:hAnsi="Times New Roman" w:cs="Times New Roman"/>
          <w:sz w:val="16"/>
          <w:szCs w:val="16"/>
        </w:rPr>
        <w:t>ниями Директивы МВД России от 03.11.2021 № 1дсп «О приоритетных направлениях деятельности органов внутренних дел Российской Федерации и внутренних войск МВД России в 2022 году».</w:t>
      </w:r>
      <w:proofErr w:type="gramEnd"/>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В отчетном периоде личным составом пункта полиции на должном уровне был обеспечен правопорядок в период проведения общественно-политических и культурно-зрелищных мероприятий. Не допущено чрезвычайных и террористических актов.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roofErr w:type="gramStart"/>
      <w:r w:rsidRPr="0032501C">
        <w:rPr>
          <w:rFonts w:ascii="Times New Roman" w:hAnsi="Times New Roman" w:cs="Times New Roman"/>
          <w:sz w:val="16"/>
          <w:szCs w:val="16"/>
        </w:rPr>
        <w:t>Силами пункта полиции совместно с МО МВД России «Шимский» в целях стабилизации криминогенной обстановки, выявления и раскрытия преступлений, проводились такие оперативно-профилактические операции, как «Розыск», «Быт», «Профилактика», «Защита», «Контрафакт», «Ул</w:t>
      </w:r>
      <w:r w:rsidRPr="0032501C">
        <w:rPr>
          <w:rFonts w:ascii="Times New Roman" w:hAnsi="Times New Roman" w:cs="Times New Roman"/>
          <w:sz w:val="16"/>
          <w:szCs w:val="16"/>
        </w:rPr>
        <w:t>и</w:t>
      </w:r>
      <w:r w:rsidRPr="0032501C">
        <w:rPr>
          <w:rFonts w:ascii="Times New Roman" w:hAnsi="Times New Roman" w:cs="Times New Roman"/>
          <w:sz w:val="16"/>
          <w:szCs w:val="16"/>
        </w:rPr>
        <w:t>ца», «Школьный автобус», «Нелегальный мигрант», «Мигрант», «Надзор», «Лес», Общероссийская акция «Сообщи, где торгуют смертью».</w:t>
      </w:r>
      <w:proofErr w:type="gramEnd"/>
      <w:r w:rsidRPr="0032501C">
        <w:rPr>
          <w:rFonts w:ascii="Times New Roman" w:hAnsi="Times New Roman" w:cs="Times New Roman"/>
          <w:sz w:val="16"/>
          <w:szCs w:val="16"/>
        </w:rPr>
        <w:t xml:space="preserve"> При пр</w:t>
      </w:r>
      <w:r w:rsidRPr="0032501C">
        <w:rPr>
          <w:rFonts w:ascii="Times New Roman" w:hAnsi="Times New Roman" w:cs="Times New Roman"/>
          <w:sz w:val="16"/>
          <w:szCs w:val="16"/>
        </w:rPr>
        <w:t>о</w:t>
      </w:r>
      <w:r w:rsidRPr="0032501C">
        <w:rPr>
          <w:rFonts w:ascii="Times New Roman" w:hAnsi="Times New Roman" w:cs="Times New Roman"/>
          <w:sz w:val="16"/>
          <w:szCs w:val="16"/>
        </w:rPr>
        <w:t xml:space="preserve">ведении вышеуказанных мероприятий были охвачены все направления оперативно-служебной деятельности полиции.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Основополагающие проблемные вопросы оперативно-служебной деятельности в отчетном периоде рассматривались на координационных сов</w:t>
      </w:r>
      <w:r w:rsidRPr="0032501C">
        <w:rPr>
          <w:rFonts w:ascii="Times New Roman" w:hAnsi="Times New Roman" w:cs="Times New Roman"/>
          <w:sz w:val="16"/>
          <w:szCs w:val="16"/>
        </w:rPr>
        <w:t>е</w:t>
      </w:r>
      <w:r w:rsidRPr="0032501C">
        <w:rPr>
          <w:rFonts w:ascii="Times New Roman" w:hAnsi="Times New Roman" w:cs="Times New Roman"/>
          <w:sz w:val="16"/>
          <w:szCs w:val="16"/>
        </w:rPr>
        <w:t>щаниях у прокурора Волотовского района, антинаркотических и антитеррористических комиссиях.</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текущем году в дежурную часть МО МВД России «Шимский» по территории Волотовского муниципального округа поступило 749 заявлений, сообщений и иной информации о преступлениях и происшествиях, что на 13 % больше, чем за 12 месяцев 2021 года.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За 12 месяцев 2022 года на территории Волотовского муниципального округа число зарегистрированных преступлений осталось на уровне пр</w:t>
      </w:r>
      <w:r w:rsidRPr="0032501C">
        <w:rPr>
          <w:rFonts w:ascii="Times New Roman" w:hAnsi="Times New Roman" w:cs="Times New Roman"/>
          <w:sz w:val="16"/>
          <w:szCs w:val="16"/>
        </w:rPr>
        <w:t>о</w:t>
      </w:r>
      <w:r w:rsidRPr="0032501C">
        <w:rPr>
          <w:rFonts w:ascii="Times New Roman" w:hAnsi="Times New Roman" w:cs="Times New Roman"/>
          <w:sz w:val="16"/>
          <w:szCs w:val="16"/>
        </w:rPr>
        <w:t>шлого года. Всего зарегистрировано 41 преступление. По области снижение зарегистрированных преступлений на 0,1 %. Нагрузка по зарегистрир</w:t>
      </w:r>
      <w:r w:rsidRPr="0032501C">
        <w:rPr>
          <w:rFonts w:ascii="Times New Roman" w:hAnsi="Times New Roman" w:cs="Times New Roman"/>
          <w:sz w:val="16"/>
          <w:szCs w:val="16"/>
        </w:rPr>
        <w:t>о</w:t>
      </w:r>
      <w:r w:rsidRPr="0032501C">
        <w:rPr>
          <w:rFonts w:ascii="Times New Roman" w:hAnsi="Times New Roman" w:cs="Times New Roman"/>
          <w:sz w:val="16"/>
          <w:szCs w:val="16"/>
        </w:rPr>
        <w:t>ванным преступлениям составляет 4,25 преступлений на одного сотрудника или 3 место. По области нагрузка составляет 4,13. Число зарегистрир</w:t>
      </w:r>
      <w:r w:rsidRPr="0032501C">
        <w:rPr>
          <w:rFonts w:ascii="Times New Roman" w:hAnsi="Times New Roman" w:cs="Times New Roman"/>
          <w:sz w:val="16"/>
          <w:szCs w:val="16"/>
        </w:rPr>
        <w:t>о</w:t>
      </w:r>
      <w:r w:rsidRPr="0032501C">
        <w:rPr>
          <w:rFonts w:ascii="Times New Roman" w:hAnsi="Times New Roman" w:cs="Times New Roman"/>
          <w:sz w:val="16"/>
          <w:szCs w:val="16"/>
        </w:rPr>
        <w:t>ванных преступлений, относящихся к категории тяжких преступлений, возросло на 16,7 % или с 12 до 14 преступлений. По области снижение зарег</w:t>
      </w:r>
      <w:r w:rsidRPr="0032501C">
        <w:rPr>
          <w:rFonts w:ascii="Times New Roman" w:hAnsi="Times New Roman" w:cs="Times New Roman"/>
          <w:sz w:val="16"/>
          <w:szCs w:val="16"/>
        </w:rPr>
        <w:t>и</w:t>
      </w:r>
      <w:r w:rsidRPr="0032501C">
        <w:rPr>
          <w:rFonts w:ascii="Times New Roman" w:hAnsi="Times New Roman" w:cs="Times New Roman"/>
          <w:sz w:val="16"/>
          <w:szCs w:val="16"/>
        </w:rPr>
        <w:t xml:space="preserve">стрированных тяжких преступлений на – 1,2 %.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roofErr w:type="gramStart"/>
      <w:r w:rsidRPr="0032501C">
        <w:rPr>
          <w:rFonts w:ascii="Times New Roman" w:hAnsi="Times New Roman" w:cs="Times New Roman"/>
          <w:sz w:val="16"/>
          <w:szCs w:val="16"/>
        </w:rPr>
        <w:t>По составам зарегистрировано: 1 - убийство, мошенничеств - 4 преступления (из них 4, совершенное дистанционным способом и с использован</w:t>
      </w:r>
      <w:r w:rsidRPr="0032501C">
        <w:rPr>
          <w:rFonts w:ascii="Times New Roman" w:hAnsi="Times New Roman" w:cs="Times New Roman"/>
          <w:sz w:val="16"/>
          <w:szCs w:val="16"/>
        </w:rPr>
        <w:t>и</w:t>
      </w:r>
      <w:r w:rsidRPr="0032501C">
        <w:rPr>
          <w:rFonts w:ascii="Times New Roman" w:hAnsi="Times New Roman" w:cs="Times New Roman"/>
          <w:sz w:val="16"/>
          <w:szCs w:val="16"/>
        </w:rPr>
        <w:t>ем средств мобильной связи); кражи чужого имущества - 18 преступлений; мелкое хищение, совершенное лицом, подвергнутым административному наказанию - 1 преступление; умышленное уничтожение чужого имущества (ст. 167 ч. 2 УК РФ) - 1 преступление; незаконная рубка лесных насажд</w:t>
      </w:r>
      <w:r w:rsidRPr="0032501C">
        <w:rPr>
          <w:rFonts w:ascii="Times New Roman" w:hAnsi="Times New Roman" w:cs="Times New Roman"/>
          <w:sz w:val="16"/>
          <w:szCs w:val="16"/>
        </w:rPr>
        <w:t>е</w:t>
      </w:r>
      <w:r w:rsidRPr="0032501C">
        <w:rPr>
          <w:rFonts w:ascii="Times New Roman" w:hAnsi="Times New Roman" w:cs="Times New Roman"/>
          <w:sz w:val="16"/>
          <w:szCs w:val="16"/>
        </w:rPr>
        <w:t>ний - 2 преступления;</w:t>
      </w:r>
      <w:proofErr w:type="gramEnd"/>
      <w:r w:rsidRPr="0032501C">
        <w:rPr>
          <w:rFonts w:ascii="Times New Roman" w:hAnsi="Times New Roman" w:cs="Times New Roman"/>
          <w:sz w:val="16"/>
          <w:szCs w:val="16"/>
        </w:rPr>
        <w:t xml:space="preserve"> </w:t>
      </w:r>
      <w:proofErr w:type="gramStart"/>
      <w:r w:rsidRPr="0032501C">
        <w:rPr>
          <w:rFonts w:ascii="Times New Roman" w:hAnsi="Times New Roman" w:cs="Times New Roman"/>
          <w:sz w:val="16"/>
          <w:szCs w:val="16"/>
        </w:rPr>
        <w:t>угроза убийством (ст.119 ч.1 УК РФ) - 1 преступление; 1 - преступление (ст. 115 УК РФ причинение легкого вреда здоровью), 4 - преступления по ст. 264.1 УК РФ; 5 - преступления по линии ФССП (ст. 157 ч. 1 УК РФ уклонение от уплаты алиментов), 1 преступление по факту фиктивной регистрации иностранного гражданина (ст. 322.3 УК РФ);</w:t>
      </w:r>
      <w:proofErr w:type="gramEnd"/>
      <w:r w:rsidRPr="0032501C">
        <w:rPr>
          <w:rFonts w:ascii="Times New Roman" w:hAnsi="Times New Roman" w:cs="Times New Roman"/>
          <w:sz w:val="16"/>
          <w:szCs w:val="16"/>
        </w:rPr>
        <w:t xml:space="preserve"> 1 преступление по ст. 306 УК РФ - заведомо ложный донос о совершении пр</w:t>
      </w:r>
      <w:r w:rsidRPr="0032501C">
        <w:rPr>
          <w:rFonts w:ascii="Times New Roman" w:hAnsi="Times New Roman" w:cs="Times New Roman"/>
          <w:sz w:val="16"/>
          <w:szCs w:val="16"/>
        </w:rPr>
        <w:t>е</w:t>
      </w:r>
      <w:r w:rsidRPr="0032501C">
        <w:rPr>
          <w:rFonts w:ascii="Times New Roman" w:hAnsi="Times New Roman" w:cs="Times New Roman"/>
          <w:sz w:val="16"/>
          <w:szCs w:val="16"/>
        </w:rPr>
        <w:t>ступления.</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Анализируя преступления, можно сделать вывод, что за 12 месяцев 2022 года произошел рост совершенных краж чужого имущества с 14 до 19 преступлений; мошенничеств с 1 до 3 преступлений. Преступления, совершенные ИТТ или в сфере компьютерной информации с 3 до 6; убийств с 0 до 1 преступлений, незаконных рубок с 0 до 2 преступлений.</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За 12 месяцев 2022 года число раскрытых преступлений снизилось с 33 до 21 преступлений или на 36,4 %. Не раскрытыми в 2022 году остаются 16 преступлений. Общая раскрываемость всех преступлений снизилась, и составила 56,8 %. По области общая раскрываемость всех видов преступл</w:t>
      </w:r>
      <w:r w:rsidRPr="0032501C">
        <w:rPr>
          <w:rFonts w:ascii="Times New Roman" w:hAnsi="Times New Roman" w:cs="Times New Roman"/>
          <w:sz w:val="16"/>
          <w:szCs w:val="16"/>
        </w:rPr>
        <w:t>е</w:t>
      </w:r>
      <w:r w:rsidRPr="0032501C">
        <w:rPr>
          <w:rFonts w:ascii="Times New Roman" w:hAnsi="Times New Roman" w:cs="Times New Roman"/>
          <w:sz w:val="16"/>
          <w:szCs w:val="16"/>
        </w:rPr>
        <w:t xml:space="preserve">ний составила 47,8 %. По категории тяжких за истекший период времени всего раскрыто 5 преступлений. </w:t>
      </w:r>
      <w:proofErr w:type="gramStart"/>
      <w:r w:rsidRPr="0032501C">
        <w:rPr>
          <w:rFonts w:ascii="Times New Roman" w:hAnsi="Times New Roman" w:cs="Times New Roman"/>
          <w:sz w:val="16"/>
          <w:szCs w:val="16"/>
        </w:rPr>
        <w:t>Раскрываемость по тяжким снизилась и составила 35,7 %. По области раскрываемость по тяжким 45,3 %. Нагрузка по раскрытым преступлениям составляет 2,13 преступлений на 1 сотру</w:t>
      </w:r>
      <w:r w:rsidRPr="0032501C">
        <w:rPr>
          <w:rFonts w:ascii="Times New Roman" w:hAnsi="Times New Roman" w:cs="Times New Roman"/>
          <w:sz w:val="16"/>
          <w:szCs w:val="16"/>
        </w:rPr>
        <w:t>д</w:t>
      </w:r>
      <w:r w:rsidRPr="0032501C">
        <w:rPr>
          <w:rFonts w:ascii="Times New Roman" w:hAnsi="Times New Roman" w:cs="Times New Roman"/>
          <w:sz w:val="16"/>
          <w:szCs w:val="16"/>
        </w:rPr>
        <w:t>ника - это 6 место.</w:t>
      </w:r>
      <w:proofErr w:type="gramEnd"/>
      <w:r w:rsidRPr="0032501C">
        <w:rPr>
          <w:rFonts w:ascii="Times New Roman" w:hAnsi="Times New Roman" w:cs="Times New Roman"/>
          <w:sz w:val="16"/>
          <w:szCs w:val="16"/>
        </w:rPr>
        <w:t xml:space="preserve"> По области нагрузка на 1 сотрудника по раскрытым преступлениям составила 1,86.</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Преступления «прошлых лет» в ПП не раскрывались.</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Остаток нераскрытых преступлений составил ПП – 16 (+5). Остаток по тяжким не раскрытым преступлениям составил ПП – 9 (+6).</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Из 21 раскрытых преступления лицами, ранее совершавшими преступления, совершено 10 преступлений (АППГ - 19). </w:t>
      </w:r>
      <w:proofErr w:type="gramStart"/>
      <w:r w:rsidRPr="0032501C">
        <w:rPr>
          <w:rFonts w:ascii="Times New Roman" w:hAnsi="Times New Roman" w:cs="Times New Roman"/>
          <w:sz w:val="16"/>
          <w:szCs w:val="16"/>
        </w:rPr>
        <w:t>Отмечается снижение с</w:t>
      </w:r>
      <w:r w:rsidRPr="0032501C">
        <w:rPr>
          <w:rFonts w:ascii="Times New Roman" w:hAnsi="Times New Roman" w:cs="Times New Roman"/>
          <w:sz w:val="16"/>
          <w:szCs w:val="16"/>
        </w:rPr>
        <w:t>о</w:t>
      </w:r>
      <w:r w:rsidRPr="0032501C">
        <w:rPr>
          <w:rFonts w:ascii="Times New Roman" w:hAnsi="Times New Roman" w:cs="Times New Roman"/>
          <w:sz w:val="16"/>
          <w:szCs w:val="16"/>
        </w:rPr>
        <w:t>вершенных преступлений лицами, ранее судимыми, с 14 до 7 преступлений. 16 преступлений (АППГ - 22) совершены лицами без постоянного исто</w:t>
      </w:r>
      <w:r w:rsidRPr="0032501C">
        <w:rPr>
          <w:rFonts w:ascii="Times New Roman" w:hAnsi="Times New Roman" w:cs="Times New Roman"/>
          <w:sz w:val="16"/>
          <w:szCs w:val="16"/>
        </w:rPr>
        <w:t>ч</w:t>
      </w:r>
      <w:r w:rsidRPr="0032501C">
        <w:rPr>
          <w:rFonts w:ascii="Times New Roman" w:hAnsi="Times New Roman" w:cs="Times New Roman"/>
          <w:sz w:val="16"/>
          <w:szCs w:val="16"/>
        </w:rPr>
        <w:t>ника дохода. 10 преступлений совершенны лицами в состоянии алкогольного опьянения (АППГ - 16).</w:t>
      </w:r>
      <w:proofErr w:type="gramEnd"/>
      <w:r w:rsidRPr="0032501C">
        <w:rPr>
          <w:rFonts w:ascii="Times New Roman" w:hAnsi="Times New Roman" w:cs="Times New Roman"/>
          <w:sz w:val="16"/>
          <w:szCs w:val="16"/>
        </w:rPr>
        <w:t xml:space="preserve"> В анализируемый период 2022 года отмечается снижение совершенных преступлений на бытовой почве с 2 до 1 преступлений. За 12 месяцев 2022 года не допущено роста совершенных преступл</w:t>
      </w:r>
      <w:r w:rsidRPr="0032501C">
        <w:rPr>
          <w:rFonts w:ascii="Times New Roman" w:hAnsi="Times New Roman" w:cs="Times New Roman"/>
          <w:sz w:val="16"/>
          <w:szCs w:val="16"/>
        </w:rPr>
        <w:t>е</w:t>
      </w:r>
      <w:r w:rsidRPr="0032501C">
        <w:rPr>
          <w:rFonts w:ascii="Times New Roman" w:hAnsi="Times New Roman" w:cs="Times New Roman"/>
          <w:sz w:val="16"/>
          <w:szCs w:val="16"/>
        </w:rPr>
        <w:t xml:space="preserve">ний в общественных местах. Всего совершено 6 преступлений. 4 преступления совершены на улице.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За истекший период 2022 года преступления несовершеннолетними не совершались. Отмечается снижение совершенных преступлений в отн</w:t>
      </w:r>
      <w:r w:rsidRPr="0032501C">
        <w:rPr>
          <w:rFonts w:ascii="Times New Roman" w:hAnsi="Times New Roman" w:cs="Times New Roman"/>
          <w:sz w:val="16"/>
          <w:szCs w:val="16"/>
        </w:rPr>
        <w:t>о</w:t>
      </w:r>
      <w:r w:rsidRPr="0032501C">
        <w:rPr>
          <w:rFonts w:ascii="Times New Roman" w:hAnsi="Times New Roman" w:cs="Times New Roman"/>
          <w:sz w:val="16"/>
          <w:szCs w:val="16"/>
        </w:rPr>
        <w:t xml:space="preserve">шении несовершеннолетних с 8 до 5 преступлений.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сфере незаконного оборота наркотических сре</w:t>
      </w:r>
      <w:proofErr w:type="gramStart"/>
      <w:r w:rsidRPr="0032501C">
        <w:rPr>
          <w:rFonts w:ascii="Times New Roman" w:hAnsi="Times New Roman" w:cs="Times New Roman"/>
          <w:sz w:val="16"/>
          <w:szCs w:val="16"/>
        </w:rPr>
        <w:t>дств пр</w:t>
      </w:r>
      <w:proofErr w:type="gramEnd"/>
      <w:r w:rsidRPr="0032501C">
        <w:rPr>
          <w:rFonts w:ascii="Times New Roman" w:hAnsi="Times New Roman" w:cs="Times New Roman"/>
          <w:sz w:val="16"/>
          <w:szCs w:val="16"/>
        </w:rPr>
        <w:t xml:space="preserve">еступления не раскрывались (АППГ - 2).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сфере незаконного оборота оружия, боеприпасов и взрывчатых веще</w:t>
      </w:r>
      <w:proofErr w:type="gramStart"/>
      <w:r w:rsidRPr="0032501C">
        <w:rPr>
          <w:rFonts w:ascii="Times New Roman" w:hAnsi="Times New Roman" w:cs="Times New Roman"/>
          <w:sz w:val="16"/>
          <w:szCs w:val="16"/>
        </w:rPr>
        <w:t>ств пр</w:t>
      </w:r>
      <w:proofErr w:type="gramEnd"/>
      <w:r w:rsidRPr="0032501C">
        <w:rPr>
          <w:rFonts w:ascii="Times New Roman" w:hAnsi="Times New Roman" w:cs="Times New Roman"/>
          <w:sz w:val="16"/>
          <w:szCs w:val="16"/>
        </w:rPr>
        <w:t>еступления не раскрывались (АППГ - 2).</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Всего за 12 месяцев 2022 года выявлено 21 лицо, совершивших преступления, из них к уголовной ответственности привлечено 21 лицо. Из общ</w:t>
      </w:r>
      <w:r w:rsidRPr="0032501C">
        <w:rPr>
          <w:rFonts w:ascii="Times New Roman" w:hAnsi="Times New Roman" w:cs="Times New Roman"/>
          <w:sz w:val="16"/>
          <w:szCs w:val="16"/>
        </w:rPr>
        <w:t>е</w:t>
      </w:r>
      <w:r w:rsidRPr="0032501C">
        <w:rPr>
          <w:rFonts w:ascii="Times New Roman" w:hAnsi="Times New Roman" w:cs="Times New Roman"/>
          <w:sz w:val="16"/>
          <w:szCs w:val="16"/>
        </w:rPr>
        <w:t xml:space="preserve">го числа выявленных лиц, совершивших преступления, 18 - местные жители и 3 лица - иногородние. 2 лица - в возрасте от 18 до 29 лет; </w:t>
      </w:r>
      <w:proofErr w:type="gramStart"/>
      <w:r w:rsidRPr="0032501C">
        <w:rPr>
          <w:rFonts w:ascii="Times New Roman" w:hAnsi="Times New Roman" w:cs="Times New Roman"/>
          <w:sz w:val="16"/>
          <w:szCs w:val="16"/>
        </w:rPr>
        <w:t>14 лиц - в возрасте от 30 до 49 лет, 5 лиц - в возрасте старше 50 лет. 16 лиц – без постоянного источника дохода. 2 лица совершили преступление в составе группы лиц по предварительному сговору. 8 лиц находились на момент совершения преступления в состоянии алкогольного опьянения. 9 лиц, ранее совершали преступления, из них 6 лиц - ранее судимые. 5 лиц - судимы 2 и</w:t>
      </w:r>
      <w:proofErr w:type="gramEnd"/>
      <w:r w:rsidRPr="0032501C">
        <w:rPr>
          <w:rFonts w:ascii="Times New Roman" w:hAnsi="Times New Roman" w:cs="Times New Roman"/>
          <w:sz w:val="16"/>
          <w:szCs w:val="16"/>
        </w:rPr>
        <w:t xml:space="preserve"> более раза.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области исполнения административного законодательства выявлено и пресечено 78 административных правонарушений, против 71 за анал</w:t>
      </w:r>
      <w:r w:rsidRPr="0032501C">
        <w:rPr>
          <w:rFonts w:ascii="Times New Roman" w:hAnsi="Times New Roman" w:cs="Times New Roman"/>
          <w:sz w:val="16"/>
          <w:szCs w:val="16"/>
        </w:rPr>
        <w:t>о</w:t>
      </w:r>
      <w:r w:rsidRPr="0032501C">
        <w:rPr>
          <w:rFonts w:ascii="Times New Roman" w:hAnsi="Times New Roman" w:cs="Times New Roman"/>
          <w:sz w:val="16"/>
          <w:szCs w:val="16"/>
        </w:rPr>
        <w:t>гичный период прошлого года. Участковыми уполномоченными группы УУП и ПДН выявлено 61 административных правонарушений (АППГ - 46). Инспектором ПДН выявлено 17 правонарушений (АППГ - 20).</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По результатам рассмотрения данных протоколов наложено штрафов на сумму 24 тыс. руб., взыскано на сумму 22 тыс. руб. Взыскаемость сост</w:t>
      </w:r>
      <w:r w:rsidRPr="0032501C">
        <w:rPr>
          <w:rFonts w:ascii="Times New Roman" w:hAnsi="Times New Roman" w:cs="Times New Roman"/>
          <w:sz w:val="16"/>
          <w:szCs w:val="16"/>
        </w:rPr>
        <w:t>а</w:t>
      </w:r>
      <w:r w:rsidRPr="0032501C">
        <w:rPr>
          <w:rFonts w:ascii="Times New Roman" w:hAnsi="Times New Roman" w:cs="Times New Roman"/>
          <w:sz w:val="16"/>
          <w:szCs w:val="16"/>
        </w:rPr>
        <w:t>вила 91,7 % (АППГ - 80,8 %).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roofErr w:type="gramStart"/>
      <w:r w:rsidRPr="0032501C">
        <w:rPr>
          <w:rFonts w:ascii="Times New Roman" w:hAnsi="Times New Roman" w:cs="Times New Roman"/>
          <w:sz w:val="16"/>
          <w:szCs w:val="16"/>
        </w:rPr>
        <w:t>На профилактических учетах в группе УУП и ПДН ПП по Волотовскому району состоят 33 лица: из них 12 лиц - осуждённые к наказанию, не связанному с лишением свободы, 3 - несовершеннолетних лица, 4 лица - находятся под административным надзором, 3 лица - формально подпада</w:t>
      </w:r>
      <w:r w:rsidRPr="0032501C">
        <w:rPr>
          <w:rFonts w:ascii="Times New Roman" w:hAnsi="Times New Roman" w:cs="Times New Roman"/>
          <w:sz w:val="16"/>
          <w:szCs w:val="16"/>
        </w:rPr>
        <w:t>ю</w:t>
      </w:r>
      <w:r w:rsidRPr="0032501C">
        <w:rPr>
          <w:rFonts w:ascii="Times New Roman" w:hAnsi="Times New Roman" w:cs="Times New Roman"/>
          <w:sz w:val="16"/>
          <w:szCs w:val="16"/>
        </w:rPr>
        <w:t>щих под административный надзор, 1 лицо - страдающее психическими расстройствами, состоящее на учете в медицинской организации и предста</w:t>
      </w:r>
      <w:r w:rsidRPr="0032501C">
        <w:rPr>
          <w:rFonts w:ascii="Times New Roman" w:hAnsi="Times New Roman" w:cs="Times New Roman"/>
          <w:sz w:val="16"/>
          <w:szCs w:val="16"/>
        </w:rPr>
        <w:t>в</w:t>
      </w:r>
      <w:r w:rsidRPr="0032501C">
        <w:rPr>
          <w:rFonts w:ascii="Times New Roman" w:hAnsi="Times New Roman" w:cs="Times New Roman"/>
          <w:sz w:val="16"/>
          <w:szCs w:val="16"/>
        </w:rPr>
        <w:t>ляющее опасность для окружающих, 2</w:t>
      </w:r>
      <w:proofErr w:type="gramEnd"/>
      <w:r w:rsidRPr="0032501C">
        <w:rPr>
          <w:rFonts w:ascii="Times New Roman" w:hAnsi="Times New Roman" w:cs="Times New Roman"/>
          <w:sz w:val="16"/>
          <w:szCs w:val="16"/>
        </w:rPr>
        <w:t xml:space="preserve"> лица - совершающие правонарушения в семейно-бытовой сфере, 8 - родителей или законных представителей несовершеннолетних.</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За 12 месяцев 2022 года в целях стабилизации миграционной ситуации, обеспечения контроля и надзора за соблюдением иностранными гражд</w:t>
      </w:r>
      <w:r w:rsidRPr="0032501C">
        <w:rPr>
          <w:rFonts w:ascii="Times New Roman" w:hAnsi="Times New Roman" w:cs="Times New Roman"/>
          <w:sz w:val="16"/>
          <w:szCs w:val="16"/>
        </w:rPr>
        <w:t>а</w:t>
      </w:r>
      <w:r w:rsidRPr="0032501C">
        <w:rPr>
          <w:rFonts w:ascii="Times New Roman" w:hAnsi="Times New Roman" w:cs="Times New Roman"/>
          <w:sz w:val="16"/>
          <w:szCs w:val="16"/>
        </w:rPr>
        <w:t>нами и лицами без гражданства правил пребывания на территории Российской Федерации и правил привлечения и использования иностранных р</w:t>
      </w:r>
      <w:r w:rsidRPr="0032501C">
        <w:rPr>
          <w:rFonts w:ascii="Times New Roman" w:hAnsi="Times New Roman" w:cs="Times New Roman"/>
          <w:sz w:val="16"/>
          <w:szCs w:val="16"/>
        </w:rPr>
        <w:t>а</w:t>
      </w:r>
      <w:r w:rsidRPr="0032501C">
        <w:rPr>
          <w:rFonts w:ascii="Times New Roman" w:hAnsi="Times New Roman" w:cs="Times New Roman"/>
          <w:sz w:val="16"/>
          <w:szCs w:val="16"/>
        </w:rPr>
        <w:t>ботников в муниципальном округе проведено 25 мероприятий по выявлению фактов нарушения миграционного законодательства.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За отчетный период 2022 года </w:t>
      </w:r>
      <w:proofErr w:type="gramStart"/>
      <w:r w:rsidRPr="0032501C">
        <w:rPr>
          <w:rFonts w:ascii="Times New Roman" w:hAnsi="Times New Roman" w:cs="Times New Roman"/>
          <w:sz w:val="16"/>
          <w:szCs w:val="16"/>
        </w:rPr>
        <w:t>поставлены</w:t>
      </w:r>
      <w:proofErr w:type="gramEnd"/>
      <w:r w:rsidRPr="0032501C">
        <w:rPr>
          <w:rFonts w:ascii="Times New Roman" w:hAnsi="Times New Roman" w:cs="Times New Roman"/>
          <w:sz w:val="16"/>
          <w:szCs w:val="16"/>
        </w:rPr>
        <w:t xml:space="preserve"> на миграционный учет 21 (АППГ - 10) иностранный гражданин. Из них: прибыли первично - 21 ин</w:t>
      </w:r>
      <w:r w:rsidRPr="0032501C">
        <w:rPr>
          <w:rFonts w:ascii="Times New Roman" w:hAnsi="Times New Roman" w:cs="Times New Roman"/>
          <w:sz w:val="16"/>
          <w:szCs w:val="16"/>
        </w:rPr>
        <w:t>о</w:t>
      </w:r>
      <w:r w:rsidRPr="0032501C">
        <w:rPr>
          <w:rFonts w:ascii="Times New Roman" w:hAnsi="Times New Roman" w:cs="Times New Roman"/>
          <w:sz w:val="16"/>
          <w:szCs w:val="16"/>
        </w:rPr>
        <w:t>странный гражданин (АППГ – 10), с целью осуществления трудовой деятельности прибыли 15 иностранных граждан (АППГ - 6), с частной целью - 6 иностранных граждан (АППГ - 4), из них лица, не достигшие возраста 14 лет - 2 (АППГ - 1).</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roofErr w:type="gramStart"/>
      <w:r w:rsidRPr="0032501C">
        <w:rPr>
          <w:rFonts w:ascii="Times New Roman" w:hAnsi="Times New Roman" w:cs="Times New Roman"/>
          <w:sz w:val="16"/>
          <w:szCs w:val="16"/>
        </w:rPr>
        <w:t>Сняты</w:t>
      </w:r>
      <w:proofErr w:type="gramEnd"/>
      <w:r w:rsidRPr="0032501C">
        <w:rPr>
          <w:rFonts w:ascii="Times New Roman" w:hAnsi="Times New Roman" w:cs="Times New Roman"/>
          <w:sz w:val="16"/>
          <w:szCs w:val="16"/>
        </w:rPr>
        <w:t xml:space="preserve"> с миграционного учета 11 иностранных граждан (АППГ - 9). Поставлены на миграционный учет в порядке продления срока пребывания 21 иностранный гражданин (АППГ - 8).</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По разрешениям на временное проживание на территории муниципального округа проживает 1 иностранный гражданин (АППГ - 3). </w:t>
      </w:r>
      <w:proofErr w:type="gramStart"/>
      <w:r w:rsidRPr="0032501C">
        <w:rPr>
          <w:rFonts w:ascii="Times New Roman" w:hAnsi="Times New Roman" w:cs="Times New Roman"/>
          <w:sz w:val="16"/>
          <w:szCs w:val="16"/>
        </w:rPr>
        <w:t>С заявлен</w:t>
      </w:r>
      <w:r w:rsidRPr="0032501C">
        <w:rPr>
          <w:rFonts w:ascii="Times New Roman" w:hAnsi="Times New Roman" w:cs="Times New Roman"/>
          <w:sz w:val="16"/>
          <w:szCs w:val="16"/>
        </w:rPr>
        <w:t>и</w:t>
      </w:r>
      <w:r w:rsidRPr="0032501C">
        <w:rPr>
          <w:rFonts w:ascii="Times New Roman" w:hAnsi="Times New Roman" w:cs="Times New Roman"/>
          <w:sz w:val="16"/>
          <w:szCs w:val="16"/>
        </w:rPr>
        <w:t>ем о выдаче разрешения на временное проживание в РФ за отчетный период</w:t>
      </w:r>
      <w:proofErr w:type="gramEnd"/>
      <w:r w:rsidRPr="0032501C">
        <w:rPr>
          <w:rFonts w:ascii="Times New Roman" w:hAnsi="Times New Roman" w:cs="Times New Roman"/>
          <w:sz w:val="16"/>
          <w:szCs w:val="16"/>
        </w:rPr>
        <w:t xml:space="preserve"> 2022 года обращений не поступало (АППГ - 0). Поступило уведомлений о подтверждении своего проживания в Российской Федерации от иностранных граждан или лиц без гражданства, имеющих разрешение на временное проживание, 2 (АППГ - 1).</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lastRenderedPageBreak/>
        <w:t>Постоянно проживает по виду на жительство – 6 человек (АППГ - 8). Принятых заявлений о выдаче (замене) вида на жительство поступило 2 (АППГ - 1). Поступило уведомлений о подтверждении своего проживания в Российской Федерации от иностранных граждан или лиц без гражда</w:t>
      </w:r>
      <w:r w:rsidRPr="0032501C">
        <w:rPr>
          <w:rFonts w:ascii="Times New Roman" w:hAnsi="Times New Roman" w:cs="Times New Roman"/>
          <w:sz w:val="16"/>
          <w:szCs w:val="16"/>
        </w:rPr>
        <w:t>н</w:t>
      </w:r>
      <w:r w:rsidRPr="0032501C">
        <w:rPr>
          <w:rFonts w:ascii="Times New Roman" w:hAnsi="Times New Roman" w:cs="Times New Roman"/>
          <w:sz w:val="16"/>
          <w:szCs w:val="16"/>
        </w:rPr>
        <w:t>ства, имеющих вид на жительство, - 4 (АППГ - 4).</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За 12 месяцев 2022 года на территории Волотовского муниципального округа по месту жительства зарегистрировано 7 иностранных граждан (АППГ - 5).</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За отчетный период на территорию Волотовского муниципального округа участников Государственной программы не прибывало.</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Оформлено наличие гражданства по рождению 8 (АППГ - 20) детям. Приобрели гражданство Российской Федерации и документированы паспо</w:t>
      </w:r>
      <w:r w:rsidRPr="0032501C">
        <w:rPr>
          <w:rFonts w:ascii="Times New Roman" w:hAnsi="Times New Roman" w:cs="Times New Roman"/>
          <w:sz w:val="16"/>
          <w:szCs w:val="16"/>
        </w:rPr>
        <w:t>р</w:t>
      </w:r>
      <w:r w:rsidRPr="0032501C">
        <w:rPr>
          <w:rFonts w:ascii="Times New Roman" w:hAnsi="Times New Roman" w:cs="Times New Roman"/>
          <w:sz w:val="16"/>
          <w:szCs w:val="16"/>
        </w:rPr>
        <w:t>тами РФ – 5.</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На 01.01.2023 года на территории муниципального округа лица, чей правовой статус необходимо урегулировать, отсутствуют.</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За отчетный период 2022 года сотрудниками подразделения выявлено 1 правонарушение, предусмотренное ст.18 КоАП РФ и ст. 19.27 КоАП РФ (АППГ – 3). Наложено административных штрафов на сумму 2,0 тыс. руб.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Привлечено к административной ответственности 10 (АППГ - 11) лиц, допустивших правонарушения, предусмотренные ст.19.15-19.16, 19.18 КоАП РФ.</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Наложено административных штрафов на сумму 10,9 тыс. руб. (АППГ - 12,9 тыс. руб.) За отчетный период взыскано штрафов на сумму 10,9 тыс. руб. (АППГ – 12,9 тыс. руб.)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Документировано паспортами РФ 155 жителей района (АППГ - 148). Заведено 10 дел об утрате паспорта (АППГ -8). Нарушений сроков выдачи паспортов гражданам Российской Федерации допущено не было. Паспортов гражданина Российской Федерации, выданных в нарушение установле</w:t>
      </w:r>
      <w:r w:rsidRPr="0032501C">
        <w:rPr>
          <w:rFonts w:ascii="Times New Roman" w:hAnsi="Times New Roman" w:cs="Times New Roman"/>
          <w:sz w:val="16"/>
          <w:szCs w:val="16"/>
        </w:rPr>
        <w:t>н</w:t>
      </w:r>
      <w:r w:rsidRPr="0032501C">
        <w:rPr>
          <w:rFonts w:ascii="Times New Roman" w:hAnsi="Times New Roman" w:cs="Times New Roman"/>
          <w:sz w:val="16"/>
          <w:szCs w:val="16"/>
        </w:rPr>
        <w:t>ного порядка, не выявлено.</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За отчетный период рассмотрено 15 заявлений о выдаче заграничного паспорта (АППГ - 9). С нарушением установленного срока загранпаспортов оформлено не было. Отказов в выдаче загранпаспортов не было.</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На территории округа за 12 месяцев 2022 года зарегистрировано по месту жительства 133 гражданина РФ, (АППГ - 132). Снято с регистрацио</w:t>
      </w:r>
      <w:r w:rsidRPr="0032501C">
        <w:rPr>
          <w:rFonts w:ascii="Times New Roman" w:hAnsi="Times New Roman" w:cs="Times New Roman"/>
          <w:sz w:val="16"/>
          <w:szCs w:val="16"/>
        </w:rPr>
        <w:t>н</w:t>
      </w:r>
      <w:r w:rsidRPr="0032501C">
        <w:rPr>
          <w:rFonts w:ascii="Times New Roman" w:hAnsi="Times New Roman" w:cs="Times New Roman"/>
          <w:sz w:val="16"/>
          <w:szCs w:val="16"/>
        </w:rPr>
        <w:t xml:space="preserve">ного учета по месту жительства 234 гражданина РФ, (АППГ - 202). По месту пребывания зарегистрировано 72 гражданина РФ (АППГ - 88), снято в отчетном периоде лиц с регистрационного учета досрочно - 7 граждан РФ (АППГ - 7).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За отчетный период количество граждан, обратившихся за государственными услугами, составило 771 (АППГ - 696).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течение 2022 года на территории Волотовского муниципального округа обстановка с обеспечением безопасности дорожного движения отдел</w:t>
      </w:r>
      <w:r w:rsidRPr="0032501C">
        <w:rPr>
          <w:rFonts w:ascii="Times New Roman" w:hAnsi="Times New Roman" w:cs="Times New Roman"/>
          <w:sz w:val="16"/>
          <w:szCs w:val="16"/>
        </w:rPr>
        <w:t>е</w:t>
      </w:r>
      <w:r w:rsidRPr="0032501C">
        <w:rPr>
          <w:rFonts w:ascii="Times New Roman" w:hAnsi="Times New Roman" w:cs="Times New Roman"/>
          <w:sz w:val="16"/>
          <w:szCs w:val="16"/>
        </w:rPr>
        <w:t xml:space="preserve">нием ГИБДД МО МВД России «Шимский» стабильная. Так, за указанный период зарегистрировано учетных дорожно – транспортных происшествий (далее – ДТП) - 2 (АППГ – 3 (-33 %)); дорожно-транспортных происшествий, в результате которых 1 человек погиб (АППГ – 0 (+100 %)) и 2 человека получили ранения (АППГ – 4 или -50 %).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За отчетный период дорожно-транспортные происшествия с участием детей в возрасте до 16 лет не зарегистрированы.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По вине водителей транспортных средств, находившихся в состоянии опьянения, ДТП не зарегистрированы (АППГ – 2(-100 %)) За аналогичный период прошлого года в таких ДТП пострадало 3 человека (-100 %).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Из-за нарушений правил дорожного движения (далее – ПДД) пешеходами, ДТП не зарегистрировано.</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Деятельность отделения ГИБДД по пресечению административных правонарушений в сфере обеспечения безопасности дорожного движения направлена на выявление и пресечение в первую очередь грубых нарушений ПДД, являющихся, </w:t>
      </w:r>
      <w:proofErr w:type="gramStart"/>
      <w:r w:rsidRPr="0032501C">
        <w:rPr>
          <w:rFonts w:ascii="Times New Roman" w:hAnsi="Times New Roman" w:cs="Times New Roman"/>
          <w:sz w:val="16"/>
          <w:szCs w:val="16"/>
        </w:rPr>
        <w:t>согласно анализа</w:t>
      </w:r>
      <w:proofErr w:type="gramEnd"/>
      <w:r w:rsidRPr="0032501C">
        <w:rPr>
          <w:rFonts w:ascii="Times New Roman" w:hAnsi="Times New Roman" w:cs="Times New Roman"/>
          <w:sz w:val="16"/>
          <w:szCs w:val="16"/>
        </w:rPr>
        <w:t xml:space="preserve"> аварийности, основными причин</w:t>
      </w:r>
      <w:r w:rsidRPr="0032501C">
        <w:rPr>
          <w:rFonts w:ascii="Times New Roman" w:hAnsi="Times New Roman" w:cs="Times New Roman"/>
          <w:sz w:val="16"/>
          <w:szCs w:val="16"/>
        </w:rPr>
        <w:t>а</w:t>
      </w:r>
      <w:r w:rsidRPr="0032501C">
        <w:rPr>
          <w:rFonts w:ascii="Times New Roman" w:hAnsi="Times New Roman" w:cs="Times New Roman"/>
          <w:sz w:val="16"/>
          <w:szCs w:val="16"/>
        </w:rPr>
        <w:t>ми совершения дорожно-транспортных происшествий. Ежедневно при заступлении на службу наряды ДПС нацеливаются на пресечение таких нар</w:t>
      </w:r>
      <w:r w:rsidRPr="0032501C">
        <w:rPr>
          <w:rFonts w:ascii="Times New Roman" w:hAnsi="Times New Roman" w:cs="Times New Roman"/>
          <w:sz w:val="16"/>
          <w:szCs w:val="16"/>
        </w:rPr>
        <w:t>у</w:t>
      </w:r>
      <w:r w:rsidRPr="0032501C">
        <w:rPr>
          <w:rFonts w:ascii="Times New Roman" w:hAnsi="Times New Roman" w:cs="Times New Roman"/>
          <w:sz w:val="16"/>
          <w:szCs w:val="16"/>
        </w:rPr>
        <w:t>шений ПДД, как выезд на полосу встречного движения, нарушение правил обгона, управление транспортными средствами в состоянии алкогольного опьянения, нарушение ПДД пешеходами.</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В СМИ за 2022 год опубликовано 40 материалов о работе ПП по Волотовскому району.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Штатная численность пункта полиции по Волотовскому району МО МВД России «Шимский» по состоянию на 01.01.2023 года составляет 8 ед</w:t>
      </w:r>
      <w:r w:rsidRPr="0032501C">
        <w:rPr>
          <w:rFonts w:ascii="Times New Roman" w:hAnsi="Times New Roman" w:cs="Times New Roman"/>
          <w:sz w:val="16"/>
          <w:szCs w:val="16"/>
        </w:rPr>
        <w:t>и</w:t>
      </w:r>
      <w:r w:rsidRPr="0032501C">
        <w:rPr>
          <w:rFonts w:ascii="Times New Roman" w:hAnsi="Times New Roman" w:cs="Times New Roman"/>
          <w:sz w:val="16"/>
          <w:szCs w:val="16"/>
        </w:rPr>
        <w:t xml:space="preserve">ниц аттестованного состава и 2 должности работников, 1 должность </w:t>
      </w:r>
      <w:proofErr w:type="gramStart"/>
      <w:r w:rsidRPr="0032501C">
        <w:rPr>
          <w:rFonts w:ascii="Times New Roman" w:hAnsi="Times New Roman" w:cs="Times New Roman"/>
          <w:sz w:val="16"/>
          <w:szCs w:val="16"/>
        </w:rPr>
        <w:t>гос. служащего</w:t>
      </w:r>
      <w:proofErr w:type="gramEnd"/>
      <w:r w:rsidRPr="0032501C">
        <w:rPr>
          <w:rFonts w:ascii="Times New Roman" w:hAnsi="Times New Roman" w:cs="Times New Roman"/>
          <w:sz w:val="16"/>
          <w:szCs w:val="16"/>
        </w:rPr>
        <w:t>.</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2022 году уволен 1 сотрудник (с правом на пенсию по выслуге лет). Принято на службу 2 кандидата (помощники участковых уполномоче</w:t>
      </w:r>
      <w:r w:rsidRPr="0032501C">
        <w:rPr>
          <w:rFonts w:ascii="Times New Roman" w:hAnsi="Times New Roman" w:cs="Times New Roman"/>
          <w:sz w:val="16"/>
          <w:szCs w:val="16"/>
        </w:rPr>
        <w:t>н</w:t>
      </w:r>
      <w:r w:rsidRPr="0032501C">
        <w:rPr>
          <w:rFonts w:ascii="Times New Roman" w:hAnsi="Times New Roman" w:cs="Times New Roman"/>
          <w:sz w:val="16"/>
          <w:szCs w:val="16"/>
        </w:rPr>
        <w:t>ных). Вакантных должностей нет.</w:t>
      </w:r>
    </w:p>
    <w:p w:rsid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ПП является получателем бюджетных средств, финансируется за счет средств федерального бюджета. Руководство отдела осуществляет контроль за равномерным, полным и эффективным освоением бюджетных средств, не допуская фактов их нецелевого использования.</w:t>
      </w:r>
    </w:p>
    <w:p w:rsidR="00FC2ED4" w:rsidRPr="0032501C" w:rsidRDefault="00FC2ED4"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66649C">
      <w:pPr>
        <w:tabs>
          <w:tab w:val="left" w:pos="720"/>
        </w:tabs>
        <w:spacing w:after="0" w:line="240" w:lineRule="auto"/>
        <w:ind w:firstLine="284"/>
        <w:jc w:val="center"/>
        <w:rPr>
          <w:rFonts w:ascii="Times New Roman" w:hAnsi="Times New Roman" w:cs="Times New Roman"/>
          <w:sz w:val="16"/>
          <w:szCs w:val="16"/>
        </w:rPr>
      </w:pPr>
      <w:r w:rsidRPr="0032501C">
        <w:rPr>
          <w:rFonts w:ascii="Times New Roman" w:hAnsi="Times New Roman" w:cs="Times New Roman"/>
          <w:sz w:val="16"/>
          <w:szCs w:val="16"/>
        </w:rPr>
        <w:t>ДУМА ВОЛОТОВСКОГО МУНИЦИПАЛЬНОГО ОКРУГА</w:t>
      </w:r>
    </w:p>
    <w:p w:rsidR="0032501C" w:rsidRPr="0032501C" w:rsidRDefault="0032501C" w:rsidP="0066649C">
      <w:pPr>
        <w:tabs>
          <w:tab w:val="left" w:pos="720"/>
        </w:tabs>
        <w:spacing w:after="0" w:line="240" w:lineRule="auto"/>
        <w:ind w:firstLine="284"/>
        <w:jc w:val="center"/>
        <w:rPr>
          <w:rFonts w:ascii="Times New Roman" w:hAnsi="Times New Roman" w:cs="Times New Roman"/>
          <w:b/>
          <w:sz w:val="16"/>
          <w:szCs w:val="16"/>
        </w:rPr>
      </w:pPr>
      <w:proofErr w:type="gramStart"/>
      <w:r w:rsidRPr="0032501C">
        <w:rPr>
          <w:rFonts w:ascii="Times New Roman" w:hAnsi="Times New Roman" w:cs="Times New Roman"/>
          <w:b/>
          <w:sz w:val="16"/>
          <w:szCs w:val="16"/>
        </w:rPr>
        <w:t>Р</w:t>
      </w:r>
      <w:proofErr w:type="gramEnd"/>
      <w:r w:rsidRPr="0032501C">
        <w:rPr>
          <w:rFonts w:ascii="Times New Roman" w:hAnsi="Times New Roman" w:cs="Times New Roman"/>
          <w:b/>
          <w:sz w:val="16"/>
          <w:szCs w:val="16"/>
        </w:rPr>
        <w:t xml:space="preserve"> Е Ш Е Н И Е</w:t>
      </w:r>
    </w:p>
    <w:p w:rsidR="0032501C" w:rsidRPr="0032501C" w:rsidRDefault="0032501C" w:rsidP="0066649C">
      <w:pPr>
        <w:tabs>
          <w:tab w:val="left" w:pos="720"/>
        </w:tabs>
        <w:spacing w:after="0" w:line="240" w:lineRule="auto"/>
        <w:ind w:firstLine="284"/>
        <w:jc w:val="center"/>
        <w:rPr>
          <w:rFonts w:ascii="Times New Roman" w:hAnsi="Times New Roman" w:cs="Times New Roman"/>
          <w:sz w:val="16"/>
          <w:szCs w:val="16"/>
        </w:rPr>
      </w:pPr>
      <w:r w:rsidRPr="0032501C">
        <w:rPr>
          <w:rFonts w:ascii="Times New Roman" w:hAnsi="Times New Roman" w:cs="Times New Roman"/>
          <w:sz w:val="16"/>
          <w:szCs w:val="16"/>
        </w:rPr>
        <w:t>от 27.02.2023         № 289</w:t>
      </w:r>
    </w:p>
    <w:p w:rsidR="0032501C" w:rsidRPr="0032501C" w:rsidRDefault="0032501C" w:rsidP="0066649C">
      <w:pPr>
        <w:tabs>
          <w:tab w:val="left" w:pos="720"/>
        </w:tabs>
        <w:spacing w:after="0" w:line="240" w:lineRule="auto"/>
        <w:ind w:firstLine="284"/>
        <w:jc w:val="center"/>
        <w:rPr>
          <w:rFonts w:ascii="Times New Roman" w:hAnsi="Times New Roman" w:cs="Times New Roman"/>
          <w:sz w:val="16"/>
          <w:szCs w:val="16"/>
        </w:rPr>
      </w:pPr>
    </w:p>
    <w:tbl>
      <w:tblPr>
        <w:tblW w:w="0" w:type="auto"/>
        <w:tblLook w:val="01E0" w:firstRow="1" w:lastRow="1" w:firstColumn="1" w:lastColumn="1" w:noHBand="0" w:noVBand="0"/>
      </w:tblPr>
      <w:tblGrid>
        <w:gridCol w:w="10173"/>
      </w:tblGrid>
      <w:tr w:rsidR="0032501C" w:rsidRPr="0032501C" w:rsidTr="00436B8E">
        <w:trPr>
          <w:trHeight w:val="318"/>
        </w:trPr>
        <w:tc>
          <w:tcPr>
            <w:tcW w:w="10173" w:type="dxa"/>
          </w:tcPr>
          <w:p w:rsidR="0032501C" w:rsidRPr="0032501C" w:rsidRDefault="0032501C" w:rsidP="00FC2ED4">
            <w:pPr>
              <w:tabs>
                <w:tab w:val="left" w:pos="720"/>
              </w:tabs>
              <w:spacing w:after="0" w:line="240" w:lineRule="auto"/>
              <w:ind w:firstLine="284"/>
              <w:jc w:val="center"/>
              <w:rPr>
                <w:rFonts w:ascii="Times New Roman" w:hAnsi="Times New Roman" w:cs="Times New Roman"/>
                <w:b/>
                <w:sz w:val="16"/>
                <w:szCs w:val="16"/>
              </w:rPr>
            </w:pPr>
            <w:r w:rsidRPr="0032501C">
              <w:rPr>
                <w:rFonts w:ascii="Times New Roman" w:hAnsi="Times New Roman" w:cs="Times New Roman"/>
                <w:sz w:val="16"/>
                <w:szCs w:val="16"/>
              </w:rPr>
              <w:t>О внесении изменений в решение Думы Волотовского муниципального округа от 16.12.2022 № 270</w:t>
            </w:r>
          </w:p>
        </w:tc>
      </w:tr>
    </w:tbl>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w:t>
      </w:r>
      <w:r w:rsidRPr="0032501C">
        <w:rPr>
          <w:rFonts w:ascii="Times New Roman" w:hAnsi="Times New Roman" w:cs="Times New Roman"/>
          <w:sz w:val="16"/>
          <w:szCs w:val="16"/>
        </w:rPr>
        <w:t>е</w:t>
      </w:r>
      <w:r w:rsidRPr="0032501C">
        <w:rPr>
          <w:rFonts w:ascii="Times New Roman" w:hAnsi="Times New Roman" w:cs="Times New Roman"/>
          <w:sz w:val="16"/>
          <w:szCs w:val="16"/>
        </w:rPr>
        <w:t>дерации», Уставом Волотовского муниципального округа</w:t>
      </w:r>
    </w:p>
    <w:p w:rsidR="0032501C" w:rsidRPr="0032501C" w:rsidRDefault="0032501C" w:rsidP="0032501C">
      <w:pPr>
        <w:tabs>
          <w:tab w:val="left" w:pos="720"/>
        </w:tabs>
        <w:spacing w:after="0" w:line="240" w:lineRule="auto"/>
        <w:ind w:firstLine="284"/>
        <w:jc w:val="both"/>
        <w:rPr>
          <w:rFonts w:ascii="Times New Roman" w:hAnsi="Times New Roman" w:cs="Times New Roman"/>
          <w:b/>
          <w:bCs/>
          <w:sz w:val="16"/>
          <w:szCs w:val="16"/>
          <w:lang w:val="x-none"/>
        </w:rPr>
      </w:pPr>
      <w:r w:rsidRPr="0032501C">
        <w:rPr>
          <w:rFonts w:ascii="Times New Roman" w:hAnsi="Times New Roman" w:cs="Times New Roman"/>
          <w:b/>
          <w:bCs/>
          <w:sz w:val="16"/>
          <w:szCs w:val="16"/>
          <w:lang w:val="x-none"/>
        </w:rPr>
        <w:t xml:space="preserve">Дума Волотовского муниципального округа </w:t>
      </w:r>
    </w:p>
    <w:p w:rsidR="0032501C" w:rsidRPr="0032501C" w:rsidRDefault="0032501C" w:rsidP="0032501C">
      <w:pPr>
        <w:tabs>
          <w:tab w:val="left" w:pos="720"/>
        </w:tabs>
        <w:spacing w:after="0" w:line="240" w:lineRule="auto"/>
        <w:ind w:firstLine="284"/>
        <w:jc w:val="both"/>
        <w:rPr>
          <w:rFonts w:ascii="Times New Roman" w:hAnsi="Times New Roman" w:cs="Times New Roman"/>
          <w:b/>
          <w:sz w:val="16"/>
          <w:szCs w:val="16"/>
        </w:rPr>
      </w:pPr>
      <w:r w:rsidRPr="0032501C">
        <w:rPr>
          <w:rFonts w:ascii="Times New Roman" w:hAnsi="Times New Roman" w:cs="Times New Roman"/>
          <w:b/>
          <w:sz w:val="16"/>
          <w:szCs w:val="16"/>
        </w:rPr>
        <w:t>РЕШИЛА: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1. Внести в решение Думы Волотовского муниципального округа от 16.12.2022 № 270 «О бюджете муниципального округа на 2023 год и на пл</w:t>
      </w:r>
      <w:r w:rsidRPr="0032501C">
        <w:rPr>
          <w:rFonts w:ascii="Times New Roman" w:hAnsi="Times New Roman" w:cs="Times New Roman"/>
          <w:sz w:val="16"/>
          <w:szCs w:val="16"/>
        </w:rPr>
        <w:t>а</w:t>
      </w:r>
      <w:r w:rsidRPr="0032501C">
        <w:rPr>
          <w:rFonts w:ascii="Times New Roman" w:hAnsi="Times New Roman" w:cs="Times New Roman"/>
          <w:sz w:val="16"/>
          <w:szCs w:val="16"/>
        </w:rPr>
        <w:t>новый период 2024 и 2025 годов» (газета «Волотовские ведомости» № 35 от 30.12.2022; № 2 от 31.01.2023) следующие изменения:</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lang w:val="x-none"/>
        </w:rPr>
        <w:t xml:space="preserve">1.1. В пункте 1 подпункты </w:t>
      </w:r>
      <w:r w:rsidRPr="0032501C">
        <w:rPr>
          <w:rFonts w:ascii="Times New Roman" w:hAnsi="Times New Roman" w:cs="Times New Roman"/>
          <w:sz w:val="16"/>
          <w:szCs w:val="16"/>
        </w:rPr>
        <w:t>1),</w:t>
      </w:r>
      <w:r w:rsidRPr="0032501C">
        <w:rPr>
          <w:rFonts w:ascii="Times New Roman" w:hAnsi="Times New Roman" w:cs="Times New Roman"/>
          <w:sz w:val="16"/>
          <w:szCs w:val="16"/>
          <w:lang w:val="x-none"/>
        </w:rPr>
        <w:t>2)</w:t>
      </w:r>
      <w:r w:rsidRPr="0032501C">
        <w:rPr>
          <w:rFonts w:ascii="Times New Roman" w:hAnsi="Times New Roman" w:cs="Times New Roman"/>
          <w:sz w:val="16"/>
          <w:szCs w:val="16"/>
        </w:rPr>
        <w:t xml:space="preserve">,3)  </w:t>
      </w:r>
      <w:r w:rsidRPr="0032501C">
        <w:rPr>
          <w:rFonts w:ascii="Times New Roman" w:hAnsi="Times New Roman" w:cs="Times New Roman"/>
          <w:sz w:val="16"/>
          <w:szCs w:val="16"/>
          <w:lang w:val="x-none"/>
        </w:rPr>
        <w:t>изложить в следующей редакции:</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«1) прогнозируемый общий объем доходов бюджета муниципального округа в сумме 224 465,01958 тыс. рублей, в том числе собственные доходы в сумме 47 299,95000 тыс. руб.;</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2) общий объем расходов бюджета муниципального округа в сумме 228 411,26359 тыс. руб.</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3) прогнозируемый дефицит бюджета муниципального округа в сумме 3946,24401 тыс. рублей или в размере 17,7 процента (без учета утвержде</w:t>
      </w:r>
      <w:r w:rsidRPr="0032501C">
        <w:rPr>
          <w:rFonts w:ascii="Times New Roman" w:hAnsi="Times New Roman" w:cs="Times New Roman"/>
          <w:sz w:val="16"/>
          <w:szCs w:val="16"/>
        </w:rPr>
        <w:t>н</w:t>
      </w:r>
      <w:r w:rsidRPr="0032501C">
        <w:rPr>
          <w:rFonts w:ascii="Times New Roman" w:hAnsi="Times New Roman" w:cs="Times New Roman"/>
          <w:sz w:val="16"/>
          <w:szCs w:val="16"/>
        </w:rPr>
        <w:t>ного объема безвозмездных поступлений и поступлений налоговых доходов по дополнительным нормативам отчислений)».</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1.2. Пункты 11, 16 изложить в следующей редакции:</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«11. Утвердить объем межбюджетных трансфертов, получаемых из других бюджетов бюджетной системы Российской Федерации, на 2023 год в сумме 177 165,06958 тыс. рублей, на 2024 год в сумме 91 625,83900 тыс. рублей, на 2025 год – в сумме 90 038,75500 тыс. рублей»;</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«16. Утвердить объем бюджетных ассигнований дорожного фонда Волотовского муниципального округа на 2023 год в сумме 15 751,25000 тыс. руб. и на плановый период 2024 год- 4 309,35000 тыс. руб., на 2025 год в сумме 4 506,03000 тыс. руб».</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1.3. В приложении 1:</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1.3.1. Строки</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1701"/>
        <w:gridCol w:w="1276"/>
        <w:gridCol w:w="1275"/>
        <w:gridCol w:w="1276"/>
      </w:tblGrid>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«Доходы, ВСЕГО, в том числе:</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213689,02951</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141 677,88900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142576,48500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Налоги на товары (работы, услуги), реализуемые на территории Российской Федер</w:t>
            </w:r>
            <w:r w:rsidRPr="00FC2ED4">
              <w:rPr>
                <w:rFonts w:ascii="Times New Roman" w:hAnsi="Times New Roman" w:cs="Times New Roman"/>
                <w:sz w:val="12"/>
                <w:szCs w:val="16"/>
              </w:rPr>
              <w:t>а</w:t>
            </w:r>
            <w:r w:rsidRPr="00FC2ED4">
              <w:rPr>
                <w:rFonts w:ascii="Times New Roman" w:hAnsi="Times New Roman" w:cs="Times New Roman"/>
                <w:sz w:val="12"/>
                <w:szCs w:val="16"/>
              </w:rPr>
              <w:t>ции</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10010300000000000000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2431,25000</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2555,35000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2752,03000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Арендная плата за земли, находящие в государственной собственности до разгран</w:t>
            </w:r>
            <w:r w:rsidRPr="00FC2ED4">
              <w:rPr>
                <w:rFonts w:ascii="Times New Roman" w:hAnsi="Times New Roman" w:cs="Times New Roman"/>
                <w:sz w:val="12"/>
                <w:szCs w:val="16"/>
              </w:rPr>
              <w:t>и</w:t>
            </w:r>
            <w:r w:rsidRPr="00FC2ED4">
              <w:rPr>
                <w:rFonts w:ascii="Times New Roman" w:hAnsi="Times New Roman" w:cs="Times New Roman"/>
                <w:sz w:val="12"/>
                <w:szCs w:val="16"/>
              </w:rPr>
              <w:t>чения государственной собственности на землю и поступления от продажи права на закл</w:t>
            </w:r>
            <w:r w:rsidRPr="00FC2ED4">
              <w:rPr>
                <w:rFonts w:ascii="Times New Roman" w:hAnsi="Times New Roman" w:cs="Times New Roman"/>
                <w:sz w:val="12"/>
                <w:szCs w:val="16"/>
              </w:rPr>
              <w:t>ю</w:t>
            </w:r>
            <w:r w:rsidRPr="00FC2ED4">
              <w:rPr>
                <w:rFonts w:ascii="Times New Roman" w:hAnsi="Times New Roman" w:cs="Times New Roman"/>
                <w:sz w:val="12"/>
                <w:szCs w:val="16"/>
              </w:rPr>
              <w:t>чение договоров аренды указанных земельных участков</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90311105010000000120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817,70000</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817,70000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817,70000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Безвозмездные поступления</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89220000000000000000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166389,07951</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91625,83900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90038,75500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Безвозмездные поступления от других бюджетов бюджетной системы Российской Федерации</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89220200000000000000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166389,07951</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91625,83900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90038,75500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Субсидии бюджетам бюджетной системы Российской Федерации (межбюджетные субсидии)</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89220220000000000150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54147,75951</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4629,01900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4575,13500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Субсидия бюджетам муниципальных округов на реализацию мероприятий по моде</w:t>
            </w:r>
            <w:r w:rsidRPr="00FC2ED4">
              <w:rPr>
                <w:rFonts w:ascii="Times New Roman" w:hAnsi="Times New Roman" w:cs="Times New Roman"/>
                <w:sz w:val="12"/>
                <w:szCs w:val="16"/>
              </w:rPr>
              <w:t>р</w:t>
            </w:r>
            <w:r w:rsidRPr="00FC2ED4">
              <w:rPr>
                <w:rFonts w:ascii="Times New Roman" w:hAnsi="Times New Roman" w:cs="Times New Roman"/>
                <w:sz w:val="12"/>
                <w:szCs w:val="16"/>
              </w:rPr>
              <w:t>низации школьных систем образования</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89220225750140000150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26102,47551</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Прочие субсидии</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89220229999000000150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19853,30000</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2360,10000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2360,10000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 xml:space="preserve">Прочие субсидии бюджетам муниципальных округов </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89220229999140000150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19853,30000</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2360,10000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2360,10000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lastRenderedPageBreak/>
              <w:t>Субвенции бюджетам субъектов Российской Федерации</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89220230000000000150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37 950,32000</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37 913,12000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37 935,92000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Субвенции местным бюджетам на выполнение передаваемых полномочий субъектов Российской Федерации</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89220230024000000150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29427,50000</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29360,20000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29360,20000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Иные межбюджетные трансферты</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89220240000000000150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3886,80000</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3846,80000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3846,80000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Прочие межбюджетные трансферты, передаваемые бюджетам муниципальных окр</w:t>
            </w:r>
            <w:r w:rsidRPr="00FC2ED4">
              <w:rPr>
                <w:rFonts w:ascii="Times New Roman" w:hAnsi="Times New Roman" w:cs="Times New Roman"/>
                <w:sz w:val="12"/>
                <w:szCs w:val="16"/>
              </w:rPr>
              <w:t>у</w:t>
            </w:r>
            <w:r w:rsidRPr="00FC2ED4">
              <w:rPr>
                <w:rFonts w:ascii="Times New Roman" w:hAnsi="Times New Roman" w:cs="Times New Roman"/>
                <w:sz w:val="12"/>
                <w:szCs w:val="16"/>
              </w:rPr>
              <w:t>гов</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89220249999140000150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3886,80000</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3846,80000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3846,80000»</w:t>
            </w:r>
          </w:p>
        </w:tc>
      </w:tr>
    </w:tbl>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Изложить в следующей редакции:</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1701"/>
        <w:gridCol w:w="1276"/>
        <w:gridCol w:w="1275"/>
        <w:gridCol w:w="1276"/>
      </w:tblGrid>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«Доходы, ВСЕГО, в том числе:</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 xml:space="preserve">224465,01958  </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141 677,88900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142576,48500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Налоги на товары (работы, услуги), реализуемые на территории Российской Федер</w:t>
            </w:r>
            <w:r w:rsidRPr="00FC2ED4">
              <w:rPr>
                <w:rFonts w:ascii="Times New Roman" w:hAnsi="Times New Roman" w:cs="Times New Roman"/>
                <w:sz w:val="12"/>
                <w:szCs w:val="16"/>
              </w:rPr>
              <w:t>а</w:t>
            </w:r>
            <w:r w:rsidRPr="00FC2ED4">
              <w:rPr>
                <w:rFonts w:ascii="Times New Roman" w:hAnsi="Times New Roman" w:cs="Times New Roman"/>
                <w:sz w:val="12"/>
                <w:szCs w:val="16"/>
              </w:rPr>
              <w:t>ции</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18210300000000000000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2431,25000</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2555,35000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2752,03000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Арендная плата за земли, находящие в государственной собственности до разгран</w:t>
            </w:r>
            <w:r w:rsidRPr="00FC2ED4">
              <w:rPr>
                <w:rFonts w:ascii="Times New Roman" w:hAnsi="Times New Roman" w:cs="Times New Roman"/>
                <w:sz w:val="12"/>
                <w:szCs w:val="16"/>
              </w:rPr>
              <w:t>и</w:t>
            </w:r>
            <w:r w:rsidRPr="00FC2ED4">
              <w:rPr>
                <w:rFonts w:ascii="Times New Roman" w:hAnsi="Times New Roman" w:cs="Times New Roman"/>
                <w:sz w:val="12"/>
                <w:szCs w:val="16"/>
              </w:rPr>
              <w:t>чения государственной собственности на землю и поступления от продажи права на закл</w:t>
            </w:r>
            <w:r w:rsidRPr="00FC2ED4">
              <w:rPr>
                <w:rFonts w:ascii="Times New Roman" w:hAnsi="Times New Roman" w:cs="Times New Roman"/>
                <w:sz w:val="12"/>
                <w:szCs w:val="16"/>
              </w:rPr>
              <w:t>ю</w:t>
            </w:r>
            <w:r w:rsidRPr="00FC2ED4">
              <w:rPr>
                <w:rFonts w:ascii="Times New Roman" w:hAnsi="Times New Roman" w:cs="Times New Roman"/>
                <w:sz w:val="12"/>
                <w:szCs w:val="16"/>
              </w:rPr>
              <w:t>чение договоров аренды указанных земельных участков</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90311105010000000120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810,00000</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810,00000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810,00000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Безвозмездные поступления</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89220000000000000000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177165,06958</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91625,83900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90038,75500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Безвозмездные поступления от других бюджетов бюджетной системы Российской Федерации</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89220200000000000000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177205,52861</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91625,83900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90038,75500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Субсидии бюджетам бюджетной системы Российской Федерации (межбюджетные субсидии)</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89220220000000000150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64837,75951</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4629,01900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4575,13500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Субсидия бюджетам муниципальных округов на реализацию мероприятий по моде</w:t>
            </w:r>
            <w:r w:rsidRPr="00FC2ED4">
              <w:rPr>
                <w:rFonts w:ascii="Times New Roman" w:hAnsi="Times New Roman" w:cs="Times New Roman"/>
                <w:sz w:val="12"/>
                <w:szCs w:val="16"/>
              </w:rPr>
              <w:t>р</w:t>
            </w:r>
            <w:r w:rsidRPr="00FC2ED4">
              <w:rPr>
                <w:rFonts w:ascii="Times New Roman" w:hAnsi="Times New Roman" w:cs="Times New Roman"/>
                <w:sz w:val="12"/>
                <w:szCs w:val="16"/>
              </w:rPr>
              <w:t>низации школьных систем образования</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89220225750140000150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16164,88651</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Прочие субсидии</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89220229999000000150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40480,88900</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2360,10000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2360,10000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 xml:space="preserve">Прочие субсидии бюджетам муниципальных округов </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89220229999140000150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40480,88900</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2360,10000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2360,10000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Субвенции бюджетам субъектов Российской Федерации</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89220230000000000150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38 027,97000</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37 913,12000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37 935,92000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Субвенции местным бюджетам на выполнение передаваемых полномочий субъектов Российской Федерации</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89220230024000000150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29505,15000</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29360,20000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29360,20000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Иные межбюджетные трансферты</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89220240000000000150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3935,60000</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3846,80000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3846,80000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Прочие межбюджетные трансферты, передаваемые бюджетам муниципальных окр</w:t>
            </w:r>
            <w:r w:rsidRPr="00FC2ED4">
              <w:rPr>
                <w:rFonts w:ascii="Times New Roman" w:hAnsi="Times New Roman" w:cs="Times New Roman"/>
                <w:sz w:val="12"/>
                <w:szCs w:val="16"/>
              </w:rPr>
              <w:t>у</w:t>
            </w:r>
            <w:r w:rsidRPr="00FC2ED4">
              <w:rPr>
                <w:rFonts w:ascii="Times New Roman" w:hAnsi="Times New Roman" w:cs="Times New Roman"/>
                <w:sz w:val="12"/>
                <w:szCs w:val="16"/>
              </w:rPr>
              <w:t>гов</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89220249999140000150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3935,60000</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3846,80000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3846,80000»</w:t>
            </w:r>
          </w:p>
        </w:tc>
      </w:tr>
    </w:tbl>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1.3.2</w:t>
      </w:r>
      <w:proofErr w:type="gramStart"/>
      <w:r w:rsidRPr="0032501C">
        <w:rPr>
          <w:rFonts w:ascii="Times New Roman" w:hAnsi="Times New Roman" w:cs="Times New Roman"/>
          <w:sz w:val="16"/>
          <w:szCs w:val="16"/>
        </w:rPr>
        <w:t xml:space="preserve"> Д</w:t>
      </w:r>
      <w:proofErr w:type="gramEnd"/>
      <w:r w:rsidRPr="0032501C">
        <w:rPr>
          <w:rFonts w:ascii="Times New Roman" w:hAnsi="Times New Roman" w:cs="Times New Roman"/>
          <w:sz w:val="16"/>
          <w:szCs w:val="16"/>
        </w:rPr>
        <w:t>ополнить строками:</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1701"/>
        <w:gridCol w:w="1276"/>
        <w:gridCol w:w="1275"/>
        <w:gridCol w:w="1276"/>
      </w:tblGrid>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proofErr w:type="gramStart"/>
            <w:r w:rsidRPr="00FC2ED4">
              <w:rPr>
                <w:rFonts w:ascii="Times New Roman" w:hAnsi="Times New Roman" w:cs="Times New Roman"/>
                <w:sz w:val="12"/>
                <w:szCs w:val="16"/>
              </w:rPr>
              <w:t>«Доходы, получаемые в виде арендной платы за земли после разграничения госуда</w:t>
            </w:r>
            <w:r w:rsidRPr="00FC2ED4">
              <w:rPr>
                <w:rFonts w:ascii="Times New Roman" w:hAnsi="Times New Roman" w:cs="Times New Roman"/>
                <w:sz w:val="12"/>
                <w:szCs w:val="16"/>
              </w:rPr>
              <w:t>р</w:t>
            </w:r>
            <w:r w:rsidRPr="00FC2ED4">
              <w:rPr>
                <w:rFonts w:ascii="Times New Roman" w:hAnsi="Times New Roman" w:cs="Times New Roman"/>
                <w:sz w:val="12"/>
                <w:szCs w:val="16"/>
              </w:rPr>
              <w:t>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90311105020000000120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7,70000</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7,70000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7,70000</w:t>
            </w:r>
          </w:p>
        </w:tc>
      </w:tr>
      <w:tr w:rsidR="0032501C" w:rsidRPr="00FC2ED4" w:rsidTr="00FC2ED4">
        <w:trPr>
          <w:trHeight w:val="20"/>
        </w:trPr>
        <w:tc>
          <w:tcPr>
            <w:tcW w:w="4962"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1701"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89221960010140000150</w:t>
            </w:r>
          </w:p>
        </w:tc>
        <w:tc>
          <w:tcPr>
            <w:tcW w:w="1276" w:type="dxa"/>
            <w:tcBorders>
              <w:top w:val="single" w:sz="4" w:space="0" w:color="auto"/>
              <w:left w:val="single" w:sz="4" w:space="0" w:color="auto"/>
              <w:bottom w:val="single" w:sz="4" w:space="0" w:color="auto"/>
              <w:right w:val="single" w:sz="4" w:space="0" w:color="auto"/>
            </w:tcBorders>
            <w:noWrap/>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-40,45993</w:t>
            </w:r>
          </w:p>
        </w:tc>
        <w:tc>
          <w:tcPr>
            <w:tcW w:w="1275"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0,00000»</w:t>
            </w:r>
          </w:p>
        </w:tc>
      </w:tr>
    </w:tbl>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1.4. Приложение 2 изложить в следующей редакции:</w:t>
      </w:r>
    </w:p>
    <w:p w:rsidR="0032501C" w:rsidRPr="0032501C" w:rsidRDefault="0032501C" w:rsidP="0032501C">
      <w:pPr>
        <w:tabs>
          <w:tab w:val="left" w:pos="720"/>
        </w:tabs>
        <w:spacing w:after="0" w:line="240" w:lineRule="auto"/>
        <w:ind w:firstLine="284"/>
        <w:jc w:val="both"/>
        <w:rPr>
          <w:rFonts w:ascii="Times New Roman" w:hAnsi="Times New Roman" w:cs="Times New Roman"/>
          <w:bCs/>
          <w:sz w:val="16"/>
          <w:szCs w:val="16"/>
        </w:rPr>
      </w:pPr>
      <w:r w:rsidRPr="0032501C">
        <w:rPr>
          <w:rFonts w:ascii="Times New Roman" w:hAnsi="Times New Roman" w:cs="Times New Roman"/>
          <w:b/>
          <w:bCs/>
          <w:sz w:val="16"/>
          <w:szCs w:val="16"/>
        </w:rPr>
        <w:t xml:space="preserve">«Источники внутреннего финансирования дефицита бюджета Волотовского муниципального округа на </w:t>
      </w:r>
      <w:r w:rsidRPr="0032501C">
        <w:rPr>
          <w:rFonts w:ascii="Times New Roman" w:hAnsi="Times New Roman" w:cs="Times New Roman"/>
          <w:b/>
          <w:sz w:val="16"/>
          <w:szCs w:val="16"/>
        </w:rPr>
        <w:t xml:space="preserve">2023 год </w:t>
      </w:r>
      <w:r w:rsidRPr="0032501C">
        <w:rPr>
          <w:rFonts w:ascii="Times New Roman" w:hAnsi="Times New Roman" w:cs="Times New Roman"/>
          <w:b/>
          <w:bCs/>
          <w:sz w:val="16"/>
          <w:szCs w:val="16"/>
        </w:rPr>
        <w:t xml:space="preserve">и на плановый период 2024 и 2025 годов </w:t>
      </w:r>
      <w:r w:rsidRPr="0032501C">
        <w:rPr>
          <w:rFonts w:ascii="Times New Roman" w:hAnsi="Times New Roman" w:cs="Times New Roman"/>
          <w:bCs/>
          <w:sz w:val="16"/>
          <w:szCs w:val="16"/>
        </w:rPr>
        <w:t>(тыс. рублей)</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2209"/>
        <w:gridCol w:w="1135"/>
        <w:gridCol w:w="1250"/>
        <w:gridCol w:w="1250"/>
      </w:tblGrid>
      <w:tr w:rsidR="0032501C" w:rsidRPr="00FC2ED4" w:rsidTr="00FC2ED4">
        <w:trPr>
          <w:trHeight w:val="20"/>
        </w:trPr>
        <w:tc>
          <w:tcPr>
            <w:tcW w:w="2214" w:type="pct"/>
            <w:vAlign w:val="center"/>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 xml:space="preserve">Наименование источника внутреннего финансирования </w:t>
            </w:r>
            <w:proofErr w:type="gramStart"/>
            <w:r w:rsidRPr="00FC2ED4">
              <w:rPr>
                <w:rFonts w:ascii="Times New Roman" w:hAnsi="Times New Roman" w:cs="Times New Roman"/>
                <w:sz w:val="12"/>
                <w:szCs w:val="16"/>
              </w:rPr>
              <w:t>дефи цита</w:t>
            </w:r>
            <w:proofErr w:type="gramEnd"/>
            <w:r w:rsidRPr="00FC2ED4">
              <w:rPr>
                <w:rFonts w:ascii="Times New Roman" w:hAnsi="Times New Roman" w:cs="Times New Roman"/>
                <w:sz w:val="12"/>
                <w:szCs w:val="16"/>
              </w:rPr>
              <w:t xml:space="preserve"> бюджета</w:t>
            </w:r>
          </w:p>
        </w:tc>
        <w:tc>
          <w:tcPr>
            <w:tcW w:w="1053" w:type="pct"/>
            <w:vAlign w:val="center"/>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Код группы, подгруппы, статьи и вида источников</w:t>
            </w:r>
          </w:p>
        </w:tc>
        <w:tc>
          <w:tcPr>
            <w:tcW w:w="541" w:type="pct"/>
            <w:vAlign w:val="center"/>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Сумма на 2023 год</w:t>
            </w:r>
          </w:p>
        </w:tc>
        <w:tc>
          <w:tcPr>
            <w:tcW w:w="596" w:type="pct"/>
            <w:vAlign w:val="center"/>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Сумма на 2024 год</w:t>
            </w:r>
          </w:p>
        </w:tc>
        <w:tc>
          <w:tcPr>
            <w:tcW w:w="596" w:type="pct"/>
            <w:vAlign w:val="center"/>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Сумма на 2025 год</w:t>
            </w:r>
          </w:p>
        </w:tc>
      </w:tr>
      <w:tr w:rsidR="0032501C" w:rsidRPr="00FC2ED4" w:rsidTr="00FC2ED4">
        <w:trPr>
          <w:trHeight w:val="20"/>
        </w:trPr>
        <w:tc>
          <w:tcPr>
            <w:tcW w:w="2214" w:type="pct"/>
            <w:vAlign w:val="bottom"/>
          </w:tcPr>
          <w:p w:rsidR="0032501C" w:rsidRPr="00FC2ED4" w:rsidRDefault="0032501C" w:rsidP="00FC2ED4">
            <w:pPr>
              <w:tabs>
                <w:tab w:val="left" w:pos="720"/>
              </w:tabs>
              <w:spacing w:after="0" w:line="240" w:lineRule="auto"/>
              <w:ind w:firstLine="284"/>
              <w:jc w:val="center"/>
              <w:rPr>
                <w:rFonts w:ascii="Times New Roman" w:hAnsi="Times New Roman" w:cs="Times New Roman"/>
                <w:sz w:val="12"/>
                <w:szCs w:val="16"/>
              </w:rPr>
            </w:pPr>
            <w:r w:rsidRPr="00FC2ED4">
              <w:rPr>
                <w:rFonts w:ascii="Times New Roman" w:hAnsi="Times New Roman" w:cs="Times New Roman"/>
                <w:sz w:val="12"/>
                <w:szCs w:val="16"/>
              </w:rPr>
              <w:t>1</w:t>
            </w:r>
          </w:p>
        </w:tc>
        <w:tc>
          <w:tcPr>
            <w:tcW w:w="1053" w:type="pct"/>
            <w:vAlign w:val="bottom"/>
          </w:tcPr>
          <w:p w:rsidR="0032501C" w:rsidRPr="00FC2ED4" w:rsidRDefault="0032501C" w:rsidP="00FC2ED4">
            <w:pPr>
              <w:tabs>
                <w:tab w:val="left" w:pos="720"/>
              </w:tabs>
              <w:spacing w:after="0" w:line="240" w:lineRule="auto"/>
              <w:ind w:firstLine="284"/>
              <w:jc w:val="center"/>
              <w:rPr>
                <w:rFonts w:ascii="Times New Roman" w:hAnsi="Times New Roman" w:cs="Times New Roman"/>
                <w:sz w:val="12"/>
                <w:szCs w:val="16"/>
              </w:rPr>
            </w:pPr>
            <w:r w:rsidRPr="00FC2ED4">
              <w:rPr>
                <w:rFonts w:ascii="Times New Roman" w:hAnsi="Times New Roman" w:cs="Times New Roman"/>
                <w:sz w:val="12"/>
                <w:szCs w:val="16"/>
              </w:rPr>
              <w:t>2</w:t>
            </w:r>
          </w:p>
        </w:tc>
        <w:tc>
          <w:tcPr>
            <w:tcW w:w="541" w:type="pct"/>
            <w:vAlign w:val="center"/>
          </w:tcPr>
          <w:p w:rsidR="0032501C" w:rsidRPr="00FC2ED4" w:rsidRDefault="0032501C" w:rsidP="00FC2ED4">
            <w:pPr>
              <w:tabs>
                <w:tab w:val="left" w:pos="720"/>
              </w:tabs>
              <w:spacing w:after="0" w:line="240" w:lineRule="auto"/>
              <w:ind w:firstLine="284"/>
              <w:jc w:val="center"/>
              <w:rPr>
                <w:rFonts w:ascii="Times New Roman" w:hAnsi="Times New Roman" w:cs="Times New Roman"/>
                <w:sz w:val="12"/>
                <w:szCs w:val="16"/>
              </w:rPr>
            </w:pPr>
            <w:r w:rsidRPr="00FC2ED4">
              <w:rPr>
                <w:rFonts w:ascii="Times New Roman" w:hAnsi="Times New Roman" w:cs="Times New Roman"/>
                <w:sz w:val="12"/>
                <w:szCs w:val="16"/>
              </w:rPr>
              <w:t>3</w:t>
            </w:r>
          </w:p>
        </w:tc>
        <w:tc>
          <w:tcPr>
            <w:tcW w:w="596" w:type="pct"/>
            <w:vAlign w:val="center"/>
          </w:tcPr>
          <w:p w:rsidR="0032501C" w:rsidRPr="00FC2ED4" w:rsidRDefault="0032501C" w:rsidP="00FC2ED4">
            <w:pPr>
              <w:tabs>
                <w:tab w:val="left" w:pos="720"/>
              </w:tabs>
              <w:spacing w:after="0" w:line="240" w:lineRule="auto"/>
              <w:ind w:firstLine="284"/>
              <w:jc w:val="center"/>
              <w:rPr>
                <w:rFonts w:ascii="Times New Roman" w:hAnsi="Times New Roman" w:cs="Times New Roman"/>
                <w:sz w:val="12"/>
                <w:szCs w:val="16"/>
              </w:rPr>
            </w:pPr>
            <w:r w:rsidRPr="00FC2ED4">
              <w:rPr>
                <w:rFonts w:ascii="Times New Roman" w:hAnsi="Times New Roman" w:cs="Times New Roman"/>
                <w:sz w:val="12"/>
                <w:szCs w:val="16"/>
              </w:rPr>
              <w:t>4</w:t>
            </w:r>
          </w:p>
        </w:tc>
        <w:tc>
          <w:tcPr>
            <w:tcW w:w="596" w:type="pct"/>
            <w:vAlign w:val="center"/>
          </w:tcPr>
          <w:p w:rsidR="0032501C" w:rsidRPr="00FC2ED4" w:rsidRDefault="0032501C" w:rsidP="00FC2ED4">
            <w:pPr>
              <w:tabs>
                <w:tab w:val="left" w:pos="720"/>
              </w:tabs>
              <w:spacing w:after="0" w:line="240" w:lineRule="auto"/>
              <w:ind w:firstLine="284"/>
              <w:jc w:val="center"/>
              <w:rPr>
                <w:rFonts w:ascii="Times New Roman" w:hAnsi="Times New Roman" w:cs="Times New Roman"/>
                <w:sz w:val="12"/>
                <w:szCs w:val="16"/>
              </w:rPr>
            </w:pPr>
            <w:r w:rsidRPr="00FC2ED4">
              <w:rPr>
                <w:rFonts w:ascii="Times New Roman" w:hAnsi="Times New Roman" w:cs="Times New Roman"/>
                <w:sz w:val="12"/>
                <w:szCs w:val="16"/>
              </w:rPr>
              <w:t>5</w:t>
            </w:r>
          </w:p>
        </w:tc>
      </w:tr>
      <w:tr w:rsidR="0032501C" w:rsidRPr="00FC2ED4" w:rsidTr="00FC2ED4">
        <w:trPr>
          <w:trHeight w:val="20"/>
        </w:trPr>
        <w:tc>
          <w:tcPr>
            <w:tcW w:w="2214"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 xml:space="preserve">Источники внутреннего финансирования дефицитов бюджетов </w:t>
            </w:r>
          </w:p>
        </w:tc>
        <w:tc>
          <w:tcPr>
            <w:tcW w:w="1053"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000 01 00 00 00 00 0000 000</w:t>
            </w:r>
          </w:p>
        </w:tc>
        <w:tc>
          <w:tcPr>
            <w:tcW w:w="541"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3946,24401</w:t>
            </w:r>
          </w:p>
        </w:tc>
        <w:tc>
          <w:tcPr>
            <w:tcW w:w="596"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596"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2214"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Бюджетные кредиты из других бюджетов бюджетной системы Российской Ф</w:t>
            </w:r>
            <w:r w:rsidRPr="00FC2ED4">
              <w:rPr>
                <w:rFonts w:ascii="Times New Roman" w:hAnsi="Times New Roman" w:cs="Times New Roman"/>
                <w:sz w:val="12"/>
                <w:szCs w:val="16"/>
              </w:rPr>
              <w:t>е</w:t>
            </w:r>
            <w:r w:rsidRPr="00FC2ED4">
              <w:rPr>
                <w:rFonts w:ascii="Times New Roman" w:hAnsi="Times New Roman" w:cs="Times New Roman"/>
                <w:sz w:val="12"/>
                <w:szCs w:val="16"/>
              </w:rPr>
              <w:t>дерации</w:t>
            </w:r>
          </w:p>
        </w:tc>
        <w:tc>
          <w:tcPr>
            <w:tcW w:w="1053"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000 01 03 00 00 00 0000 000</w:t>
            </w:r>
          </w:p>
        </w:tc>
        <w:tc>
          <w:tcPr>
            <w:tcW w:w="541"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0,0000</w:t>
            </w:r>
          </w:p>
        </w:tc>
        <w:tc>
          <w:tcPr>
            <w:tcW w:w="596"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0,0000</w:t>
            </w:r>
          </w:p>
        </w:tc>
        <w:tc>
          <w:tcPr>
            <w:tcW w:w="596"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-90,72000</w:t>
            </w:r>
          </w:p>
        </w:tc>
      </w:tr>
      <w:tr w:rsidR="0032501C" w:rsidRPr="00FC2ED4" w:rsidTr="00FC2ED4">
        <w:trPr>
          <w:trHeight w:val="20"/>
        </w:trPr>
        <w:tc>
          <w:tcPr>
            <w:tcW w:w="2214"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Погашение бюджетами муниципальных округов кредитов из других бюджетов бюджетной системы Российской Федерации в валюте Российской Федерации</w:t>
            </w:r>
          </w:p>
        </w:tc>
        <w:tc>
          <w:tcPr>
            <w:tcW w:w="1053"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000 01 03 01 00 14 0000 810</w:t>
            </w:r>
          </w:p>
        </w:tc>
        <w:tc>
          <w:tcPr>
            <w:tcW w:w="541"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0,0000</w:t>
            </w:r>
          </w:p>
        </w:tc>
        <w:tc>
          <w:tcPr>
            <w:tcW w:w="596"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0,0000</w:t>
            </w:r>
          </w:p>
        </w:tc>
        <w:tc>
          <w:tcPr>
            <w:tcW w:w="596"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-90,72000</w:t>
            </w:r>
          </w:p>
        </w:tc>
      </w:tr>
      <w:tr w:rsidR="0032501C" w:rsidRPr="00FC2ED4" w:rsidTr="00FC2ED4">
        <w:trPr>
          <w:trHeight w:val="20"/>
        </w:trPr>
        <w:tc>
          <w:tcPr>
            <w:tcW w:w="2214"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Изменение остатков средств на счетах по учету средств бюджета</w:t>
            </w:r>
          </w:p>
        </w:tc>
        <w:tc>
          <w:tcPr>
            <w:tcW w:w="1053"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000 01 05 00 00 00 0000 000</w:t>
            </w:r>
          </w:p>
        </w:tc>
        <w:tc>
          <w:tcPr>
            <w:tcW w:w="541"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3946,24401</w:t>
            </w:r>
          </w:p>
        </w:tc>
        <w:tc>
          <w:tcPr>
            <w:tcW w:w="596"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596"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90,72000</w:t>
            </w:r>
          </w:p>
        </w:tc>
      </w:tr>
      <w:tr w:rsidR="0032501C" w:rsidRPr="00FC2ED4" w:rsidTr="00FC2ED4">
        <w:trPr>
          <w:trHeight w:val="20"/>
        </w:trPr>
        <w:tc>
          <w:tcPr>
            <w:tcW w:w="2214"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Увеличение прочих остатков денежных средств бюджетов муниципальных округов</w:t>
            </w:r>
          </w:p>
        </w:tc>
        <w:tc>
          <w:tcPr>
            <w:tcW w:w="1053"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000 01 05 02 01 14 0000 510</w:t>
            </w:r>
          </w:p>
        </w:tc>
        <w:tc>
          <w:tcPr>
            <w:tcW w:w="541"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3946,24401</w:t>
            </w:r>
          </w:p>
        </w:tc>
        <w:tc>
          <w:tcPr>
            <w:tcW w:w="596"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596"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90,72000</w:t>
            </w:r>
          </w:p>
        </w:tc>
      </w:tr>
      <w:tr w:rsidR="0032501C" w:rsidRPr="00FC2ED4" w:rsidTr="00FC2ED4">
        <w:trPr>
          <w:trHeight w:val="20"/>
        </w:trPr>
        <w:tc>
          <w:tcPr>
            <w:tcW w:w="2214"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Иные источники внутреннего финансирования дефицитов бюджетов</w:t>
            </w:r>
          </w:p>
        </w:tc>
        <w:tc>
          <w:tcPr>
            <w:tcW w:w="1053"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000 01 06 00 00 00 0000 000</w:t>
            </w:r>
          </w:p>
        </w:tc>
        <w:tc>
          <w:tcPr>
            <w:tcW w:w="541"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596"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596" w:type="pct"/>
            <w:vAlign w:val="bottom"/>
          </w:tcPr>
          <w:p w:rsidR="0032501C" w:rsidRPr="00FC2ED4" w:rsidRDefault="0032501C" w:rsidP="0032501C">
            <w:pPr>
              <w:tabs>
                <w:tab w:val="left" w:pos="720"/>
              </w:tabs>
              <w:spacing w:after="0" w:line="240" w:lineRule="auto"/>
              <w:ind w:firstLine="284"/>
              <w:jc w:val="both"/>
              <w:rPr>
                <w:rFonts w:ascii="Times New Roman" w:hAnsi="Times New Roman" w:cs="Times New Roman"/>
                <w:sz w:val="12"/>
                <w:szCs w:val="16"/>
              </w:rPr>
            </w:pPr>
            <w:r w:rsidRPr="00FC2ED4">
              <w:rPr>
                <w:rFonts w:ascii="Times New Roman" w:hAnsi="Times New Roman" w:cs="Times New Roman"/>
                <w:sz w:val="12"/>
                <w:szCs w:val="16"/>
              </w:rPr>
              <w:t>0,00000»</w:t>
            </w:r>
          </w:p>
        </w:tc>
      </w:tr>
    </w:tbl>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1.5.Приложение 4 изложить в следующей редакции:</w:t>
      </w:r>
    </w:p>
    <w:tbl>
      <w:tblPr>
        <w:tblW w:w="10633" w:type="dxa"/>
        <w:tblInd w:w="-176" w:type="dxa"/>
        <w:tblLayout w:type="fixed"/>
        <w:tblLook w:val="04A0" w:firstRow="1" w:lastRow="0" w:firstColumn="1" w:lastColumn="0" w:noHBand="0" w:noVBand="1"/>
      </w:tblPr>
      <w:tblGrid>
        <w:gridCol w:w="4679"/>
        <w:gridCol w:w="567"/>
        <w:gridCol w:w="709"/>
        <w:gridCol w:w="992"/>
        <w:gridCol w:w="567"/>
        <w:gridCol w:w="1134"/>
        <w:gridCol w:w="993"/>
        <w:gridCol w:w="992"/>
      </w:tblGrid>
      <w:tr w:rsidR="0032501C" w:rsidRPr="00FC2ED4" w:rsidTr="00FC2ED4">
        <w:trPr>
          <w:trHeight w:val="20"/>
        </w:trPr>
        <w:tc>
          <w:tcPr>
            <w:tcW w:w="46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«Наименование</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Вед.</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Разд.</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Ц.ст.</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Расх.</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Сумма на 2023 год</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Сумма на 2024 год</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Сумма на 2025 год</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Волотовский территориальный отдел Администрации Волотовского муниципального округа Новгородской области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20 956,57200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8 445,74000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8 543,12000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2 656,60000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2 490,60000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2 490,60000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Функционирование Правительства Российской Федерации, высших исполнител</w:t>
            </w:r>
            <w:r w:rsidRPr="00FC2ED4">
              <w:rPr>
                <w:rFonts w:ascii="Times New Roman" w:hAnsi="Times New Roman" w:cs="Times New Roman"/>
                <w:sz w:val="12"/>
                <w:szCs w:val="16"/>
              </w:rPr>
              <w:t>ь</w:t>
            </w:r>
            <w:r w:rsidRPr="00FC2ED4">
              <w:rPr>
                <w:rFonts w:ascii="Times New Roman" w:hAnsi="Times New Roman" w:cs="Times New Roman"/>
                <w:sz w:val="12"/>
                <w:szCs w:val="16"/>
              </w:rPr>
              <w:t>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2 620,60000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2 454,60000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2 454,60000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2 620,60000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2 454,60000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2 454,60000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2 620,60000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2 454,60000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2 454,60000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2 563,60000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2 397,60000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2 397,60000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2 471,60000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2 307,60000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2 307,60000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850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Возмещение затрат по содержанию штатных единиц, осуществляющих отдельные полномочия области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56,00000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56,00000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56,00000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54,30000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54,30000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54,30000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C</w:t>
            </w:r>
            <w:proofErr w:type="gramEnd"/>
            <w:r w:rsidRPr="00FC2ED4">
              <w:rPr>
                <w:rFonts w:ascii="Times New Roman" w:hAnsi="Times New Roman" w:cs="Times New Roman"/>
                <w:sz w:val="12"/>
                <w:szCs w:val="16"/>
              </w:rPr>
              <w:t>одержание штатных единиц, осуществляющие отдельные полномочия области по определению перечня должностных лиц уполномоченных составлять протоколы об административных правонарушениях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9180070650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9180070650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Другие общегосударственные вопросы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мероприятий связанных с расходами старост деревень</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9180010170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выплаты населению</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9180010170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оборона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143,80000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155,10000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Мобилизация и вневойсковая подготовка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143,80000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155,10000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143,80000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155,10000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143,80000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155,10000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штатных единиц, осуществляющие отдельные полномочия по перви</w:t>
            </w:r>
            <w:r w:rsidRPr="00FC2ED4">
              <w:rPr>
                <w:rFonts w:ascii="Times New Roman" w:hAnsi="Times New Roman" w:cs="Times New Roman"/>
                <w:sz w:val="12"/>
                <w:szCs w:val="16"/>
              </w:rPr>
              <w:t>ч</w:t>
            </w:r>
            <w:r w:rsidRPr="00FC2ED4">
              <w:rPr>
                <w:rFonts w:ascii="Times New Roman" w:hAnsi="Times New Roman" w:cs="Times New Roman"/>
                <w:sz w:val="12"/>
                <w:szCs w:val="16"/>
              </w:rPr>
              <w:t>ному воинскому учету на территориях, где отсутствуют военные комиссариаты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9180051180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143,80000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155,10000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9180051180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127,00000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9180051180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23,40000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28,10000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безопасность и правоохранительная деятельность</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81,67400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81,67400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81,67400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Защита населения и территории от чрезвычайных ситуаций природного и техноге</w:t>
            </w:r>
            <w:r w:rsidRPr="00FC2ED4">
              <w:rPr>
                <w:rFonts w:ascii="Times New Roman" w:hAnsi="Times New Roman" w:cs="Times New Roman"/>
                <w:sz w:val="12"/>
                <w:szCs w:val="16"/>
              </w:rPr>
              <w:t>н</w:t>
            </w:r>
            <w:r w:rsidRPr="00FC2ED4">
              <w:rPr>
                <w:rFonts w:ascii="Times New Roman" w:hAnsi="Times New Roman" w:cs="Times New Roman"/>
                <w:sz w:val="12"/>
                <w:szCs w:val="16"/>
              </w:rPr>
              <w:t>ного характера, пожарная безопасность</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81,67400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81,67400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81,67400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"Обеспечение первичных мер пожарной безопасности на территории Волотовского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2700000000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81,67400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81,67400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81,67400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Мероприятия по укрепление противопожарного состояния учреждений, жилого фонда, территории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2700099990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81,67400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81,67400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81,67400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2700099990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81,67400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81,67400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81,67400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экономика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12 891,46600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1 909,20400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2 001,88400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Дорожное хозяйство (дорожные фонды)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12 891,46600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1 909,20400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2 001,88400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lastRenderedPageBreak/>
              <w:t xml:space="preserve"> Муниципальная программа "Повышение безопасности дорожного движения на территории Волотовского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12 871,46600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1 889,20400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1 981,88400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автомобильных дорог общего пользования населенных пунктов и и</w:t>
            </w:r>
            <w:r w:rsidRPr="00FC2ED4">
              <w:rPr>
                <w:rFonts w:ascii="Times New Roman" w:hAnsi="Times New Roman" w:cs="Times New Roman"/>
                <w:sz w:val="12"/>
                <w:szCs w:val="16"/>
              </w:rPr>
              <w:t>с</w:t>
            </w:r>
            <w:r w:rsidRPr="00FC2ED4">
              <w:rPr>
                <w:rFonts w:ascii="Times New Roman" w:hAnsi="Times New Roman" w:cs="Times New Roman"/>
                <w:sz w:val="12"/>
                <w:szCs w:val="16"/>
              </w:rPr>
              <w:t>кусственных сооружений на них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0800100000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650,00000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1 068,65000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1 161,33000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автомобильных дорог общего пользования населенных пунктов и и</w:t>
            </w:r>
            <w:r w:rsidRPr="00FC2ED4">
              <w:rPr>
                <w:rFonts w:ascii="Times New Roman" w:hAnsi="Times New Roman" w:cs="Times New Roman"/>
                <w:sz w:val="12"/>
                <w:szCs w:val="16"/>
              </w:rPr>
              <w:t>с</w:t>
            </w:r>
            <w:r w:rsidRPr="00FC2ED4">
              <w:rPr>
                <w:rFonts w:ascii="Times New Roman" w:hAnsi="Times New Roman" w:cs="Times New Roman"/>
                <w:sz w:val="12"/>
                <w:szCs w:val="16"/>
              </w:rPr>
              <w:t>кусственных сооружений на них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0800110070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650,00000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1 068,65000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1 161,33000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0800110070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650,00000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1 068,65000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1 161,33000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Ремонт автомобильных дорог общего пользования населенных пунктов и иску</w:t>
            </w:r>
            <w:r w:rsidRPr="00FC2ED4">
              <w:rPr>
                <w:rFonts w:ascii="Times New Roman" w:hAnsi="Times New Roman" w:cs="Times New Roman"/>
                <w:sz w:val="12"/>
                <w:szCs w:val="16"/>
              </w:rPr>
              <w:t>с</w:t>
            </w:r>
            <w:r w:rsidRPr="00FC2ED4">
              <w:rPr>
                <w:rFonts w:ascii="Times New Roman" w:hAnsi="Times New Roman" w:cs="Times New Roman"/>
                <w:sz w:val="12"/>
                <w:szCs w:val="16"/>
              </w:rPr>
              <w:t>ственных сооружений на них, включая проектно-изыскательские работы.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12 191,46600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790,55400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790,55400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Проверка и согласования сметной документации на ремонт автомобильных дорог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0800310080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0800310080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Ремонт автомобильных дорог общего пользования населенных пунктов и иску</w:t>
            </w:r>
            <w:r w:rsidRPr="00FC2ED4">
              <w:rPr>
                <w:rFonts w:ascii="Times New Roman" w:hAnsi="Times New Roman" w:cs="Times New Roman"/>
                <w:sz w:val="12"/>
                <w:szCs w:val="16"/>
              </w:rPr>
              <w:t>с</w:t>
            </w:r>
            <w:r w:rsidRPr="00FC2ED4">
              <w:rPr>
                <w:rFonts w:ascii="Times New Roman" w:hAnsi="Times New Roman" w:cs="Times New Roman"/>
                <w:sz w:val="12"/>
                <w:szCs w:val="16"/>
              </w:rPr>
              <w:t>ственных сооружений на них, включая проектно-изыскательские работы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0800371510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1 054,00000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703,35400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703,35400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0800371510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1 054,00000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703,35400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703,35400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FC2ED4">
              <w:rPr>
                <w:rFonts w:ascii="Times New Roman" w:hAnsi="Times New Roman" w:cs="Times New Roman"/>
                <w:sz w:val="12"/>
                <w:szCs w:val="16"/>
              </w:rPr>
              <w:t>ремонта</w:t>
            </w:r>
            <w:proofErr w:type="gramEnd"/>
            <w:r w:rsidRPr="00FC2ED4">
              <w:rPr>
                <w:rFonts w:ascii="Times New Roman" w:hAnsi="Times New Roman" w:cs="Times New Roman"/>
                <w:sz w:val="12"/>
                <w:szCs w:val="16"/>
              </w:rPr>
              <w:t xml:space="preserve"> автомобильных дорог общего пользования местного значения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0800371530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10 690,00000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0800371530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10 690,00000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ремонту автомобильных дорог общего пользования населе</w:t>
            </w:r>
            <w:r w:rsidRPr="00FC2ED4">
              <w:rPr>
                <w:rFonts w:ascii="Times New Roman" w:hAnsi="Times New Roman" w:cs="Times New Roman"/>
                <w:sz w:val="12"/>
                <w:szCs w:val="16"/>
              </w:rPr>
              <w:t>н</w:t>
            </w:r>
            <w:r w:rsidRPr="00FC2ED4">
              <w:rPr>
                <w:rFonts w:ascii="Times New Roman" w:hAnsi="Times New Roman" w:cs="Times New Roman"/>
                <w:sz w:val="12"/>
                <w:szCs w:val="16"/>
              </w:rPr>
              <w:t>ных пунктов и искусственных сооружений на них, включая проектно-изыскательские работы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08003S1510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283,91800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37,20000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37,20000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08003S1510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283,91800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37,20000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37,20000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софинансированию вопросов проектирования, строительства, реко</w:t>
            </w:r>
            <w:r w:rsidRPr="00FC2ED4">
              <w:rPr>
                <w:rFonts w:ascii="Times New Roman" w:hAnsi="Times New Roman" w:cs="Times New Roman"/>
                <w:sz w:val="12"/>
                <w:szCs w:val="16"/>
              </w:rPr>
              <w:t>н</w:t>
            </w:r>
            <w:r w:rsidRPr="00FC2ED4">
              <w:rPr>
                <w:rFonts w:ascii="Times New Roman" w:hAnsi="Times New Roman" w:cs="Times New Roman"/>
                <w:sz w:val="12"/>
                <w:szCs w:val="16"/>
              </w:rPr>
              <w:t xml:space="preserve">струкции, капитального ремонта и </w:t>
            </w:r>
            <w:proofErr w:type="gramStart"/>
            <w:r w:rsidRPr="00FC2ED4">
              <w:rPr>
                <w:rFonts w:ascii="Times New Roman" w:hAnsi="Times New Roman" w:cs="Times New Roman"/>
                <w:sz w:val="12"/>
                <w:szCs w:val="16"/>
              </w:rPr>
              <w:t>ремонта</w:t>
            </w:r>
            <w:proofErr w:type="gramEnd"/>
            <w:r w:rsidRPr="00FC2ED4">
              <w:rPr>
                <w:rFonts w:ascii="Times New Roman" w:hAnsi="Times New Roman" w:cs="Times New Roman"/>
                <w:sz w:val="12"/>
                <w:szCs w:val="16"/>
              </w:rPr>
              <w:t xml:space="preserve"> автомобильных дорог общего пользования местного значения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08003S1530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113,54800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08003S1530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113,54800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Приведение в соответствие с техническими требованиями средств организации движения транспортных средств и пешеходов (дорожные знаки, дорожная разметка, ограждения)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0800500000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Приведение в соответствии техническими требованиями средств организации дв</w:t>
            </w:r>
            <w:r w:rsidRPr="00FC2ED4">
              <w:rPr>
                <w:rFonts w:ascii="Times New Roman" w:hAnsi="Times New Roman" w:cs="Times New Roman"/>
                <w:sz w:val="12"/>
                <w:szCs w:val="16"/>
              </w:rPr>
              <w:t>и</w:t>
            </w:r>
            <w:r w:rsidRPr="00FC2ED4">
              <w:rPr>
                <w:rFonts w:ascii="Times New Roman" w:hAnsi="Times New Roman" w:cs="Times New Roman"/>
                <w:sz w:val="12"/>
                <w:szCs w:val="16"/>
              </w:rPr>
              <w:t>жения транспортных средств и пешеходов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08005S1510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08005S1510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"Комплексное развитие транспортной инфраструктуры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2600000000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Текущий ремонт тротуаров и пешеходных дорожек общего пользования населенных пунктов и искусственных сооружений на них, включая проектно-изыскательские работы.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2600200000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Текущий ремонт тротуаров (восстановление несущей способности, системы водоо</w:t>
            </w:r>
            <w:r w:rsidRPr="00FC2ED4">
              <w:rPr>
                <w:rFonts w:ascii="Times New Roman" w:hAnsi="Times New Roman" w:cs="Times New Roman"/>
                <w:sz w:val="12"/>
                <w:szCs w:val="16"/>
              </w:rPr>
              <w:t>т</w:t>
            </w:r>
            <w:r w:rsidRPr="00FC2ED4">
              <w:rPr>
                <w:rFonts w:ascii="Times New Roman" w:hAnsi="Times New Roman" w:cs="Times New Roman"/>
                <w:sz w:val="12"/>
                <w:szCs w:val="16"/>
              </w:rPr>
              <w:t>вода), пешеходных дорожек и искусственных сооружений на них (мостиков)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2600200530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2600200530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Улучшение </w:t>
            </w:r>
            <w:proofErr w:type="gramStart"/>
            <w:r w:rsidRPr="00FC2ED4">
              <w:rPr>
                <w:rFonts w:ascii="Times New Roman" w:hAnsi="Times New Roman" w:cs="Times New Roman"/>
                <w:sz w:val="12"/>
                <w:szCs w:val="16"/>
              </w:rPr>
              <w:t>обору-дования</w:t>
            </w:r>
            <w:proofErr w:type="gramEnd"/>
            <w:r w:rsidRPr="00FC2ED4">
              <w:rPr>
                <w:rFonts w:ascii="Times New Roman" w:hAnsi="Times New Roman" w:cs="Times New Roman"/>
                <w:sz w:val="12"/>
                <w:szCs w:val="16"/>
              </w:rPr>
              <w:t xml:space="preserve"> остановок общественного транспорта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2600300000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Мероприятия по приведению </w:t>
            </w:r>
            <w:proofErr w:type="gramStart"/>
            <w:r w:rsidRPr="00FC2ED4">
              <w:rPr>
                <w:rFonts w:ascii="Times New Roman" w:hAnsi="Times New Roman" w:cs="Times New Roman"/>
                <w:sz w:val="12"/>
                <w:szCs w:val="16"/>
              </w:rPr>
              <w:t>остано-вочных</w:t>
            </w:r>
            <w:proofErr w:type="gramEnd"/>
            <w:r w:rsidRPr="00FC2ED4">
              <w:rPr>
                <w:rFonts w:ascii="Times New Roman" w:hAnsi="Times New Roman" w:cs="Times New Roman"/>
                <w:sz w:val="12"/>
                <w:szCs w:val="16"/>
              </w:rPr>
              <w:t xml:space="preserve"> пунктов в нормативное состояние (уста-новка скамеек; уборка, мойка остановок общественного транспорта, устранение мелких повреждений, окраск-а, замена урн для сбора мусора и др.)</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2600300540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2600300540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5 183,03200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3 813,86200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3 813,86200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Благоустройство</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5 183,03200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3 813,86200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3 813,86200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"Благоустройство территорий Волотовского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4 000,04200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3 813,86200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3 813,86200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"Повышение энергетической эффективности на территории Волото</w:t>
            </w:r>
            <w:r w:rsidRPr="00FC2ED4">
              <w:rPr>
                <w:rFonts w:ascii="Times New Roman" w:hAnsi="Times New Roman" w:cs="Times New Roman"/>
                <w:sz w:val="12"/>
                <w:szCs w:val="16"/>
              </w:rPr>
              <w:t>в</w:t>
            </w:r>
            <w:r w:rsidRPr="00FC2ED4">
              <w:rPr>
                <w:rFonts w:ascii="Times New Roman" w:hAnsi="Times New Roman" w:cs="Times New Roman"/>
                <w:sz w:val="12"/>
                <w:szCs w:val="16"/>
              </w:rPr>
              <w:t>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2410000000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3 437,18000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3 251,00000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3 251,00000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Доведение уровня освещённости улиц, проездов, пешеходных дорожек сельского поселения до 85%.</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2410000550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3 437,18000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3 251,00000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3 251,00000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2410000550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3 437,18000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3 251,00000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3 251,00000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"Озеленение </w:t>
            </w:r>
            <w:proofErr w:type="gramStart"/>
            <w:r w:rsidRPr="00FC2ED4">
              <w:rPr>
                <w:rFonts w:ascii="Times New Roman" w:hAnsi="Times New Roman" w:cs="Times New Roman"/>
                <w:sz w:val="12"/>
                <w:szCs w:val="16"/>
              </w:rPr>
              <w:t>терри-тории</w:t>
            </w:r>
            <w:proofErr w:type="gramEnd"/>
            <w:r w:rsidRPr="00FC2ED4">
              <w:rPr>
                <w:rFonts w:ascii="Times New Roman" w:hAnsi="Times New Roman" w:cs="Times New Roman"/>
                <w:sz w:val="12"/>
                <w:szCs w:val="16"/>
              </w:rPr>
              <w:t xml:space="preserve"> Волотовского муниципального округа, содержание братских захоронений и гражданских кладбищ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2420000000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мероприятий по озеленению </w:t>
            </w:r>
            <w:proofErr w:type="gramStart"/>
            <w:r w:rsidRPr="00FC2ED4">
              <w:rPr>
                <w:rFonts w:ascii="Times New Roman" w:hAnsi="Times New Roman" w:cs="Times New Roman"/>
                <w:sz w:val="12"/>
                <w:szCs w:val="16"/>
              </w:rPr>
              <w:t>терри-торий</w:t>
            </w:r>
            <w:proofErr w:type="gramEnd"/>
            <w:r w:rsidRPr="00FC2ED4">
              <w:rPr>
                <w:rFonts w:ascii="Times New Roman" w:hAnsi="Times New Roman" w:cs="Times New Roman"/>
                <w:sz w:val="12"/>
                <w:szCs w:val="16"/>
              </w:rPr>
              <w:t>, поддержание братских и гражданских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2420000560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2420000560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"Повышение уровня комфортности и чистоты на </w:t>
            </w:r>
            <w:proofErr w:type="gramStart"/>
            <w:r w:rsidRPr="00FC2ED4">
              <w:rPr>
                <w:rFonts w:ascii="Times New Roman" w:hAnsi="Times New Roman" w:cs="Times New Roman"/>
                <w:sz w:val="12"/>
                <w:szCs w:val="16"/>
              </w:rPr>
              <w:t>терри-тории</w:t>
            </w:r>
            <w:proofErr w:type="gramEnd"/>
            <w:r w:rsidRPr="00FC2ED4">
              <w:rPr>
                <w:rFonts w:ascii="Times New Roman" w:hAnsi="Times New Roman" w:cs="Times New Roman"/>
                <w:sz w:val="12"/>
                <w:szCs w:val="16"/>
              </w:rPr>
              <w:t xml:space="preserve"> Вол</w:t>
            </w:r>
            <w:r w:rsidRPr="00FC2ED4">
              <w:rPr>
                <w:rFonts w:ascii="Times New Roman" w:hAnsi="Times New Roman" w:cs="Times New Roman"/>
                <w:sz w:val="12"/>
                <w:szCs w:val="16"/>
              </w:rPr>
              <w:t>о</w:t>
            </w:r>
            <w:r w:rsidRPr="00FC2ED4">
              <w:rPr>
                <w:rFonts w:ascii="Times New Roman" w:hAnsi="Times New Roman" w:cs="Times New Roman"/>
                <w:sz w:val="12"/>
                <w:szCs w:val="16"/>
              </w:rPr>
              <w:t>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2430000000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412,86200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412,86200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412,86200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санитарной, противопожарной безопасности, безопасности передвиж</w:t>
            </w:r>
            <w:r w:rsidRPr="00FC2ED4">
              <w:rPr>
                <w:rFonts w:ascii="Times New Roman" w:hAnsi="Times New Roman" w:cs="Times New Roman"/>
                <w:sz w:val="12"/>
                <w:szCs w:val="16"/>
              </w:rPr>
              <w:t>е</w:t>
            </w:r>
            <w:r w:rsidRPr="00FC2ED4">
              <w:rPr>
                <w:rFonts w:ascii="Times New Roman" w:hAnsi="Times New Roman" w:cs="Times New Roman"/>
                <w:sz w:val="12"/>
                <w:szCs w:val="16"/>
              </w:rPr>
              <w:t>ния населения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2430000570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377,66200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412,86200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412,86200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2430000570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377,66200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412,86200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412,86200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мероприятия, направленные на борьбу с борщевиком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2430000590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2430000590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"Формирование современной городской среды в п. Волот Волотовского муниципального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2800000000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945,99000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Национальный проект" Жилье и городская среда"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280F000000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945,99000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w:t>
            </w:r>
            <w:proofErr w:type="gramStart"/>
            <w:r w:rsidRPr="00FC2ED4">
              <w:rPr>
                <w:rFonts w:ascii="Times New Roman" w:hAnsi="Times New Roman" w:cs="Times New Roman"/>
                <w:sz w:val="12"/>
                <w:szCs w:val="16"/>
              </w:rPr>
              <w:t>"Б</w:t>
            </w:r>
            <w:proofErr w:type="gramEnd"/>
            <w:r w:rsidRPr="00FC2ED4">
              <w:rPr>
                <w:rFonts w:ascii="Times New Roman" w:hAnsi="Times New Roman" w:cs="Times New Roman"/>
                <w:sz w:val="12"/>
                <w:szCs w:val="16"/>
              </w:rPr>
              <w:t>лагоустройство и содержание дворовых территорий МКД и территорий общего пользования"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280F200000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945,99000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реализацию мероприятий муниципальных программ</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н</w:t>
            </w:r>
            <w:proofErr w:type="gramEnd"/>
            <w:r w:rsidRPr="00FC2ED4">
              <w:rPr>
                <w:rFonts w:ascii="Times New Roman" w:hAnsi="Times New Roman" w:cs="Times New Roman"/>
                <w:sz w:val="12"/>
                <w:szCs w:val="16"/>
              </w:rPr>
              <w:t>аправлен-ных на благ</w:t>
            </w:r>
            <w:r w:rsidRPr="00FC2ED4">
              <w:rPr>
                <w:rFonts w:ascii="Times New Roman" w:hAnsi="Times New Roman" w:cs="Times New Roman"/>
                <w:sz w:val="12"/>
                <w:szCs w:val="16"/>
              </w:rPr>
              <w:t>о</w:t>
            </w:r>
            <w:r w:rsidRPr="00FC2ED4">
              <w:rPr>
                <w:rFonts w:ascii="Times New Roman" w:hAnsi="Times New Roman" w:cs="Times New Roman"/>
                <w:sz w:val="12"/>
                <w:szCs w:val="16"/>
              </w:rPr>
              <w:t>устрой-ство дворовых территорий многоквартирных домов и на благоустройство общественных территорий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280F255550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945,99000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280F255550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945,99000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и совершенствование форм местного сам</w:t>
            </w:r>
            <w:r w:rsidRPr="00FC2ED4">
              <w:rPr>
                <w:rFonts w:ascii="Times New Roman" w:hAnsi="Times New Roman" w:cs="Times New Roman"/>
                <w:sz w:val="12"/>
                <w:szCs w:val="16"/>
              </w:rPr>
              <w:t>о</w:t>
            </w:r>
            <w:r w:rsidRPr="00FC2ED4">
              <w:rPr>
                <w:rFonts w:ascii="Times New Roman" w:hAnsi="Times New Roman" w:cs="Times New Roman"/>
                <w:sz w:val="12"/>
                <w:szCs w:val="16"/>
              </w:rPr>
              <w:t>управления на территории Волотовского муниципального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237,00000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Содействие развитию форм непосредственного осуществления населением местного самоуправления и участия населения в осуществлении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2900300000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237,00000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реализации проекта ТОС «Возрождение» (Благоустройство территории братского захоронения п. Волот)</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29003S2091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29003S2091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реализации проекта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29003S2094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29003S2094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реализации проекта поддержки местных инициатив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29003S5261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183,00000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336</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29003S5261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183,00000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Ратицкий территориальный отдел Администрации Волотовского муниципального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8 097,30800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7 383,83600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7 464,33600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2 845,70000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2 649,70000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2 649,70000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lastRenderedPageBreak/>
              <w:t xml:space="preserve">  Функционирование Правительства Российской Федерации, высших исполнител</w:t>
            </w:r>
            <w:r w:rsidRPr="00FC2ED4">
              <w:rPr>
                <w:rFonts w:ascii="Times New Roman" w:hAnsi="Times New Roman" w:cs="Times New Roman"/>
                <w:sz w:val="12"/>
                <w:szCs w:val="16"/>
              </w:rPr>
              <w:t>ь</w:t>
            </w:r>
            <w:r w:rsidRPr="00FC2ED4">
              <w:rPr>
                <w:rFonts w:ascii="Times New Roman" w:hAnsi="Times New Roman" w:cs="Times New Roman"/>
                <w:sz w:val="12"/>
                <w:szCs w:val="16"/>
              </w:rPr>
              <w:t>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2 827,70000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2 631,70000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2 631,70000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округа "Энергосбережение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расходов учреждений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49,60000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49,60000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2 765,70000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2 631,70000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2 631,70000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2 765,70000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2 631,70000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2 631,70000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2 709,40000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2 575,40000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2 575,40000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2 569,80000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2 435,80000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2 435,80000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128,00000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128,00000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128,00000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850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11,60000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Возмещение затрат по содержанию штатных единиц, осуществляющих отдельные полномочия области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55,80000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55,80000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55,80000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55,80000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55,80000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55,80000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C</w:t>
            </w:r>
            <w:proofErr w:type="gramEnd"/>
            <w:r w:rsidRPr="00FC2ED4">
              <w:rPr>
                <w:rFonts w:ascii="Times New Roman" w:hAnsi="Times New Roman" w:cs="Times New Roman"/>
                <w:sz w:val="12"/>
                <w:szCs w:val="16"/>
              </w:rPr>
              <w:t>одержание штатных единиц, осуществляющие отдельные полномочия области по определению перечня должностных лиц уполномоченных составлять протоколы об административных правонарушениях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9180070650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9180070650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общегосударственные вопросы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w:t>
            </w:r>
            <w:proofErr w:type="gramStart"/>
            <w:r w:rsidRPr="00FC2ED4">
              <w:rPr>
                <w:rFonts w:ascii="Times New Roman" w:hAnsi="Times New Roman" w:cs="Times New Roman"/>
                <w:sz w:val="12"/>
                <w:szCs w:val="16"/>
              </w:rPr>
              <w:t>меропри-ятий</w:t>
            </w:r>
            <w:proofErr w:type="gramEnd"/>
            <w:r w:rsidRPr="00FC2ED4">
              <w:rPr>
                <w:rFonts w:ascii="Times New Roman" w:hAnsi="Times New Roman" w:cs="Times New Roman"/>
                <w:sz w:val="12"/>
                <w:szCs w:val="16"/>
              </w:rPr>
              <w:t>, связанных с расходами старост деревень</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9180010170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выплаты населению</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9180010170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оборона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71,90000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75,10000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78,00000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Мобилизация и вневойсковая подготовка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71,90000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75,10000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78,00000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71,90000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75,10000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78,00000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71,90000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75,10000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78,00000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штатных единиц, </w:t>
            </w:r>
            <w:proofErr w:type="gramStart"/>
            <w:r w:rsidRPr="00FC2ED4">
              <w:rPr>
                <w:rFonts w:ascii="Times New Roman" w:hAnsi="Times New Roman" w:cs="Times New Roman"/>
                <w:sz w:val="12"/>
                <w:szCs w:val="16"/>
              </w:rPr>
              <w:t>осуществ-ляющие</w:t>
            </w:r>
            <w:proofErr w:type="gramEnd"/>
            <w:r w:rsidRPr="00FC2ED4">
              <w:rPr>
                <w:rFonts w:ascii="Times New Roman" w:hAnsi="Times New Roman" w:cs="Times New Roman"/>
                <w:sz w:val="12"/>
                <w:szCs w:val="16"/>
              </w:rPr>
              <w:t xml:space="preserve"> отдельные полномочия по перви</w:t>
            </w:r>
            <w:r w:rsidRPr="00FC2ED4">
              <w:rPr>
                <w:rFonts w:ascii="Times New Roman" w:hAnsi="Times New Roman" w:cs="Times New Roman"/>
                <w:sz w:val="12"/>
                <w:szCs w:val="16"/>
              </w:rPr>
              <w:t>ч</w:t>
            </w:r>
            <w:r w:rsidRPr="00FC2ED4">
              <w:rPr>
                <w:rFonts w:ascii="Times New Roman" w:hAnsi="Times New Roman" w:cs="Times New Roman"/>
                <w:sz w:val="12"/>
                <w:szCs w:val="16"/>
              </w:rPr>
              <w:t>ному воинскому учету на территориях, где отсутствуют военные комиссариаты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9180051180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71,90000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75,10000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78,00000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9180051180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63,60000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63,60000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63,60000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9180051180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безопасность и правоохранительная деятельность</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49,48000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49,48000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49,48000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Защита населения и территории от чрезвычайных ситуаций природного и техноге</w:t>
            </w:r>
            <w:r w:rsidRPr="00FC2ED4">
              <w:rPr>
                <w:rFonts w:ascii="Times New Roman" w:hAnsi="Times New Roman" w:cs="Times New Roman"/>
                <w:sz w:val="12"/>
                <w:szCs w:val="16"/>
              </w:rPr>
              <w:t>н</w:t>
            </w:r>
            <w:r w:rsidRPr="00FC2ED4">
              <w:rPr>
                <w:rFonts w:ascii="Times New Roman" w:hAnsi="Times New Roman" w:cs="Times New Roman"/>
                <w:sz w:val="12"/>
                <w:szCs w:val="16"/>
              </w:rPr>
              <w:t>ного характера</w:t>
            </w:r>
            <w:proofErr w:type="gramStart"/>
            <w:r w:rsidRPr="00FC2ED4">
              <w:rPr>
                <w:rFonts w:ascii="Times New Roman" w:hAnsi="Times New Roman" w:cs="Times New Roman"/>
                <w:sz w:val="12"/>
                <w:szCs w:val="16"/>
              </w:rPr>
              <w:t>,п</w:t>
            </w:r>
            <w:proofErr w:type="gramEnd"/>
            <w:r w:rsidRPr="00FC2ED4">
              <w:rPr>
                <w:rFonts w:ascii="Times New Roman" w:hAnsi="Times New Roman" w:cs="Times New Roman"/>
                <w:sz w:val="12"/>
                <w:szCs w:val="16"/>
              </w:rPr>
              <w:t>ожарная безопасность</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49,48000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49,48000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49,48000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w:t>
            </w:r>
            <w:proofErr w:type="gramStart"/>
            <w:r w:rsidRPr="00FC2ED4">
              <w:rPr>
                <w:rFonts w:ascii="Times New Roman" w:hAnsi="Times New Roman" w:cs="Times New Roman"/>
                <w:sz w:val="12"/>
                <w:szCs w:val="16"/>
              </w:rPr>
              <w:t>Обеспе-чение</w:t>
            </w:r>
            <w:proofErr w:type="gramEnd"/>
            <w:r w:rsidRPr="00FC2ED4">
              <w:rPr>
                <w:rFonts w:ascii="Times New Roman" w:hAnsi="Times New Roman" w:cs="Times New Roman"/>
                <w:sz w:val="12"/>
                <w:szCs w:val="16"/>
              </w:rPr>
              <w:t xml:space="preserve"> первичных мер пожарной безопасности на территории Волотовского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2700000000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49,48000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49,48000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49,48000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Мероприятия по укрепление </w:t>
            </w:r>
            <w:proofErr w:type="gramStart"/>
            <w:r w:rsidRPr="00FC2ED4">
              <w:rPr>
                <w:rFonts w:ascii="Times New Roman" w:hAnsi="Times New Roman" w:cs="Times New Roman"/>
                <w:sz w:val="12"/>
                <w:szCs w:val="16"/>
              </w:rPr>
              <w:t>противо-пожарного</w:t>
            </w:r>
            <w:proofErr w:type="gramEnd"/>
            <w:r w:rsidRPr="00FC2ED4">
              <w:rPr>
                <w:rFonts w:ascii="Times New Roman" w:hAnsi="Times New Roman" w:cs="Times New Roman"/>
                <w:sz w:val="12"/>
                <w:szCs w:val="16"/>
              </w:rPr>
              <w:t xml:space="preserve"> состояния учреждений, жилого фонда, территории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2700099990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49,48000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49,48000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49,48000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2700099990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49,48000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49,48000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49,48000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экономика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2 074,36800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1 750,69600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1 828,29600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Дорожное хозяйство (дорожные фонды)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2 074,36800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1 750,69600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1 828,29600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w:t>
            </w:r>
            <w:proofErr w:type="gramStart"/>
            <w:r w:rsidRPr="00FC2ED4">
              <w:rPr>
                <w:rFonts w:ascii="Times New Roman" w:hAnsi="Times New Roman" w:cs="Times New Roman"/>
                <w:sz w:val="12"/>
                <w:szCs w:val="16"/>
              </w:rPr>
              <w:t>Повыше-ние</w:t>
            </w:r>
            <w:proofErr w:type="gramEnd"/>
            <w:r w:rsidRPr="00FC2ED4">
              <w:rPr>
                <w:rFonts w:ascii="Times New Roman" w:hAnsi="Times New Roman" w:cs="Times New Roman"/>
                <w:sz w:val="12"/>
                <w:szCs w:val="16"/>
              </w:rPr>
              <w:t xml:space="preserve"> безопасности дорожного движения на территории Волотовского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2 074,36800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1 750,69600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1 828,29600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автомобильных дорог общего пользования населенных пунктов и и</w:t>
            </w:r>
            <w:r w:rsidRPr="00FC2ED4">
              <w:rPr>
                <w:rFonts w:ascii="Times New Roman" w:hAnsi="Times New Roman" w:cs="Times New Roman"/>
                <w:sz w:val="12"/>
                <w:szCs w:val="16"/>
              </w:rPr>
              <w:t>с</w:t>
            </w:r>
            <w:r w:rsidRPr="00FC2ED4">
              <w:rPr>
                <w:rFonts w:ascii="Times New Roman" w:hAnsi="Times New Roman" w:cs="Times New Roman"/>
                <w:sz w:val="12"/>
                <w:szCs w:val="16"/>
              </w:rPr>
              <w:t>кусственных сооружений на них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0800100000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848,36800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917,60000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995,20000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автомобильных дорог общего пользования населенных пунктов и и</w:t>
            </w:r>
            <w:r w:rsidRPr="00FC2ED4">
              <w:rPr>
                <w:rFonts w:ascii="Times New Roman" w:hAnsi="Times New Roman" w:cs="Times New Roman"/>
                <w:sz w:val="12"/>
                <w:szCs w:val="16"/>
              </w:rPr>
              <w:t>с</w:t>
            </w:r>
            <w:r w:rsidRPr="00FC2ED4">
              <w:rPr>
                <w:rFonts w:ascii="Times New Roman" w:hAnsi="Times New Roman" w:cs="Times New Roman"/>
                <w:sz w:val="12"/>
                <w:szCs w:val="16"/>
              </w:rPr>
              <w:t>кусственных сооружений на них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0800110070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848,36800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917,60000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995,20000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0800110070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848,36800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917,60000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995,20000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Ремонт автомобильных дорог общего пользования населенных пунктов и иску</w:t>
            </w:r>
            <w:r w:rsidRPr="00FC2ED4">
              <w:rPr>
                <w:rFonts w:ascii="Times New Roman" w:hAnsi="Times New Roman" w:cs="Times New Roman"/>
                <w:sz w:val="12"/>
                <w:szCs w:val="16"/>
              </w:rPr>
              <w:t>с</w:t>
            </w:r>
            <w:r w:rsidRPr="00FC2ED4">
              <w:rPr>
                <w:rFonts w:ascii="Times New Roman" w:hAnsi="Times New Roman" w:cs="Times New Roman"/>
                <w:sz w:val="12"/>
                <w:szCs w:val="16"/>
              </w:rPr>
              <w:t>ственных сооружений на них, включая проектно-изыскательские работы.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1 226,00000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833,09600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833,09600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Проверка и согласования сметной документации на ремонт автомобильных дорог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0800310080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48,14660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0800310080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48,14660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Ремонт автомобильных дорог общего пользования населенных пунктов и иску</w:t>
            </w:r>
            <w:r w:rsidRPr="00FC2ED4">
              <w:rPr>
                <w:rFonts w:ascii="Times New Roman" w:hAnsi="Times New Roman" w:cs="Times New Roman"/>
                <w:sz w:val="12"/>
                <w:szCs w:val="16"/>
              </w:rPr>
              <w:t>с</w:t>
            </w:r>
            <w:r w:rsidRPr="00FC2ED4">
              <w:rPr>
                <w:rFonts w:ascii="Times New Roman" w:hAnsi="Times New Roman" w:cs="Times New Roman"/>
                <w:sz w:val="12"/>
                <w:szCs w:val="16"/>
              </w:rPr>
              <w:t>ственных сооружений на них, включая проектно-изыскательские работы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0800371510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1 116,00000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743,69600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743,69600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0800371510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1 116,00000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743,69600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743,69600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ремонту автомобильных дорог общего пользования населе</w:t>
            </w:r>
            <w:r w:rsidRPr="00FC2ED4">
              <w:rPr>
                <w:rFonts w:ascii="Times New Roman" w:hAnsi="Times New Roman" w:cs="Times New Roman"/>
                <w:sz w:val="12"/>
                <w:szCs w:val="16"/>
              </w:rPr>
              <w:t>н</w:t>
            </w:r>
            <w:r w:rsidRPr="00FC2ED4">
              <w:rPr>
                <w:rFonts w:ascii="Times New Roman" w:hAnsi="Times New Roman" w:cs="Times New Roman"/>
                <w:sz w:val="12"/>
                <w:szCs w:val="16"/>
              </w:rPr>
              <w:t>ных пунктов и искусственных сооружений на них, включая проектно-изыскательские работы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08003S1510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61,85340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39,40000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39,40000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08003S1510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61,85340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39,40000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39,40000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3 055,86000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2 858,86000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2 858,86000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Благоустройство</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3 055,86000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2 858,86000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2 858,86000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w:t>
            </w:r>
            <w:proofErr w:type="gramStart"/>
            <w:r w:rsidRPr="00FC2ED4">
              <w:rPr>
                <w:rFonts w:ascii="Times New Roman" w:hAnsi="Times New Roman" w:cs="Times New Roman"/>
                <w:sz w:val="12"/>
                <w:szCs w:val="16"/>
              </w:rPr>
              <w:t>Благо-устройство</w:t>
            </w:r>
            <w:proofErr w:type="gramEnd"/>
            <w:r w:rsidRPr="00FC2ED4">
              <w:rPr>
                <w:rFonts w:ascii="Times New Roman" w:hAnsi="Times New Roman" w:cs="Times New Roman"/>
                <w:sz w:val="12"/>
                <w:szCs w:val="16"/>
              </w:rPr>
              <w:t xml:space="preserve"> террито-рий Волотовского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2 928,86000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2 858,86000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2 858,86000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"Повышение энергетической эффективности на территории Вол</w:t>
            </w:r>
            <w:r w:rsidRPr="00FC2ED4">
              <w:rPr>
                <w:rFonts w:ascii="Times New Roman" w:hAnsi="Times New Roman" w:cs="Times New Roman"/>
                <w:sz w:val="12"/>
                <w:szCs w:val="16"/>
              </w:rPr>
              <w:t>о</w:t>
            </w:r>
            <w:r w:rsidRPr="00FC2ED4">
              <w:rPr>
                <w:rFonts w:ascii="Times New Roman" w:hAnsi="Times New Roman" w:cs="Times New Roman"/>
                <w:sz w:val="12"/>
                <w:szCs w:val="16"/>
              </w:rPr>
              <w:t>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2410000000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2 236,00000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2 166,00000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2 166,00000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Доведение уровня освещённости улиц, проездов, пешеходных дорожек сельского поселения до 85%.</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2410000550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2 236,00000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2 166,00000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2 166,00000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2410000550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2 236,00000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2 166,00000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2 166,00000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"Озеленение </w:t>
            </w:r>
            <w:proofErr w:type="gramStart"/>
            <w:r w:rsidRPr="00FC2ED4">
              <w:rPr>
                <w:rFonts w:ascii="Times New Roman" w:hAnsi="Times New Roman" w:cs="Times New Roman"/>
                <w:sz w:val="12"/>
                <w:szCs w:val="16"/>
              </w:rPr>
              <w:t>терри-тории</w:t>
            </w:r>
            <w:proofErr w:type="gramEnd"/>
            <w:r w:rsidRPr="00FC2ED4">
              <w:rPr>
                <w:rFonts w:ascii="Times New Roman" w:hAnsi="Times New Roman" w:cs="Times New Roman"/>
                <w:sz w:val="12"/>
                <w:szCs w:val="16"/>
              </w:rPr>
              <w:t xml:space="preserve"> Волотовского муниципального округа, содержание братских захоронений и гражданских кладбищ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2420000000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мероприятий по озеленению </w:t>
            </w:r>
            <w:proofErr w:type="gramStart"/>
            <w:r w:rsidRPr="00FC2ED4">
              <w:rPr>
                <w:rFonts w:ascii="Times New Roman" w:hAnsi="Times New Roman" w:cs="Times New Roman"/>
                <w:sz w:val="12"/>
                <w:szCs w:val="16"/>
              </w:rPr>
              <w:t>терри-торий</w:t>
            </w:r>
            <w:proofErr w:type="gramEnd"/>
            <w:r w:rsidRPr="00FC2ED4">
              <w:rPr>
                <w:rFonts w:ascii="Times New Roman" w:hAnsi="Times New Roman" w:cs="Times New Roman"/>
                <w:sz w:val="12"/>
                <w:szCs w:val="16"/>
              </w:rPr>
              <w:t>, поддержание братских и гражданских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2420000560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2420000560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"Повышение уровня комфортности и чистоты на территории Вол</w:t>
            </w:r>
            <w:r w:rsidRPr="00FC2ED4">
              <w:rPr>
                <w:rFonts w:ascii="Times New Roman" w:hAnsi="Times New Roman" w:cs="Times New Roman"/>
                <w:sz w:val="12"/>
                <w:szCs w:val="16"/>
              </w:rPr>
              <w:t>о</w:t>
            </w:r>
            <w:r w:rsidRPr="00FC2ED4">
              <w:rPr>
                <w:rFonts w:ascii="Times New Roman" w:hAnsi="Times New Roman" w:cs="Times New Roman"/>
                <w:sz w:val="12"/>
                <w:szCs w:val="16"/>
              </w:rPr>
              <w:t>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2430000000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562,86000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562,86000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562,86000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санитарной, противопожарной безопасности, безопасности передвиж</w:t>
            </w:r>
            <w:r w:rsidRPr="00FC2ED4">
              <w:rPr>
                <w:rFonts w:ascii="Times New Roman" w:hAnsi="Times New Roman" w:cs="Times New Roman"/>
                <w:sz w:val="12"/>
                <w:szCs w:val="16"/>
              </w:rPr>
              <w:t>е</w:t>
            </w:r>
            <w:r w:rsidRPr="00FC2ED4">
              <w:rPr>
                <w:rFonts w:ascii="Times New Roman" w:hAnsi="Times New Roman" w:cs="Times New Roman"/>
                <w:sz w:val="12"/>
                <w:szCs w:val="16"/>
              </w:rPr>
              <w:t>ния населения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2430000570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545,26000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562,86000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562,86000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2430000570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545,26000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562,86000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562,86000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мероприятия</w:t>
            </w:r>
            <w:proofErr w:type="gramEnd"/>
            <w:r w:rsidRPr="00FC2ED4">
              <w:rPr>
                <w:rFonts w:ascii="Times New Roman" w:hAnsi="Times New Roman" w:cs="Times New Roman"/>
                <w:sz w:val="12"/>
                <w:szCs w:val="16"/>
              </w:rPr>
              <w:t xml:space="preserve"> направленные на борьбу с борщевиком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2430000590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2430000590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и совершенствование форм местного сам</w:t>
            </w:r>
            <w:r w:rsidRPr="00FC2ED4">
              <w:rPr>
                <w:rFonts w:ascii="Times New Roman" w:hAnsi="Times New Roman" w:cs="Times New Roman"/>
                <w:sz w:val="12"/>
                <w:szCs w:val="16"/>
              </w:rPr>
              <w:t>о</w:t>
            </w:r>
            <w:r w:rsidRPr="00FC2ED4">
              <w:rPr>
                <w:rFonts w:ascii="Times New Roman" w:hAnsi="Times New Roman" w:cs="Times New Roman"/>
                <w:sz w:val="12"/>
                <w:szCs w:val="16"/>
              </w:rPr>
              <w:t>управления на территории Волотовского муниципального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Содействие развитию форм непосредственного осуществления населением местного самоуправления и участия населения в осуществлении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2900300000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реализации проекта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29003S2092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lastRenderedPageBreak/>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29003S2092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реализации проекта поддержки местных инициатив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29003S5262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338</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29003S5262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Славитинский территориальный отдел Администрации Волотовского муницпальн</w:t>
            </w:r>
            <w:r w:rsidRPr="00FC2ED4">
              <w:rPr>
                <w:rFonts w:ascii="Times New Roman" w:hAnsi="Times New Roman" w:cs="Times New Roman"/>
                <w:sz w:val="12"/>
                <w:szCs w:val="16"/>
              </w:rPr>
              <w:t>о</w:t>
            </w:r>
            <w:r w:rsidRPr="00FC2ED4">
              <w:rPr>
                <w:rFonts w:ascii="Times New Roman" w:hAnsi="Times New Roman" w:cs="Times New Roman"/>
                <w:sz w:val="12"/>
                <w:szCs w:val="16"/>
              </w:rPr>
              <w:t>го округа Новгородской области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5 225,18200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4 715,87600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4 745,17600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3 070,72000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2 871,40000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2 871,40000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Функционирование Правительства Российской Федерации, высших исполнител</w:t>
            </w:r>
            <w:r w:rsidRPr="00FC2ED4">
              <w:rPr>
                <w:rFonts w:ascii="Times New Roman" w:hAnsi="Times New Roman" w:cs="Times New Roman"/>
                <w:sz w:val="12"/>
                <w:szCs w:val="16"/>
              </w:rPr>
              <w:t>ь</w:t>
            </w:r>
            <w:r w:rsidRPr="00FC2ED4">
              <w:rPr>
                <w:rFonts w:ascii="Times New Roman" w:hAnsi="Times New Roman" w:cs="Times New Roman"/>
                <w:sz w:val="12"/>
                <w:szCs w:val="16"/>
              </w:rPr>
              <w:t>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3 052,72000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2 853,40000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2 853,40000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округа "Энергосбережение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31,32000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расходов учреждений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25,05600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25,05600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6,26400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6,26400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3 021,40000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2 853,40000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2 853,40000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3 021,40000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2 853,40000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2 853,40000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2 965,10000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2 797,10000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2 797,10000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2 758,10000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2 590,10000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2 590,10000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192,00000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192,00000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192,00000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850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Возмещение затрат по содержанию штатных единиц, осуществляющих отдельные полномочия области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55,80000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55,80000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55,80000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54,30000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54,30000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54,30000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C</w:t>
            </w:r>
            <w:proofErr w:type="gramEnd"/>
            <w:r w:rsidRPr="00FC2ED4">
              <w:rPr>
                <w:rFonts w:ascii="Times New Roman" w:hAnsi="Times New Roman" w:cs="Times New Roman"/>
                <w:sz w:val="12"/>
                <w:szCs w:val="16"/>
              </w:rPr>
              <w:t>одержание штатных единиц, осуществляющие отдельные полномочия области по определению перечня должностных лиц уполномоченных составлять протоколы об административных правонарушениях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9180070650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9180070650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общегосударственные вопросы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w:t>
            </w:r>
            <w:proofErr w:type="gramStart"/>
            <w:r w:rsidRPr="00FC2ED4">
              <w:rPr>
                <w:rFonts w:ascii="Times New Roman" w:hAnsi="Times New Roman" w:cs="Times New Roman"/>
                <w:sz w:val="12"/>
                <w:szCs w:val="16"/>
              </w:rPr>
              <w:t>меропри-ятий</w:t>
            </w:r>
            <w:proofErr w:type="gramEnd"/>
            <w:r w:rsidRPr="00FC2ED4">
              <w:rPr>
                <w:rFonts w:ascii="Times New Roman" w:hAnsi="Times New Roman" w:cs="Times New Roman"/>
                <w:sz w:val="12"/>
                <w:szCs w:val="16"/>
              </w:rPr>
              <w:t xml:space="preserve"> связанных с расходами старост деревень</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9180010170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выплаты населению</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9180010170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оборона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71,90000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75,10000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78,00000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Мобилизация и вневойсковая подготовка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71,90000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75,10000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78,00000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71,90000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75,10000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78,00000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71,90000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75,10000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78,00000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штатных единиц, </w:t>
            </w:r>
            <w:proofErr w:type="gramStart"/>
            <w:r w:rsidRPr="00FC2ED4">
              <w:rPr>
                <w:rFonts w:ascii="Times New Roman" w:hAnsi="Times New Roman" w:cs="Times New Roman"/>
                <w:sz w:val="12"/>
                <w:szCs w:val="16"/>
              </w:rPr>
              <w:t>осуществ-ляющие</w:t>
            </w:r>
            <w:proofErr w:type="gramEnd"/>
            <w:r w:rsidRPr="00FC2ED4">
              <w:rPr>
                <w:rFonts w:ascii="Times New Roman" w:hAnsi="Times New Roman" w:cs="Times New Roman"/>
                <w:sz w:val="12"/>
                <w:szCs w:val="16"/>
              </w:rPr>
              <w:t xml:space="preserve"> отдельные полномочия по перви</w:t>
            </w:r>
            <w:r w:rsidRPr="00FC2ED4">
              <w:rPr>
                <w:rFonts w:ascii="Times New Roman" w:hAnsi="Times New Roman" w:cs="Times New Roman"/>
                <w:sz w:val="12"/>
                <w:szCs w:val="16"/>
              </w:rPr>
              <w:t>ч</w:t>
            </w:r>
            <w:r w:rsidRPr="00FC2ED4">
              <w:rPr>
                <w:rFonts w:ascii="Times New Roman" w:hAnsi="Times New Roman" w:cs="Times New Roman"/>
                <w:sz w:val="12"/>
                <w:szCs w:val="16"/>
              </w:rPr>
              <w:t>ному воинскому учету на территориях, где отсутствуют военные комиссариаты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9180051180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71,90000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75,10000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78,00000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9180051180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63,44100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63,44100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63,44100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9180051180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8,45900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11,65900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14,55900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безопасность и правоохранительная деятельность</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19,94600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19,94600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19,94600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Защита населения и территории от чрезвычайных ситуаций природного и техноге</w:t>
            </w:r>
            <w:r w:rsidRPr="00FC2ED4">
              <w:rPr>
                <w:rFonts w:ascii="Times New Roman" w:hAnsi="Times New Roman" w:cs="Times New Roman"/>
                <w:sz w:val="12"/>
                <w:szCs w:val="16"/>
              </w:rPr>
              <w:t>н</w:t>
            </w:r>
            <w:r w:rsidRPr="00FC2ED4">
              <w:rPr>
                <w:rFonts w:ascii="Times New Roman" w:hAnsi="Times New Roman" w:cs="Times New Roman"/>
                <w:sz w:val="12"/>
                <w:szCs w:val="16"/>
              </w:rPr>
              <w:t>ного характера, пожарная безопасность</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19,94600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19,94600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19,94600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Муниципальная программа "Обеспечение первичных мер пожарной безопас-ности на территории Волотовского муниципального округа "</w:t>
            </w:r>
            <w:proofErr w:type="gramEnd"/>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2700000000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19,94600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19,94600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19,94600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Мероприятия по укрепление противопожарного состояния </w:t>
            </w:r>
            <w:proofErr w:type="gramStart"/>
            <w:r w:rsidRPr="00FC2ED4">
              <w:rPr>
                <w:rFonts w:ascii="Times New Roman" w:hAnsi="Times New Roman" w:cs="Times New Roman"/>
                <w:sz w:val="12"/>
                <w:szCs w:val="16"/>
              </w:rPr>
              <w:t>учрежде-ний</w:t>
            </w:r>
            <w:proofErr w:type="gramEnd"/>
            <w:r w:rsidRPr="00FC2ED4">
              <w:rPr>
                <w:rFonts w:ascii="Times New Roman" w:hAnsi="Times New Roman" w:cs="Times New Roman"/>
                <w:sz w:val="12"/>
                <w:szCs w:val="16"/>
              </w:rPr>
              <w:t>, жилого фонда, территории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2700099990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19,94600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19,94600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19,94600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2700099990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19,94600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19,94600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19,94600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экономика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785,41600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649,45000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675,85000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Дорожное хозяйство (дорожные фонды)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785,41600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649,45000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675,85000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w:t>
            </w:r>
            <w:proofErr w:type="gramStart"/>
            <w:r w:rsidRPr="00FC2ED4">
              <w:rPr>
                <w:rFonts w:ascii="Times New Roman" w:hAnsi="Times New Roman" w:cs="Times New Roman"/>
                <w:sz w:val="12"/>
                <w:szCs w:val="16"/>
              </w:rPr>
              <w:t>Повыше-ние</w:t>
            </w:r>
            <w:proofErr w:type="gramEnd"/>
            <w:r w:rsidRPr="00FC2ED4">
              <w:rPr>
                <w:rFonts w:ascii="Times New Roman" w:hAnsi="Times New Roman" w:cs="Times New Roman"/>
                <w:sz w:val="12"/>
                <w:szCs w:val="16"/>
              </w:rPr>
              <w:t xml:space="preserve"> безопасности дорожного движения на территории Волотовского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785,41600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649,45000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675,85000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автомобильных дорог общего пользования населенных пунктов и и</w:t>
            </w:r>
            <w:r w:rsidRPr="00FC2ED4">
              <w:rPr>
                <w:rFonts w:ascii="Times New Roman" w:hAnsi="Times New Roman" w:cs="Times New Roman"/>
                <w:sz w:val="12"/>
                <w:szCs w:val="16"/>
              </w:rPr>
              <w:t>с</w:t>
            </w:r>
            <w:r w:rsidRPr="00FC2ED4">
              <w:rPr>
                <w:rFonts w:ascii="Times New Roman" w:hAnsi="Times New Roman" w:cs="Times New Roman"/>
                <w:sz w:val="12"/>
                <w:szCs w:val="16"/>
              </w:rPr>
              <w:t>кусственных сооружений на них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0800100000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265,41600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296,10000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322,50000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автомобильных дорог общего пользования населенных пунктов и и</w:t>
            </w:r>
            <w:r w:rsidRPr="00FC2ED4">
              <w:rPr>
                <w:rFonts w:ascii="Times New Roman" w:hAnsi="Times New Roman" w:cs="Times New Roman"/>
                <w:sz w:val="12"/>
                <w:szCs w:val="16"/>
              </w:rPr>
              <w:t>с</w:t>
            </w:r>
            <w:r w:rsidRPr="00FC2ED4">
              <w:rPr>
                <w:rFonts w:ascii="Times New Roman" w:hAnsi="Times New Roman" w:cs="Times New Roman"/>
                <w:sz w:val="12"/>
                <w:szCs w:val="16"/>
              </w:rPr>
              <w:t>кусственных сооружений на них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0800110070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265,41600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296,10000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322,50000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0800110070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265,41600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296,10000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322,50000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Ремонт автомобильных дорог общего пользования населенных пунктов и иску</w:t>
            </w:r>
            <w:r w:rsidRPr="00FC2ED4">
              <w:rPr>
                <w:rFonts w:ascii="Times New Roman" w:hAnsi="Times New Roman" w:cs="Times New Roman"/>
                <w:sz w:val="12"/>
                <w:szCs w:val="16"/>
              </w:rPr>
              <w:t>с</w:t>
            </w:r>
            <w:r w:rsidRPr="00FC2ED4">
              <w:rPr>
                <w:rFonts w:ascii="Times New Roman" w:hAnsi="Times New Roman" w:cs="Times New Roman"/>
                <w:sz w:val="12"/>
                <w:szCs w:val="16"/>
              </w:rPr>
              <w:t>ственных сооружений на них, включая проектно-изыскательские работы.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520,00000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353,35000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353,35000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Проверка и согласования сметной документации на ремонт автомобильных дорог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0800310080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28,41188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0800310080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28,41188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Ремонт автомобильных дорог общего пользования населенных пунктов и иску</w:t>
            </w:r>
            <w:r w:rsidRPr="00FC2ED4">
              <w:rPr>
                <w:rFonts w:ascii="Times New Roman" w:hAnsi="Times New Roman" w:cs="Times New Roman"/>
                <w:sz w:val="12"/>
                <w:szCs w:val="16"/>
              </w:rPr>
              <w:t>с</w:t>
            </w:r>
            <w:r w:rsidRPr="00FC2ED4">
              <w:rPr>
                <w:rFonts w:ascii="Times New Roman" w:hAnsi="Times New Roman" w:cs="Times New Roman"/>
                <w:sz w:val="12"/>
                <w:szCs w:val="16"/>
              </w:rPr>
              <w:t>ственных сооружений на них, включая проектно-изыскательские работы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0800371510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460,00000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306,95000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306,95000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0800371510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460,00000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306,95000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306,95000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ремонту автомобильных дорог общего пользования населе</w:t>
            </w:r>
            <w:r w:rsidRPr="00FC2ED4">
              <w:rPr>
                <w:rFonts w:ascii="Times New Roman" w:hAnsi="Times New Roman" w:cs="Times New Roman"/>
                <w:sz w:val="12"/>
                <w:szCs w:val="16"/>
              </w:rPr>
              <w:t>н</w:t>
            </w:r>
            <w:r w:rsidRPr="00FC2ED4">
              <w:rPr>
                <w:rFonts w:ascii="Times New Roman" w:hAnsi="Times New Roman" w:cs="Times New Roman"/>
                <w:sz w:val="12"/>
                <w:szCs w:val="16"/>
              </w:rPr>
              <w:t>ных пунктов и искусственных сооружений на них, включая проектно-изыскательские работы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08003S1510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31,58812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08003S1510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31,58812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1 277,20000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1 099,98000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1 099,98000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Благоустройство</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1 277,20000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1 099,98000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1 099,98000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"Благоустройство территорий Волотовского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1 150,20000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1 099,98000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1 099,98000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"Повышение энергетической эффективности на территории Волото</w:t>
            </w:r>
            <w:r w:rsidRPr="00FC2ED4">
              <w:rPr>
                <w:rFonts w:ascii="Times New Roman" w:hAnsi="Times New Roman" w:cs="Times New Roman"/>
                <w:sz w:val="12"/>
                <w:szCs w:val="16"/>
              </w:rPr>
              <w:t>в</w:t>
            </w:r>
            <w:r w:rsidRPr="00FC2ED4">
              <w:rPr>
                <w:rFonts w:ascii="Times New Roman" w:hAnsi="Times New Roman" w:cs="Times New Roman"/>
                <w:sz w:val="12"/>
                <w:szCs w:val="16"/>
              </w:rPr>
              <w:t>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2410000000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870,90000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820,68000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820,68000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Доведение уровня освещённости улиц, проездов, пешеходных дорожек сельского поселения до 85%.</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2410000550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870,90000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820,68000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820,68000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2410000550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870,90000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820,68000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820,68000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"Озеленение </w:t>
            </w:r>
            <w:proofErr w:type="gramStart"/>
            <w:r w:rsidRPr="00FC2ED4">
              <w:rPr>
                <w:rFonts w:ascii="Times New Roman" w:hAnsi="Times New Roman" w:cs="Times New Roman"/>
                <w:sz w:val="12"/>
                <w:szCs w:val="16"/>
              </w:rPr>
              <w:t>терри-тории</w:t>
            </w:r>
            <w:proofErr w:type="gramEnd"/>
            <w:r w:rsidRPr="00FC2ED4">
              <w:rPr>
                <w:rFonts w:ascii="Times New Roman" w:hAnsi="Times New Roman" w:cs="Times New Roman"/>
                <w:sz w:val="12"/>
                <w:szCs w:val="16"/>
              </w:rPr>
              <w:t xml:space="preserve"> Волотовского муниципального округа, содержание братских захоронений и гражданских кладбищ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2420000000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мероприятий по озеленению территорий, поддержание братских и гра</w:t>
            </w:r>
            <w:r w:rsidRPr="00FC2ED4">
              <w:rPr>
                <w:rFonts w:ascii="Times New Roman" w:hAnsi="Times New Roman" w:cs="Times New Roman"/>
                <w:sz w:val="12"/>
                <w:szCs w:val="16"/>
              </w:rPr>
              <w:t>ж</w:t>
            </w:r>
            <w:r w:rsidRPr="00FC2ED4">
              <w:rPr>
                <w:rFonts w:ascii="Times New Roman" w:hAnsi="Times New Roman" w:cs="Times New Roman"/>
                <w:sz w:val="12"/>
                <w:szCs w:val="16"/>
              </w:rPr>
              <w:t>данских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2420000560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2420000560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"Повышение уровня комфортности и чистоты на территории Вол</w:t>
            </w:r>
            <w:r w:rsidRPr="00FC2ED4">
              <w:rPr>
                <w:rFonts w:ascii="Times New Roman" w:hAnsi="Times New Roman" w:cs="Times New Roman"/>
                <w:sz w:val="12"/>
                <w:szCs w:val="16"/>
              </w:rPr>
              <w:t>о</w:t>
            </w:r>
            <w:r w:rsidRPr="00FC2ED4">
              <w:rPr>
                <w:rFonts w:ascii="Times New Roman" w:hAnsi="Times New Roman" w:cs="Times New Roman"/>
                <w:sz w:val="12"/>
                <w:szCs w:val="16"/>
              </w:rPr>
              <w:t>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2430000000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219,30000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219,30000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219,30000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w:t>
            </w:r>
            <w:proofErr w:type="gramStart"/>
            <w:r w:rsidRPr="00FC2ED4">
              <w:rPr>
                <w:rFonts w:ascii="Times New Roman" w:hAnsi="Times New Roman" w:cs="Times New Roman"/>
                <w:sz w:val="12"/>
                <w:szCs w:val="16"/>
              </w:rPr>
              <w:t>санитар-ной</w:t>
            </w:r>
            <w:proofErr w:type="gramEnd"/>
            <w:r w:rsidRPr="00FC2ED4">
              <w:rPr>
                <w:rFonts w:ascii="Times New Roman" w:hAnsi="Times New Roman" w:cs="Times New Roman"/>
                <w:sz w:val="12"/>
                <w:szCs w:val="16"/>
              </w:rPr>
              <w:t>, противопожар-ной безопасности, безопасности передв</w:t>
            </w:r>
            <w:r w:rsidRPr="00FC2ED4">
              <w:rPr>
                <w:rFonts w:ascii="Times New Roman" w:hAnsi="Times New Roman" w:cs="Times New Roman"/>
                <w:sz w:val="12"/>
                <w:szCs w:val="16"/>
              </w:rPr>
              <w:t>и</w:t>
            </w:r>
            <w:r w:rsidRPr="00FC2ED4">
              <w:rPr>
                <w:rFonts w:ascii="Times New Roman" w:hAnsi="Times New Roman" w:cs="Times New Roman"/>
                <w:sz w:val="12"/>
                <w:szCs w:val="16"/>
              </w:rPr>
              <w:t>жения населения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2430000570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219,30000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219,30000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219,30000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lastRenderedPageBreak/>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2430000570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219,30000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219,30000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219,30000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и совершенствование форм местного сам</w:t>
            </w:r>
            <w:r w:rsidRPr="00FC2ED4">
              <w:rPr>
                <w:rFonts w:ascii="Times New Roman" w:hAnsi="Times New Roman" w:cs="Times New Roman"/>
                <w:sz w:val="12"/>
                <w:szCs w:val="16"/>
              </w:rPr>
              <w:t>о</w:t>
            </w:r>
            <w:r w:rsidRPr="00FC2ED4">
              <w:rPr>
                <w:rFonts w:ascii="Times New Roman" w:hAnsi="Times New Roman" w:cs="Times New Roman"/>
                <w:sz w:val="12"/>
                <w:szCs w:val="16"/>
              </w:rPr>
              <w:t>управления на территории Волотовского муниципального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Содействие развитию форм непосредственного осуществления населением местного самоуправления и участия населения в осуществлении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2900300000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реализации проекта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29003S2093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29003S2093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реализации проекта поддержки местных инициатив (Огражд</w:t>
            </w:r>
            <w:r w:rsidRPr="00FC2ED4">
              <w:rPr>
                <w:rFonts w:ascii="Times New Roman" w:hAnsi="Times New Roman" w:cs="Times New Roman"/>
                <w:sz w:val="12"/>
                <w:szCs w:val="16"/>
              </w:rPr>
              <w:t>е</w:t>
            </w:r>
            <w:r w:rsidRPr="00FC2ED4">
              <w:rPr>
                <w:rFonts w:ascii="Times New Roman" w:hAnsi="Times New Roman" w:cs="Times New Roman"/>
                <w:sz w:val="12"/>
                <w:szCs w:val="16"/>
              </w:rPr>
              <w:t>ние спортивной площадки д</w:t>
            </w:r>
            <w:proofErr w:type="gramStart"/>
            <w:r w:rsidRPr="00FC2ED4">
              <w:rPr>
                <w:rFonts w:ascii="Times New Roman" w:hAnsi="Times New Roman" w:cs="Times New Roman"/>
                <w:sz w:val="12"/>
                <w:szCs w:val="16"/>
              </w:rPr>
              <w:t>.С</w:t>
            </w:r>
            <w:proofErr w:type="gramEnd"/>
            <w:r w:rsidRPr="00FC2ED4">
              <w:rPr>
                <w:rFonts w:ascii="Times New Roman" w:hAnsi="Times New Roman" w:cs="Times New Roman"/>
                <w:sz w:val="12"/>
                <w:szCs w:val="16"/>
              </w:rPr>
              <w:t>лавитино с установкой дополнительных спортивных тренажеров)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29003S5263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29003S5263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КОНТРОЛЬНО-СЧЕТНАЯ ПАЛАТА ВОЛОТОВСКОГО МУНИЦИПАЛЬНОГО ОКРУГА НОВГОРОДСКОЙ ОБЛАСТИ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805</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954,00000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861,00000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861,00000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805</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954,00000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861,00000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861,00000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финансовых, налоговых и таможенных органов и орг</w:t>
            </w:r>
            <w:r w:rsidRPr="00FC2ED4">
              <w:rPr>
                <w:rFonts w:ascii="Times New Roman" w:hAnsi="Times New Roman" w:cs="Times New Roman"/>
                <w:sz w:val="12"/>
                <w:szCs w:val="16"/>
              </w:rPr>
              <w:t>а</w:t>
            </w:r>
            <w:r w:rsidRPr="00FC2ED4">
              <w:rPr>
                <w:rFonts w:ascii="Times New Roman" w:hAnsi="Times New Roman" w:cs="Times New Roman"/>
                <w:sz w:val="12"/>
                <w:szCs w:val="16"/>
              </w:rPr>
              <w:t xml:space="preserve">нов финансового (финансово </w:t>
            </w:r>
            <w:proofErr w:type="gramStart"/>
            <w:r w:rsidRPr="00FC2ED4">
              <w:rPr>
                <w:rFonts w:ascii="Times New Roman" w:hAnsi="Times New Roman" w:cs="Times New Roman"/>
                <w:sz w:val="12"/>
                <w:szCs w:val="16"/>
              </w:rPr>
              <w:t>-б</w:t>
            </w:r>
            <w:proofErr w:type="gramEnd"/>
            <w:r w:rsidRPr="00FC2ED4">
              <w:rPr>
                <w:rFonts w:ascii="Times New Roman" w:hAnsi="Times New Roman" w:cs="Times New Roman"/>
                <w:sz w:val="12"/>
                <w:szCs w:val="16"/>
              </w:rPr>
              <w:t>юджетного) надзора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805</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954,00000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861,00000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861,00000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805</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954,00000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861,00000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861,00000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Контрольно-счетная палата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805</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9120000000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597,00000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482,00000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482,00000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Председатель контрольно-счетной палаты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805</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9120001040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597,00000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482,00000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482,00000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805</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9120001040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597,00000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482,00000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482,00000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805</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379,00000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379,00000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805</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379,00000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379,00000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805</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319,00000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367,00000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805</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38,00000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Комитет по управлению социальным комплексом Администрации Волотовского муницпального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138 345,59766</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84 957,32000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84 982,91000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экономика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вопросы в области национальной экономики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туризма на территории Волотовского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"Содействие формированию конкуретноспособного турист</w:t>
            </w:r>
            <w:r w:rsidRPr="00FC2ED4">
              <w:rPr>
                <w:rFonts w:ascii="Times New Roman" w:hAnsi="Times New Roman" w:cs="Times New Roman"/>
                <w:sz w:val="12"/>
                <w:szCs w:val="16"/>
              </w:rPr>
              <w:t>и</w:t>
            </w:r>
            <w:r w:rsidRPr="00FC2ED4">
              <w:rPr>
                <w:rFonts w:ascii="Times New Roman" w:hAnsi="Times New Roman" w:cs="Times New Roman"/>
                <w:sz w:val="12"/>
                <w:szCs w:val="16"/>
              </w:rPr>
              <w:t>ческого продукта</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р</w:t>
            </w:r>
            <w:proofErr w:type="gramEnd"/>
            <w:r w:rsidRPr="00FC2ED4">
              <w:rPr>
                <w:rFonts w:ascii="Times New Roman" w:hAnsi="Times New Roman" w:cs="Times New Roman"/>
                <w:sz w:val="12"/>
                <w:szCs w:val="16"/>
              </w:rPr>
              <w:t>азвитие сферы туризма"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1600100000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мероприятия по содействию формирования конкуретноспособного туристического продукта</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р</w:t>
            </w:r>
            <w:proofErr w:type="gramEnd"/>
            <w:r w:rsidRPr="00FC2ED4">
              <w:rPr>
                <w:rFonts w:ascii="Times New Roman" w:hAnsi="Times New Roman" w:cs="Times New Roman"/>
                <w:sz w:val="12"/>
                <w:szCs w:val="16"/>
              </w:rPr>
              <w:t>азвитие сферы туризма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1600199990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1600199990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"Содействие развитию туристической инфраструктуры"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1600200000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развитие туристической инфраструктуры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1600299999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1600299999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1 844,00000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102,00000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Благоустройство</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1 844,00000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102,00000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образования и молодежной политики в Вол</w:t>
            </w:r>
            <w:r w:rsidRPr="00FC2ED4">
              <w:rPr>
                <w:rFonts w:ascii="Times New Roman" w:hAnsi="Times New Roman" w:cs="Times New Roman"/>
                <w:sz w:val="12"/>
                <w:szCs w:val="16"/>
              </w:rPr>
              <w:t>о</w:t>
            </w:r>
            <w:r w:rsidRPr="00FC2ED4">
              <w:rPr>
                <w:rFonts w:ascii="Times New Roman" w:hAnsi="Times New Roman" w:cs="Times New Roman"/>
                <w:sz w:val="12"/>
                <w:szCs w:val="16"/>
              </w:rPr>
              <w:t>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1 844,00000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102,00000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"Патриотическое воспитание населения Волотовского муниципал</w:t>
            </w:r>
            <w:r w:rsidRPr="00FC2ED4">
              <w:rPr>
                <w:rFonts w:ascii="Times New Roman" w:hAnsi="Times New Roman" w:cs="Times New Roman"/>
                <w:sz w:val="12"/>
                <w:szCs w:val="16"/>
              </w:rPr>
              <w:t>ь</w:t>
            </w:r>
            <w:r w:rsidRPr="00FC2ED4">
              <w:rPr>
                <w:rFonts w:ascii="Times New Roman" w:hAnsi="Times New Roman" w:cs="Times New Roman"/>
                <w:sz w:val="12"/>
                <w:szCs w:val="16"/>
              </w:rPr>
              <w:t>ного округа" Программы "Развитие образования и молодежной политики в Волото</w:t>
            </w:r>
            <w:r w:rsidRPr="00FC2ED4">
              <w:rPr>
                <w:rFonts w:ascii="Times New Roman" w:hAnsi="Times New Roman" w:cs="Times New Roman"/>
                <w:sz w:val="12"/>
                <w:szCs w:val="16"/>
              </w:rPr>
              <w:t>в</w:t>
            </w:r>
            <w:r w:rsidRPr="00FC2ED4">
              <w:rPr>
                <w:rFonts w:ascii="Times New Roman" w:hAnsi="Times New Roman" w:cs="Times New Roman"/>
                <w:sz w:val="12"/>
                <w:szCs w:val="16"/>
              </w:rPr>
              <w:t>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0640000000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1 844,00000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102,00000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«Организация работы по увековечению памяти погибших при защите Отечества и использованию поисковой работы вопросах патриотического воспитания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0640400000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1 844,00000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102,00000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проектно-сметная документация на востсановление воинских захоронений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0640400800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0640400800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Осуществление отдельных полномочий в области увековечения памяти погибших при защите Отечества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0640470660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102,00000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0640470660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102,00000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обустройство и восстановление воинских захоронений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06404L2990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1 610,00000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06404L2990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1 610,00000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93 701,56468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56 521,25929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56 548,75626</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Дошкольное образование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20 248,84000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17 574,83929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17 574,93626</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образования и молодежной политики в Вол</w:t>
            </w:r>
            <w:r w:rsidRPr="00FC2ED4">
              <w:rPr>
                <w:rFonts w:ascii="Times New Roman" w:hAnsi="Times New Roman" w:cs="Times New Roman"/>
                <w:sz w:val="12"/>
                <w:szCs w:val="16"/>
              </w:rPr>
              <w:t>о</w:t>
            </w:r>
            <w:r w:rsidRPr="00FC2ED4">
              <w:rPr>
                <w:rFonts w:ascii="Times New Roman" w:hAnsi="Times New Roman" w:cs="Times New Roman"/>
                <w:sz w:val="12"/>
                <w:szCs w:val="16"/>
              </w:rPr>
              <w:t>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17 794,54000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17 574,83929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17 574,93626</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"Развитие </w:t>
            </w:r>
            <w:proofErr w:type="gramStart"/>
            <w:r w:rsidRPr="00FC2ED4">
              <w:rPr>
                <w:rFonts w:ascii="Times New Roman" w:hAnsi="Times New Roman" w:cs="Times New Roman"/>
                <w:sz w:val="12"/>
                <w:szCs w:val="16"/>
              </w:rPr>
              <w:t>дошкольн-ого</w:t>
            </w:r>
            <w:proofErr w:type="gramEnd"/>
            <w:r w:rsidRPr="00FC2ED4">
              <w:rPr>
                <w:rFonts w:ascii="Times New Roman" w:hAnsi="Times New Roman" w:cs="Times New Roman"/>
                <w:sz w:val="12"/>
                <w:szCs w:val="16"/>
              </w:rPr>
              <w:t xml:space="preserve"> и общего образо-вания в Волотовском муниципальном округе" Программы "Развитие образования и  молодежной политики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0610000000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7 626,24000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7 858,93929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7 859,03626</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w:t>
            </w:r>
            <w:proofErr w:type="gramStart"/>
            <w:r w:rsidRPr="00FC2ED4">
              <w:rPr>
                <w:rFonts w:ascii="Times New Roman" w:hAnsi="Times New Roman" w:cs="Times New Roman"/>
                <w:sz w:val="12"/>
                <w:szCs w:val="16"/>
              </w:rPr>
              <w:t>Разви-тие</w:t>
            </w:r>
            <w:proofErr w:type="gramEnd"/>
            <w:r w:rsidRPr="00FC2ED4">
              <w:rPr>
                <w:rFonts w:ascii="Times New Roman" w:hAnsi="Times New Roman" w:cs="Times New Roman"/>
                <w:sz w:val="12"/>
                <w:szCs w:val="16"/>
              </w:rPr>
              <w:t xml:space="preserve"> дошкольного образования»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0610100000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7 626,24000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7 858,93929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7 859,03626</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муниципальных детских дошкольных учреждений за счет средств местного бюджета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0610102210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7 457,44000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7 783,93929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7 784,03626</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0610102210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4 726,94000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4 670,13929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4 670,23626</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0610102210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2 730,50000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3 113,80000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3 113,80000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на обеспечения пожарной безопасности, антитеррористической и антикриминальнной безопасности образовательных учреждений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06101S2120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168,80000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75,00000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06101S2120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112,50000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06101S2120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56,30000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25,00000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10 168,30000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9 715,90000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9 715,90000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«Обеспечение выполнение государственных полномочий»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10 168,30000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9 715,90000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9 715,90000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образовательных учреждений (</w:t>
            </w:r>
            <w:proofErr w:type="gramStart"/>
            <w:r w:rsidRPr="00FC2ED4">
              <w:rPr>
                <w:rFonts w:ascii="Times New Roman" w:hAnsi="Times New Roman" w:cs="Times New Roman"/>
                <w:sz w:val="12"/>
                <w:szCs w:val="16"/>
              </w:rPr>
              <w:t>органи-заций</w:t>
            </w:r>
            <w:proofErr w:type="gramEnd"/>
            <w:r w:rsidRPr="00FC2ED4">
              <w:rPr>
                <w:rFonts w:ascii="Times New Roman" w:hAnsi="Times New Roman" w:cs="Times New Roman"/>
                <w:sz w:val="12"/>
                <w:szCs w:val="16"/>
              </w:rPr>
              <w:t>), реализу</w:t>
            </w:r>
            <w:r w:rsidRPr="00FC2ED4">
              <w:rPr>
                <w:rFonts w:ascii="Times New Roman" w:hAnsi="Times New Roman" w:cs="Times New Roman"/>
                <w:sz w:val="12"/>
                <w:szCs w:val="16"/>
              </w:rPr>
              <w:t>ю</w:t>
            </w:r>
            <w:r w:rsidRPr="00FC2ED4">
              <w:rPr>
                <w:rFonts w:ascii="Times New Roman" w:hAnsi="Times New Roman" w:cs="Times New Roman"/>
                <w:sz w:val="12"/>
                <w:szCs w:val="16"/>
              </w:rPr>
              <w:t>щих основные общеобразовательные программы за счет средств областного бюджета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0660270040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9 269,80000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9 241,30000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9 241,30000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0660270040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6 289,30000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6 269,00000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6 269,00000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0660270040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2 980,50000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2 972,30000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2 972,30000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Осуществление отдельных государст-венных полномочий по оказанию социаль-ной поддержки </w:t>
            </w:r>
            <w:proofErr w:type="gramStart"/>
            <w:r w:rsidRPr="00FC2ED4">
              <w:rPr>
                <w:rFonts w:ascii="Times New Roman" w:hAnsi="Times New Roman" w:cs="Times New Roman"/>
                <w:sz w:val="12"/>
                <w:szCs w:val="16"/>
              </w:rPr>
              <w:t>обучающимся</w:t>
            </w:r>
            <w:proofErr w:type="gramEnd"/>
            <w:r w:rsidRPr="00FC2ED4">
              <w:rPr>
                <w:rFonts w:ascii="Times New Roman" w:hAnsi="Times New Roman" w:cs="Times New Roman"/>
                <w:sz w:val="12"/>
                <w:szCs w:val="16"/>
              </w:rPr>
              <w:t xml:space="preserve"> муниципальных образовательных организаций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0660270060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174,60000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174,60000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0660270060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174,60000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174,60000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Организация обеспечения пожарной безопасности, антитеррористической и ант</w:t>
            </w:r>
            <w:r w:rsidRPr="00FC2ED4">
              <w:rPr>
                <w:rFonts w:ascii="Times New Roman" w:hAnsi="Times New Roman" w:cs="Times New Roman"/>
                <w:sz w:val="12"/>
                <w:szCs w:val="16"/>
              </w:rPr>
              <w:t>и</w:t>
            </w:r>
            <w:r w:rsidRPr="00FC2ED4">
              <w:rPr>
                <w:rFonts w:ascii="Times New Roman" w:hAnsi="Times New Roman" w:cs="Times New Roman"/>
                <w:sz w:val="12"/>
                <w:szCs w:val="16"/>
              </w:rPr>
              <w:t>криминальной безопасности образовательных учреждений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675,10000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450,10000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225,00000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питание детей дошкольных образо-вательных организа-ций, являющими членами семьи граждан</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п</w:t>
            </w:r>
            <w:proofErr w:type="gramEnd"/>
            <w:r w:rsidRPr="00FC2ED4">
              <w:rPr>
                <w:rFonts w:ascii="Times New Roman" w:hAnsi="Times New Roman" w:cs="Times New Roman"/>
                <w:sz w:val="12"/>
                <w:szCs w:val="16"/>
              </w:rPr>
              <w:t>ризванных на военную службу по мобилизации. граждан заключи</w:t>
            </w:r>
            <w:r w:rsidRPr="00FC2ED4">
              <w:rPr>
                <w:rFonts w:ascii="Times New Roman" w:hAnsi="Times New Roman" w:cs="Times New Roman"/>
                <w:sz w:val="12"/>
                <w:szCs w:val="16"/>
              </w:rPr>
              <w:t>в</w:t>
            </w:r>
            <w:r w:rsidRPr="00FC2ED4">
              <w:rPr>
                <w:rFonts w:ascii="Times New Roman" w:hAnsi="Times New Roman" w:cs="Times New Roman"/>
                <w:sz w:val="12"/>
                <w:szCs w:val="16"/>
              </w:rPr>
              <w:t>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семей мобилизованных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0660272670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48,80000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0660272670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48,80000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округа "Энергосбережение в Волотовском </w:t>
            </w:r>
            <w:proofErr w:type="gramStart"/>
            <w:r w:rsidRPr="00FC2ED4">
              <w:rPr>
                <w:rFonts w:ascii="Times New Roman" w:hAnsi="Times New Roman" w:cs="Times New Roman"/>
                <w:sz w:val="12"/>
                <w:szCs w:val="16"/>
              </w:rPr>
              <w:t>муни-ципальном</w:t>
            </w:r>
            <w:proofErr w:type="gramEnd"/>
            <w:r w:rsidRPr="00FC2ED4">
              <w:rPr>
                <w:rFonts w:ascii="Times New Roman" w:hAnsi="Times New Roman" w:cs="Times New Roman"/>
                <w:sz w:val="12"/>
                <w:szCs w:val="16"/>
              </w:rPr>
              <w:t xml:space="preserve">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2 454,30000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расходов учреждений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1 963,48000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1 282,90000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680,58000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490,82000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lastRenderedPageBreak/>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320,70000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170,12000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61 848,42468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29 721,92000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29 749,32000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образования и </w:t>
            </w:r>
            <w:proofErr w:type="gramStart"/>
            <w:r w:rsidRPr="00FC2ED4">
              <w:rPr>
                <w:rFonts w:ascii="Times New Roman" w:hAnsi="Times New Roman" w:cs="Times New Roman"/>
                <w:sz w:val="12"/>
                <w:szCs w:val="16"/>
              </w:rPr>
              <w:t>моло-дежной</w:t>
            </w:r>
            <w:proofErr w:type="gramEnd"/>
            <w:r w:rsidRPr="00FC2ED4">
              <w:rPr>
                <w:rFonts w:ascii="Times New Roman" w:hAnsi="Times New Roman" w:cs="Times New Roman"/>
                <w:sz w:val="12"/>
                <w:szCs w:val="16"/>
              </w:rPr>
              <w:t xml:space="preserve"> политики в Вол</w:t>
            </w:r>
            <w:r w:rsidRPr="00FC2ED4">
              <w:rPr>
                <w:rFonts w:ascii="Times New Roman" w:hAnsi="Times New Roman" w:cs="Times New Roman"/>
                <w:sz w:val="12"/>
                <w:szCs w:val="16"/>
              </w:rPr>
              <w:t>о</w:t>
            </w:r>
            <w:r w:rsidRPr="00FC2ED4">
              <w:rPr>
                <w:rFonts w:ascii="Times New Roman" w:hAnsi="Times New Roman" w:cs="Times New Roman"/>
                <w:sz w:val="12"/>
                <w:szCs w:val="16"/>
              </w:rPr>
              <w:t>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56 250,02468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29 641,92000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29 589,32000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"Развитие дошкольного и общего образования в Волотовском мун</w:t>
            </w:r>
            <w:r w:rsidRPr="00FC2ED4">
              <w:rPr>
                <w:rFonts w:ascii="Times New Roman" w:hAnsi="Times New Roman" w:cs="Times New Roman"/>
                <w:sz w:val="12"/>
                <w:szCs w:val="16"/>
              </w:rPr>
              <w:t>и</w:t>
            </w:r>
            <w:r w:rsidRPr="00FC2ED4">
              <w:rPr>
                <w:rFonts w:ascii="Times New Roman" w:hAnsi="Times New Roman" w:cs="Times New Roman"/>
                <w:sz w:val="12"/>
                <w:szCs w:val="16"/>
              </w:rPr>
              <w:t>ципальном округе" Программы "Развитие образования и молодежной политики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0610000000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3 544,60000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3 460,40000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3 460,40000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«Развитие общего образования»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0610200000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3 544,60000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3 460,40000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3 460,40000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образовательных учреждений (организаций), реализу</w:t>
            </w:r>
            <w:r w:rsidRPr="00FC2ED4">
              <w:rPr>
                <w:rFonts w:ascii="Times New Roman" w:hAnsi="Times New Roman" w:cs="Times New Roman"/>
                <w:sz w:val="12"/>
                <w:szCs w:val="16"/>
              </w:rPr>
              <w:t>ю</w:t>
            </w:r>
            <w:r w:rsidRPr="00FC2ED4">
              <w:rPr>
                <w:rFonts w:ascii="Times New Roman" w:hAnsi="Times New Roman" w:cs="Times New Roman"/>
                <w:sz w:val="12"/>
                <w:szCs w:val="16"/>
              </w:rPr>
              <w:t>щих основные общеобразовательные программы за счет средств местного бюджета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0610202220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3 246,60000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3 241,50000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3 241,50000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0610202220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3 246,60000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3 241,50000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3 241,50000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на приобретение или изготовление бланков документов об обр</w:t>
            </w:r>
            <w:r w:rsidRPr="00FC2ED4">
              <w:rPr>
                <w:rFonts w:ascii="Times New Roman" w:hAnsi="Times New Roman" w:cs="Times New Roman"/>
                <w:sz w:val="12"/>
                <w:szCs w:val="16"/>
              </w:rPr>
              <w:t>а</w:t>
            </w:r>
            <w:r w:rsidRPr="00FC2ED4">
              <w:rPr>
                <w:rFonts w:ascii="Times New Roman" w:hAnsi="Times New Roman" w:cs="Times New Roman"/>
                <w:sz w:val="12"/>
                <w:szCs w:val="16"/>
              </w:rPr>
              <w:t>зовании и (или) о квалификации муниципальными образовательными учреждениями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06102S2080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06102S2080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на обеспечения пожарной безопасности, антитеррористической и антикриминальнной безопасности </w:t>
            </w:r>
            <w:proofErr w:type="gramStart"/>
            <w:r w:rsidRPr="00FC2ED4">
              <w:rPr>
                <w:rFonts w:ascii="Times New Roman" w:hAnsi="Times New Roman" w:cs="Times New Roman"/>
                <w:sz w:val="12"/>
                <w:szCs w:val="16"/>
              </w:rPr>
              <w:t>образо-вательных</w:t>
            </w:r>
            <w:proofErr w:type="gramEnd"/>
            <w:r w:rsidRPr="00FC2ED4">
              <w:rPr>
                <w:rFonts w:ascii="Times New Roman" w:hAnsi="Times New Roman" w:cs="Times New Roman"/>
                <w:sz w:val="12"/>
                <w:szCs w:val="16"/>
              </w:rPr>
              <w:t xml:space="preserve"> учреждений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06102S2120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142,50000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63,40000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63,40000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06102S2120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142,50000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63,40000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63,40000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офинансирование подвоз</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06102S2380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154,90000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154,90000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154,90000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06102S2380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154,90000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154,90000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154,90000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"Обеспечение </w:t>
            </w:r>
            <w:proofErr w:type="gramStart"/>
            <w:r w:rsidRPr="00FC2ED4">
              <w:rPr>
                <w:rFonts w:ascii="Times New Roman" w:hAnsi="Times New Roman" w:cs="Times New Roman"/>
                <w:sz w:val="12"/>
                <w:szCs w:val="16"/>
              </w:rPr>
              <w:t>реали-зации</w:t>
            </w:r>
            <w:proofErr w:type="gramEnd"/>
            <w:r w:rsidRPr="00FC2ED4">
              <w:rPr>
                <w:rFonts w:ascii="Times New Roman" w:hAnsi="Times New Roman" w:cs="Times New Roman"/>
                <w:sz w:val="12"/>
                <w:szCs w:val="16"/>
              </w:rPr>
              <w:t xml:space="preserve">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52 705,42468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26 181,52000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26 128,92000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51 843,52468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25 359,62000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25 307,02000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«Обеспечение выполнение государственных полномочий»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51 843,52468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25 359,62000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25 307,02000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Ежемесячное денежное вознаграждение за классное руководство педагогическим работникам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0660253031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2 031,12000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2 031,12000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2 031,12000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0660253031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2 031,12000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2 031,12000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2 031,12000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образовательных учреждений (</w:t>
            </w:r>
            <w:proofErr w:type="gramStart"/>
            <w:r w:rsidRPr="00FC2ED4">
              <w:rPr>
                <w:rFonts w:ascii="Times New Roman" w:hAnsi="Times New Roman" w:cs="Times New Roman"/>
                <w:sz w:val="12"/>
                <w:szCs w:val="16"/>
              </w:rPr>
              <w:t>органи-заций</w:t>
            </w:r>
            <w:proofErr w:type="gramEnd"/>
            <w:r w:rsidRPr="00FC2ED4">
              <w:rPr>
                <w:rFonts w:ascii="Times New Roman" w:hAnsi="Times New Roman" w:cs="Times New Roman"/>
                <w:sz w:val="12"/>
                <w:szCs w:val="16"/>
              </w:rPr>
              <w:t>), реализу</w:t>
            </w:r>
            <w:r w:rsidRPr="00FC2ED4">
              <w:rPr>
                <w:rFonts w:ascii="Times New Roman" w:hAnsi="Times New Roman" w:cs="Times New Roman"/>
                <w:sz w:val="12"/>
                <w:szCs w:val="16"/>
              </w:rPr>
              <w:t>ю</w:t>
            </w:r>
            <w:r w:rsidRPr="00FC2ED4">
              <w:rPr>
                <w:rFonts w:ascii="Times New Roman" w:hAnsi="Times New Roman" w:cs="Times New Roman"/>
                <w:sz w:val="12"/>
                <w:szCs w:val="16"/>
              </w:rPr>
              <w:t>щих основные общеобразовательные программы за счет средств областного бюджета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0660270040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16 632,80000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16 611,00000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16 611,00000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0660270040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16 632,80000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16 611,00000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16 611,00000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Осуществление отдельных государственных полномочий по оказанию социальной поддержки </w:t>
            </w:r>
            <w:proofErr w:type="gramStart"/>
            <w:r w:rsidRPr="00FC2ED4">
              <w:rPr>
                <w:rFonts w:ascii="Times New Roman" w:hAnsi="Times New Roman" w:cs="Times New Roman"/>
                <w:sz w:val="12"/>
                <w:szCs w:val="16"/>
              </w:rPr>
              <w:t>обучающимся</w:t>
            </w:r>
            <w:proofErr w:type="gramEnd"/>
            <w:r w:rsidRPr="00FC2ED4">
              <w:rPr>
                <w:rFonts w:ascii="Times New Roman" w:hAnsi="Times New Roman" w:cs="Times New Roman"/>
                <w:sz w:val="12"/>
                <w:szCs w:val="16"/>
              </w:rPr>
              <w:t xml:space="preserve"> муниципальных образовательных организаций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0660270060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309,50000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309,50000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309,50000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Социальные выплаты гражданам, кроме публичных нормативных социальных в</w:t>
            </w:r>
            <w:r w:rsidRPr="00FC2ED4">
              <w:rPr>
                <w:rFonts w:ascii="Times New Roman" w:hAnsi="Times New Roman" w:cs="Times New Roman"/>
                <w:sz w:val="12"/>
                <w:szCs w:val="16"/>
              </w:rPr>
              <w:t>ы</w:t>
            </w:r>
            <w:r w:rsidRPr="00FC2ED4">
              <w:rPr>
                <w:rFonts w:ascii="Times New Roman" w:hAnsi="Times New Roman" w:cs="Times New Roman"/>
                <w:sz w:val="12"/>
                <w:szCs w:val="16"/>
              </w:rPr>
              <w:t>плат</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0660270060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309,50000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309,50000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309,50000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134,70000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134,70000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134,70000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134,70000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134,70000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134,70000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доступа к информационно-телекоммуникационной сети "Интернет</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0660270570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47,30000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47,30000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47,30000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0660270570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47,30000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47,30000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47,30000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0660270630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376,10000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376,10000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376,10000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0660270630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376,10000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376,10000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376,10000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осуществление государственных полномочий по оказанию мер соци-альной поддержки обучающимся образовательных организаций являющими  членами семьи граждан</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п</w:t>
            </w:r>
            <w:proofErr w:type="gramEnd"/>
            <w:r w:rsidRPr="00FC2ED4">
              <w:rPr>
                <w:rFonts w:ascii="Times New Roman" w:hAnsi="Times New Roman" w:cs="Times New Roman"/>
                <w:sz w:val="12"/>
                <w:szCs w:val="16"/>
              </w:rPr>
              <w:t>ризванных на военную службу по мобилизации. граждан заключивших контракт о прохождении военной службы. граждан заключивших контракт о добр</w:t>
            </w:r>
            <w:r w:rsidRPr="00FC2ED4">
              <w:rPr>
                <w:rFonts w:ascii="Times New Roman" w:hAnsi="Times New Roman" w:cs="Times New Roman"/>
                <w:sz w:val="12"/>
                <w:szCs w:val="16"/>
              </w:rPr>
              <w:t>о</w:t>
            </w:r>
            <w:r w:rsidRPr="00FC2ED4">
              <w:rPr>
                <w:rFonts w:ascii="Times New Roman" w:hAnsi="Times New Roman" w:cs="Times New Roman"/>
                <w:sz w:val="12"/>
                <w:szCs w:val="16"/>
              </w:rPr>
              <w:t>воль-ном содействии в выполнении задач. возложенных на Вооруженные Силы Российской Федерации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0660271640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0660271640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0660272080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0660272080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Организация обеспечения </w:t>
            </w:r>
            <w:proofErr w:type="gramStart"/>
            <w:r w:rsidRPr="00FC2ED4">
              <w:rPr>
                <w:rFonts w:ascii="Times New Roman" w:hAnsi="Times New Roman" w:cs="Times New Roman"/>
                <w:sz w:val="12"/>
                <w:szCs w:val="16"/>
              </w:rPr>
              <w:t>пожар-ной</w:t>
            </w:r>
            <w:proofErr w:type="gramEnd"/>
            <w:r w:rsidRPr="00FC2ED4">
              <w:rPr>
                <w:rFonts w:ascii="Times New Roman" w:hAnsi="Times New Roman" w:cs="Times New Roman"/>
                <w:sz w:val="12"/>
                <w:szCs w:val="16"/>
              </w:rPr>
              <w:t xml:space="preserve"> безопасности, антитеррористической и ант</w:t>
            </w:r>
            <w:r w:rsidRPr="00FC2ED4">
              <w:rPr>
                <w:rFonts w:ascii="Times New Roman" w:hAnsi="Times New Roman" w:cs="Times New Roman"/>
                <w:sz w:val="12"/>
                <w:szCs w:val="16"/>
              </w:rPr>
              <w:t>и</w:t>
            </w:r>
            <w:r w:rsidRPr="00FC2ED4">
              <w:rPr>
                <w:rFonts w:ascii="Times New Roman" w:hAnsi="Times New Roman" w:cs="Times New Roman"/>
                <w:sz w:val="12"/>
                <w:szCs w:val="16"/>
              </w:rPr>
              <w:t>криминальной безопасности образовательных  учреждений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570,10000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253,60000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253,60000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570,10000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253,60000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253,60000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организацию бесплатной перевозки обучающихся общеобразовательных орган</w:t>
            </w:r>
            <w:r w:rsidRPr="00FC2ED4">
              <w:rPr>
                <w:rFonts w:ascii="Times New Roman" w:hAnsi="Times New Roman" w:cs="Times New Roman"/>
                <w:sz w:val="12"/>
                <w:szCs w:val="16"/>
              </w:rPr>
              <w:t>и</w:t>
            </w:r>
            <w:r w:rsidRPr="00FC2ED4">
              <w:rPr>
                <w:rFonts w:ascii="Times New Roman" w:hAnsi="Times New Roman" w:cs="Times New Roman"/>
                <w:sz w:val="12"/>
                <w:szCs w:val="16"/>
              </w:rPr>
              <w:t>заций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0660272380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3 716,80000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3 716,80000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3 716,80000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0660272380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3 716,80000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3 716,80000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3 716,80000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мероприятий по модернизации школьных систем образования (на в</w:t>
            </w:r>
            <w:r w:rsidRPr="00FC2ED4">
              <w:rPr>
                <w:rFonts w:ascii="Times New Roman" w:hAnsi="Times New Roman" w:cs="Times New Roman"/>
                <w:sz w:val="12"/>
                <w:szCs w:val="16"/>
              </w:rPr>
              <w:t>ы</w:t>
            </w:r>
            <w:r w:rsidRPr="00FC2ED4">
              <w:rPr>
                <w:rFonts w:ascii="Times New Roman" w:hAnsi="Times New Roman" w:cs="Times New Roman"/>
                <w:sz w:val="12"/>
                <w:szCs w:val="16"/>
              </w:rPr>
              <w:t xml:space="preserve">полнение работ, не включенных в </w:t>
            </w:r>
            <w:proofErr w:type="gramStart"/>
            <w:r w:rsidRPr="00FC2ED4">
              <w:rPr>
                <w:rFonts w:ascii="Times New Roman" w:hAnsi="Times New Roman" w:cs="Times New Roman"/>
                <w:sz w:val="12"/>
                <w:szCs w:val="16"/>
              </w:rPr>
              <w:t>пере-чень</w:t>
            </w:r>
            <w:proofErr w:type="gramEnd"/>
            <w:r w:rsidRPr="00FC2ED4">
              <w:rPr>
                <w:rFonts w:ascii="Times New Roman" w:hAnsi="Times New Roman" w:cs="Times New Roman"/>
                <w:sz w:val="12"/>
                <w:szCs w:val="16"/>
              </w:rPr>
              <w:t xml:space="preserve"> по капитальному ремонту зданий мун</w:t>
            </w:r>
            <w:r w:rsidRPr="00FC2ED4">
              <w:rPr>
                <w:rFonts w:ascii="Times New Roman" w:hAnsi="Times New Roman" w:cs="Times New Roman"/>
                <w:sz w:val="12"/>
                <w:szCs w:val="16"/>
              </w:rPr>
              <w:t>и</w:t>
            </w:r>
            <w:r w:rsidRPr="00FC2ED4">
              <w:rPr>
                <w:rFonts w:ascii="Times New Roman" w:hAnsi="Times New Roman" w:cs="Times New Roman"/>
                <w:sz w:val="12"/>
                <w:szCs w:val="16"/>
              </w:rPr>
              <w:t>ципальных общеобразовательных организаций подлежа-щих софинансирова-нию из федерального бюджета)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0660277500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7 575,42000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0660277500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7 575,42000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организацию бесплатного горячего питания обучающихся</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п</w:t>
            </w:r>
            <w:proofErr w:type="gramEnd"/>
            <w:r w:rsidRPr="00FC2ED4">
              <w:rPr>
                <w:rFonts w:ascii="Times New Roman" w:hAnsi="Times New Roman" w:cs="Times New Roman"/>
                <w:sz w:val="12"/>
                <w:szCs w:val="16"/>
              </w:rPr>
              <w:t>олуча-ющих начал</w:t>
            </w:r>
            <w:r w:rsidRPr="00FC2ED4">
              <w:rPr>
                <w:rFonts w:ascii="Times New Roman" w:hAnsi="Times New Roman" w:cs="Times New Roman"/>
                <w:sz w:val="12"/>
                <w:szCs w:val="16"/>
              </w:rPr>
              <w:t>ь</w:t>
            </w:r>
            <w:r w:rsidRPr="00FC2ED4">
              <w:rPr>
                <w:rFonts w:ascii="Times New Roman" w:hAnsi="Times New Roman" w:cs="Times New Roman"/>
                <w:sz w:val="12"/>
                <w:szCs w:val="16"/>
              </w:rPr>
              <w:t>ное общее образование в муниципальных образовательных организациях в рамках соглашения на условиях софинансирования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06602L3041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1 874,10000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1 874,10000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1 821,50000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06602L3041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1 874,10000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1 874,10000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1 821,50000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Модернизация школьных систем образования путем проведения </w:t>
            </w:r>
            <w:proofErr w:type="gramStart"/>
            <w:r w:rsidRPr="00FC2ED4">
              <w:rPr>
                <w:rFonts w:ascii="Times New Roman" w:hAnsi="Times New Roman" w:cs="Times New Roman"/>
                <w:sz w:val="12"/>
                <w:szCs w:val="16"/>
              </w:rPr>
              <w:t>капиталь-ных</w:t>
            </w:r>
            <w:proofErr w:type="gramEnd"/>
            <w:r w:rsidRPr="00FC2ED4">
              <w:rPr>
                <w:rFonts w:ascii="Times New Roman" w:hAnsi="Times New Roman" w:cs="Times New Roman"/>
                <w:sz w:val="12"/>
                <w:szCs w:val="16"/>
              </w:rPr>
              <w:t xml:space="preserve"> ремонтов зданий общеобразовательных организаций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06602L7501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16 181,06758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06602L7501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16 181,06758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меропри-ятий по модернизации школьных систем образования сверх соглашения (на выполнение </w:t>
            </w:r>
            <w:proofErr w:type="gramStart"/>
            <w:r w:rsidRPr="00FC2ED4">
              <w:rPr>
                <w:rFonts w:ascii="Times New Roman" w:hAnsi="Times New Roman" w:cs="Times New Roman"/>
                <w:sz w:val="12"/>
                <w:szCs w:val="16"/>
              </w:rPr>
              <w:t>работ</w:t>
            </w:r>
            <w:proofErr w:type="gramEnd"/>
            <w:r w:rsidRPr="00FC2ED4">
              <w:rPr>
                <w:rFonts w:ascii="Times New Roman" w:hAnsi="Times New Roman" w:cs="Times New Roman"/>
                <w:sz w:val="12"/>
                <w:szCs w:val="16"/>
              </w:rPr>
              <w:t xml:space="preserve"> не включенных в пере-чень по капитальному ремонту зданий муниципальных общеобразовательных организаций подлежащих софинансированию из областного бюджета)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06602N7501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2 362,16900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06602N7501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2 362,16900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на реализацию меропри-ятий по модернизации школьных систем образования (на выполнение </w:t>
            </w:r>
            <w:proofErr w:type="gramStart"/>
            <w:r w:rsidRPr="00FC2ED4">
              <w:rPr>
                <w:rFonts w:ascii="Times New Roman" w:hAnsi="Times New Roman" w:cs="Times New Roman"/>
                <w:sz w:val="12"/>
                <w:szCs w:val="16"/>
              </w:rPr>
              <w:t>работ</w:t>
            </w:r>
            <w:proofErr w:type="gramEnd"/>
            <w:r w:rsidRPr="00FC2ED4">
              <w:rPr>
                <w:rFonts w:ascii="Times New Roman" w:hAnsi="Times New Roman" w:cs="Times New Roman"/>
                <w:sz w:val="12"/>
                <w:szCs w:val="16"/>
              </w:rPr>
              <w:t xml:space="preserve"> не включенных в перечень по капиталь-ному ремонту зданий муниципальных общеобразовательных организаций подлежащих софинансированию из федерального бюджета)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06602S7500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7,58310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06602S7500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7,58310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на реализацию мероприятий по модернизации школьных систем образования сверх соглашения (на выполнение работ, не включенных в </w:t>
            </w:r>
            <w:proofErr w:type="gramStart"/>
            <w:r w:rsidRPr="00FC2ED4">
              <w:rPr>
                <w:rFonts w:ascii="Times New Roman" w:hAnsi="Times New Roman" w:cs="Times New Roman"/>
                <w:sz w:val="12"/>
                <w:szCs w:val="16"/>
              </w:rPr>
              <w:t>пере-чень</w:t>
            </w:r>
            <w:proofErr w:type="gramEnd"/>
            <w:r w:rsidRPr="00FC2ED4">
              <w:rPr>
                <w:rFonts w:ascii="Times New Roman" w:hAnsi="Times New Roman" w:cs="Times New Roman"/>
                <w:sz w:val="12"/>
                <w:szCs w:val="16"/>
              </w:rPr>
              <w:t xml:space="preserve"> по капитальному ремонту зданий муниципальных общеобразовательных организаций)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06602S7501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2,36500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06602S7501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2,36500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Национальный проект "Образование"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066E000000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861,90000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821,90000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821,90000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Национальный проект "Образование" федерального проекта "Современная школа"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066E100000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791,90000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791,90000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791,90000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центров образования </w:t>
            </w:r>
            <w:proofErr w:type="gramStart"/>
            <w:r w:rsidRPr="00FC2ED4">
              <w:rPr>
                <w:rFonts w:ascii="Times New Roman" w:hAnsi="Times New Roman" w:cs="Times New Roman"/>
                <w:sz w:val="12"/>
                <w:szCs w:val="16"/>
              </w:rPr>
              <w:t>цифрово-го</w:t>
            </w:r>
            <w:proofErr w:type="gramEnd"/>
            <w:r w:rsidRPr="00FC2ED4">
              <w:rPr>
                <w:rFonts w:ascii="Times New Roman" w:hAnsi="Times New Roman" w:cs="Times New Roman"/>
                <w:sz w:val="12"/>
                <w:szCs w:val="16"/>
              </w:rPr>
              <w:t xml:space="preserve"> и гуманитарного пр</w:t>
            </w:r>
            <w:r w:rsidRPr="00FC2ED4">
              <w:rPr>
                <w:rFonts w:ascii="Times New Roman" w:hAnsi="Times New Roman" w:cs="Times New Roman"/>
                <w:sz w:val="12"/>
                <w:szCs w:val="16"/>
              </w:rPr>
              <w:t>о</w:t>
            </w:r>
            <w:r w:rsidRPr="00FC2ED4">
              <w:rPr>
                <w:rFonts w:ascii="Times New Roman" w:hAnsi="Times New Roman" w:cs="Times New Roman"/>
                <w:sz w:val="12"/>
                <w:szCs w:val="16"/>
              </w:rPr>
              <w:t>филей в общеобразовательных муниципальных организациях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066E170020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691,90000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691,90000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691,90000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066E170020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691,90000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691,90000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691,90000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финансовое обеспечение деятельности центров образования </w:t>
            </w:r>
            <w:proofErr w:type="gramStart"/>
            <w:r w:rsidRPr="00FC2ED4">
              <w:rPr>
                <w:rFonts w:ascii="Times New Roman" w:hAnsi="Times New Roman" w:cs="Times New Roman"/>
                <w:sz w:val="12"/>
                <w:szCs w:val="16"/>
              </w:rPr>
              <w:t>цифро-вого</w:t>
            </w:r>
            <w:proofErr w:type="gramEnd"/>
            <w:r w:rsidRPr="00FC2ED4">
              <w:rPr>
                <w:rFonts w:ascii="Times New Roman" w:hAnsi="Times New Roman" w:cs="Times New Roman"/>
                <w:sz w:val="12"/>
                <w:szCs w:val="16"/>
              </w:rPr>
              <w:t xml:space="preserve"> и гум</w:t>
            </w:r>
            <w:r w:rsidRPr="00FC2ED4">
              <w:rPr>
                <w:rFonts w:ascii="Times New Roman" w:hAnsi="Times New Roman" w:cs="Times New Roman"/>
                <w:sz w:val="12"/>
                <w:szCs w:val="16"/>
              </w:rPr>
              <w:t>а</w:t>
            </w:r>
            <w:r w:rsidRPr="00FC2ED4">
              <w:rPr>
                <w:rFonts w:ascii="Times New Roman" w:hAnsi="Times New Roman" w:cs="Times New Roman"/>
                <w:sz w:val="12"/>
                <w:szCs w:val="16"/>
              </w:rPr>
              <w:t>нитарного профилей в общеобразовательных муниципальных организациях области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066E171370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066E171370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Национальный проект "Образование" федерального проекта "Цифровая </w:t>
            </w:r>
            <w:proofErr w:type="gramStart"/>
            <w:r w:rsidRPr="00FC2ED4">
              <w:rPr>
                <w:rFonts w:ascii="Times New Roman" w:hAnsi="Times New Roman" w:cs="Times New Roman"/>
                <w:sz w:val="12"/>
                <w:szCs w:val="16"/>
              </w:rPr>
              <w:t>образо-вательная</w:t>
            </w:r>
            <w:proofErr w:type="gramEnd"/>
            <w:r w:rsidRPr="00FC2ED4">
              <w:rPr>
                <w:rFonts w:ascii="Times New Roman" w:hAnsi="Times New Roman" w:cs="Times New Roman"/>
                <w:sz w:val="12"/>
                <w:szCs w:val="16"/>
              </w:rPr>
              <w:t xml:space="preserve"> среда"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066E400000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финансовое обеспечение </w:t>
            </w:r>
            <w:proofErr w:type="gramStart"/>
            <w:r w:rsidRPr="00FC2ED4">
              <w:rPr>
                <w:rFonts w:ascii="Times New Roman" w:hAnsi="Times New Roman" w:cs="Times New Roman"/>
                <w:sz w:val="12"/>
                <w:szCs w:val="16"/>
              </w:rPr>
              <w:t>внедре-ния</w:t>
            </w:r>
            <w:proofErr w:type="gramEnd"/>
            <w:r w:rsidRPr="00FC2ED4">
              <w:rPr>
                <w:rFonts w:ascii="Times New Roman" w:hAnsi="Times New Roman" w:cs="Times New Roman"/>
                <w:sz w:val="12"/>
                <w:szCs w:val="16"/>
              </w:rPr>
              <w:t xml:space="preserve"> и функциониро-вания целевой модели ци</w:t>
            </w:r>
            <w:r w:rsidRPr="00FC2ED4">
              <w:rPr>
                <w:rFonts w:ascii="Times New Roman" w:hAnsi="Times New Roman" w:cs="Times New Roman"/>
                <w:sz w:val="12"/>
                <w:szCs w:val="16"/>
              </w:rPr>
              <w:t>ф</w:t>
            </w:r>
            <w:r w:rsidRPr="00FC2ED4">
              <w:rPr>
                <w:rFonts w:ascii="Times New Roman" w:hAnsi="Times New Roman" w:cs="Times New Roman"/>
                <w:sz w:val="12"/>
                <w:szCs w:val="16"/>
              </w:rPr>
              <w:t>ровой образова-тельной среды в общеобразовательных организациях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066E471380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066E471380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финансовое обеспечение функционирования целевой модели цифровой образова-тельной средыв в рамках эксперемента по модернизации начального общ</w:t>
            </w:r>
            <w:r w:rsidRPr="00FC2ED4">
              <w:rPr>
                <w:rFonts w:ascii="Times New Roman" w:hAnsi="Times New Roman" w:cs="Times New Roman"/>
                <w:sz w:val="12"/>
                <w:szCs w:val="16"/>
              </w:rPr>
              <w:t>е</w:t>
            </w:r>
            <w:r w:rsidRPr="00FC2ED4">
              <w:rPr>
                <w:rFonts w:ascii="Times New Roman" w:hAnsi="Times New Roman" w:cs="Times New Roman"/>
                <w:sz w:val="12"/>
                <w:szCs w:val="16"/>
              </w:rPr>
              <w:t>го</w:t>
            </w:r>
            <w:proofErr w:type="gramStart"/>
            <w:r w:rsidRPr="00FC2ED4">
              <w:rPr>
                <w:rFonts w:ascii="Times New Roman" w:hAnsi="Times New Roman" w:cs="Times New Roman"/>
                <w:sz w:val="12"/>
                <w:szCs w:val="16"/>
              </w:rPr>
              <w:t>.о</w:t>
            </w:r>
            <w:proofErr w:type="gramEnd"/>
            <w:r w:rsidRPr="00FC2ED4">
              <w:rPr>
                <w:rFonts w:ascii="Times New Roman" w:hAnsi="Times New Roman" w:cs="Times New Roman"/>
                <w:sz w:val="12"/>
                <w:szCs w:val="16"/>
              </w:rPr>
              <w:t>сновного общего и среднего общего образования в общеобразовательных орган</w:t>
            </w:r>
            <w:r w:rsidRPr="00FC2ED4">
              <w:rPr>
                <w:rFonts w:ascii="Times New Roman" w:hAnsi="Times New Roman" w:cs="Times New Roman"/>
                <w:sz w:val="12"/>
                <w:szCs w:val="16"/>
              </w:rPr>
              <w:t>и</w:t>
            </w:r>
            <w:r w:rsidRPr="00FC2ED4">
              <w:rPr>
                <w:rFonts w:ascii="Times New Roman" w:hAnsi="Times New Roman" w:cs="Times New Roman"/>
                <w:sz w:val="12"/>
                <w:szCs w:val="16"/>
              </w:rPr>
              <w:t>зациях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066E472340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lastRenderedPageBreak/>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066E472340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округа "Энергосбережение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5 578,40000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расходов учреждений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4 462,70000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4 462,70000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1 115,70000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1 115,70000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 </w:t>
            </w:r>
            <w:proofErr w:type="gramStart"/>
            <w:r w:rsidRPr="00FC2ED4">
              <w:rPr>
                <w:rFonts w:ascii="Times New Roman" w:hAnsi="Times New Roman" w:cs="Times New Roman"/>
                <w:sz w:val="12"/>
                <w:szCs w:val="16"/>
              </w:rPr>
              <w:t>Привле-чение</w:t>
            </w:r>
            <w:proofErr w:type="gramEnd"/>
            <w:r w:rsidRPr="00FC2ED4">
              <w:rPr>
                <w:rFonts w:ascii="Times New Roman" w:hAnsi="Times New Roman" w:cs="Times New Roman"/>
                <w:sz w:val="12"/>
                <w:szCs w:val="16"/>
              </w:rPr>
              <w:t xml:space="preserve"> педагогических кадров в сферу обра-зования Волотовского муниципального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стипендии студентам профессиональных учебных заведений</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о</w:t>
            </w:r>
            <w:proofErr w:type="gramEnd"/>
            <w:r w:rsidRPr="00FC2ED4">
              <w:rPr>
                <w:rFonts w:ascii="Times New Roman" w:hAnsi="Times New Roman" w:cs="Times New Roman"/>
                <w:sz w:val="12"/>
                <w:szCs w:val="16"/>
              </w:rPr>
              <w:t>бучающимся на очной и заочной формах обучения по направлению "педагогическое образование"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3000000160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Стипендии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3000000160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Дополнительное образование детей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6 288,20000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4 531,50000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4 531,50000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образования и молодежной политики в Вол</w:t>
            </w:r>
            <w:r w:rsidRPr="00FC2ED4">
              <w:rPr>
                <w:rFonts w:ascii="Times New Roman" w:hAnsi="Times New Roman" w:cs="Times New Roman"/>
                <w:sz w:val="12"/>
                <w:szCs w:val="16"/>
              </w:rPr>
              <w:t>о</w:t>
            </w:r>
            <w:r w:rsidRPr="00FC2ED4">
              <w:rPr>
                <w:rFonts w:ascii="Times New Roman" w:hAnsi="Times New Roman" w:cs="Times New Roman"/>
                <w:sz w:val="12"/>
                <w:szCs w:val="16"/>
              </w:rPr>
              <w:t>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1 822,30000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1 724,20000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1 724,20000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"Развитие </w:t>
            </w:r>
            <w:proofErr w:type="gramStart"/>
            <w:r w:rsidRPr="00FC2ED4">
              <w:rPr>
                <w:rFonts w:ascii="Times New Roman" w:hAnsi="Times New Roman" w:cs="Times New Roman"/>
                <w:sz w:val="12"/>
                <w:szCs w:val="16"/>
              </w:rPr>
              <w:t>дополни-тельного</w:t>
            </w:r>
            <w:proofErr w:type="gramEnd"/>
            <w:r w:rsidRPr="00FC2ED4">
              <w:rPr>
                <w:rFonts w:ascii="Times New Roman" w:hAnsi="Times New Roman" w:cs="Times New Roman"/>
                <w:sz w:val="12"/>
                <w:szCs w:val="16"/>
              </w:rPr>
              <w:t xml:space="preserve"> образования в Волотовском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пальном округе" Программы "Развитие образова-ния и молодежной политики Вол</w:t>
            </w:r>
            <w:r w:rsidRPr="00FC2ED4">
              <w:rPr>
                <w:rFonts w:ascii="Times New Roman" w:hAnsi="Times New Roman" w:cs="Times New Roman"/>
                <w:sz w:val="12"/>
                <w:szCs w:val="16"/>
              </w:rPr>
              <w:t>о</w:t>
            </w:r>
            <w:r w:rsidRPr="00FC2ED4">
              <w:rPr>
                <w:rFonts w:ascii="Times New Roman" w:hAnsi="Times New Roman" w:cs="Times New Roman"/>
                <w:sz w:val="12"/>
                <w:szCs w:val="16"/>
              </w:rPr>
              <w:t>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0620000000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1 717,30000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1 677,10000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1 677,10000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 Создание условий для повышения качественного уровня оказания услуг дополнительного образования детей, проведения комплекса меропри</w:t>
            </w:r>
            <w:r w:rsidRPr="00FC2ED4">
              <w:rPr>
                <w:rFonts w:ascii="Times New Roman" w:hAnsi="Times New Roman" w:cs="Times New Roman"/>
                <w:sz w:val="12"/>
                <w:szCs w:val="16"/>
              </w:rPr>
              <w:t>я</w:t>
            </w:r>
            <w:r w:rsidRPr="00FC2ED4">
              <w:rPr>
                <w:rFonts w:ascii="Times New Roman" w:hAnsi="Times New Roman" w:cs="Times New Roman"/>
                <w:sz w:val="12"/>
                <w:szCs w:val="16"/>
              </w:rPr>
              <w:t>тий по внедрению новых условий их реализации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0620100000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1 717,30000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1 677,10000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1 677,10000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организаций дополнительного образования детей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0620102230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1 691,00000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1 665,30000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1 665,30000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0620102230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1 691,00000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1 665,30000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1 665,30000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на обеспечения пожарной безопасности, антитеррористической и антикриминальной безопасности образовательных учреждений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06201S2120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26,30000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11,80000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06201S2120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26,30000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11,80000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"Обеспечение реализации </w:t>
            </w:r>
            <w:proofErr w:type="gramStart"/>
            <w:r w:rsidRPr="00FC2ED4">
              <w:rPr>
                <w:rFonts w:ascii="Times New Roman" w:hAnsi="Times New Roman" w:cs="Times New Roman"/>
                <w:sz w:val="12"/>
                <w:szCs w:val="16"/>
              </w:rPr>
              <w:t>муници-пальной</w:t>
            </w:r>
            <w:proofErr w:type="gramEnd"/>
            <w:r w:rsidRPr="00FC2ED4">
              <w:rPr>
                <w:rFonts w:ascii="Times New Roman" w:hAnsi="Times New Roman" w:cs="Times New Roman"/>
                <w:sz w:val="12"/>
                <w:szCs w:val="16"/>
              </w:rPr>
              <w:t xml:space="preserve">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47,10000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47,10000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w:t>
            </w:r>
            <w:proofErr w:type="gramStart"/>
            <w:r w:rsidRPr="00FC2ED4">
              <w:rPr>
                <w:rFonts w:ascii="Times New Roman" w:hAnsi="Times New Roman" w:cs="Times New Roman"/>
                <w:sz w:val="12"/>
                <w:szCs w:val="16"/>
              </w:rPr>
              <w:t>Обеспе-чение</w:t>
            </w:r>
            <w:proofErr w:type="gramEnd"/>
            <w:r w:rsidRPr="00FC2ED4">
              <w:rPr>
                <w:rFonts w:ascii="Times New Roman" w:hAnsi="Times New Roman" w:cs="Times New Roman"/>
                <w:sz w:val="12"/>
                <w:szCs w:val="16"/>
              </w:rPr>
              <w:t xml:space="preserve"> выполнение государственных полномочий»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47,10000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47,10000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Организация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пожарной безопасности, антитеррористической и ант</w:t>
            </w:r>
            <w:r w:rsidRPr="00FC2ED4">
              <w:rPr>
                <w:rFonts w:ascii="Times New Roman" w:hAnsi="Times New Roman" w:cs="Times New Roman"/>
                <w:sz w:val="12"/>
                <w:szCs w:val="16"/>
              </w:rPr>
              <w:t>и</w:t>
            </w:r>
            <w:r w:rsidRPr="00FC2ED4">
              <w:rPr>
                <w:rFonts w:ascii="Times New Roman" w:hAnsi="Times New Roman" w:cs="Times New Roman"/>
                <w:sz w:val="12"/>
                <w:szCs w:val="16"/>
              </w:rPr>
              <w:t>криминальной безопасности образовательных учреждений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47,10000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47,10000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47,10000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47,10000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округа "Энергосбережение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1 533,20000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расходов учреждений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1 226,60000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1 155,30000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71,30000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306,60000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288,80000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округа "Развитие культуры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2 932,70000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2 807,30000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2 807,30000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"Развитие дополнительного образования детей в сфере культуры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1130000000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2 932,70000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2 807,30000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2 807,30000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«Развитие кадро-вого потенциала»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1130200000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2 855,10000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2 801,30000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2 801,30000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w:t>
            </w:r>
            <w:proofErr w:type="gramStart"/>
            <w:r w:rsidRPr="00FC2ED4">
              <w:rPr>
                <w:rFonts w:ascii="Times New Roman" w:hAnsi="Times New Roman" w:cs="Times New Roman"/>
                <w:sz w:val="12"/>
                <w:szCs w:val="16"/>
              </w:rPr>
              <w:t>дея-тельности</w:t>
            </w:r>
            <w:proofErr w:type="gramEnd"/>
            <w:r w:rsidRPr="00FC2ED4">
              <w:rPr>
                <w:rFonts w:ascii="Times New Roman" w:hAnsi="Times New Roman" w:cs="Times New Roman"/>
                <w:sz w:val="12"/>
                <w:szCs w:val="16"/>
              </w:rPr>
              <w:t xml:space="preserve"> организа-ций дополнительного образования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1130202230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2 855,10000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2 801,30000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2 801,30000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1130202230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2 855,10000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2 801,30000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2 801,30000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«Содержание учреждения»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1130500000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77,60000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w:t>
            </w:r>
            <w:proofErr w:type="gramStart"/>
            <w:r w:rsidRPr="00FC2ED4">
              <w:rPr>
                <w:rFonts w:ascii="Times New Roman" w:hAnsi="Times New Roman" w:cs="Times New Roman"/>
                <w:sz w:val="12"/>
                <w:szCs w:val="16"/>
              </w:rPr>
              <w:t>деятель-ности</w:t>
            </w:r>
            <w:proofErr w:type="gramEnd"/>
            <w:r w:rsidRPr="00FC2ED4">
              <w:rPr>
                <w:rFonts w:ascii="Times New Roman" w:hAnsi="Times New Roman" w:cs="Times New Roman"/>
                <w:sz w:val="12"/>
                <w:szCs w:val="16"/>
              </w:rPr>
              <w:t xml:space="preserve"> учреждения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1130502230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77,60000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1130502230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77,60000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Молодежная политика и оздоровление детей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0707</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"Комплексные меры противодействия наркомании и зависимости от других психоактив-ных веществ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0707</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Мероприятия по снижению </w:t>
            </w:r>
            <w:proofErr w:type="gramStart"/>
            <w:r w:rsidRPr="00FC2ED4">
              <w:rPr>
                <w:rFonts w:ascii="Times New Roman" w:hAnsi="Times New Roman" w:cs="Times New Roman"/>
                <w:sz w:val="12"/>
                <w:szCs w:val="16"/>
              </w:rPr>
              <w:t>актуаль-ности</w:t>
            </w:r>
            <w:proofErr w:type="gramEnd"/>
            <w:r w:rsidRPr="00FC2ED4">
              <w:rPr>
                <w:rFonts w:ascii="Times New Roman" w:hAnsi="Times New Roman" w:cs="Times New Roman"/>
                <w:sz w:val="12"/>
                <w:szCs w:val="16"/>
              </w:rPr>
              <w:t xml:space="preserve"> проблем, связанных со злоупотреблением наркотиков и других психоактивных веществ в Волотовс-ком муниципальном округе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0707</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2100099990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0707</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2100099990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"Профилактика правонарушений, терроризма и экстр</w:t>
            </w:r>
            <w:r w:rsidRPr="00FC2ED4">
              <w:rPr>
                <w:rFonts w:ascii="Times New Roman" w:hAnsi="Times New Roman" w:cs="Times New Roman"/>
                <w:sz w:val="12"/>
                <w:szCs w:val="16"/>
              </w:rPr>
              <w:t>е</w:t>
            </w:r>
            <w:r w:rsidRPr="00FC2ED4">
              <w:rPr>
                <w:rFonts w:ascii="Times New Roman" w:hAnsi="Times New Roman" w:cs="Times New Roman"/>
                <w:sz w:val="12"/>
                <w:szCs w:val="16"/>
              </w:rPr>
              <w:t>мизма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0707</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2200000000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"Профилактика правонарушений в Волотовском муниципальном округе"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0707</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2220000000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Мероприятие по совершенствованию системы профилактики правонарушений, направленных на сокращение количества преступлений и преступности среди нес</w:t>
            </w:r>
            <w:r w:rsidRPr="00FC2ED4">
              <w:rPr>
                <w:rFonts w:ascii="Times New Roman" w:hAnsi="Times New Roman" w:cs="Times New Roman"/>
                <w:sz w:val="12"/>
                <w:szCs w:val="16"/>
              </w:rPr>
              <w:t>о</w:t>
            </w:r>
            <w:r w:rsidRPr="00FC2ED4">
              <w:rPr>
                <w:rFonts w:ascii="Times New Roman" w:hAnsi="Times New Roman" w:cs="Times New Roman"/>
                <w:sz w:val="12"/>
                <w:szCs w:val="16"/>
              </w:rPr>
              <w:t>вершеннолетних на территории Волотовского муниципального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0707</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2220100000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Организация, проведение в каникулярное время военно-патриоти-ческих лагерей и осуществление трудоустройством выпускников в период летних каникул в рамках подпрограммы Профилактика правонарушений в Волотовском </w:t>
            </w:r>
            <w:proofErr w:type="gramStart"/>
            <w:r w:rsidRPr="00FC2ED4">
              <w:rPr>
                <w:rFonts w:ascii="Times New Roman" w:hAnsi="Times New Roman" w:cs="Times New Roman"/>
                <w:sz w:val="12"/>
                <w:szCs w:val="16"/>
              </w:rPr>
              <w:t>муници-пальном</w:t>
            </w:r>
            <w:proofErr w:type="gramEnd"/>
            <w:r w:rsidRPr="00FC2ED4">
              <w:rPr>
                <w:rFonts w:ascii="Times New Roman" w:hAnsi="Times New Roman" w:cs="Times New Roman"/>
                <w:sz w:val="12"/>
                <w:szCs w:val="16"/>
              </w:rPr>
              <w:t xml:space="preserve"> округе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0707</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2220199990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0707</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2220199990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вопросы в области образования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5 281,10000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4 658,00000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4 658,00000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образования и молодежной политики в Вол</w:t>
            </w:r>
            <w:r w:rsidRPr="00FC2ED4">
              <w:rPr>
                <w:rFonts w:ascii="Times New Roman" w:hAnsi="Times New Roman" w:cs="Times New Roman"/>
                <w:sz w:val="12"/>
                <w:szCs w:val="16"/>
              </w:rPr>
              <w:t>о</w:t>
            </w:r>
            <w:r w:rsidRPr="00FC2ED4">
              <w:rPr>
                <w:rFonts w:ascii="Times New Roman" w:hAnsi="Times New Roman" w:cs="Times New Roman"/>
                <w:sz w:val="12"/>
                <w:szCs w:val="16"/>
              </w:rPr>
              <w:t>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551,50000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74,90000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74,90000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"Развитие </w:t>
            </w:r>
            <w:proofErr w:type="gramStart"/>
            <w:r w:rsidRPr="00FC2ED4">
              <w:rPr>
                <w:rFonts w:ascii="Times New Roman" w:hAnsi="Times New Roman" w:cs="Times New Roman"/>
                <w:sz w:val="12"/>
                <w:szCs w:val="16"/>
              </w:rPr>
              <w:t>дополни-тельного</w:t>
            </w:r>
            <w:proofErr w:type="gramEnd"/>
            <w:r w:rsidRPr="00FC2ED4">
              <w:rPr>
                <w:rFonts w:ascii="Times New Roman" w:hAnsi="Times New Roman" w:cs="Times New Roman"/>
                <w:sz w:val="12"/>
                <w:szCs w:val="16"/>
              </w:rPr>
              <w:t xml:space="preserve"> образования в Волотовском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пальном округе" Программы "Развитие образования и молодежной политики Вол</w:t>
            </w:r>
            <w:r w:rsidRPr="00FC2ED4">
              <w:rPr>
                <w:rFonts w:ascii="Times New Roman" w:hAnsi="Times New Roman" w:cs="Times New Roman"/>
                <w:sz w:val="12"/>
                <w:szCs w:val="16"/>
              </w:rPr>
              <w:t>о</w:t>
            </w:r>
            <w:r w:rsidRPr="00FC2ED4">
              <w:rPr>
                <w:rFonts w:ascii="Times New Roman" w:hAnsi="Times New Roman" w:cs="Times New Roman"/>
                <w:sz w:val="12"/>
                <w:szCs w:val="16"/>
              </w:rPr>
              <w:t>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0620000000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476,60000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Содействие в организации каникулярного образовательного отдыха, здорового образа жизни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0620500000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476,60000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Организация каникулярного образовательного отдыха</w:t>
            </w:r>
            <w:proofErr w:type="gramStart"/>
            <w:r w:rsidRPr="00FC2ED4">
              <w:rPr>
                <w:rFonts w:ascii="Times New Roman" w:hAnsi="Times New Roman" w:cs="Times New Roman"/>
                <w:sz w:val="12"/>
                <w:szCs w:val="16"/>
              </w:rPr>
              <w:t xml:space="preserve"> ,</w:t>
            </w:r>
            <w:proofErr w:type="gramEnd"/>
            <w:r w:rsidRPr="00FC2ED4">
              <w:rPr>
                <w:rFonts w:ascii="Times New Roman" w:hAnsi="Times New Roman" w:cs="Times New Roman"/>
                <w:sz w:val="12"/>
                <w:szCs w:val="16"/>
              </w:rPr>
              <w:t>здорового образа жизни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0620510050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476,60000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0620510050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476,60000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"Обеспечение </w:t>
            </w:r>
            <w:proofErr w:type="gramStart"/>
            <w:r w:rsidRPr="00FC2ED4">
              <w:rPr>
                <w:rFonts w:ascii="Times New Roman" w:hAnsi="Times New Roman" w:cs="Times New Roman"/>
                <w:sz w:val="12"/>
                <w:szCs w:val="16"/>
              </w:rPr>
              <w:t>реали-зации</w:t>
            </w:r>
            <w:proofErr w:type="gramEnd"/>
            <w:r w:rsidRPr="00FC2ED4">
              <w:rPr>
                <w:rFonts w:ascii="Times New Roman" w:hAnsi="Times New Roman" w:cs="Times New Roman"/>
                <w:sz w:val="12"/>
                <w:szCs w:val="16"/>
              </w:rPr>
              <w:t xml:space="preserve">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74,90000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74,90000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74,90000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«Обеспечение выполнение государственных полномочий»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74,90000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74,90000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74,90000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Осуществление отдельных государст-венных полномочий по оказанию социаль-ной поддержки </w:t>
            </w:r>
            <w:proofErr w:type="gramStart"/>
            <w:r w:rsidRPr="00FC2ED4">
              <w:rPr>
                <w:rFonts w:ascii="Times New Roman" w:hAnsi="Times New Roman" w:cs="Times New Roman"/>
                <w:sz w:val="12"/>
                <w:szCs w:val="16"/>
              </w:rPr>
              <w:t>обучающимся</w:t>
            </w:r>
            <w:proofErr w:type="gramEnd"/>
            <w:r w:rsidRPr="00FC2ED4">
              <w:rPr>
                <w:rFonts w:ascii="Times New Roman" w:hAnsi="Times New Roman" w:cs="Times New Roman"/>
                <w:sz w:val="12"/>
                <w:szCs w:val="16"/>
              </w:rPr>
              <w:t xml:space="preserve"> муниципальных образовательных организаций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0660270060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74,90000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74,90000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74,90000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0660270060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73,30000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73,30000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73,30000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w:t>
            </w:r>
            <w:proofErr w:type="gramStart"/>
            <w:r w:rsidRPr="00FC2ED4">
              <w:rPr>
                <w:rFonts w:ascii="Times New Roman" w:hAnsi="Times New Roman" w:cs="Times New Roman"/>
                <w:sz w:val="12"/>
                <w:szCs w:val="16"/>
              </w:rPr>
              <w:t>това-ров</w:t>
            </w:r>
            <w:proofErr w:type="gramEnd"/>
            <w:r w:rsidRPr="00FC2ED4">
              <w:rPr>
                <w:rFonts w:ascii="Times New Roman" w:hAnsi="Times New Roman" w:cs="Times New Roman"/>
                <w:sz w:val="12"/>
                <w:szCs w:val="16"/>
              </w:rPr>
              <w:t>,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0660270060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 Привлечение педагогических кадров в сферу образов</w:t>
            </w:r>
            <w:r w:rsidRPr="00FC2ED4">
              <w:rPr>
                <w:rFonts w:ascii="Times New Roman" w:hAnsi="Times New Roman" w:cs="Times New Roman"/>
                <w:sz w:val="12"/>
                <w:szCs w:val="16"/>
              </w:rPr>
              <w:t>а</w:t>
            </w:r>
            <w:r w:rsidRPr="00FC2ED4">
              <w:rPr>
                <w:rFonts w:ascii="Times New Roman" w:hAnsi="Times New Roman" w:cs="Times New Roman"/>
                <w:sz w:val="12"/>
                <w:szCs w:val="16"/>
              </w:rPr>
              <w:t>ния Волотовского муниципального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проведение мероприятий посвященных Году педагога и наставника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3000000170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3000000170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4 724,60000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4 583,10000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4 583,10000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4 724,60000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4 583,10000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4 583,10000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2 130,50000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2 002,50000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2 002,50000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2 100,50000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1 972,50000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1 972,50000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центра по обслуживанию и соправождению деятельности учреждений (организаций) муниципальными финансами и ведению бухгалтерского учета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9180010450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1 035,30000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1 021,80000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1 021,80000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9180010450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919,00000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905,50000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905,50000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9180010450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116,30000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116,30000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116,30000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lastRenderedPageBreak/>
              <w:t xml:space="preserve"> Возмещение затрат по содержанию штатных единиц, осуществляющих отдельные полномочия области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1 558,80000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1 558,80000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1 558,80000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w:t>
            </w:r>
            <w:proofErr w:type="gramStart"/>
            <w:r w:rsidRPr="00FC2ED4">
              <w:rPr>
                <w:rFonts w:ascii="Times New Roman" w:hAnsi="Times New Roman" w:cs="Times New Roman"/>
                <w:sz w:val="12"/>
                <w:szCs w:val="16"/>
              </w:rPr>
              <w:t>государст-венных</w:t>
            </w:r>
            <w:proofErr w:type="gramEnd"/>
            <w:r w:rsidRPr="00FC2ED4">
              <w:rPr>
                <w:rFonts w:ascii="Times New Roman" w:hAnsi="Times New Roman" w:cs="Times New Roman"/>
                <w:sz w:val="12"/>
                <w:szCs w:val="16"/>
              </w:rPr>
              <w:t xml:space="preserve">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1 498,50000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1 498,50000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1 498,50000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 кинематография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28 862,16071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18 963,86071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18 961,95374</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28 862,16071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18 963,86071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18 961,95374</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округа "Энергосбережение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8 326,10000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расходов учреждений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6 660,82000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6 660,82000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1 665,28000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1 665,28000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округа "Развитие культуры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20 536,06071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18 963,86071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18 961,95374</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"Сохранение и </w:t>
            </w:r>
            <w:proofErr w:type="gramStart"/>
            <w:r w:rsidRPr="00FC2ED4">
              <w:rPr>
                <w:rFonts w:ascii="Times New Roman" w:hAnsi="Times New Roman" w:cs="Times New Roman"/>
                <w:sz w:val="12"/>
                <w:szCs w:val="16"/>
              </w:rPr>
              <w:t>разви-тие</w:t>
            </w:r>
            <w:proofErr w:type="gramEnd"/>
            <w:r w:rsidRPr="00FC2ED4">
              <w:rPr>
                <w:rFonts w:ascii="Times New Roman" w:hAnsi="Times New Roman" w:cs="Times New Roman"/>
                <w:sz w:val="12"/>
                <w:szCs w:val="16"/>
              </w:rPr>
              <w:t xml:space="preserve"> традиционной народной культуры Волото</w:t>
            </w:r>
            <w:r w:rsidRPr="00FC2ED4">
              <w:rPr>
                <w:rFonts w:ascii="Times New Roman" w:hAnsi="Times New Roman" w:cs="Times New Roman"/>
                <w:sz w:val="12"/>
                <w:szCs w:val="16"/>
              </w:rPr>
              <w:t>в</w:t>
            </w:r>
            <w:r w:rsidRPr="00FC2ED4">
              <w:rPr>
                <w:rFonts w:ascii="Times New Roman" w:hAnsi="Times New Roman" w:cs="Times New Roman"/>
                <w:sz w:val="12"/>
                <w:szCs w:val="16"/>
              </w:rPr>
              <w:t>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1110000000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12 189,15263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10 957,85263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10 955,90526</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«Укрепление материально-технической базы учреждений культурно-досугового типа»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1110200000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1 434,05263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399,05263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397,10526</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Расходы, направлен-ные на финансовую поддержку учреждений (</w:t>
            </w:r>
            <w:proofErr w:type="gramEnd"/>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1110200120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1 000,00000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1110200120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1 000,00000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w:t>
            </w:r>
            <w:proofErr w:type="gramStart"/>
            <w:r w:rsidRPr="00FC2ED4">
              <w:rPr>
                <w:rFonts w:ascii="Times New Roman" w:hAnsi="Times New Roman" w:cs="Times New Roman"/>
                <w:sz w:val="12"/>
                <w:szCs w:val="16"/>
              </w:rPr>
              <w:t>отдель-ных</w:t>
            </w:r>
            <w:proofErr w:type="gramEnd"/>
            <w:r w:rsidRPr="00FC2ED4">
              <w:rPr>
                <w:rFonts w:ascii="Times New Roman" w:hAnsi="Times New Roman" w:cs="Times New Roman"/>
                <w:sz w:val="12"/>
                <w:szCs w:val="16"/>
              </w:rPr>
              <w:t xml:space="preserve"> мероприятий муниципальной программы Развития культуры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1110210300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1110210300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укрепление материально-технической базы на условиях софинансирования из </w:t>
            </w:r>
            <w:proofErr w:type="gramStart"/>
            <w:r w:rsidRPr="00FC2ED4">
              <w:rPr>
                <w:rFonts w:ascii="Times New Roman" w:hAnsi="Times New Roman" w:cs="Times New Roman"/>
                <w:sz w:val="12"/>
                <w:szCs w:val="16"/>
              </w:rPr>
              <w:t>областного</w:t>
            </w:r>
            <w:proofErr w:type="gramEnd"/>
            <w:r w:rsidRPr="00FC2ED4">
              <w:rPr>
                <w:rFonts w:ascii="Times New Roman" w:hAnsi="Times New Roman" w:cs="Times New Roman"/>
                <w:sz w:val="12"/>
                <w:szCs w:val="16"/>
              </w:rPr>
              <w:t xml:space="preserve"> и федеральных бюджетов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11102L4670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399,05263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399,05263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397,10526</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11102L4670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399,05263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399,05263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397,10526</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«Развитие кад-рового потенциала»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1110300000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10 485,70000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10 324,60000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10 324,60000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оплату работников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1110302400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10 485,70000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10 324,60000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10 324,60000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1110302400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10 485,70000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10 324,60000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10 324,60000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«Создание и продвижение конкурентноспособных проду</w:t>
            </w:r>
            <w:r w:rsidRPr="00FC2ED4">
              <w:rPr>
                <w:rFonts w:ascii="Times New Roman" w:hAnsi="Times New Roman" w:cs="Times New Roman"/>
                <w:sz w:val="12"/>
                <w:szCs w:val="16"/>
              </w:rPr>
              <w:t>к</w:t>
            </w:r>
            <w:r w:rsidRPr="00FC2ED4">
              <w:rPr>
                <w:rFonts w:ascii="Times New Roman" w:hAnsi="Times New Roman" w:cs="Times New Roman"/>
                <w:sz w:val="12"/>
                <w:szCs w:val="16"/>
              </w:rPr>
              <w:t>тов и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1110400000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реализации кла</w:t>
            </w:r>
            <w:proofErr w:type="gramStart"/>
            <w:r w:rsidRPr="00FC2ED4">
              <w:rPr>
                <w:rFonts w:ascii="Times New Roman" w:hAnsi="Times New Roman" w:cs="Times New Roman"/>
                <w:sz w:val="12"/>
                <w:szCs w:val="16"/>
              </w:rPr>
              <w:t>c</w:t>
            </w:r>
            <w:proofErr w:type="gramEnd"/>
            <w:r w:rsidRPr="00FC2ED4">
              <w:rPr>
                <w:rFonts w:ascii="Times New Roman" w:hAnsi="Times New Roman" w:cs="Times New Roman"/>
                <w:sz w:val="12"/>
                <w:szCs w:val="16"/>
              </w:rPr>
              <w:t>терных проектов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11104S2360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11104S2360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«Содержание учреждения»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1110700000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234,20000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234,20000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234,20000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учреждений культуры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1110702400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234,20000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234,20000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234,20000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1110702400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234,20000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234,20000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234,20000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"Развитие библиотечного дела в Волотовском округе"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1120000000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8 346,90808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8 006,00808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8 006,04848</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«Укрепление материально-технической базы библиотек»</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1120200000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укрепление материально-технической базы по муниципальному стандарту</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1120210310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1120210310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«Развитие кадрового потенциала»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1120300000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7 870,10000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7 749,20000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7 749,20000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оплату труда работников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1120302420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7 870,10000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7 749,20000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7 749,20000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1120302420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7 870,10000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7 749,20000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7 749,20000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"Обеспечение равного доступа всех слоев населения к культурным ценностям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1120500000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34,80808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34,80808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34,84848</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Модернизация библиотек в части  комплектования книжных фондов библиотек при условии софинансирования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11205L5191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34,80808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34,80808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34,84848</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11205L5191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34,80808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34,80808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34,84848</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«Содержание учреждения»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1120600000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312,00000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222,00000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222,00000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w:t>
            </w:r>
            <w:proofErr w:type="gramStart"/>
            <w:r w:rsidRPr="00FC2ED4">
              <w:rPr>
                <w:rFonts w:ascii="Times New Roman" w:hAnsi="Times New Roman" w:cs="Times New Roman"/>
                <w:sz w:val="12"/>
                <w:szCs w:val="16"/>
              </w:rPr>
              <w:t>деятель-ности</w:t>
            </w:r>
            <w:proofErr w:type="gramEnd"/>
            <w:r w:rsidRPr="00FC2ED4">
              <w:rPr>
                <w:rFonts w:ascii="Times New Roman" w:hAnsi="Times New Roman" w:cs="Times New Roman"/>
                <w:sz w:val="12"/>
                <w:szCs w:val="16"/>
              </w:rPr>
              <w:t xml:space="preserve"> библиотек</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1120602420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312,00000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222,00000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222,00000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1120602420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312,00000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222,00000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222,00000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Социальная политика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5 503,70000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5 503,70000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5 503,70000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охрана семьи и детства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5 503,70000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5 503,70000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5 503,70000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образования и молодежной политики в Вол</w:t>
            </w:r>
            <w:r w:rsidRPr="00FC2ED4">
              <w:rPr>
                <w:rFonts w:ascii="Times New Roman" w:hAnsi="Times New Roman" w:cs="Times New Roman"/>
                <w:sz w:val="12"/>
                <w:szCs w:val="16"/>
              </w:rPr>
              <w:t>о</w:t>
            </w:r>
            <w:r w:rsidRPr="00FC2ED4">
              <w:rPr>
                <w:rFonts w:ascii="Times New Roman" w:hAnsi="Times New Roman" w:cs="Times New Roman"/>
                <w:sz w:val="12"/>
                <w:szCs w:val="16"/>
              </w:rPr>
              <w:t>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5 503,70000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5 503,70000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5 503,70000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"Социальная адаптация детей-сирот и детей, оставшихся без попеч</w:t>
            </w:r>
            <w:r w:rsidRPr="00FC2ED4">
              <w:rPr>
                <w:rFonts w:ascii="Times New Roman" w:hAnsi="Times New Roman" w:cs="Times New Roman"/>
                <w:sz w:val="12"/>
                <w:szCs w:val="16"/>
              </w:rPr>
              <w:t>е</w:t>
            </w:r>
            <w:r w:rsidRPr="00FC2ED4">
              <w:rPr>
                <w:rFonts w:ascii="Times New Roman" w:hAnsi="Times New Roman" w:cs="Times New Roman"/>
                <w:sz w:val="12"/>
                <w:szCs w:val="16"/>
              </w:rPr>
              <w:t>ния родителей, а также лиц из числа детей-сирот и детей, оставшихся без попечения родителей" Программы "Развитие образования и  молодежной политики в Волото</w:t>
            </w:r>
            <w:r w:rsidRPr="00FC2ED4">
              <w:rPr>
                <w:rFonts w:ascii="Times New Roman" w:hAnsi="Times New Roman" w:cs="Times New Roman"/>
                <w:sz w:val="12"/>
                <w:szCs w:val="16"/>
              </w:rPr>
              <w:t>в</w:t>
            </w:r>
            <w:r w:rsidRPr="00FC2ED4">
              <w:rPr>
                <w:rFonts w:ascii="Times New Roman" w:hAnsi="Times New Roman" w:cs="Times New Roman"/>
                <w:sz w:val="12"/>
                <w:szCs w:val="16"/>
              </w:rPr>
              <w:t>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0650000000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1 774,00000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«Ресурсное и материально-техническое обеспечение пр</w:t>
            </w:r>
            <w:r w:rsidRPr="00FC2ED4">
              <w:rPr>
                <w:rFonts w:ascii="Times New Roman" w:hAnsi="Times New Roman" w:cs="Times New Roman"/>
                <w:sz w:val="12"/>
                <w:szCs w:val="16"/>
              </w:rPr>
              <w:t>о</w:t>
            </w:r>
            <w:r w:rsidRPr="00FC2ED4">
              <w:rPr>
                <w:rFonts w:ascii="Times New Roman" w:hAnsi="Times New Roman" w:cs="Times New Roman"/>
                <w:sz w:val="12"/>
                <w:szCs w:val="16"/>
              </w:rPr>
              <w:t>цесса социализации детей сирот, а также лиц из числа детей-сирот</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0650200000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1 774,00000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Предоставление жилых помещений детям </w:t>
            </w:r>
            <w:proofErr w:type="gramStart"/>
            <w:r w:rsidRPr="00FC2ED4">
              <w:rPr>
                <w:rFonts w:ascii="Times New Roman" w:hAnsi="Times New Roman" w:cs="Times New Roman"/>
                <w:sz w:val="12"/>
                <w:szCs w:val="16"/>
              </w:rPr>
              <w:t>-с</w:t>
            </w:r>
            <w:proofErr w:type="gramEnd"/>
            <w:r w:rsidRPr="00FC2ED4">
              <w:rPr>
                <w:rFonts w:ascii="Times New Roman" w:hAnsi="Times New Roman" w:cs="Times New Roman"/>
                <w:sz w:val="12"/>
                <w:szCs w:val="16"/>
              </w:rPr>
              <w:t>иротам и детям. оставшихся без попеч</w:t>
            </w:r>
            <w:r w:rsidRPr="00FC2ED4">
              <w:rPr>
                <w:rFonts w:ascii="Times New Roman" w:hAnsi="Times New Roman" w:cs="Times New Roman"/>
                <w:sz w:val="12"/>
                <w:szCs w:val="16"/>
              </w:rPr>
              <w:t>е</w:t>
            </w:r>
            <w:r w:rsidRPr="00FC2ED4">
              <w:rPr>
                <w:rFonts w:ascii="Times New Roman" w:hAnsi="Times New Roman" w:cs="Times New Roman"/>
                <w:sz w:val="12"/>
                <w:szCs w:val="16"/>
              </w:rPr>
              <w:t>ния родителей. лицам из их числа по договорам найма специализированных жилых помещений за счет областного бюджета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06502N0821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1 774,00000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Бюджетные инвестиции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06502N0821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1 774,00000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w:t>
            </w:r>
            <w:proofErr w:type="gramStart"/>
            <w:r w:rsidRPr="00FC2ED4">
              <w:rPr>
                <w:rFonts w:ascii="Times New Roman" w:hAnsi="Times New Roman" w:cs="Times New Roman"/>
                <w:sz w:val="12"/>
                <w:szCs w:val="16"/>
              </w:rPr>
              <w:t>Обес-печение</w:t>
            </w:r>
            <w:proofErr w:type="gramEnd"/>
            <w:r w:rsidRPr="00FC2ED4">
              <w:rPr>
                <w:rFonts w:ascii="Times New Roman" w:hAnsi="Times New Roman" w:cs="Times New Roman"/>
                <w:sz w:val="12"/>
                <w:szCs w:val="16"/>
              </w:rPr>
              <w:t xml:space="preserve">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3 729,70000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3 729,70000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3 729,70000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«Обеспечение выполнение государственных полномочий»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3 729,70000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3 729,70000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3 729,70000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Компенсация части родительской платы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0660270010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433,20000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433,20000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433,20000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Публичные </w:t>
            </w:r>
            <w:proofErr w:type="gramStart"/>
            <w:r w:rsidRPr="00FC2ED4">
              <w:rPr>
                <w:rFonts w:ascii="Times New Roman" w:hAnsi="Times New Roman" w:cs="Times New Roman"/>
                <w:sz w:val="12"/>
                <w:szCs w:val="16"/>
              </w:rPr>
              <w:t>норма-тивные</w:t>
            </w:r>
            <w:proofErr w:type="gramEnd"/>
            <w:r w:rsidRPr="00FC2ED4">
              <w:rPr>
                <w:rFonts w:ascii="Times New Roman" w:hAnsi="Times New Roman" w:cs="Times New Roman"/>
                <w:sz w:val="12"/>
                <w:szCs w:val="16"/>
              </w:rPr>
              <w:t xml:space="preserve"> социальные выплаты гражданам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0660270010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433,20000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433,20000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433,20000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ребенка в семье опекуна и приемной семье, а также вознаграждение, причитающееся приемному родителю</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0660270130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3 296,50000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3 296,50000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3 296,50000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Публичные </w:t>
            </w:r>
            <w:proofErr w:type="gramStart"/>
            <w:r w:rsidRPr="00FC2ED4">
              <w:rPr>
                <w:rFonts w:ascii="Times New Roman" w:hAnsi="Times New Roman" w:cs="Times New Roman"/>
                <w:sz w:val="12"/>
                <w:szCs w:val="16"/>
              </w:rPr>
              <w:t>норма-тивные</w:t>
            </w:r>
            <w:proofErr w:type="gramEnd"/>
            <w:r w:rsidRPr="00FC2ED4">
              <w:rPr>
                <w:rFonts w:ascii="Times New Roman" w:hAnsi="Times New Roman" w:cs="Times New Roman"/>
                <w:sz w:val="12"/>
                <w:szCs w:val="16"/>
              </w:rPr>
              <w:t xml:space="preserve"> социальные выплаты гражданам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0660270130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1 722,00000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1 722,00000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1 722,00000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Социальные выплаты гражданам, кроме публичных </w:t>
            </w:r>
            <w:proofErr w:type="gramStart"/>
            <w:r w:rsidRPr="00FC2ED4">
              <w:rPr>
                <w:rFonts w:ascii="Times New Roman" w:hAnsi="Times New Roman" w:cs="Times New Roman"/>
                <w:sz w:val="12"/>
                <w:szCs w:val="16"/>
              </w:rPr>
              <w:t>норматив-ных</w:t>
            </w:r>
            <w:proofErr w:type="gramEnd"/>
            <w:r w:rsidRPr="00FC2ED4">
              <w:rPr>
                <w:rFonts w:ascii="Times New Roman" w:hAnsi="Times New Roman" w:cs="Times New Roman"/>
                <w:sz w:val="12"/>
                <w:szCs w:val="16"/>
              </w:rPr>
              <w:t xml:space="preserve"> социальных выплат</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0660270130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1 574,50000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1 574,50000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1 574,50000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Физическая культура и спорт</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8 259,17227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3 866,50000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3 866,50000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Физическая культура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4 646,90000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3 866,50000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3 866,50000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округа "Энергосбережение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460,00000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расходов учреждений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368,00000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368,00000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физической культуры и спорта на </w:t>
            </w:r>
            <w:proofErr w:type="gramStart"/>
            <w:r w:rsidRPr="00FC2ED4">
              <w:rPr>
                <w:rFonts w:ascii="Times New Roman" w:hAnsi="Times New Roman" w:cs="Times New Roman"/>
                <w:sz w:val="12"/>
                <w:szCs w:val="16"/>
              </w:rPr>
              <w:t>терри-тории</w:t>
            </w:r>
            <w:proofErr w:type="gramEnd"/>
            <w:r w:rsidRPr="00FC2ED4">
              <w:rPr>
                <w:rFonts w:ascii="Times New Roman" w:hAnsi="Times New Roman" w:cs="Times New Roman"/>
                <w:sz w:val="12"/>
                <w:szCs w:val="16"/>
              </w:rPr>
              <w:t xml:space="preserve"> Волотовского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4 186,90000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3 866,50000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3 866,50000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учреждений в сфере физической культуры и спорта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1300002670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4 124,90000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3 866,50000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3 866,50000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1300002670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4 124,90000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3 866,50000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3 866,50000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Организация и проведение физкуль-турно-массовых и спортивных мероприятий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1300010110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1300010110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массовый спорт</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3 612,27227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физической культуры и спорта на </w:t>
            </w:r>
            <w:proofErr w:type="gramStart"/>
            <w:r w:rsidRPr="00FC2ED4">
              <w:rPr>
                <w:rFonts w:ascii="Times New Roman" w:hAnsi="Times New Roman" w:cs="Times New Roman"/>
                <w:sz w:val="12"/>
                <w:szCs w:val="16"/>
              </w:rPr>
              <w:t>терри-тории</w:t>
            </w:r>
            <w:proofErr w:type="gramEnd"/>
            <w:r w:rsidRPr="00FC2ED4">
              <w:rPr>
                <w:rFonts w:ascii="Times New Roman" w:hAnsi="Times New Roman" w:cs="Times New Roman"/>
                <w:sz w:val="12"/>
                <w:szCs w:val="16"/>
              </w:rPr>
              <w:t xml:space="preserve"> Волотовского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3 612,27227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Национальный проект</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130P000000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3 612,27227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Национальный проект " Спорт - норма жизни"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130P500000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3 612,27227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Создание малых спортивных </w:t>
            </w:r>
            <w:proofErr w:type="gramStart"/>
            <w:r w:rsidRPr="00FC2ED4">
              <w:rPr>
                <w:rFonts w:ascii="Times New Roman" w:hAnsi="Times New Roman" w:cs="Times New Roman"/>
                <w:sz w:val="12"/>
                <w:szCs w:val="16"/>
              </w:rPr>
              <w:t>площадок</w:t>
            </w:r>
            <w:proofErr w:type="gramEnd"/>
            <w:r w:rsidRPr="00FC2ED4">
              <w:rPr>
                <w:rFonts w:ascii="Times New Roman" w:hAnsi="Times New Roman" w:cs="Times New Roman"/>
                <w:sz w:val="12"/>
                <w:szCs w:val="16"/>
              </w:rPr>
              <w:t xml:space="preserve"> на которых возможно проводить тестиро-вание населения в соответствии с Всероссийским физкультурно-спортивным ко</w:t>
            </w:r>
            <w:r w:rsidRPr="00FC2ED4">
              <w:rPr>
                <w:rFonts w:ascii="Times New Roman" w:hAnsi="Times New Roman" w:cs="Times New Roman"/>
                <w:sz w:val="12"/>
                <w:szCs w:val="16"/>
              </w:rPr>
              <w:t>м</w:t>
            </w:r>
            <w:r w:rsidRPr="00FC2ED4">
              <w:rPr>
                <w:rFonts w:ascii="Times New Roman" w:hAnsi="Times New Roman" w:cs="Times New Roman"/>
                <w:sz w:val="12"/>
                <w:szCs w:val="16"/>
              </w:rPr>
              <w:t>плексом "Готов к труду и обороне"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130P552281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3 612,27227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130P552281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3 612,27227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КОМИТЕТ ФИНАНСОВ АДМИНИСТРАЦИИ ВОЛОТОВСКОГО МУНИЦИПАЛЬНОГО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892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3 124,60000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2 895,50000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2 895,50000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892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3 124,10000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2 895,50000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2 895,50000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финансо-вых, налоговых и таможенных органов и органов финансово-го (финансово </w:t>
            </w:r>
            <w:proofErr w:type="gramStart"/>
            <w:r w:rsidRPr="00FC2ED4">
              <w:rPr>
                <w:rFonts w:ascii="Times New Roman" w:hAnsi="Times New Roman" w:cs="Times New Roman"/>
                <w:sz w:val="12"/>
                <w:szCs w:val="16"/>
              </w:rPr>
              <w:t>-б</w:t>
            </w:r>
            <w:proofErr w:type="gramEnd"/>
            <w:r w:rsidRPr="00FC2ED4">
              <w:rPr>
                <w:rFonts w:ascii="Times New Roman" w:hAnsi="Times New Roman" w:cs="Times New Roman"/>
                <w:sz w:val="12"/>
                <w:szCs w:val="16"/>
              </w:rPr>
              <w:t>юджетного) надзора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892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3 124,10000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2 895,50000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2 895,50000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w:t>
            </w:r>
            <w:proofErr w:type="gramStart"/>
            <w:r w:rsidRPr="00FC2ED4">
              <w:rPr>
                <w:rFonts w:ascii="Times New Roman" w:hAnsi="Times New Roman" w:cs="Times New Roman"/>
                <w:sz w:val="12"/>
                <w:szCs w:val="16"/>
              </w:rPr>
              <w:t>Управле-ние</w:t>
            </w:r>
            <w:proofErr w:type="gramEnd"/>
            <w:r w:rsidRPr="00FC2ED4">
              <w:rPr>
                <w:rFonts w:ascii="Times New Roman" w:hAnsi="Times New Roman" w:cs="Times New Roman"/>
                <w:sz w:val="12"/>
                <w:szCs w:val="16"/>
              </w:rPr>
              <w:t xml:space="preserve"> муниципальными финансами Воло-</w:t>
            </w:r>
            <w:r w:rsidRPr="00FC2ED4">
              <w:rPr>
                <w:rFonts w:ascii="Times New Roman" w:hAnsi="Times New Roman" w:cs="Times New Roman"/>
                <w:sz w:val="12"/>
                <w:szCs w:val="16"/>
              </w:rPr>
              <w:lastRenderedPageBreak/>
              <w:t>товского муниципаль-ного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lastRenderedPageBreak/>
              <w:t>892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3 124,10000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2 895,50000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2 895,50000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lastRenderedPageBreak/>
              <w:t xml:space="preserve"> Подпрограмма "Организация и обеспечение осуществления бюджетного процесса, управление муниципальным долгом Волотовского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892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3 124,10000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2 895,50000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2 895,50000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«Обеспечение деятельности комитета»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892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0110500000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3 124,10000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2 895,50000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2 895,50000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обеспечение </w:t>
            </w:r>
            <w:proofErr w:type="gramStart"/>
            <w:r w:rsidRPr="00FC2ED4">
              <w:rPr>
                <w:rFonts w:ascii="Times New Roman" w:hAnsi="Times New Roman" w:cs="Times New Roman"/>
                <w:sz w:val="12"/>
                <w:szCs w:val="16"/>
              </w:rPr>
              <w:t>деятель-ности</w:t>
            </w:r>
            <w:proofErr w:type="gramEnd"/>
            <w:r w:rsidRPr="00FC2ED4">
              <w:rPr>
                <w:rFonts w:ascii="Times New Roman" w:hAnsi="Times New Roman" w:cs="Times New Roman"/>
                <w:sz w:val="12"/>
                <w:szCs w:val="16"/>
              </w:rPr>
              <w:t xml:space="preserve">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892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0110501040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3 124,10000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2 895,50000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2 895,50000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892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0110501040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2 732,00000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2 584,00000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2 584,00000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892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0110501040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390,10000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309,50000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309,50000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892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0110501040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850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Обслуживание государственного и муниципального долга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892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Обслуживание государственного внутреннего и муниципального долга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892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w:t>
            </w:r>
            <w:proofErr w:type="gramStart"/>
            <w:r w:rsidRPr="00FC2ED4">
              <w:rPr>
                <w:rFonts w:ascii="Times New Roman" w:hAnsi="Times New Roman" w:cs="Times New Roman"/>
                <w:sz w:val="12"/>
                <w:szCs w:val="16"/>
              </w:rPr>
              <w:t>Управле-ние</w:t>
            </w:r>
            <w:proofErr w:type="gramEnd"/>
            <w:r w:rsidRPr="00FC2ED4">
              <w:rPr>
                <w:rFonts w:ascii="Times New Roman" w:hAnsi="Times New Roman" w:cs="Times New Roman"/>
                <w:sz w:val="12"/>
                <w:szCs w:val="16"/>
              </w:rPr>
              <w:t xml:space="preserve"> муниципальными финансами Волотовс-кого муниципального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892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"Организация и обеспечение осуществления бюджетного процесса, управление муниципальным долгом Волотовского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892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"Обеспечение исполнения долговых обязательств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892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0110100000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w:t>
            </w:r>
            <w:proofErr w:type="gramStart"/>
            <w:r w:rsidRPr="00FC2ED4">
              <w:rPr>
                <w:rFonts w:ascii="Times New Roman" w:hAnsi="Times New Roman" w:cs="Times New Roman"/>
                <w:sz w:val="12"/>
                <w:szCs w:val="16"/>
              </w:rPr>
              <w:t>обслужи-ванию</w:t>
            </w:r>
            <w:proofErr w:type="gramEnd"/>
            <w:r w:rsidRPr="00FC2ED4">
              <w:rPr>
                <w:rFonts w:ascii="Times New Roman" w:hAnsi="Times New Roman" w:cs="Times New Roman"/>
                <w:sz w:val="12"/>
                <w:szCs w:val="16"/>
              </w:rPr>
              <w:t xml:space="preserve"> и погашению муниципального долга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892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0110110650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Обслуживание </w:t>
            </w:r>
            <w:proofErr w:type="gramStart"/>
            <w:r w:rsidRPr="00FC2ED4">
              <w:rPr>
                <w:rFonts w:ascii="Times New Roman" w:hAnsi="Times New Roman" w:cs="Times New Roman"/>
                <w:sz w:val="12"/>
                <w:szCs w:val="16"/>
              </w:rPr>
              <w:t>муни-ципального</w:t>
            </w:r>
            <w:proofErr w:type="gramEnd"/>
            <w:r w:rsidRPr="00FC2ED4">
              <w:rPr>
                <w:rFonts w:ascii="Times New Roman" w:hAnsi="Times New Roman" w:cs="Times New Roman"/>
                <w:sz w:val="12"/>
                <w:szCs w:val="16"/>
              </w:rPr>
              <w:t xml:space="preserve"> долга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892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0110110650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730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Администрация Волотовского </w:t>
            </w:r>
            <w:proofErr w:type="gramStart"/>
            <w:r w:rsidRPr="00FC2ED4">
              <w:rPr>
                <w:rFonts w:ascii="Times New Roman" w:hAnsi="Times New Roman" w:cs="Times New Roman"/>
                <w:sz w:val="12"/>
                <w:szCs w:val="16"/>
              </w:rPr>
              <w:t>муни-ципального</w:t>
            </w:r>
            <w:proofErr w:type="gramEnd"/>
            <w:r w:rsidRPr="00FC2ED4">
              <w:rPr>
                <w:rFonts w:ascii="Times New Roman" w:hAnsi="Times New Roman" w:cs="Times New Roman"/>
                <w:sz w:val="12"/>
                <w:szCs w:val="16"/>
              </w:rPr>
              <w:t xml:space="preserve">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51 708,00393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32 418,61700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33 084,44300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32 516,02841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23 434,41700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25 994,90000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Функционирование высшего должност-ного лица субъекта </w:t>
            </w:r>
            <w:proofErr w:type="gramStart"/>
            <w:r w:rsidRPr="00FC2ED4">
              <w:rPr>
                <w:rFonts w:ascii="Times New Roman" w:hAnsi="Times New Roman" w:cs="Times New Roman"/>
                <w:sz w:val="12"/>
                <w:szCs w:val="16"/>
              </w:rPr>
              <w:t>Российской</w:t>
            </w:r>
            <w:proofErr w:type="gramEnd"/>
            <w:r w:rsidRPr="00FC2ED4">
              <w:rPr>
                <w:rFonts w:ascii="Times New Roman" w:hAnsi="Times New Roman" w:cs="Times New Roman"/>
                <w:sz w:val="12"/>
                <w:szCs w:val="16"/>
              </w:rPr>
              <w:t xml:space="preserve"> Федера-ции и муниципаль-ного образования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1 775,40000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1 775,40000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Руководство и управления в сфере установленных функций органов местного сам</w:t>
            </w:r>
            <w:r w:rsidRPr="00FC2ED4">
              <w:rPr>
                <w:rFonts w:ascii="Times New Roman" w:hAnsi="Times New Roman" w:cs="Times New Roman"/>
                <w:sz w:val="12"/>
                <w:szCs w:val="16"/>
              </w:rPr>
              <w:t>о</w:t>
            </w:r>
            <w:r w:rsidRPr="00FC2ED4">
              <w:rPr>
                <w:rFonts w:ascii="Times New Roman" w:hAnsi="Times New Roman" w:cs="Times New Roman"/>
                <w:sz w:val="12"/>
                <w:szCs w:val="16"/>
              </w:rPr>
              <w:t>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9110000000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1 775,40000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Глава муниципального образования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9110001040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1 775,40000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9110001040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1 775,40000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Функционирование законодательных (представительных) органов </w:t>
            </w:r>
            <w:proofErr w:type="gramStart"/>
            <w:r w:rsidRPr="00FC2ED4">
              <w:rPr>
                <w:rFonts w:ascii="Times New Roman" w:hAnsi="Times New Roman" w:cs="Times New Roman"/>
                <w:sz w:val="12"/>
                <w:szCs w:val="16"/>
              </w:rPr>
              <w:t>государст-венной</w:t>
            </w:r>
            <w:proofErr w:type="gramEnd"/>
            <w:r w:rsidRPr="00FC2ED4">
              <w:rPr>
                <w:rFonts w:ascii="Times New Roman" w:hAnsi="Times New Roman" w:cs="Times New Roman"/>
                <w:sz w:val="12"/>
                <w:szCs w:val="16"/>
              </w:rPr>
              <w:t xml:space="preserve"> власти и представительных органов муниципаль-ных образований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14,80000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14,80000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w:t>
            </w:r>
            <w:proofErr w:type="gramStart"/>
            <w:r w:rsidRPr="00FC2ED4">
              <w:rPr>
                <w:rFonts w:ascii="Times New Roman" w:hAnsi="Times New Roman" w:cs="Times New Roman"/>
                <w:sz w:val="12"/>
                <w:szCs w:val="16"/>
              </w:rPr>
              <w:t>функ-ций</w:t>
            </w:r>
            <w:proofErr w:type="gramEnd"/>
            <w:r w:rsidRPr="00FC2ED4">
              <w:rPr>
                <w:rFonts w:ascii="Times New Roman" w:hAnsi="Times New Roman" w:cs="Times New Roman"/>
                <w:sz w:val="12"/>
                <w:szCs w:val="16"/>
              </w:rPr>
              <w:t xml:space="preserve">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14,80000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14,80000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14,80000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Функционирование Правительства Российской </w:t>
            </w:r>
            <w:proofErr w:type="gramStart"/>
            <w:r w:rsidRPr="00FC2ED4">
              <w:rPr>
                <w:rFonts w:ascii="Times New Roman" w:hAnsi="Times New Roman" w:cs="Times New Roman"/>
                <w:sz w:val="12"/>
                <w:szCs w:val="16"/>
              </w:rPr>
              <w:t>Федера-ции</w:t>
            </w:r>
            <w:proofErr w:type="gramEnd"/>
            <w:r w:rsidRPr="00FC2ED4">
              <w:rPr>
                <w:rFonts w:ascii="Times New Roman" w:hAnsi="Times New Roman" w:cs="Times New Roman"/>
                <w:sz w:val="12"/>
                <w:szCs w:val="16"/>
              </w:rPr>
              <w:t>,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19 340,75700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16 451,30000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16 401,30000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информационного общества и </w:t>
            </w:r>
            <w:proofErr w:type="gramStart"/>
            <w:r w:rsidRPr="00FC2ED4">
              <w:rPr>
                <w:rFonts w:ascii="Times New Roman" w:hAnsi="Times New Roman" w:cs="Times New Roman"/>
                <w:sz w:val="12"/>
                <w:szCs w:val="16"/>
              </w:rPr>
              <w:t>формиро-вание</w:t>
            </w:r>
            <w:proofErr w:type="gramEnd"/>
            <w:r w:rsidRPr="00FC2ED4">
              <w:rPr>
                <w:rFonts w:ascii="Times New Roman" w:hAnsi="Times New Roman" w:cs="Times New Roman"/>
                <w:sz w:val="12"/>
                <w:szCs w:val="16"/>
              </w:rPr>
              <w:t xml:space="preserve"> электронного правительства в Волотовском муниципальном округе"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840,60000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Отдельные мероприятия в области информационно-коммуникационных технологий и связи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1500010140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580,60000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1500010140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580,60000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Организация разработки и </w:t>
            </w:r>
            <w:proofErr w:type="gramStart"/>
            <w:r w:rsidRPr="00FC2ED4">
              <w:rPr>
                <w:rFonts w:ascii="Times New Roman" w:hAnsi="Times New Roman" w:cs="Times New Roman"/>
                <w:sz w:val="12"/>
                <w:szCs w:val="16"/>
              </w:rPr>
              <w:t>внедре-ния</w:t>
            </w:r>
            <w:proofErr w:type="gramEnd"/>
            <w:r w:rsidRPr="00FC2ED4">
              <w:rPr>
                <w:rFonts w:ascii="Times New Roman" w:hAnsi="Times New Roman" w:cs="Times New Roman"/>
                <w:sz w:val="12"/>
                <w:szCs w:val="16"/>
              </w:rPr>
              <w:t xml:space="preserve"> информационых систем и автоматизирова</w:t>
            </w:r>
            <w:r w:rsidRPr="00FC2ED4">
              <w:rPr>
                <w:rFonts w:ascii="Times New Roman" w:hAnsi="Times New Roman" w:cs="Times New Roman"/>
                <w:sz w:val="12"/>
                <w:szCs w:val="16"/>
              </w:rPr>
              <w:t>н</w:t>
            </w:r>
            <w:r w:rsidRPr="00FC2ED4">
              <w:rPr>
                <w:rFonts w:ascii="Times New Roman" w:hAnsi="Times New Roman" w:cs="Times New Roman"/>
                <w:sz w:val="12"/>
                <w:szCs w:val="16"/>
              </w:rPr>
              <w:t>ных рабочих мест, обеспечивающих межведомственное электронное взаимодействие при предоставлении муниципальных услуг в электронном виде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1500010150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260,00000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1500010150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260,00000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18 500,15700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16 351,30000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16 351,30000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18 500,15700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16 351,30000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16 351,30000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18 286,85700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16 138,00000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16 138,00000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17 219,70000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16 138,00000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16 138,00000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1 054,15700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850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Возмещение затрат по содержанию штатных единиц, осуществляющих отдельные полномочия области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213,30000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213,30000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213,30000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207,70000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207,70000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207,70000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5,60000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Судебная система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0105</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Прочие расходы, не отнесенные к муниципальным программам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0105</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Составление (изменение) списков кандидатов в присяжные заседатели федеральных судов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0105</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9200051200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0105</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9200051200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0,60000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проведения выборов и референдумов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0107</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234,20000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Прочие расходы, не отнесенные к муниципальным программам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0107</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234,20000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организацию проведения выборов в депутаты думы Волотовского муниципальн</w:t>
            </w:r>
            <w:r w:rsidRPr="00FC2ED4">
              <w:rPr>
                <w:rFonts w:ascii="Times New Roman" w:hAnsi="Times New Roman" w:cs="Times New Roman"/>
                <w:sz w:val="12"/>
                <w:szCs w:val="16"/>
              </w:rPr>
              <w:t>о</w:t>
            </w:r>
            <w:r w:rsidRPr="00FC2ED4">
              <w:rPr>
                <w:rFonts w:ascii="Times New Roman" w:hAnsi="Times New Roman" w:cs="Times New Roman"/>
                <w:sz w:val="12"/>
                <w:szCs w:val="16"/>
              </w:rPr>
              <w:t>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0107</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9200000100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234,20000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0107</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9200000100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234,20000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Резервные фонды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2 977,80000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Прочие расходы, не отнесенные к муниципальным программам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2 977,80000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Резервные фонды муниципального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9200010700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2 977,80000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Резервные средства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9200010700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2 977,80000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общегосударственные вопросы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8 406,57141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5 192,21700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7 568,60000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w:t>
            </w:r>
            <w:proofErr w:type="gramStart"/>
            <w:r w:rsidRPr="00FC2ED4">
              <w:rPr>
                <w:rFonts w:ascii="Times New Roman" w:hAnsi="Times New Roman" w:cs="Times New Roman"/>
                <w:sz w:val="12"/>
                <w:szCs w:val="16"/>
              </w:rPr>
              <w:t>Управле-ние</w:t>
            </w:r>
            <w:proofErr w:type="gramEnd"/>
            <w:r w:rsidRPr="00FC2ED4">
              <w:rPr>
                <w:rFonts w:ascii="Times New Roman" w:hAnsi="Times New Roman" w:cs="Times New Roman"/>
                <w:sz w:val="12"/>
                <w:szCs w:val="16"/>
              </w:rPr>
              <w:t xml:space="preserve"> и распоряжение муниципальным имущ</w:t>
            </w:r>
            <w:r w:rsidRPr="00FC2ED4">
              <w:rPr>
                <w:rFonts w:ascii="Times New Roman" w:hAnsi="Times New Roman" w:cs="Times New Roman"/>
                <w:sz w:val="12"/>
                <w:szCs w:val="16"/>
              </w:rPr>
              <w:t>е</w:t>
            </w:r>
            <w:r w:rsidRPr="00FC2ED4">
              <w:rPr>
                <w:rFonts w:ascii="Times New Roman" w:hAnsi="Times New Roman" w:cs="Times New Roman"/>
                <w:sz w:val="12"/>
                <w:szCs w:val="16"/>
              </w:rPr>
              <w:t>ством Волотовского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615,72030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168,90000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83,10000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Мероприятия по эффективному владению, </w:t>
            </w:r>
            <w:proofErr w:type="gramStart"/>
            <w:r w:rsidRPr="00FC2ED4">
              <w:rPr>
                <w:rFonts w:ascii="Times New Roman" w:hAnsi="Times New Roman" w:cs="Times New Roman"/>
                <w:sz w:val="12"/>
                <w:szCs w:val="16"/>
              </w:rPr>
              <w:t>пользова-нию</w:t>
            </w:r>
            <w:proofErr w:type="gramEnd"/>
            <w:r w:rsidRPr="00FC2ED4">
              <w:rPr>
                <w:rFonts w:ascii="Times New Roman" w:hAnsi="Times New Roman" w:cs="Times New Roman"/>
                <w:sz w:val="12"/>
                <w:szCs w:val="16"/>
              </w:rPr>
              <w:t>, формированию и распор</w:t>
            </w:r>
            <w:r w:rsidRPr="00FC2ED4">
              <w:rPr>
                <w:rFonts w:ascii="Times New Roman" w:hAnsi="Times New Roman" w:cs="Times New Roman"/>
                <w:sz w:val="12"/>
                <w:szCs w:val="16"/>
              </w:rPr>
              <w:t>я</w:t>
            </w:r>
            <w:r w:rsidRPr="00FC2ED4">
              <w:rPr>
                <w:rFonts w:ascii="Times New Roman" w:hAnsi="Times New Roman" w:cs="Times New Roman"/>
                <w:sz w:val="12"/>
                <w:szCs w:val="16"/>
              </w:rPr>
              <w:t>жением муниципальным имуществом.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0500010010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299,67030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25,00000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0500010010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71,40000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25,00000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0500010010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228,27030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Мероприятия по управлению и </w:t>
            </w:r>
            <w:proofErr w:type="gramStart"/>
            <w:r w:rsidRPr="00FC2ED4">
              <w:rPr>
                <w:rFonts w:ascii="Times New Roman" w:hAnsi="Times New Roman" w:cs="Times New Roman"/>
                <w:sz w:val="12"/>
                <w:szCs w:val="16"/>
              </w:rPr>
              <w:t>распо-ряжению</w:t>
            </w:r>
            <w:proofErr w:type="gramEnd"/>
            <w:r w:rsidRPr="00FC2ED4">
              <w:rPr>
                <w:rFonts w:ascii="Times New Roman" w:hAnsi="Times New Roman" w:cs="Times New Roman"/>
                <w:sz w:val="12"/>
                <w:szCs w:val="16"/>
              </w:rPr>
              <w:t xml:space="preserve"> земельными участками, находящ</w:t>
            </w:r>
            <w:r w:rsidRPr="00FC2ED4">
              <w:rPr>
                <w:rFonts w:ascii="Times New Roman" w:hAnsi="Times New Roman" w:cs="Times New Roman"/>
                <w:sz w:val="12"/>
                <w:szCs w:val="16"/>
              </w:rPr>
              <w:t>и</w:t>
            </w:r>
            <w:r w:rsidRPr="00FC2ED4">
              <w:rPr>
                <w:rFonts w:ascii="Times New Roman" w:hAnsi="Times New Roman" w:cs="Times New Roman"/>
                <w:sz w:val="12"/>
                <w:szCs w:val="16"/>
              </w:rPr>
              <w:t>мися в муниципальной собственности, и земельными участ-ками, государственная собственность на которые не разгра-ничена в границах муниципального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0500010020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261,60000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0500010020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261,60000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мероприятие «Формирование муниципальной собственности»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54,45000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54,45000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округа "Энергосбережение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1 752,67171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замену окон в муниципальных организациях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0700002994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363,29171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0700002994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363,29171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расходов учреждений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1 111,44400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1 111,44400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277,93600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277,93600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муниципального округа "</w:t>
            </w:r>
            <w:proofErr w:type="gramStart"/>
            <w:r w:rsidRPr="00FC2ED4">
              <w:rPr>
                <w:rFonts w:ascii="Times New Roman" w:hAnsi="Times New Roman" w:cs="Times New Roman"/>
                <w:sz w:val="12"/>
                <w:szCs w:val="16"/>
              </w:rPr>
              <w:t>Градострои-</w:t>
            </w:r>
            <w:r w:rsidRPr="00FC2ED4">
              <w:rPr>
                <w:rFonts w:ascii="Times New Roman" w:hAnsi="Times New Roman" w:cs="Times New Roman"/>
                <w:sz w:val="12"/>
                <w:szCs w:val="16"/>
              </w:rPr>
              <w:lastRenderedPageBreak/>
              <w:t>тельная</w:t>
            </w:r>
            <w:proofErr w:type="gramEnd"/>
            <w:r w:rsidRPr="00FC2ED4">
              <w:rPr>
                <w:rFonts w:ascii="Times New Roman" w:hAnsi="Times New Roman" w:cs="Times New Roman"/>
                <w:sz w:val="12"/>
                <w:szCs w:val="16"/>
              </w:rPr>
              <w:t xml:space="preserve"> политика на территории Воло-товского муниципаль-ного округа на 2021-2029 годы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lastRenderedPageBreak/>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480,00000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lastRenderedPageBreak/>
              <w:t xml:space="preserve"> Реализация полномочий в сфере градостроительной деятельности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480,00000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480,00000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771,30000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353,10000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771,30000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353,10000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417,70000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850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117,70000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Прочие расходы (публикация нормативных актов)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9180010990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9180010990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штатных единиц</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о</w:t>
            </w:r>
            <w:proofErr w:type="gramEnd"/>
            <w:r w:rsidRPr="00FC2ED4">
              <w:rPr>
                <w:rFonts w:ascii="Times New Roman" w:hAnsi="Times New Roman" w:cs="Times New Roman"/>
                <w:sz w:val="12"/>
                <w:szCs w:val="16"/>
              </w:rPr>
              <w:t>существляющие отдельные государственные полн</w:t>
            </w:r>
            <w:r w:rsidRPr="00FC2ED4">
              <w:rPr>
                <w:rFonts w:ascii="Times New Roman" w:hAnsi="Times New Roman" w:cs="Times New Roman"/>
                <w:sz w:val="12"/>
                <w:szCs w:val="16"/>
              </w:rPr>
              <w:t>о</w:t>
            </w:r>
            <w:r w:rsidRPr="00FC2ED4">
              <w:rPr>
                <w:rFonts w:ascii="Times New Roman" w:hAnsi="Times New Roman" w:cs="Times New Roman"/>
                <w:sz w:val="12"/>
                <w:szCs w:val="16"/>
              </w:rPr>
              <w:t>мочия в сфере государственной регистрации актов гражданского состояния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9180059300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323,60000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340,70000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353,10000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9180059300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314,30000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314,30000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314,30000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9180059300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26,40000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38,80000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Прочие расходы, не отнесенные к муниципальным программам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2 382,23000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4 810,90000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Условно-утвержденные расходы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2 382,23000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4 810,90000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Резервные средства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2 382,23000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4 810,90000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w:t>
            </w:r>
            <w:proofErr w:type="gramStart"/>
            <w:r w:rsidRPr="00FC2ED4">
              <w:rPr>
                <w:rFonts w:ascii="Times New Roman" w:hAnsi="Times New Roman" w:cs="Times New Roman"/>
                <w:sz w:val="12"/>
                <w:szCs w:val="16"/>
              </w:rPr>
              <w:t>обеспече-ние</w:t>
            </w:r>
            <w:proofErr w:type="gramEnd"/>
            <w:r w:rsidRPr="00FC2ED4">
              <w:rPr>
                <w:rFonts w:ascii="Times New Roman" w:hAnsi="Times New Roman" w:cs="Times New Roman"/>
                <w:sz w:val="12"/>
                <w:szCs w:val="16"/>
              </w:rPr>
              <w:t xml:space="preserve"> деятельности учреждений, не отнесенные к муниципал</w:t>
            </w:r>
            <w:r w:rsidRPr="00FC2ED4">
              <w:rPr>
                <w:rFonts w:ascii="Times New Roman" w:hAnsi="Times New Roman" w:cs="Times New Roman"/>
                <w:sz w:val="12"/>
                <w:szCs w:val="16"/>
              </w:rPr>
              <w:t>ь</w:t>
            </w:r>
            <w:r w:rsidRPr="00FC2ED4">
              <w:rPr>
                <w:rFonts w:ascii="Times New Roman" w:hAnsi="Times New Roman" w:cs="Times New Roman"/>
                <w:sz w:val="12"/>
                <w:szCs w:val="16"/>
              </w:rPr>
              <w:t>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9300000000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4 786,87940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2 300,38700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2 321,50000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w:t>
            </w:r>
            <w:proofErr w:type="gramStart"/>
            <w:r w:rsidRPr="00FC2ED4">
              <w:rPr>
                <w:rFonts w:ascii="Times New Roman" w:hAnsi="Times New Roman" w:cs="Times New Roman"/>
                <w:sz w:val="12"/>
                <w:szCs w:val="16"/>
              </w:rPr>
              <w:t>деятель-ности</w:t>
            </w:r>
            <w:proofErr w:type="gramEnd"/>
            <w:r w:rsidRPr="00FC2ED4">
              <w:rPr>
                <w:rFonts w:ascii="Times New Roman" w:hAnsi="Times New Roman" w:cs="Times New Roman"/>
                <w:sz w:val="12"/>
                <w:szCs w:val="16"/>
              </w:rPr>
              <w:t xml:space="preserve"> учреждения "Сервисный центр"</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9300002990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4 495,98100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2 300,38700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2 321,50000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9300002990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4 495,98100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2 300,38700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2 321,50000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приобретение автомашины (лизинг)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9300002991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290,89840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9300002991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290,89840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безопасность и правоохранительная деятельность</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2 705,40000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1 729,40000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Гражданская оборона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1 829,40000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1 729,40000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 Защита населения и </w:t>
            </w:r>
            <w:proofErr w:type="gramStart"/>
            <w:r w:rsidRPr="00FC2ED4">
              <w:rPr>
                <w:rFonts w:ascii="Times New Roman" w:hAnsi="Times New Roman" w:cs="Times New Roman"/>
                <w:sz w:val="12"/>
                <w:szCs w:val="16"/>
              </w:rPr>
              <w:t>террито-рий</w:t>
            </w:r>
            <w:proofErr w:type="gramEnd"/>
            <w:r w:rsidRPr="00FC2ED4">
              <w:rPr>
                <w:rFonts w:ascii="Times New Roman" w:hAnsi="Times New Roman" w:cs="Times New Roman"/>
                <w:sz w:val="12"/>
                <w:szCs w:val="16"/>
              </w:rPr>
              <w:t xml:space="preserve"> от чрезвычайных ситуаций природного и техногенного характера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1 829,40000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1 729,40000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 Минимизация последствий </w:t>
            </w:r>
            <w:proofErr w:type="gramStart"/>
            <w:r w:rsidRPr="00FC2ED4">
              <w:rPr>
                <w:rFonts w:ascii="Times New Roman" w:hAnsi="Times New Roman" w:cs="Times New Roman"/>
                <w:sz w:val="12"/>
                <w:szCs w:val="16"/>
              </w:rPr>
              <w:t>чрезвы-чайных</w:t>
            </w:r>
            <w:proofErr w:type="gramEnd"/>
            <w:r w:rsidRPr="00FC2ED4">
              <w:rPr>
                <w:rFonts w:ascii="Times New Roman" w:hAnsi="Times New Roman" w:cs="Times New Roman"/>
                <w:sz w:val="12"/>
                <w:szCs w:val="16"/>
              </w:rPr>
              <w:t xml:space="preserve"> ситуаций природного и техно-генного характера"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1710000000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Хранение и </w:t>
            </w:r>
            <w:proofErr w:type="gramStart"/>
            <w:r w:rsidRPr="00FC2ED4">
              <w:rPr>
                <w:rFonts w:ascii="Times New Roman" w:hAnsi="Times New Roman" w:cs="Times New Roman"/>
                <w:sz w:val="12"/>
                <w:szCs w:val="16"/>
              </w:rPr>
              <w:t>обнов-ление</w:t>
            </w:r>
            <w:proofErr w:type="gramEnd"/>
            <w:r w:rsidRPr="00FC2ED4">
              <w:rPr>
                <w:rFonts w:ascii="Times New Roman" w:hAnsi="Times New Roman" w:cs="Times New Roman"/>
                <w:sz w:val="12"/>
                <w:szCs w:val="16"/>
              </w:rPr>
              <w:t xml:space="preserve"> материального резерва предназна-ченного для ликвида-ции чрезвычайных ситуаций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1710099990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Резервные средства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1710099990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 Аппаратно-программный комплекс " Безопасный город" построение и развитие""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1720000000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1 729,40000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единой дежурной </w:t>
            </w:r>
            <w:proofErr w:type="gramStart"/>
            <w:r w:rsidRPr="00FC2ED4">
              <w:rPr>
                <w:rFonts w:ascii="Times New Roman" w:hAnsi="Times New Roman" w:cs="Times New Roman"/>
                <w:sz w:val="12"/>
                <w:szCs w:val="16"/>
              </w:rPr>
              <w:t>диспет-черской</w:t>
            </w:r>
            <w:proofErr w:type="gramEnd"/>
            <w:r w:rsidRPr="00FC2ED4">
              <w:rPr>
                <w:rFonts w:ascii="Times New Roman" w:hAnsi="Times New Roman" w:cs="Times New Roman"/>
                <w:sz w:val="12"/>
                <w:szCs w:val="16"/>
              </w:rPr>
              <w:t xml:space="preserve"> службы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1720010120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1 729,40000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1720010120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1 729,40000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вопросы в области национальной безопасности и правоохранительной деятельности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0314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876,00000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Прочие расходы, не отнесенные к муниципальным программам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0314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876,00000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Оплату дежурств добровольных народных дружинников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0314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9200000140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876,00000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0314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9200000140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476,00000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выплаты населению</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0314</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9200000140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360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экономика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4 974,81723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548,30000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48,30000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Сельское хозяйство и рыболовство</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0405</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46,95000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31,30000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Прочие расходы, не отнесенные к муниципальным программам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0405</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46,95000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31,30000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осуществление государственных полномочий по организации </w:t>
            </w:r>
            <w:proofErr w:type="gramStart"/>
            <w:r w:rsidRPr="00FC2ED4">
              <w:rPr>
                <w:rFonts w:ascii="Times New Roman" w:hAnsi="Times New Roman" w:cs="Times New Roman"/>
                <w:sz w:val="12"/>
                <w:szCs w:val="16"/>
              </w:rPr>
              <w:t>меропри-ятий</w:t>
            </w:r>
            <w:proofErr w:type="gramEnd"/>
            <w:r w:rsidRPr="00FC2ED4">
              <w:rPr>
                <w:rFonts w:ascii="Times New Roman" w:hAnsi="Times New Roman" w:cs="Times New Roman"/>
                <w:sz w:val="12"/>
                <w:szCs w:val="16"/>
              </w:rPr>
              <w:t xml:space="preserve"> при осуществле-нии по обращению с животными без владельцев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0405</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9200070720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46,95000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31,30000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0405</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9200070720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46,95000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31,30000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Транспорт</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3 272,00000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Непрограммные расходы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9400000000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3 272,00000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связанные с осуществлением регулярных перевозок пассажиров и багажа автомобильным транспортом общего пользования в </w:t>
            </w:r>
            <w:proofErr w:type="gramStart"/>
            <w:r w:rsidRPr="00FC2ED4">
              <w:rPr>
                <w:rFonts w:ascii="Times New Roman" w:hAnsi="Times New Roman" w:cs="Times New Roman"/>
                <w:sz w:val="12"/>
                <w:szCs w:val="16"/>
              </w:rPr>
              <w:t>приго-родном</w:t>
            </w:r>
            <w:proofErr w:type="gramEnd"/>
            <w:r w:rsidRPr="00FC2ED4">
              <w:rPr>
                <w:rFonts w:ascii="Times New Roman" w:hAnsi="Times New Roman" w:cs="Times New Roman"/>
                <w:sz w:val="12"/>
                <w:szCs w:val="16"/>
              </w:rPr>
              <w:t xml:space="preserve"> сообщении по регулируемым тарифам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9400099990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3 272,00000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0408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9400099990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3 272,00000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вопросы в области национальной экономики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1 655,86723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w:t>
            </w:r>
            <w:proofErr w:type="gramStart"/>
            <w:r w:rsidRPr="00FC2ED4">
              <w:rPr>
                <w:rFonts w:ascii="Times New Roman" w:hAnsi="Times New Roman" w:cs="Times New Roman"/>
                <w:sz w:val="12"/>
                <w:szCs w:val="16"/>
              </w:rPr>
              <w:t>Обеспе-чение</w:t>
            </w:r>
            <w:proofErr w:type="gramEnd"/>
            <w:r w:rsidRPr="00FC2ED4">
              <w:rPr>
                <w:rFonts w:ascii="Times New Roman" w:hAnsi="Times New Roman" w:cs="Times New Roman"/>
                <w:sz w:val="12"/>
                <w:szCs w:val="16"/>
              </w:rPr>
              <w:t xml:space="preserve"> экономического развития Волотовс-кого муниципального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135,01546</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"Развитие торговли в Волотовском </w:t>
            </w:r>
            <w:proofErr w:type="gramStart"/>
            <w:r w:rsidRPr="00FC2ED4">
              <w:rPr>
                <w:rFonts w:ascii="Times New Roman" w:hAnsi="Times New Roman" w:cs="Times New Roman"/>
                <w:sz w:val="12"/>
                <w:szCs w:val="16"/>
              </w:rPr>
              <w:t>муниципальном</w:t>
            </w:r>
            <w:proofErr w:type="gramEnd"/>
            <w:r w:rsidRPr="00FC2ED4">
              <w:rPr>
                <w:rFonts w:ascii="Times New Roman" w:hAnsi="Times New Roman" w:cs="Times New Roman"/>
                <w:sz w:val="12"/>
                <w:szCs w:val="16"/>
              </w:rPr>
              <w:t xml:space="preserve">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0220000000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135,01546</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 </w:t>
            </w:r>
            <w:proofErr w:type="gramStart"/>
            <w:r w:rsidRPr="00FC2ED4">
              <w:rPr>
                <w:rFonts w:ascii="Times New Roman" w:hAnsi="Times New Roman" w:cs="Times New Roman"/>
                <w:sz w:val="12"/>
                <w:szCs w:val="16"/>
              </w:rPr>
              <w:t>Реали-зация</w:t>
            </w:r>
            <w:proofErr w:type="gramEnd"/>
            <w:r w:rsidRPr="00FC2ED4">
              <w:rPr>
                <w:rFonts w:ascii="Times New Roman" w:hAnsi="Times New Roman" w:cs="Times New Roman"/>
                <w:sz w:val="12"/>
                <w:szCs w:val="16"/>
              </w:rPr>
              <w:t xml:space="preserve"> государствен-ной политики  в области торг</w:t>
            </w:r>
            <w:r w:rsidRPr="00FC2ED4">
              <w:rPr>
                <w:rFonts w:ascii="Times New Roman" w:hAnsi="Times New Roman" w:cs="Times New Roman"/>
                <w:sz w:val="12"/>
                <w:szCs w:val="16"/>
              </w:rPr>
              <w:t>о</w:t>
            </w:r>
            <w:r w:rsidRPr="00FC2ED4">
              <w:rPr>
                <w:rFonts w:ascii="Times New Roman" w:hAnsi="Times New Roman" w:cs="Times New Roman"/>
                <w:sz w:val="12"/>
                <w:szCs w:val="16"/>
              </w:rPr>
              <w:t>вой деятельности в целях создания условий для наиболее полного удовлетворения спроса населения на потребительские товары соответст-вующего качества по досту</w:t>
            </w:r>
            <w:r w:rsidRPr="00FC2ED4">
              <w:rPr>
                <w:rFonts w:ascii="Times New Roman" w:hAnsi="Times New Roman" w:cs="Times New Roman"/>
                <w:sz w:val="12"/>
                <w:szCs w:val="16"/>
              </w:rPr>
              <w:t>п</w:t>
            </w:r>
            <w:r w:rsidRPr="00FC2ED4">
              <w:rPr>
                <w:rFonts w:ascii="Times New Roman" w:hAnsi="Times New Roman" w:cs="Times New Roman"/>
                <w:sz w:val="12"/>
                <w:szCs w:val="16"/>
              </w:rPr>
              <w:t>ным ценам в пределах территориальной доступности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0220100000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135,01546</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обеспечение жителей отдаленных и трудодоступных населенных пунктов услуг</w:t>
            </w:r>
            <w:r w:rsidRPr="00FC2ED4">
              <w:rPr>
                <w:rFonts w:ascii="Times New Roman" w:hAnsi="Times New Roman" w:cs="Times New Roman"/>
                <w:sz w:val="12"/>
                <w:szCs w:val="16"/>
              </w:rPr>
              <w:t>а</w:t>
            </w:r>
            <w:r w:rsidRPr="00FC2ED4">
              <w:rPr>
                <w:rFonts w:ascii="Times New Roman" w:hAnsi="Times New Roman" w:cs="Times New Roman"/>
                <w:sz w:val="12"/>
                <w:szCs w:val="16"/>
              </w:rPr>
              <w:t>ми торговли посредством мобильных объектов</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о</w:t>
            </w:r>
            <w:proofErr w:type="gramEnd"/>
            <w:r w:rsidRPr="00FC2ED4">
              <w:rPr>
                <w:rFonts w:ascii="Times New Roman" w:hAnsi="Times New Roman" w:cs="Times New Roman"/>
                <w:sz w:val="12"/>
                <w:szCs w:val="16"/>
              </w:rPr>
              <w:t>беспечивающих доставку и реализ</w:t>
            </w:r>
            <w:r w:rsidRPr="00FC2ED4">
              <w:rPr>
                <w:rFonts w:ascii="Times New Roman" w:hAnsi="Times New Roman" w:cs="Times New Roman"/>
                <w:sz w:val="12"/>
                <w:szCs w:val="16"/>
              </w:rPr>
              <w:t>а</w:t>
            </w:r>
            <w:r w:rsidRPr="00FC2ED4">
              <w:rPr>
                <w:rFonts w:ascii="Times New Roman" w:hAnsi="Times New Roman" w:cs="Times New Roman"/>
                <w:sz w:val="12"/>
                <w:szCs w:val="16"/>
              </w:rPr>
              <w:t>цию товаров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0220172660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121,51391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юридическим лицам (кроме </w:t>
            </w:r>
            <w:proofErr w:type="gramStart"/>
            <w:r w:rsidRPr="00FC2ED4">
              <w:rPr>
                <w:rFonts w:ascii="Times New Roman" w:hAnsi="Times New Roman" w:cs="Times New Roman"/>
                <w:sz w:val="12"/>
                <w:szCs w:val="16"/>
              </w:rPr>
              <w:t>некоммерчес-ких</w:t>
            </w:r>
            <w:proofErr w:type="gramEnd"/>
            <w:r w:rsidRPr="00FC2ED4">
              <w:rPr>
                <w:rFonts w:ascii="Times New Roman" w:hAnsi="Times New Roman" w:cs="Times New Roman"/>
                <w:sz w:val="12"/>
                <w:szCs w:val="16"/>
              </w:rPr>
              <w:t xml:space="preserve"> организаций), индивидуал</w:t>
            </w:r>
            <w:r w:rsidRPr="00FC2ED4">
              <w:rPr>
                <w:rFonts w:ascii="Times New Roman" w:hAnsi="Times New Roman" w:cs="Times New Roman"/>
                <w:sz w:val="12"/>
                <w:szCs w:val="16"/>
              </w:rPr>
              <w:t>ь</w:t>
            </w:r>
            <w:r w:rsidRPr="00FC2ED4">
              <w:rPr>
                <w:rFonts w:ascii="Times New Roman" w:hAnsi="Times New Roman" w:cs="Times New Roman"/>
                <w:sz w:val="12"/>
                <w:szCs w:val="16"/>
              </w:rPr>
              <w:t>ным предпринимателям,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0220172660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121,51391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автолавок</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02201S2660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13,50155</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юридическим лицам (кроме </w:t>
            </w:r>
            <w:proofErr w:type="gramStart"/>
            <w:r w:rsidRPr="00FC2ED4">
              <w:rPr>
                <w:rFonts w:ascii="Times New Roman" w:hAnsi="Times New Roman" w:cs="Times New Roman"/>
                <w:sz w:val="12"/>
                <w:szCs w:val="16"/>
              </w:rPr>
              <w:t>некоммерчес-ких</w:t>
            </w:r>
            <w:proofErr w:type="gramEnd"/>
            <w:r w:rsidRPr="00FC2ED4">
              <w:rPr>
                <w:rFonts w:ascii="Times New Roman" w:hAnsi="Times New Roman" w:cs="Times New Roman"/>
                <w:sz w:val="12"/>
                <w:szCs w:val="16"/>
              </w:rPr>
              <w:t xml:space="preserve"> организаций), индивидуал</w:t>
            </w:r>
            <w:r w:rsidRPr="00FC2ED4">
              <w:rPr>
                <w:rFonts w:ascii="Times New Roman" w:hAnsi="Times New Roman" w:cs="Times New Roman"/>
                <w:sz w:val="12"/>
                <w:szCs w:val="16"/>
              </w:rPr>
              <w:t>ь</w:t>
            </w:r>
            <w:r w:rsidRPr="00FC2ED4">
              <w:rPr>
                <w:rFonts w:ascii="Times New Roman" w:hAnsi="Times New Roman" w:cs="Times New Roman"/>
                <w:sz w:val="12"/>
                <w:szCs w:val="16"/>
              </w:rPr>
              <w:t>ным предпринимателям,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02201S2660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13,50155</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малого и среднего предпринимательства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117,34300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Приобретение статистического исследования </w:t>
            </w:r>
            <w:proofErr w:type="gramStart"/>
            <w:r w:rsidRPr="00FC2ED4">
              <w:rPr>
                <w:rFonts w:ascii="Times New Roman" w:hAnsi="Times New Roman" w:cs="Times New Roman"/>
                <w:sz w:val="12"/>
                <w:szCs w:val="16"/>
              </w:rPr>
              <w:t>деятель-ности</w:t>
            </w:r>
            <w:proofErr w:type="gramEnd"/>
            <w:r w:rsidRPr="00FC2ED4">
              <w:rPr>
                <w:rFonts w:ascii="Times New Roman" w:hAnsi="Times New Roman" w:cs="Times New Roman"/>
                <w:sz w:val="12"/>
                <w:szCs w:val="16"/>
              </w:rPr>
              <w:t xml:space="preserve"> субъектов деятельности субъектов малого и среднего предпринимательства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1400100000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117,34300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прочих мероприятий по повышению привлекательности территории для создания субъектов малого и среднего предпринимательства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1400199990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17,34300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1400199990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17,34300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17,00000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Государственная поддержка малого и среднего предпринимательства, включая крестьянские (фермерские) хозяйства,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14001L5270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юридическим лицам (кроме </w:t>
            </w:r>
            <w:proofErr w:type="gramStart"/>
            <w:r w:rsidRPr="00FC2ED4">
              <w:rPr>
                <w:rFonts w:ascii="Times New Roman" w:hAnsi="Times New Roman" w:cs="Times New Roman"/>
                <w:sz w:val="12"/>
                <w:szCs w:val="16"/>
              </w:rPr>
              <w:t>некоммерчес-ких</w:t>
            </w:r>
            <w:proofErr w:type="gramEnd"/>
            <w:r w:rsidRPr="00FC2ED4">
              <w:rPr>
                <w:rFonts w:ascii="Times New Roman" w:hAnsi="Times New Roman" w:cs="Times New Roman"/>
                <w:sz w:val="12"/>
                <w:szCs w:val="16"/>
              </w:rPr>
              <w:t xml:space="preserve"> организаций), индивидуал</w:t>
            </w:r>
            <w:r w:rsidRPr="00FC2ED4">
              <w:rPr>
                <w:rFonts w:ascii="Times New Roman" w:hAnsi="Times New Roman" w:cs="Times New Roman"/>
                <w:sz w:val="12"/>
                <w:szCs w:val="16"/>
              </w:rPr>
              <w:t>ь</w:t>
            </w:r>
            <w:r w:rsidRPr="00FC2ED4">
              <w:rPr>
                <w:rFonts w:ascii="Times New Roman" w:hAnsi="Times New Roman" w:cs="Times New Roman"/>
                <w:sz w:val="12"/>
                <w:szCs w:val="16"/>
              </w:rPr>
              <w:t>ным предпринимателям,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14001L5270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Прочие расходы, не отнесенные к </w:t>
            </w:r>
            <w:proofErr w:type="gramStart"/>
            <w:r w:rsidRPr="00FC2ED4">
              <w:rPr>
                <w:rFonts w:ascii="Times New Roman" w:hAnsi="Times New Roman" w:cs="Times New Roman"/>
                <w:sz w:val="12"/>
                <w:szCs w:val="16"/>
              </w:rPr>
              <w:t>муници-пальным</w:t>
            </w:r>
            <w:proofErr w:type="gramEnd"/>
            <w:r w:rsidRPr="00FC2ED4">
              <w:rPr>
                <w:rFonts w:ascii="Times New Roman" w:hAnsi="Times New Roman" w:cs="Times New Roman"/>
                <w:sz w:val="12"/>
                <w:szCs w:val="16"/>
              </w:rPr>
              <w:t xml:space="preserve"> программам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1 403,50877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организацию обеспечения твердым топливом (дрова) семей граждан. признанных на военную службу по мобилизации. граждан</w:t>
            </w:r>
            <w:proofErr w:type="gramStart"/>
            <w:r w:rsidRPr="00FC2ED4">
              <w:rPr>
                <w:rFonts w:ascii="Times New Roman" w:hAnsi="Times New Roman" w:cs="Times New Roman"/>
                <w:sz w:val="12"/>
                <w:szCs w:val="16"/>
              </w:rPr>
              <w:t>.з</w:t>
            </w:r>
            <w:proofErr w:type="gramEnd"/>
            <w:r w:rsidRPr="00FC2ED4">
              <w:rPr>
                <w:rFonts w:ascii="Times New Roman" w:hAnsi="Times New Roman" w:cs="Times New Roman"/>
                <w:sz w:val="12"/>
                <w:szCs w:val="16"/>
              </w:rPr>
              <w:t>аключивших контракт о доброволь-ном содействии в выполнении задач. возложенных на Вооруженные Силы Российской Федерации. сотрудников.находящихся в служебной командировке в зоне действия специальной военной операции. проживающих в жилых помещениях с печным отоплением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9200076230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1 403,50877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юридическим лицам (кроме </w:t>
            </w:r>
            <w:proofErr w:type="gramStart"/>
            <w:r w:rsidRPr="00FC2ED4">
              <w:rPr>
                <w:rFonts w:ascii="Times New Roman" w:hAnsi="Times New Roman" w:cs="Times New Roman"/>
                <w:sz w:val="12"/>
                <w:szCs w:val="16"/>
              </w:rPr>
              <w:t>некоммерчес-ких</w:t>
            </w:r>
            <w:proofErr w:type="gramEnd"/>
            <w:r w:rsidRPr="00FC2ED4">
              <w:rPr>
                <w:rFonts w:ascii="Times New Roman" w:hAnsi="Times New Roman" w:cs="Times New Roman"/>
                <w:sz w:val="12"/>
                <w:szCs w:val="16"/>
              </w:rPr>
              <w:t xml:space="preserve"> организаций), индивидуал</w:t>
            </w:r>
            <w:r w:rsidRPr="00FC2ED4">
              <w:rPr>
                <w:rFonts w:ascii="Times New Roman" w:hAnsi="Times New Roman" w:cs="Times New Roman"/>
                <w:sz w:val="12"/>
                <w:szCs w:val="16"/>
              </w:rPr>
              <w:t>ь</w:t>
            </w:r>
            <w:r w:rsidRPr="00FC2ED4">
              <w:rPr>
                <w:rFonts w:ascii="Times New Roman" w:hAnsi="Times New Roman" w:cs="Times New Roman"/>
                <w:sz w:val="12"/>
                <w:szCs w:val="16"/>
              </w:rPr>
              <w:t>ным предпринимателям,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9200076230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1 403,50877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4 910,65829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955,00000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955,00000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Жилищное хозяйство</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617,00000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605,00000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муниципального округа "Улучшение жилищных условий граждан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0900000000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605,00000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"Капитальный ремонт муниципального жилищного фонда" муниц</w:t>
            </w:r>
            <w:r w:rsidRPr="00FC2ED4">
              <w:rPr>
                <w:rFonts w:ascii="Times New Roman" w:hAnsi="Times New Roman" w:cs="Times New Roman"/>
                <w:sz w:val="12"/>
                <w:szCs w:val="16"/>
              </w:rPr>
              <w:t>и</w:t>
            </w:r>
            <w:r w:rsidRPr="00FC2ED4">
              <w:rPr>
                <w:rFonts w:ascii="Times New Roman" w:hAnsi="Times New Roman" w:cs="Times New Roman"/>
                <w:sz w:val="12"/>
                <w:szCs w:val="16"/>
              </w:rPr>
              <w:t xml:space="preserve">пальной Программы Волотовского муниципального округа "Улучшение жилищных </w:t>
            </w:r>
            <w:r w:rsidRPr="00FC2ED4">
              <w:rPr>
                <w:rFonts w:ascii="Times New Roman" w:hAnsi="Times New Roman" w:cs="Times New Roman"/>
                <w:sz w:val="12"/>
                <w:szCs w:val="16"/>
              </w:rPr>
              <w:lastRenderedPageBreak/>
              <w:t>условий граждан в Волотовс-ком муниципальном округе"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lastRenderedPageBreak/>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0930000000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605,00000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lastRenderedPageBreak/>
              <w:t xml:space="preserve"> Основное мероприятие «Ремонт муниципальных жилых помещений"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0930100000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420,00000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420,00000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420,00000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Капитальный ремонт муниципального жилищного фонда за счет сре</w:t>
            </w:r>
            <w:proofErr w:type="gramStart"/>
            <w:r w:rsidRPr="00FC2ED4">
              <w:rPr>
                <w:rFonts w:ascii="Times New Roman" w:hAnsi="Times New Roman" w:cs="Times New Roman"/>
                <w:sz w:val="12"/>
                <w:szCs w:val="16"/>
              </w:rPr>
              <w:t>дств сб</w:t>
            </w:r>
            <w:proofErr w:type="gramEnd"/>
            <w:r w:rsidRPr="00FC2ED4">
              <w:rPr>
                <w:rFonts w:ascii="Times New Roman" w:hAnsi="Times New Roman" w:cs="Times New Roman"/>
                <w:sz w:val="12"/>
                <w:szCs w:val="16"/>
              </w:rPr>
              <w:t>ора от найма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0930110280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420,00000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420,00000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420,00000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0930110280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420,00000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420,00000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420,00000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«Участие в </w:t>
            </w:r>
            <w:proofErr w:type="gramStart"/>
            <w:r w:rsidRPr="00FC2ED4">
              <w:rPr>
                <w:rFonts w:ascii="Times New Roman" w:hAnsi="Times New Roman" w:cs="Times New Roman"/>
                <w:sz w:val="12"/>
                <w:szCs w:val="16"/>
              </w:rPr>
              <w:t>региональной</w:t>
            </w:r>
            <w:proofErr w:type="gramEnd"/>
            <w:r w:rsidRPr="00FC2ED4">
              <w:rPr>
                <w:rFonts w:ascii="Times New Roman" w:hAnsi="Times New Roman" w:cs="Times New Roman"/>
                <w:sz w:val="12"/>
                <w:szCs w:val="16"/>
              </w:rPr>
              <w:t xml:space="preserve"> прог-рамме по капиталь-ному ремонту общего имущества в многоквартирных домах»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0930300000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185,00000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Перечисление платежей оператору фонда капитального ремонта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0930399990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185,00000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0930399990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185,00000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Прочие расходы, не отнесенные к муниципальным программам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компенсацию платы за найм граж-данам муниципальных жилых помещений</w:t>
            </w:r>
            <w:proofErr w:type="gramStart"/>
            <w:r w:rsidRPr="00FC2ED4">
              <w:rPr>
                <w:rFonts w:ascii="Times New Roman" w:hAnsi="Times New Roman" w:cs="Times New Roman"/>
                <w:sz w:val="12"/>
                <w:szCs w:val="16"/>
              </w:rPr>
              <w:t xml:space="preserve"> .</w:t>
            </w:r>
            <w:proofErr w:type="gramEnd"/>
            <w:r w:rsidRPr="00FC2ED4">
              <w:rPr>
                <w:rFonts w:ascii="Times New Roman" w:hAnsi="Times New Roman" w:cs="Times New Roman"/>
                <w:sz w:val="12"/>
                <w:szCs w:val="16"/>
              </w:rPr>
              <w:t>мобилизованным в ходе частичной мобилизации и членам их семей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9200010440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Публичные </w:t>
            </w:r>
            <w:proofErr w:type="gramStart"/>
            <w:r w:rsidRPr="00FC2ED4">
              <w:rPr>
                <w:rFonts w:ascii="Times New Roman" w:hAnsi="Times New Roman" w:cs="Times New Roman"/>
                <w:sz w:val="12"/>
                <w:szCs w:val="16"/>
              </w:rPr>
              <w:t>норма-тивные</w:t>
            </w:r>
            <w:proofErr w:type="gramEnd"/>
            <w:r w:rsidRPr="00FC2ED4">
              <w:rPr>
                <w:rFonts w:ascii="Times New Roman" w:hAnsi="Times New Roman" w:cs="Times New Roman"/>
                <w:sz w:val="12"/>
                <w:szCs w:val="16"/>
              </w:rPr>
              <w:t xml:space="preserve"> социальные выплаты гражданам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9200010440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Коммунальное хозяйство</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3 943,65829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w:t>
            </w:r>
            <w:proofErr w:type="gramStart"/>
            <w:r w:rsidRPr="00FC2ED4">
              <w:rPr>
                <w:rFonts w:ascii="Times New Roman" w:hAnsi="Times New Roman" w:cs="Times New Roman"/>
                <w:sz w:val="12"/>
                <w:szCs w:val="16"/>
              </w:rPr>
              <w:t>Обеспе-чение</w:t>
            </w:r>
            <w:proofErr w:type="gramEnd"/>
            <w:r w:rsidRPr="00FC2ED4">
              <w:rPr>
                <w:rFonts w:ascii="Times New Roman" w:hAnsi="Times New Roman" w:cs="Times New Roman"/>
                <w:sz w:val="12"/>
                <w:szCs w:val="16"/>
              </w:rPr>
              <w:t xml:space="preserve"> населения Волотовского муни-ципального округа банными услугами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1900000000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Субсидия юриди-ческим лицам (за исключением субси-дий государственным (мун</w:t>
            </w:r>
            <w:r w:rsidRPr="00FC2ED4">
              <w:rPr>
                <w:rFonts w:ascii="Times New Roman" w:hAnsi="Times New Roman" w:cs="Times New Roman"/>
                <w:sz w:val="12"/>
                <w:szCs w:val="16"/>
              </w:rPr>
              <w:t>и</w:t>
            </w:r>
            <w:r w:rsidRPr="00FC2ED4">
              <w:rPr>
                <w:rFonts w:ascii="Times New Roman" w:hAnsi="Times New Roman" w:cs="Times New Roman"/>
                <w:sz w:val="12"/>
                <w:szCs w:val="16"/>
              </w:rPr>
              <w:t>ципальным) учреждениям), индивидуальным предпринимателям, а также физически лица</w:t>
            </w:r>
            <w:proofErr w:type="gramStart"/>
            <w:r w:rsidRPr="00FC2ED4">
              <w:rPr>
                <w:rFonts w:ascii="Times New Roman" w:hAnsi="Times New Roman" w:cs="Times New Roman"/>
                <w:sz w:val="12"/>
                <w:szCs w:val="16"/>
              </w:rPr>
              <w:t>м-</w:t>
            </w:r>
            <w:proofErr w:type="gramEnd"/>
            <w:r w:rsidRPr="00FC2ED4">
              <w:rPr>
                <w:rFonts w:ascii="Times New Roman" w:hAnsi="Times New Roman" w:cs="Times New Roman"/>
                <w:sz w:val="12"/>
                <w:szCs w:val="16"/>
              </w:rPr>
              <w:t xml:space="preserve"> производите-лям товаров, работ, услуг предоставляют-ся на безвозмездной и безвозвратной основе в целях возмещения недополученных доходов и (или) финанс</w:t>
            </w:r>
            <w:r w:rsidRPr="00FC2ED4">
              <w:rPr>
                <w:rFonts w:ascii="Times New Roman" w:hAnsi="Times New Roman" w:cs="Times New Roman"/>
                <w:sz w:val="12"/>
                <w:szCs w:val="16"/>
              </w:rPr>
              <w:t>о</w:t>
            </w:r>
            <w:r w:rsidRPr="00FC2ED4">
              <w:rPr>
                <w:rFonts w:ascii="Times New Roman" w:hAnsi="Times New Roman" w:cs="Times New Roman"/>
                <w:sz w:val="12"/>
                <w:szCs w:val="16"/>
              </w:rPr>
              <w:t>вого обеспе-чения (возмещения) затрат в связи с предоставлением населению услуг общественной бани на территории Волотовс-кого муниципального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1900010180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юридическим лицам (кроме </w:t>
            </w:r>
            <w:proofErr w:type="gramStart"/>
            <w:r w:rsidRPr="00FC2ED4">
              <w:rPr>
                <w:rFonts w:ascii="Times New Roman" w:hAnsi="Times New Roman" w:cs="Times New Roman"/>
                <w:sz w:val="12"/>
                <w:szCs w:val="16"/>
              </w:rPr>
              <w:t>некоммер-ческих</w:t>
            </w:r>
            <w:proofErr w:type="gramEnd"/>
            <w:r w:rsidRPr="00FC2ED4">
              <w:rPr>
                <w:rFonts w:ascii="Times New Roman" w:hAnsi="Times New Roman" w:cs="Times New Roman"/>
                <w:sz w:val="12"/>
                <w:szCs w:val="16"/>
              </w:rPr>
              <w:t xml:space="preserve"> организаций), индивидуал</w:t>
            </w:r>
            <w:r w:rsidRPr="00FC2ED4">
              <w:rPr>
                <w:rFonts w:ascii="Times New Roman" w:hAnsi="Times New Roman" w:cs="Times New Roman"/>
                <w:sz w:val="12"/>
                <w:szCs w:val="16"/>
              </w:rPr>
              <w:t>ь</w:t>
            </w:r>
            <w:r w:rsidRPr="00FC2ED4">
              <w:rPr>
                <w:rFonts w:ascii="Times New Roman" w:hAnsi="Times New Roman" w:cs="Times New Roman"/>
                <w:sz w:val="12"/>
                <w:szCs w:val="16"/>
              </w:rPr>
              <w:t>ным предпринимателям,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1900010180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коммунальной инфраструктуры и повышения качества жилищно-коммуналь-ных услуг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590,30300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"Развитие инфраструктуры водоснабжения и водоотведения населе</w:t>
            </w:r>
            <w:r w:rsidRPr="00FC2ED4">
              <w:rPr>
                <w:rFonts w:ascii="Times New Roman" w:hAnsi="Times New Roman" w:cs="Times New Roman"/>
                <w:sz w:val="12"/>
                <w:szCs w:val="16"/>
              </w:rPr>
              <w:t>н</w:t>
            </w:r>
            <w:r w:rsidRPr="00FC2ED4">
              <w:rPr>
                <w:rFonts w:ascii="Times New Roman" w:hAnsi="Times New Roman" w:cs="Times New Roman"/>
                <w:sz w:val="12"/>
                <w:szCs w:val="16"/>
              </w:rPr>
              <w:t>ных пунктов Волотовского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2010000000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590,30300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"Реализация муниципальной политики в области развития коммуналь-ной инфраструктуры в Волотовском муници-пальном округе"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2010100000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590,30300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w:t>
            </w:r>
            <w:proofErr w:type="gramStart"/>
            <w:r w:rsidRPr="00FC2ED4">
              <w:rPr>
                <w:rFonts w:ascii="Times New Roman" w:hAnsi="Times New Roman" w:cs="Times New Roman"/>
                <w:sz w:val="12"/>
                <w:szCs w:val="16"/>
              </w:rPr>
              <w:t>направлен-ные</w:t>
            </w:r>
            <w:proofErr w:type="gramEnd"/>
            <w:r w:rsidRPr="00FC2ED4">
              <w:rPr>
                <w:rFonts w:ascii="Times New Roman" w:hAnsi="Times New Roman" w:cs="Times New Roman"/>
                <w:sz w:val="12"/>
                <w:szCs w:val="16"/>
              </w:rPr>
              <w:t xml:space="preserve"> на финансовую поддержку учрежде-ний (на разработку санитарно-защитных зон и лицензирование объектов центрально-го водоснабжения)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2010100120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110,60300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юриди-ческим</w:t>
            </w:r>
            <w:proofErr w:type="gramEnd"/>
            <w:r w:rsidRPr="00FC2ED4">
              <w:rPr>
                <w:rFonts w:ascii="Times New Roman" w:hAnsi="Times New Roman" w:cs="Times New Roman"/>
                <w:sz w:val="12"/>
                <w:szCs w:val="16"/>
              </w:rPr>
              <w:t xml:space="preserve"> лицам (кроме некоммерческих организаций), индивидуал</w:t>
            </w:r>
            <w:r w:rsidRPr="00FC2ED4">
              <w:rPr>
                <w:rFonts w:ascii="Times New Roman" w:hAnsi="Times New Roman" w:cs="Times New Roman"/>
                <w:sz w:val="12"/>
                <w:szCs w:val="16"/>
              </w:rPr>
              <w:t>ь</w:t>
            </w:r>
            <w:r w:rsidRPr="00FC2ED4">
              <w:rPr>
                <w:rFonts w:ascii="Times New Roman" w:hAnsi="Times New Roman" w:cs="Times New Roman"/>
                <w:sz w:val="12"/>
                <w:szCs w:val="16"/>
              </w:rPr>
              <w:t>ным предпринимателям,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2010100120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110,60300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за счет местного </w:t>
            </w:r>
            <w:proofErr w:type="gramStart"/>
            <w:r w:rsidRPr="00FC2ED4">
              <w:rPr>
                <w:rFonts w:ascii="Times New Roman" w:hAnsi="Times New Roman" w:cs="Times New Roman"/>
                <w:sz w:val="12"/>
                <w:szCs w:val="16"/>
              </w:rPr>
              <w:t>бюд-жета</w:t>
            </w:r>
            <w:proofErr w:type="gramEnd"/>
            <w:r w:rsidRPr="00FC2ED4">
              <w:rPr>
                <w:rFonts w:ascii="Times New Roman" w:hAnsi="Times New Roman" w:cs="Times New Roman"/>
                <w:sz w:val="12"/>
                <w:szCs w:val="16"/>
              </w:rPr>
              <w:t xml:space="preserve"> на реализацию мероприятий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пальной программы "Развитие коммунальной инфраструктуры и повышения качества жилищно-коммуналь-ных услуг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20101S2370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479,70000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юриди-ческим</w:t>
            </w:r>
            <w:proofErr w:type="gramEnd"/>
            <w:r w:rsidRPr="00FC2ED4">
              <w:rPr>
                <w:rFonts w:ascii="Times New Roman" w:hAnsi="Times New Roman" w:cs="Times New Roman"/>
                <w:sz w:val="12"/>
                <w:szCs w:val="16"/>
              </w:rPr>
              <w:t xml:space="preserve"> лицам (кроме некоммерческих организаций), индивидуал</w:t>
            </w:r>
            <w:r w:rsidRPr="00FC2ED4">
              <w:rPr>
                <w:rFonts w:ascii="Times New Roman" w:hAnsi="Times New Roman" w:cs="Times New Roman"/>
                <w:sz w:val="12"/>
                <w:szCs w:val="16"/>
              </w:rPr>
              <w:t>ь</w:t>
            </w:r>
            <w:r w:rsidRPr="00FC2ED4">
              <w:rPr>
                <w:rFonts w:ascii="Times New Roman" w:hAnsi="Times New Roman" w:cs="Times New Roman"/>
                <w:sz w:val="12"/>
                <w:szCs w:val="16"/>
              </w:rPr>
              <w:t>ным предпринимателям,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20101S2370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479,70000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Прочие расходы, не отнесенные к муниципальным программам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529,39700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w:t>
            </w:r>
            <w:proofErr w:type="gramStart"/>
            <w:r w:rsidRPr="00FC2ED4">
              <w:rPr>
                <w:rFonts w:ascii="Times New Roman" w:hAnsi="Times New Roman" w:cs="Times New Roman"/>
                <w:sz w:val="12"/>
                <w:szCs w:val="16"/>
              </w:rPr>
              <w:t>направлен-ные</w:t>
            </w:r>
            <w:proofErr w:type="gramEnd"/>
            <w:r w:rsidRPr="00FC2ED4">
              <w:rPr>
                <w:rFonts w:ascii="Times New Roman" w:hAnsi="Times New Roman" w:cs="Times New Roman"/>
                <w:sz w:val="12"/>
                <w:szCs w:val="16"/>
              </w:rPr>
              <w:t xml:space="preserve"> на финансовую поддержку учрежде-ний по предоставле-нию субсидии муниципальному унитарному предприятию</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9200000120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529,39700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юриди-ческим</w:t>
            </w:r>
            <w:proofErr w:type="gramEnd"/>
            <w:r w:rsidRPr="00FC2ED4">
              <w:rPr>
                <w:rFonts w:ascii="Times New Roman" w:hAnsi="Times New Roman" w:cs="Times New Roman"/>
                <w:sz w:val="12"/>
                <w:szCs w:val="16"/>
              </w:rPr>
              <w:t xml:space="preserve"> лицам (кроме некоммерческих организаций), индивидуал</w:t>
            </w:r>
            <w:r w:rsidRPr="00FC2ED4">
              <w:rPr>
                <w:rFonts w:ascii="Times New Roman" w:hAnsi="Times New Roman" w:cs="Times New Roman"/>
                <w:sz w:val="12"/>
                <w:szCs w:val="16"/>
              </w:rPr>
              <w:t>ь</w:t>
            </w:r>
            <w:r w:rsidRPr="00FC2ED4">
              <w:rPr>
                <w:rFonts w:ascii="Times New Roman" w:hAnsi="Times New Roman" w:cs="Times New Roman"/>
                <w:sz w:val="12"/>
                <w:szCs w:val="16"/>
              </w:rPr>
              <w:t>ным предпринимателям,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9200000120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810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529,39700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w:t>
            </w:r>
            <w:proofErr w:type="gramStart"/>
            <w:r w:rsidRPr="00FC2ED4">
              <w:rPr>
                <w:rFonts w:ascii="Times New Roman" w:hAnsi="Times New Roman" w:cs="Times New Roman"/>
                <w:sz w:val="12"/>
                <w:szCs w:val="16"/>
              </w:rPr>
              <w:t>обеспе-чение</w:t>
            </w:r>
            <w:proofErr w:type="gramEnd"/>
            <w:r w:rsidRPr="00FC2ED4">
              <w:rPr>
                <w:rFonts w:ascii="Times New Roman" w:hAnsi="Times New Roman" w:cs="Times New Roman"/>
                <w:sz w:val="12"/>
                <w:szCs w:val="16"/>
              </w:rPr>
              <w:t xml:space="preserve"> деятельности учреждений, не отнесенные к муниципал</w:t>
            </w:r>
            <w:r w:rsidRPr="00FC2ED4">
              <w:rPr>
                <w:rFonts w:ascii="Times New Roman" w:hAnsi="Times New Roman" w:cs="Times New Roman"/>
                <w:sz w:val="12"/>
                <w:szCs w:val="16"/>
              </w:rPr>
              <w:t>ь</w:t>
            </w:r>
            <w:r w:rsidRPr="00FC2ED4">
              <w:rPr>
                <w:rFonts w:ascii="Times New Roman" w:hAnsi="Times New Roman" w:cs="Times New Roman"/>
                <w:sz w:val="12"/>
                <w:szCs w:val="16"/>
              </w:rPr>
              <w:t>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9300000000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2 423,95829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приобретение снегоуборочной машины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9300002993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2 423,95829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9300002993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2 423,95829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Благоустройство</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w:t>
            </w:r>
            <w:proofErr w:type="gramStart"/>
            <w:r w:rsidRPr="00FC2ED4">
              <w:rPr>
                <w:rFonts w:ascii="Times New Roman" w:hAnsi="Times New Roman" w:cs="Times New Roman"/>
                <w:sz w:val="12"/>
                <w:szCs w:val="16"/>
              </w:rPr>
              <w:t>Благо-устройство</w:t>
            </w:r>
            <w:proofErr w:type="gramEnd"/>
            <w:r w:rsidRPr="00FC2ED4">
              <w:rPr>
                <w:rFonts w:ascii="Times New Roman" w:hAnsi="Times New Roman" w:cs="Times New Roman"/>
                <w:sz w:val="12"/>
                <w:szCs w:val="16"/>
              </w:rPr>
              <w:t xml:space="preserve"> терри-торий Волотовского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"Повышение уровня комфортности и чистоты на </w:t>
            </w:r>
            <w:proofErr w:type="gramStart"/>
            <w:r w:rsidRPr="00FC2ED4">
              <w:rPr>
                <w:rFonts w:ascii="Times New Roman" w:hAnsi="Times New Roman" w:cs="Times New Roman"/>
                <w:sz w:val="12"/>
                <w:szCs w:val="16"/>
              </w:rPr>
              <w:t>террито-рии</w:t>
            </w:r>
            <w:proofErr w:type="gramEnd"/>
            <w:r w:rsidRPr="00FC2ED4">
              <w:rPr>
                <w:rFonts w:ascii="Times New Roman" w:hAnsi="Times New Roman" w:cs="Times New Roman"/>
                <w:sz w:val="12"/>
                <w:szCs w:val="16"/>
              </w:rPr>
              <w:t xml:space="preserve"> Вол</w:t>
            </w:r>
            <w:r w:rsidRPr="00FC2ED4">
              <w:rPr>
                <w:rFonts w:ascii="Times New Roman" w:hAnsi="Times New Roman" w:cs="Times New Roman"/>
                <w:sz w:val="12"/>
                <w:szCs w:val="16"/>
              </w:rPr>
              <w:t>о</w:t>
            </w:r>
            <w:r w:rsidRPr="00FC2ED4">
              <w:rPr>
                <w:rFonts w:ascii="Times New Roman" w:hAnsi="Times New Roman" w:cs="Times New Roman"/>
                <w:sz w:val="12"/>
                <w:szCs w:val="16"/>
              </w:rPr>
              <w:t>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2430000000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санитарной, </w:t>
            </w:r>
            <w:proofErr w:type="gramStart"/>
            <w:r w:rsidRPr="00FC2ED4">
              <w:rPr>
                <w:rFonts w:ascii="Times New Roman" w:hAnsi="Times New Roman" w:cs="Times New Roman"/>
                <w:sz w:val="12"/>
                <w:szCs w:val="16"/>
              </w:rPr>
              <w:t>противо-пожарной</w:t>
            </w:r>
            <w:proofErr w:type="gramEnd"/>
            <w:r w:rsidRPr="00FC2ED4">
              <w:rPr>
                <w:rFonts w:ascii="Times New Roman" w:hAnsi="Times New Roman" w:cs="Times New Roman"/>
                <w:sz w:val="12"/>
                <w:szCs w:val="16"/>
              </w:rPr>
              <w:t xml:space="preserve"> безопас-ности, безопасности передв</w:t>
            </w:r>
            <w:r w:rsidRPr="00FC2ED4">
              <w:rPr>
                <w:rFonts w:ascii="Times New Roman" w:hAnsi="Times New Roman" w:cs="Times New Roman"/>
                <w:sz w:val="12"/>
                <w:szCs w:val="16"/>
              </w:rPr>
              <w:t>и</w:t>
            </w:r>
            <w:r w:rsidRPr="00FC2ED4">
              <w:rPr>
                <w:rFonts w:ascii="Times New Roman" w:hAnsi="Times New Roman" w:cs="Times New Roman"/>
                <w:sz w:val="12"/>
                <w:szCs w:val="16"/>
              </w:rPr>
              <w:t>жения населения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2430000570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2430000570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350,00000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2 905,20000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2 905,20000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2 905,20000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вопросы в области образования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2 905,20000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2 905,20000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2 905,20000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w:t>
            </w:r>
            <w:proofErr w:type="gramStart"/>
            <w:r w:rsidRPr="00FC2ED4">
              <w:rPr>
                <w:rFonts w:ascii="Times New Roman" w:hAnsi="Times New Roman" w:cs="Times New Roman"/>
                <w:sz w:val="12"/>
                <w:szCs w:val="16"/>
              </w:rPr>
              <w:t>обеспе-чение</w:t>
            </w:r>
            <w:proofErr w:type="gramEnd"/>
            <w:r w:rsidRPr="00FC2ED4">
              <w:rPr>
                <w:rFonts w:ascii="Times New Roman" w:hAnsi="Times New Roman" w:cs="Times New Roman"/>
                <w:sz w:val="12"/>
                <w:szCs w:val="16"/>
              </w:rPr>
              <w:t xml:space="preserve"> деятельности учреждений, не отнесенные к муниципал</w:t>
            </w:r>
            <w:r w:rsidRPr="00FC2ED4">
              <w:rPr>
                <w:rFonts w:ascii="Times New Roman" w:hAnsi="Times New Roman" w:cs="Times New Roman"/>
                <w:sz w:val="12"/>
                <w:szCs w:val="16"/>
              </w:rPr>
              <w:t>ь</w:t>
            </w:r>
            <w:r w:rsidRPr="00FC2ED4">
              <w:rPr>
                <w:rFonts w:ascii="Times New Roman" w:hAnsi="Times New Roman" w:cs="Times New Roman"/>
                <w:sz w:val="12"/>
                <w:szCs w:val="16"/>
              </w:rPr>
              <w:t>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9300000000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2 905,20000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2 905,20000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2 905,20000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центра по обслуживанию и сопровождению деятельности </w:t>
            </w:r>
            <w:proofErr w:type="gramStart"/>
            <w:r w:rsidRPr="00FC2ED4">
              <w:rPr>
                <w:rFonts w:ascii="Times New Roman" w:hAnsi="Times New Roman" w:cs="Times New Roman"/>
                <w:sz w:val="12"/>
                <w:szCs w:val="16"/>
              </w:rPr>
              <w:t>учреж-дений</w:t>
            </w:r>
            <w:proofErr w:type="gramEnd"/>
            <w:r w:rsidRPr="00FC2ED4">
              <w:rPr>
                <w:rFonts w:ascii="Times New Roman" w:hAnsi="Times New Roman" w:cs="Times New Roman"/>
                <w:sz w:val="12"/>
                <w:szCs w:val="16"/>
              </w:rPr>
              <w:t xml:space="preserve"> (организаций) муниципальными финансами и ведения бухгалтерского учета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9300010450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2 905,20000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2 905,20000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2 905,20000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9300010450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2 905,20000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2 905,20000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2 905,20000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 кинематография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1 365,50000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515,90000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515,90000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1 365,50000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515,90000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515,90000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w:t>
            </w:r>
            <w:proofErr w:type="gramStart"/>
            <w:r w:rsidRPr="00FC2ED4">
              <w:rPr>
                <w:rFonts w:ascii="Times New Roman" w:hAnsi="Times New Roman" w:cs="Times New Roman"/>
                <w:sz w:val="12"/>
                <w:szCs w:val="16"/>
              </w:rPr>
              <w:t>обеспе-чение</w:t>
            </w:r>
            <w:proofErr w:type="gramEnd"/>
            <w:r w:rsidRPr="00FC2ED4">
              <w:rPr>
                <w:rFonts w:ascii="Times New Roman" w:hAnsi="Times New Roman" w:cs="Times New Roman"/>
                <w:sz w:val="12"/>
                <w:szCs w:val="16"/>
              </w:rPr>
              <w:t xml:space="preserve"> деятельности учреждений, не отнесенные к муниципал</w:t>
            </w:r>
            <w:r w:rsidRPr="00FC2ED4">
              <w:rPr>
                <w:rFonts w:ascii="Times New Roman" w:hAnsi="Times New Roman" w:cs="Times New Roman"/>
                <w:sz w:val="12"/>
                <w:szCs w:val="16"/>
              </w:rPr>
              <w:t>ь</w:t>
            </w:r>
            <w:r w:rsidRPr="00FC2ED4">
              <w:rPr>
                <w:rFonts w:ascii="Times New Roman" w:hAnsi="Times New Roman" w:cs="Times New Roman"/>
                <w:sz w:val="12"/>
                <w:szCs w:val="16"/>
              </w:rPr>
              <w:t>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9300000000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1 365,50000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515,90000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515,90000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w:t>
            </w:r>
            <w:proofErr w:type="gramStart"/>
            <w:r w:rsidRPr="00FC2ED4">
              <w:rPr>
                <w:rFonts w:ascii="Times New Roman" w:hAnsi="Times New Roman" w:cs="Times New Roman"/>
                <w:sz w:val="12"/>
                <w:szCs w:val="16"/>
              </w:rPr>
              <w:t>деятель-ности</w:t>
            </w:r>
            <w:proofErr w:type="gramEnd"/>
            <w:r w:rsidRPr="00FC2ED4">
              <w:rPr>
                <w:rFonts w:ascii="Times New Roman" w:hAnsi="Times New Roman" w:cs="Times New Roman"/>
                <w:sz w:val="12"/>
                <w:szCs w:val="16"/>
              </w:rPr>
              <w:t xml:space="preserve"> учреждения "Сервисный центр"</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9300002990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1 365,50000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515,90000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515,90000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9300002990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1 365,50000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515,90000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515,90000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Социальная политика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935,74300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Пенсионное обеспечение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935,74300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Прочие расходы, не отнесенные к </w:t>
            </w:r>
            <w:proofErr w:type="gramStart"/>
            <w:r w:rsidRPr="00FC2ED4">
              <w:rPr>
                <w:rFonts w:ascii="Times New Roman" w:hAnsi="Times New Roman" w:cs="Times New Roman"/>
                <w:sz w:val="12"/>
                <w:szCs w:val="16"/>
              </w:rPr>
              <w:t>муници-пальным</w:t>
            </w:r>
            <w:proofErr w:type="gramEnd"/>
            <w:r w:rsidRPr="00FC2ED4">
              <w:rPr>
                <w:rFonts w:ascii="Times New Roman" w:hAnsi="Times New Roman" w:cs="Times New Roman"/>
                <w:sz w:val="12"/>
                <w:szCs w:val="16"/>
              </w:rPr>
              <w:t xml:space="preserve"> программам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935,74300</w:t>
            </w:r>
          </w:p>
        </w:tc>
      </w:tr>
      <w:tr w:rsidR="0032501C" w:rsidRPr="00FC2ED4" w:rsidTr="00FC2ED4">
        <w:trPr>
          <w:trHeight w:val="20"/>
        </w:trPr>
        <w:tc>
          <w:tcPr>
            <w:tcW w:w="4679"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Доплаты к пенсиям муниципальных служащих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9200010130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1134"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935,74300</w:t>
            </w:r>
          </w:p>
        </w:tc>
      </w:tr>
      <w:tr w:rsidR="0032501C" w:rsidRPr="00FC2ED4" w:rsidTr="00FC2ED4">
        <w:trPr>
          <w:trHeight w:val="20"/>
        </w:trPr>
        <w:tc>
          <w:tcPr>
            <w:tcW w:w="4679" w:type="dxa"/>
            <w:tcBorders>
              <w:top w:val="nil"/>
              <w:left w:val="single" w:sz="4" w:space="0" w:color="000000"/>
              <w:bottom w:val="nil"/>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Публичные </w:t>
            </w:r>
            <w:proofErr w:type="gramStart"/>
            <w:r w:rsidRPr="00FC2ED4">
              <w:rPr>
                <w:rFonts w:ascii="Times New Roman" w:hAnsi="Times New Roman" w:cs="Times New Roman"/>
                <w:sz w:val="12"/>
                <w:szCs w:val="16"/>
              </w:rPr>
              <w:t>норма-тивные</w:t>
            </w:r>
            <w:proofErr w:type="gramEnd"/>
            <w:r w:rsidRPr="00FC2ED4">
              <w:rPr>
                <w:rFonts w:ascii="Times New Roman" w:hAnsi="Times New Roman" w:cs="Times New Roman"/>
                <w:sz w:val="12"/>
                <w:szCs w:val="16"/>
              </w:rPr>
              <w:t xml:space="preserve"> социальные выплаты гражданам</w:t>
            </w:r>
          </w:p>
        </w:tc>
        <w:tc>
          <w:tcPr>
            <w:tcW w:w="567" w:type="dxa"/>
            <w:tcBorders>
              <w:top w:val="nil"/>
              <w:left w:val="nil"/>
              <w:bottom w:val="nil"/>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903</w:t>
            </w:r>
          </w:p>
        </w:tc>
        <w:tc>
          <w:tcPr>
            <w:tcW w:w="709" w:type="dxa"/>
            <w:tcBorders>
              <w:top w:val="nil"/>
              <w:left w:val="nil"/>
              <w:bottom w:val="nil"/>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1001</w:t>
            </w:r>
          </w:p>
        </w:tc>
        <w:tc>
          <w:tcPr>
            <w:tcW w:w="992" w:type="dxa"/>
            <w:tcBorders>
              <w:top w:val="nil"/>
              <w:left w:val="nil"/>
              <w:bottom w:val="nil"/>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9200010130</w:t>
            </w:r>
          </w:p>
        </w:tc>
        <w:tc>
          <w:tcPr>
            <w:tcW w:w="567" w:type="dxa"/>
            <w:tcBorders>
              <w:top w:val="nil"/>
              <w:left w:val="nil"/>
              <w:bottom w:val="nil"/>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310</w:t>
            </w:r>
          </w:p>
        </w:tc>
        <w:tc>
          <w:tcPr>
            <w:tcW w:w="1134" w:type="dxa"/>
            <w:tcBorders>
              <w:top w:val="nil"/>
              <w:left w:val="nil"/>
              <w:bottom w:val="nil"/>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3" w:type="dxa"/>
            <w:tcBorders>
              <w:top w:val="nil"/>
              <w:left w:val="nil"/>
              <w:bottom w:val="nil"/>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2" w:type="dxa"/>
            <w:tcBorders>
              <w:top w:val="nil"/>
              <w:left w:val="nil"/>
              <w:bottom w:val="nil"/>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935,74300</w:t>
            </w:r>
          </w:p>
        </w:tc>
      </w:tr>
      <w:tr w:rsidR="0032501C" w:rsidRPr="00FC2ED4" w:rsidTr="00FC2ED4">
        <w:trPr>
          <w:trHeight w:val="20"/>
        </w:trPr>
        <w:tc>
          <w:tcPr>
            <w:tcW w:w="751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Всего расходов: </w:t>
            </w:r>
          </w:p>
        </w:tc>
        <w:tc>
          <w:tcPr>
            <w:tcW w:w="1134" w:type="dxa"/>
            <w:tcBorders>
              <w:top w:val="single" w:sz="4" w:space="0" w:color="auto"/>
              <w:left w:val="nil"/>
              <w:bottom w:val="single" w:sz="4" w:space="0" w:color="auto"/>
              <w:right w:val="single" w:sz="4" w:space="0" w:color="auto"/>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228 411,26359</w:t>
            </w:r>
          </w:p>
        </w:tc>
        <w:tc>
          <w:tcPr>
            <w:tcW w:w="993" w:type="dxa"/>
            <w:tcBorders>
              <w:top w:val="single" w:sz="4" w:space="0" w:color="auto"/>
              <w:left w:val="nil"/>
              <w:bottom w:val="single" w:sz="4" w:space="0" w:color="auto"/>
              <w:right w:val="single" w:sz="4" w:space="0" w:color="auto"/>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141 677,88900</w:t>
            </w:r>
          </w:p>
        </w:tc>
        <w:tc>
          <w:tcPr>
            <w:tcW w:w="992" w:type="dxa"/>
            <w:tcBorders>
              <w:top w:val="single" w:sz="4" w:space="0" w:color="auto"/>
              <w:left w:val="nil"/>
              <w:bottom w:val="single" w:sz="4" w:space="0" w:color="auto"/>
              <w:right w:val="single" w:sz="4" w:space="0" w:color="auto"/>
            </w:tcBorders>
            <w:shd w:val="clear" w:color="auto" w:fill="auto"/>
            <w:noWrap/>
            <w:hideMark/>
          </w:tcPr>
          <w:p w:rsidR="0032501C" w:rsidRPr="00FC2ED4" w:rsidRDefault="0032501C" w:rsidP="00FC2ED4">
            <w:pPr>
              <w:tabs>
                <w:tab w:val="left" w:pos="720"/>
              </w:tabs>
              <w:spacing w:after="0" w:line="240" w:lineRule="auto"/>
              <w:ind w:firstLine="35"/>
              <w:jc w:val="both"/>
              <w:rPr>
                <w:rFonts w:ascii="Times New Roman" w:hAnsi="Times New Roman" w:cs="Times New Roman"/>
                <w:sz w:val="12"/>
                <w:szCs w:val="16"/>
              </w:rPr>
            </w:pPr>
            <w:r w:rsidRPr="00FC2ED4">
              <w:rPr>
                <w:rFonts w:ascii="Times New Roman" w:hAnsi="Times New Roman" w:cs="Times New Roman"/>
                <w:sz w:val="12"/>
                <w:szCs w:val="16"/>
              </w:rPr>
              <w:t>142 576,48500»</w:t>
            </w:r>
          </w:p>
        </w:tc>
      </w:tr>
    </w:tbl>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1.6. Приложение 5 изложить в следующей редакции:</w:t>
      </w:r>
    </w:p>
    <w:tbl>
      <w:tblPr>
        <w:tblW w:w="10490" w:type="dxa"/>
        <w:tblInd w:w="-34" w:type="dxa"/>
        <w:tblLayout w:type="fixed"/>
        <w:tblLook w:val="04A0" w:firstRow="1" w:lastRow="0" w:firstColumn="1" w:lastColumn="0" w:noHBand="0" w:noVBand="1"/>
      </w:tblPr>
      <w:tblGrid>
        <w:gridCol w:w="5387"/>
        <w:gridCol w:w="567"/>
        <w:gridCol w:w="993"/>
        <w:gridCol w:w="567"/>
        <w:gridCol w:w="992"/>
        <w:gridCol w:w="992"/>
        <w:gridCol w:w="992"/>
      </w:tblGrid>
      <w:tr w:rsidR="0032501C" w:rsidRPr="00FC2ED4" w:rsidTr="00FC2ED4">
        <w:trPr>
          <w:trHeight w:val="2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«Наименование</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РП</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ЦСР</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ВР</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Сумма на 2023 год</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Сумма на 2024 год</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Сумма на 2025 год</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Общегосударственные вопросы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45 167,14841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35 202,61700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37 763,10000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Функционирование высшего должностного лица субъекта </w:t>
            </w:r>
            <w:proofErr w:type="gramStart"/>
            <w:r w:rsidRPr="00FC2ED4">
              <w:rPr>
                <w:rFonts w:ascii="Times New Roman" w:hAnsi="Times New Roman" w:cs="Times New Roman"/>
                <w:sz w:val="12"/>
                <w:szCs w:val="16"/>
              </w:rPr>
              <w:t>Российс-кой</w:t>
            </w:r>
            <w:proofErr w:type="gramEnd"/>
            <w:r w:rsidRPr="00FC2ED4">
              <w:rPr>
                <w:rFonts w:ascii="Times New Roman" w:hAnsi="Times New Roman" w:cs="Times New Roman"/>
                <w:sz w:val="12"/>
                <w:szCs w:val="16"/>
              </w:rPr>
              <w:t xml:space="preserve"> Федерации и муни-ципального образования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1 775,40000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функционирование органов местного </w:t>
            </w:r>
            <w:proofErr w:type="gramStart"/>
            <w:r w:rsidRPr="00FC2ED4">
              <w:rPr>
                <w:rFonts w:ascii="Times New Roman" w:hAnsi="Times New Roman" w:cs="Times New Roman"/>
                <w:sz w:val="12"/>
                <w:szCs w:val="16"/>
              </w:rPr>
              <w:t>само-управления</w:t>
            </w:r>
            <w:proofErr w:type="gramEnd"/>
            <w:r w:rsidRPr="00FC2ED4">
              <w:rPr>
                <w:rFonts w:ascii="Times New Roman" w:hAnsi="Times New Roman" w:cs="Times New Roman"/>
                <w:sz w:val="12"/>
                <w:szCs w:val="16"/>
              </w:rPr>
              <w:t xml:space="preserve"> Волотовского муниципального округа,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1 775,40000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Руководство и </w:t>
            </w:r>
            <w:proofErr w:type="gramStart"/>
            <w:r w:rsidRPr="00FC2ED4">
              <w:rPr>
                <w:rFonts w:ascii="Times New Roman" w:hAnsi="Times New Roman" w:cs="Times New Roman"/>
                <w:sz w:val="12"/>
                <w:szCs w:val="16"/>
              </w:rPr>
              <w:t>управле-ние</w:t>
            </w:r>
            <w:proofErr w:type="gramEnd"/>
            <w:r w:rsidRPr="00FC2ED4">
              <w:rPr>
                <w:rFonts w:ascii="Times New Roman" w:hAnsi="Times New Roman" w:cs="Times New Roman"/>
                <w:sz w:val="12"/>
                <w:szCs w:val="16"/>
              </w:rPr>
              <w:t xml:space="preserve"> в сфере установлен-ных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9110000000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1 775,40000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Глава муниципального образования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9110001040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1 775,40000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w:t>
            </w:r>
            <w:proofErr w:type="gramStart"/>
            <w:r w:rsidRPr="00FC2ED4">
              <w:rPr>
                <w:rFonts w:ascii="Times New Roman" w:hAnsi="Times New Roman" w:cs="Times New Roman"/>
                <w:sz w:val="12"/>
                <w:szCs w:val="16"/>
              </w:rPr>
              <w:t>государст-венных</w:t>
            </w:r>
            <w:proofErr w:type="gramEnd"/>
            <w:r w:rsidRPr="00FC2ED4">
              <w:rPr>
                <w:rFonts w:ascii="Times New Roman" w:hAnsi="Times New Roman" w:cs="Times New Roman"/>
                <w:sz w:val="12"/>
                <w:szCs w:val="16"/>
              </w:rPr>
              <w:t xml:space="preserve">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9110001040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1 775,40000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Функционирование законодательных (представительных) органов государственной власти и </w:t>
            </w:r>
            <w:proofErr w:type="gramStart"/>
            <w:r w:rsidRPr="00FC2ED4">
              <w:rPr>
                <w:rFonts w:ascii="Times New Roman" w:hAnsi="Times New Roman" w:cs="Times New Roman"/>
                <w:sz w:val="12"/>
                <w:szCs w:val="16"/>
              </w:rPr>
              <w:t>представитель-ных</w:t>
            </w:r>
            <w:proofErr w:type="gramEnd"/>
            <w:r w:rsidRPr="00FC2ED4">
              <w:rPr>
                <w:rFonts w:ascii="Times New Roman" w:hAnsi="Times New Roman" w:cs="Times New Roman"/>
                <w:sz w:val="12"/>
                <w:szCs w:val="16"/>
              </w:rPr>
              <w:t xml:space="preserve"> органов муниципаль-ных образований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14,80000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w:t>
            </w:r>
            <w:proofErr w:type="gramStart"/>
            <w:r w:rsidRPr="00FC2ED4">
              <w:rPr>
                <w:rFonts w:ascii="Times New Roman" w:hAnsi="Times New Roman" w:cs="Times New Roman"/>
                <w:sz w:val="12"/>
                <w:szCs w:val="16"/>
              </w:rPr>
              <w:t>функциони-рование</w:t>
            </w:r>
            <w:proofErr w:type="gramEnd"/>
            <w:r w:rsidRPr="00FC2ED4">
              <w:rPr>
                <w:rFonts w:ascii="Times New Roman" w:hAnsi="Times New Roman" w:cs="Times New Roman"/>
                <w:sz w:val="12"/>
                <w:szCs w:val="16"/>
              </w:rPr>
              <w:t xml:space="preserve"> органов мест-ного самоуправления Волотовского муници-пального округа,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14,80000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14,80000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14,80000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14,80000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27 841,77700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24 391,00000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24 341,00000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округа "</w:t>
            </w:r>
            <w:proofErr w:type="gramStart"/>
            <w:r w:rsidRPr="00FC2ED4">
              <w:rPr>
                <w:rFonts w:ascii="Times New Roman" w:hAnsi="Times New Roman" w:cs="Times New Roman"/>
                <w:sz w:val="12"/>
                <w:szCs w:val="16"/>
              </w:rPr>
              <w:t>Энергосбереже-ние</w:t>
            </w:r>
            <w:proofErr w:type="gramEnd"/>
            <w:r w:rsidRPr="00FC2ED4">
              <w:rPr>
                <w:rFonts w:ascii="Times New Roman" w:hAnsi="Times New Roman" w:cs="Times New Roman"/>
                <w:sz w:val="12"/>
                <w:szCs w:val="16"/>
              </w:rPr>
              <w:t xml:space="preserve"> в Волотовском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93,32000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расходов учреждений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74,65600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74,65600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w:t>
            </w:r>
            <w:proofErr w:type="gramStart"/>
            <w:r w:rsidRPr="00FC2ED4">
              <w:rPr>
                <w:rFonts w:ascii="Times New Roman" w:hAnsi="Times New Roman" w:cs="Times New Roman"/>
                <w:sz w:val="12"/>
                <w:szCs w:val="16"/>
              </w:rPr>
              <w:t>приобрете-нию</w:t>
            </w:r>
            <w:proofErr w:type="gramEnd"/>
            <w:r w:rsidRPr="00FC2ED4">
              <w:rPr>
                <w:rFonts w:ascii="Times New Roman" w:hAnsi="Times New Roman" w:cs="Times New Roman"/>
                <w:sz w:val="12"/>
                <w:szCs w:val="16"/>
              </w:rPr>
              <w:t xml:space="preserve">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18,66400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18,66400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lastRenderedPageBreak/>
              <w:t xml:space="preserve">  Муниципальная программа "Развитие информационного общества и формирование электронного </w:t>
            </w:r>
            <w:proofErr w:type="gramStart"/>
            <w:r w:rsidRPr="00FC2ED4">
              <w:rPr>
                <w:rFonts w:ascii="Times New Roman" w:hAnsi="Times New Roman" w:cs="Times New Roman"/>
                <w:sz w:val="12"/>
                <w:szCs w:val="16"/>
              </w:rPr>
              <w:t>прави-тельства</w:t>
            </w:r>
            <w:proofErr w:type="gramEnd"/>
            <w:r w:rsidRPr="00FC2ED4">
              <w:rPr>
                <w:rFonts w:ascii="Times New Roman" w:hAnsi="Times New Roman" w:cs="Times New Roman"/>
                <w:sz w:val="12"/>
                <w:szCs w:val="16"/>
              </w:rPr>
              <w:t xml:space="preserve"> в Волотовском муниципальном округе"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840,60000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Отдельные мероприятия в области информационно-коммуникационных технологий и связи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1500010140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580,60000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1500010140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580,60000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Организация разработки и внедрения информационых систем и автоматизированных рабочих мест, </w:t>
            </w:r>
            <w:proofErr w:type="gramStart"/>
            <w:r w:rsidRPr="00FC2ED4">
              <w:rPr>
                <w:rFonts w:ascii="Times New Roman" w:hAnsi="Times New Roman" w:cs="Times New Roman"/>
                <w:sz w:val="12"/>
                <w:szCs w:val="16"/>
              </w:rPr>
              <w:t>обеспе-чивающих</w:t>
            </w:r>
            <w:proofErr w:type="gramEnd"/>
            <w:r w:rsidRPr="00FC2ED4">
              <w:rPr>
                <w:rFonts w:ascii="Times New Roman" w:hAnsi="Times New Roman" w:cs="Times New Roman"/>
                <w:sz w:val="12"/>
                <w:szCs w:val="16"/>
              </w:rPr>
              <w:t xml:space="preserve"> межведомст-венное электронное взаимодействие при предоставлении муниципальных услуг в электронном виде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1500010150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260,00000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1500010150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260,00000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w:t>
            </w:r>
            <w:proofErr w:type="gramStart"/>
            <w:r w:rsidRPr="00FC2ED4">
              <w:rPr>
                <w:rFonts w:ascii="Times New Roman" w:hAnsi="Times New Roman" w:cs="Times New Roman"/>
                <w:sz w:val="12"/>
                <w:szCs w:val="16"/>
              </w:rPr>
              <w:t>функциони-рование</w:t>
            </w:r>
            <w:proofErr w:type="gramEnd"/>
            <w:r w:rsidRPr="00FC2ED4">
              <w:rPr>
                <w:rFonts w:ascii="Times New Roman" w:hAnsi="Times New Roman" w:cs="Times New Roman"/>
                <w:sz w:val="12"/>
                <w:szCs w:val="16"/>
              </w:rPr>
              <w:t xml:space="preserve"> органов местного самоуправления Волотовского муниципального округа,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26 907,85700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24 291,00000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24 291,00000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26 907,85700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24 291,00000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24 291,00000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26 524,95700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23 908,10000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23 908,10000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25 019,20000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23 471,50000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23 471,50000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1 464,15700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410,00000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850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41,60000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26,60000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26,60000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Возмещение затрат по содержанию штатных единиц, осуществляющих отдельные полномочия области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380,90000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380,90000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380,90000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372,10000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372,10000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372,10000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8,80000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C</w:t>
            </w:r>
            <w:proofErr w:type="gramEnd"/>
            <w:r w:rsidRPr="00FC2ED4">
              <w:rPr>
                <w:rFonts w:ascii="Times New Roman" w:hAnsi="Times New Roman" w:cs="Times New Roman"/>
                <w:sz w:val="12"/>
                <w:szCs w:val="16"/>
              </w:rPr>
              <w:t>одержание штатных единиц, осуществляющие отдельные полномочия области по определению перечня должностных лиц уполномоченных составлять протоколы об административных правон</w:t>
            </w:r>
            <w:r w:rsidRPr="00FC2ED4">
              <w:rPr>
                <w:rFonts w:ascii="Times New Roman" w:hAnsi="Times New Roman" w:cs="Times New Roman"/>
                <w:sz w:val="12"/>
                <w:szCs w:val="16"/>
              </w:rPr>
              <w:t>а</w:t>
            </w:r>
            <w:r w:rsidRPr="00FC2ED4">
              <w:rPr>
                <w:rFonts w:ascii="Times New Roman" w:hAnsi="Times New Roman" w:cs="Times New Roman"/>
                <w:sz w:val="12"/>
                <w:szCs w:val="16"/>
              </w:rPr>
              <w:t>рушениях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9180070650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9180070650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Судебная система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0105</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Прочие расходы, не отнесенные к </w:t>
            </w:r>
            <w:proofErr w:type="gramStart"/>
            <w:r w:rsidRPr="00FC2ED4">
              <w:rPr>
                <w:rFonts w:ascii="Times New Roman" w:hAnsi="Times New Roman" w:cs="Times New Roman"/>
                <w:sz w:val="12"/>
                <w:szCs w:val="16"/>
              </w:rPr>
              <w:t>муници-пальным</w:t>
            </w:r>
            <w:proofErr w:type="gramEnd"/>
            <w:r w:rsidRPr="00FC2ED4">
              <w:rPr>
                <w:rFonts w:ascii="Times New Roman" w:hAnsi="Times New Roman" w:cs="Times New Roman"/>
                <w:sz w:val="12"/>
                <w:szCs w:val="16"/>
              </w:rPr>
              <w:t xml:space="preserve"> программам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0105</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Составление (изменение) списков кандидатов в присяжные заседатели федеральных судов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0105</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9200051200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0105</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9200051200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финансовых, налоговых и таможенных органов и органов финансового (финансово </w:t>
            </w:r>
            <w:proofErr w:type="gramStart"/>
            <w:r w:rsidRPr="00FC2ED4">
              <w:rPr>
                <w:rFonts w:ascii="Times New Roman" w:hAnsi="Times New Roman" w:cs="Times New Roman"/>
                <w:sz w:val="12"/>
                <w:szCs w:val="16"/>
              </w:rPr>
              <w:t>-б</w:t>
            </w:r>
            <w:proofErr w:type="gramEnd"/>
            <w:r w:rsidRPr="00FC2ED4">
              <w:rPr>
                <w:rFonts w:ascii="Times New Roman" w:hAnsi="Times New Roman" w:cs="Times New Roman"/>
                <w:sz w:val="12"/>
                <w:szCs w:val="16"/>
              </w:rPr>
              <w:t>юджетного) надзора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4 078,10000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3 756,50000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3 756,50000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"Управление муниципальными финансами Волотовского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3 124,10000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2 895,50000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2 895,50000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w:t>
            </w:r>
            <w:proofErr w:type="gramStart"/>
            <w:r w:rsidRPr="00FC2ED4">
              <w:rPr>
                <w:rFonts w:ascii="Times New Roman" w:hAnsi="Times New Roman" w:cs="Times New Roman"/>
                <w:sz w:val="12"/>
                <w:szCs w:val="16"/>
              </w:rPr>
              <w:t>Органи-зация</w:t>
            </w:r>
            <w:proofErr w:type="gramEnd"/>
            <w:r w:rsidRPr="00FC2ED4">
              <w:rPr>
                <w:rFonts w:ascii="Times New Roman" w:hAnsi="Times New Roman" w:cs="Times New Roman"/>
                <w:sz w:val="12"/>
                <w:szCs w:val="16"/>
              </w:rPr>
              <w:t xml:space="preserve"> и обеспечение осуществления бюджетного процесса, управление муниципаль-ным долгом Волотовского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3 124,10000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2 895,50000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2 895,50000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«Обеспечение деятельности комитета»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0110500000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3 124,10000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2 895,50000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2 895,50000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обеспечение деятельности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0110501040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3 124,10000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2 895,50000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2 895,50000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0110501040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2 732,00000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2 584,00000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2 584,00000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0110501040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390,10000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309,50000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309,50000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0110501040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850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w:t>
            </w:r>
            <w:proofErr w:type="gramStart"/>
            <w:r w:rsidRPr="00FC2ED4">
              <w:rPr>
                <w:rFonts w:ascii="Times New Roman" w:hAnsi="Times New Roman" w:cs="Times New Roman"/>
                <w:sz w:val="12"/>
                <w:szCs w:val="16"/>
              </w:rPr>
              <w:t>функциони-рование</w:t>
            </w:r>
            <w:proofErr w:type="gramEnd"/>
            <w:r w:rsidRPr="00FC2ED4">
              <w:rPr>
                <w:rFonts w:ascii="Times New Roman" w:hAnsi="Times New Roman" w:cs="Times New Roman"/>
                <w:sz w:val="12"/>
                <w:szCs w:val="16"/>
              </w:rPr>
              <w:t xml:space="preserve"> органов местного самоуправления Воло-товского муниципальн</w:t>
            </w:r>
            <w:r w:rsidRPr="00FC2ED4">
              <w:rPr>
                <w:rFonts w:ascii="Times New Roman" w:hAnsi="Times New Roman" w:cs="Times New Roman"/>
                <w:sz w:val="12"/>
                <w:szCs w:val="16"/>
              </w:rPr>
              <w:t>о</w:t>
            </w:r>
            <w:r w:rsidRPr="00FC2ED4">
              <w:rPr>
                <w:rFonts w:ascii="Times New Roman" w:hAnsi="Times New Roman" w:cs="Times New Roman"/>
                <w:sz w:val="12"/>
                <w:szCs w:val="16"/>
              </w:rPr>
              <w:t>го округа,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954,00000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861,00000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861,00000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Контрольно-счетная палата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9120000000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597,00000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482,00000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482,00000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Председатель контрольно-счетной палаты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9120001040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597,00000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482,00000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482,00000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9120001040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597,00000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482,00000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482,00000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357,00000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379,00000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379,00000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357,00000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379,00000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379,00000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319,00000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367,00000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367,00000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38,00000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12,00000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проведения выборов и референдумов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234,20000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Прочие расходы, не отнесенные к </w:t>
            </w:r>
            <w:proofErr w:type="gramStart"/>
            <w:r w:rsidRPr="00FC2ED4">
              <w:rPr>
                <w:rFonts w:ascii="Times New Roman" w:hAnsi="Times New Roman" w:cs="Times New Roman"/>
                <w:sz w:val="12"/>
                <w:szCs w:val="16"/>
              </w:rPr>
              <w:t>муници-пальным</w:t>
            </w:r>
            <w:proofErr w:type="gramEnd"/>
            <w:r w:rsidRPr="00FC2ED4">
              <w:rPr>
                <w:rFonts w:ascii="Times New Roman" w:hAnsi="Times New Roman" w:cs="Times New Roman"/>
                <w:sz w:val="12"/>
                <w:szCs w:val="16"/>
              </w:rPr>
              <w:t xml:space="preserve"> программам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234,20000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организацию проведения выборов в депутаты Думы Волотовского муниципального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9200000100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234,20000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9200000100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234,20000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Резервные фонды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2 977,80000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Прочие расходы, не отнесенные к </w:t>
            </w:r>
            <w:proofErr w:type="gramStart"/>
            <w:r w:rsidRPr="00FC2ED4">
              <w:rPr>
                <w:rFonts w:ascii="Times New Roman" w:hAnsi="Times New Roman" w:cs="Times New Roman"/>
                <w:sz w:val="12"/>
                <w:szCs w:val="16"/>
              </w:rPr>
              <w:t>муници-пальным</w:t>
            </w:r>
            <w:proofErr w:type="gramEnd"/>
            <w:r w:rsidRPr="00FC2ED4">
              <w:rPr>
                <w:rFonts w:ascii="Times New Roman" w:hAnsi="Times New Roman" w:cs="Times New Roman"/>
                <w:sz w:val="12"/>
                <w:szCs w:val="16"/>
              </w:rPr>
              <w:t xml:space="preserve"> программам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2 977,80000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Резервные фонды муниципального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9200010700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2 977,80000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Резервные средства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9200010700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870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2 977,80000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общегосударственные вопросы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8 478,57141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5 264,21700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7 640,60000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"Управление и распоряжение </w:t>
            </w:r>
            <w:proofErr w:type="gramStart"/>
            <w:r w:rsidRPr="00FC2ED4">
              <w:rPr>
                <w:rFonts w:ascii="Times New Roman" w:hAnsi="Times New Roman" w:cs="Times New Roman"/>
                <w:sz w:val="12"/>
                <w:szCs w:val="16"/>
              </w:rPr>
              <w:t>муници-пальным</w:t>
            </w:r>
            <w:proofErr w:type="gramEnd"/>
            <w:r w:rsidRPr="00FC2ED4">
              <w:rPr>
                <w:rFonts w:ascii="Times New Roman" w:hAnsi="Times New Roman" w:cs="Times New Roman"/>
                <w:sz w:val="12"/>
                <w:szCs w:val="16"/>
              </w:rPr>
              <w:t xml:space="preserve"> имуществом Волото</w:t>
            </w:r>
            <w:r w:rsidRPr="00FC2ED4">
              <w:rPr>
                <w:rFonts w:ascii="Times New Roman" w:hAnsi="Times New Roman" w:cs="Times New Roman"/>
                <w:sz w:val="12"/>
                <w:szCs w:val="16"/>
              </w:rPr>
              <w:t>в</w:t>
            </w:r>
            <w:r w:rsidRPr="00FC2ED4">
              <w:rPr>
                <w:rFonts w:ascii="Times New Roman" w:hAnsi="Times New Roman" w:cs="Times New Roman"/>
                <w:sz w:val="12"/>
                <w:szCs w:val="16"/>
              </w:rPr>
              <w:t>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615,72030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168,90000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83,10000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Мероприятия по эффективному владению, пользованию, </w:t>
            </w:r>
            <w:proofErr w:type="gramStart"/>
            <w:r w:rsidRPr="00FC2ED4">
              <w:rPr>
                <w:rFonts w:ascii="Times New Roman" w:hAnsi="Times New Roman" w:cs="Times New Roman"/>
                <w:sz w:val="12"/>
                <w:szCs w:val="16"/>
              </w:rPr>
              <w:t>формирова-нию</w:t>
            </w:r>
            <w:proofErr w:type="gramEnd"/>
            <w:r w:rsidRPr="00FC2ED4">
              <w:rPr>
                <w:rFonts w:ascii="Times New Roman" w:hAnsi="Times New Roman" w:cs="Times New Roman"/>
                <w:sz w:val="12"/>
                <w:szCs w:val="16"/>
              </w:rPr>
              <w:t xml:space="preserve"> и распоряжением мун</w:t>
            </w:r>
            <w:r w:rsidRPr="00FC2ED4">
              <w:rPr>
                <w:rFonts w:ascii="Times New Roman" w:hAnsi="Times New Roman" w:cs="Times New Roman"/>
                <w:sz w:val="12"/>
                <w:szCs w:val="16"/>
              </w:rPr>
              <w:t>и</w:t>
            </w:r>
            <w:r w:rsidRPr="00FC2ED4">
              <w:rPr>
                <w:rFonts w:ascii="Times New Roman" w:hAnsi="Times New Roman" w:cs="Times New Roman"/>
                <w:sz w:val="12"/>
                <w:szCs w:val="16"/>
              </w:rPr>
              <w:t>ципальным имуществом.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0500010010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299,67030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25,00000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0500010010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71,40000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25,00000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0500010010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228,27030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Мероприятия по управ-лению и распоряжению земельными участками, находящимися в муници-пальной собственности, и земельными участками, государственная собст-венность на которые не разграничена в границах муниципального округа</w:t>
            </w:r>
            <w:proofErr w:type="gramEnd"/>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0500010020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261,60000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0500010020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261,60000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мероприятие «Формирование муниципальной собственности»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54,45000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18,90000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54,45000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18,90000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округа "</w:t>
            </w:r>
            <w:proofErr w:type="gramStart"/>
            <w:r w:rsidRPr="00FC2ED4">
              <w:rPr>
                <w:rFonts w:ascii="Times New Roman" w:hAnsi="Times New Roman" w:cs="Times New Roman"/>
                <w:sz w:val="12"/>
                <w:szCs w:val="16"/>
              </w:rPr>
              <w:t>Энергосбереже-ние</w:t>
            </w:r>
            <w:proofErr w:type="gramEnd"/>
            <w:r w:rsidRPr="00FC2ED4">
              <w:rPr>
                <w:rFonts w:ascii="Times New Roman" w:hAnsi="Times New Roman" w:cs="Times New Roman"/>
                <w:sz w:val="12"/>
                <w:szCs w:val="16"/>
              </w:rPr>
              <w:t xml:space="preserve"> в Волотовском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1 752,67171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замену окон в муниципальных организациях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0700002994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363,29171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0700002994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363,29171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расходов учреждений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1 111,44400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1 111,44400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w:t>
            </w:r>
            <w:proofErr w:type="gramStart"/>
            <w:r w:rsidRPr="00FC2ED4">
              <w:rPr>
                <w:rFonts w:ascii="Times New Roman" w:hAnsi="Times New Roman" w:cs="Times New Roman"/>
                <w:sz w:val="12"/>
                <w:szCs w:val="16"/>
              </w:rPr>
              <w:t>приобрете-нию</w:t>
            </w:r>
            <w:proofErr w:type="gramEnd"/>
            <w:r w:rsidRPr="00FC2ED4">
              <w:rPr>
                <w:rFonts w:ascii="Times New Roman" w:hAnsi="Times New Roman" w:cs="Times New Roman"/>
                <w:sz w:val="12"/>
                <w:szCs w:val="16"/>
              </w:rPr>
              <w:t xml:space="preserve">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277,93600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277,93600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муниципального округа "Градостроительная политика на территории Волотовского муниципального округа на 2021-2029 годы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480,00000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полномочий района в сфере </w:t>
            </w:r>
            <w:proofErr w:type="gramStart"/>
            <w:r w:rsidRPr="00FC2ED4">
              <w:rPr>
                <w:rFonts w:ascii="Times New Roman" w:hAnsi="Times New Roman" w:cs="Times New Roman"/>
                <w:sz w:val="12"/>
                <w:szCs w:val="16"/>
              </w:rPr>
              <w:t>градостро-ительной</w:t>
            </w:r>
            <w:proofErr w:type="gramEnd"/>
            <w:r w:rsidRPr="00FC2ED4">
              <w:rPr>
                <w:rFonts w:ascii="Times New Roman" w:hAnsi="Times New Roman" w:cs="Times New Roman"/>
                <w:sz w:val="12"/>
                <w:szCs w:val="16"/>
              </w:rPr>
              <w:t xml:space="preserve"> деятельности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480,00000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480,00000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функционирование органов местного </w:t>
            </w:r>
            <w:proofErr w:type="gramStart"/>
            <w:r w:rsidRPr="00FC2ED4">
              <w:rPr>
                <w:rFonts w:ascii="Times New Roman" w:hAnsi="Times New Roman" w:cs="Times New Roman"/>
                <w:sz w:val="12"/>
                <w:szCs w:val="16"/>
              </w:rPr>
              <w:t>самоуп-равления</w:t>
            </w:r>
            <w:proofErr w:type="gramEnd"/>
            <w:r w:rsidRPr="00FC2ED4">
              <w:rPr>
                <w:rFonts w:ascii="Times New Roman" w:hAnsi="Times New Roman" w:cs="Times New Roman"/>
                <w:sz w:val="12"/>
                <w:szCs w:val="16"/>
              </w:rPr>
              <w:t xml:space="preserve"> Волотовского муниципального округа,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843,30000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412,70000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425,10000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843,30000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412,70000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425,10000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417,70000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850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117,70000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мероприятий связанных с расходами старост деревень</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9180010170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72,00000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выплаты населению</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9180010170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360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72,00000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Прочие расходы (публикация нормативных актов)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9180010990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9180010990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штатных единиц</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о</w:t>
            </w:r>
            <w:proofErr w:type="gramEnd"/>
            <w:r w:rsidRPr="00FC2ED4">
              <w:rPr>
                <w:rFonts w:ascii="Times New Roman" w:hAnsi="Times New Roman" w:cs="Times New Roman"/>
                <w:sz w:val="12"/>
                <w:szCs w:val="16"/>
              </w:rPr>
              <w:t>существляющие отдельные государственные полномочия в сфере государственной регистрации актов гражданского состояния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9180059300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323,60000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340,70000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353,10000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9180059300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314,30000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314,30000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314,30000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9180059300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26,40000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38,80000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Прочие расходы, не отнесенные к </w:t>
            </w:r>
            <w:proofErr w:type="gramStart"/>
            <w:r w:rsidRPr="00FC2ED4">
              <w:rPr>
                <w:rFonts w:ascii="Times New Roman" w:hAnsi="Times New Roman" w:cs="Times New Roman"/>
                <w:sz w:val="12"/>
                <w:szCs w:val="16"/>
              </w:rPr>
              <w:t>муници-пальным</w:t>
            </w:r>
            <w:proofErr w:type="gramEnd"/>
            <w:r w:rsidRPr="00FC2ED4">
              <w:rPr>
                <w:rFonts w:ascii="Times New Roman" w:hAnsi="Times New Roman" w:cs="Times New Roman"/>
                <w:sz w:val="12"/>
                <w:szCs w:val="16"/>
              </w:rPr>
              <w:t xml:space="preserve"> программам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2 382,23000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4 810,90000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Условно-утвержденные расходы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2 382,23000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4 810,90000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Резервные средства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870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2 382,23000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4 810,90000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обеспечение деятельности учреждений,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9300000000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4 786,87940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2 300,38700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2 321,50000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учреждения "Сервисный центр"</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9300002990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4 495,98100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2 300,38700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2 321,50000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9300002990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4 495,98100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2 300,38700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2 321,50000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приобретение автомашины (лизинг)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9300002991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290,89840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9300002991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290,89840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оборона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0200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287,60000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311,10000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lastRenderedPageBreak/>
              <w:t xml:space="preserve">  Мобилизация и вневойсковая подготовка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287,60000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311,10000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w:t>
            </w:r>
            <w:proofErr w:type="gramStart"/>
            <w:r w:rsidRPr="00FC2ED4">
              <w:rPr>
                <w:rFonts w:ascii="Times New Roman" w:hAnsi="Times New Roman" w:cs="Times New Roman"/>
                <w:sz w:val="12"/>
                <w:szCs w:val="16"/>
              </w:rPr>
              <w:t>функциони-рование</w:t>
            </w:r>
            <w:proofErr w:type="gramEnd"/>
            <w:r w:rsidRPr="00FC2ED4">
              <w:rPr>
                <w:rFonts w:ascii="Times New Roman" w:hAnsi="Times New Roman" w:cs="Times New Roman"/>
                <w:sz w:val="12"/>
                <w:szCs w:val="16"/>
              </w:rPr>
              <w:t xml:space="preserve"> органов местного самоуправления Волотовского муниципального округа,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287,60000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311,10000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287,60000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311,10000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штатных единиц, осуществляющие отдельные полномочия по первичному воинскому учету на территориях, где отсутствуют военные комиссариаты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9180051180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287,60000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311,10000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9180051180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254,04100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254,04100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254,04100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9180051180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33,55900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46,55900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57,05900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w:t>
            </w:r>
            <w:proofErr w:type="gramStart"/>
            <w:r w:rsidRPr="00FC2ED4">
              <w:rPr>
                <w:rFonts w:ascii="Times New Roman" w:hAnsi="Times New Roman" w:cs="Times New Roman"/>
                <w:sz w:val="12"/>
                <w:szCs w:val="16"/>
              </w:rPr>
              <w:t>безопас-ность</w:t>
            </w:r>
            <w:proofErr w:type="gramEnd"/>
            <w:r w:rsidRPr="00FC2ED4">
              <w:rPr>
                <w:rFonts w:ascii="Times New Roman" w:hAnsi="Times New Roman" w:cs="Times New Roman"/>
                <w:sz w:val="12"/>
                <w:szCs w:val="16"/>
              </w:rPr>
              <w:t xml:space="preserve"> и правоохрани-тельная деятельность</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0300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2 856,50000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1 880,50000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1 880,50000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Гражданская оборона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0309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1 829,40000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1 729,40000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 Защита населения и территорий от чрезвычайных ситуаций приро</w:t>
            </w:r>
            <w:r w:rsidRPr="00FC2ED4">
              <w:rPr>
                <w:rFonts w:ascii="Times New Roman" w:hAnsi="Times New Roman" w:cs="Times New Roman"/>
                <w:sz w:val="12"/>
                <w:szCs w:val="16"/>
              </w:rPr>
              <w:t>д</w:t>
            </w:r>
            <w:r w:rsidRPr="00FC2ED4">
              <w:rPr>
                <w:rFonts w:ascii="Times New Roman" w:hAnsi="Times New Roman" w:cs="Times New Roman"/>
                <w:sz w:val="12"/>
                <w:szCs w:val="16"/>
              </w:rPr>
              <w:t>ного и техногенного характера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0309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1 829,40000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1 729,40000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 </w:t>
            </w:r>
            <w:proofErr w:type="gramStart"/>
            <w:r w:rsidRPr="00FC2ED4">
              <w:rPr>
                <w:rFonts w:ascii="Times New Roman" w:hAnsi="Times New Roman" w:cs="Times New Roman"/>
                <w:sz w:val="12"/>
                <w:szCs w:val="16"/>
              </w:rPr>
              <w:t>Миними-зация</w:t>
            </w:r>
            <w:proofErr w:type="gramEnd"/>
            <w:r w:rsidRPr="00FC2ED4">
              <w:rPr>
                <w:rFonts w:ascii="Times New Roman" w:hAnsi="Times New Roman" w:cs="Times New Roman"/>
                <w:sz w:val="12"/>
                <w:szCs w:val="16"/>
              </w:rPr>
              <w:t xml:space="preserve"> последствий чрезвычайных ситуаций природного и техногенного характера"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0309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1710000000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Хранение и обновление материального резерва, предназначенного для ликвидации чрезвычайных ситуаций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0309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1710099990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Резервные средства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0309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1710099990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870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 Аппаратно-программный комплекс " Безопасный город" построение и развитие""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0309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1720000000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1 729,40000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единой дежурной диспетчерской службы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0309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1720010120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1 729,40000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0309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1720010120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1 729,40000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Защита населения и территории от </w:t>
            </w:r>
            <w:proofErr w:type="gramStart"/>
            <w:r w:rsidRPr="00FC2ED4">
              <w:rPr>
                <w:rFonts w:ascii="Times New Roman" w:hAnsi="Times New Roman" w:cs="Times New Roman"/>
                <w:sz w:val="12"/>
                <w:szCs w:val="16"/>
              </w:rPr>
              <w:t>чрезвычай-ных</w:t>
            </w:r>
            <w:proofErr w:type="gramEnd"/>
            <w:r w:rsidRPr="00FC2ED4">
              <w:rPr>
                <w:rFonts w:ascii="Times New Roman" w:hAnsi="Times New Roman" w:cs="Times New Roman"/>
                <w:sz w:val="12"/>
                <w:szCs w:val="16"/>
              </w:rPr>
              <w:t xml:space="preserve"> ситуаций природного и техногенного характ</w:t>
            </w:r>
            <w:r w:rsidRPr="00FC2ED4">
              <w:rPr>
                <w:rFonts w:ascii="Times New Roman" w:hAnsi="Times New Roman" w:cs="Times New Roman"/>
                <w:sz w:val="12"/>
                <w:szCs w:val="16"/>
              </w:rPr>
              <w:t>е</w:t>
            </w:r>
            <w:r w:rsidRPr="00FC2ED4">
              <w:rPr>
                <w:rFonts w:ascii="Times New Roman" w:hAnsi="Times New Roman" w:cs="Times New Roman"/>
                <w:sz w:val="12"/>
                <w:szCs w:val="16"/>
              </w:rPr>
              <w:t>ра, пожарная безопасность</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0310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151,10000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151,10000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151,10000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"Обеспечение первичных мер пожарной безопасности на территории Волотовского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0310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2700000000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151,10000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151,10000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151,10000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Мероприятия по </w:t>
            </w:r>
            <w:proofErr w:type="gramStart"/>
            <w:r w:rsidRPr="00FC2ED4">
              <w:rPr>
                <w:rFonts w:ascii="Times New Roman" w:hAnsi="Times New Roman" w:cs="Times New Roman"/>
                <w:sz w:val="12"/>
                <w:szCs w:val="16"/>
              </w:rPr>
              <w:t>укреп-ление</w:t>
            </w:r>
            <w:proofErr w:type="gramEnd"/>
            <w:r w:rsidRPr="00FC2ED4">
              <w:rPr>
                <w:rFonts w:ascii="Times New Roman" w:hAnsi="Times New Roman" w:cs="Times New Roman"/>
                <w:sz w:val="12"/>
                <w:szCs w:val="16"/>
              </w:rPr>
              <w:t xml:space="preserve"> противопожарного состояния учреждений, жилого фонда, террит</w:t>
            </w:r>
            <w:r w:rsidRPr="00FC2ED4">
              <w:rPr>
                <w:rFonts w:ascii="Times New Roman" w:hAnsi="Times New Roman" w:cs="Times New Roman"/>
                <w:sz w:val="12"/>
                <w:szCs w:val="16"/>
              </w:rPr>
              <w:t>о</w:t>
            </w:r>
            <w:r w:rsidRPr="00FC2ED4">
              <w:rPr>
                <w:rFonts w:ascii="Times New Roman" w:hAnsi="Times New Roman" w:cs="Times New Roman"/>
                <w:sz w:val="12"/>
                <w:szCs w:val="16"/>
              </w:rPr>
              <w:t>рии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0310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2700099990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151,10000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151,10000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151,10000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0310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2700099990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151,10000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151,10000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151,10000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вопросы в области национальной безопасности и правоохранительной деятельности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0314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876,00000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Прочие расходы, не отнесенные к </w:t>
            </w:r>
            <w:proofErr w:type="gramStart"/>
            <w:r w:rsidRPr="00FC2ED4">
              <w:rPr>
                <w:rFonts w:ascii="Times New Roman" w:hAnsi="Times New Roman" w:cs="Times New Roman"/>
                <w:sz w:val="12"/>
                <w:szCs w:val="16"/>
              </w:rPr>
              <w:t>муници-пальным</w:t>
            </w:r>
            <w:proofErr w:type="gramEnd"/>
            <w:r w:rsidRPr="00FC2ED4">
              <w:rPr>
                <w:rFonts w:ascii="Times New Roman" w:hAnsi="Times New Roman" w:cs="Times New Roman"/>
                <w:sz w:val="12"/>
                <w:szCs w:val="16"/>
              </w:rPr>
              <w:t xml:space="preserve"> программам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0314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876,00000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Оплату дежурств добровольных народных дружинников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0314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9200000140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876,00000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w:t>
            </w:r>
            <w:proofErr w:type="gramStart"/>
            <w:r w:rsidRPr="00FC2ED4">
              <w:rPr>
                <w:rFonts w:ascii="Times New Roman" w:hAnsi="Times New Roman" w:cs="Times New Roman"/>
                <w:sz w:val="12"/>
                <w:szCs w:val="16"/>
              </w:rPr>
              <w:t>пер-соналу</w:t>
            </w:r>
            <w:proofErr w:type="gramEnd"/>
            <w:r w:rsidRPr="00FC2ED4">
              <w:rPr>
                <w:rFonts w:ascii="Times New Roman" w:hAnsi="Times New Roman" w:cs="Times New Roman"/>
                <w:sz w:val="12"/>
                <w:szCs w:val="16"/>
              </w:rPr>
              <w:t xml:space="preserve">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0314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9200000140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476,00000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выплаты населению</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0314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9200000140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360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экономика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20 901,06723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4 857,65000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4 554,33000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Сельское хозяйство и рыболовство</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0405</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46,95000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31,30000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Прочие расходы, не отнесенные к </w:t>
            </w:r>
            <w:proofErr w:type="gramStart"/>
            <w:r w:rsidRPr="00FC2ED4">
              <w:rPr>
                <w:rFonts w:ascii="Times New Roman" w:hAnsi="Times New Roman" w:cs="Times New Roman"/>
                <w:sz w:val="12"/>
                <w:szCs w:val="16"/>
              </w:rPr>
              <w:t>муници-пальным</w:t>
            </w:r>
            <w:proofErr w:type="gramEnd"/>
            <w:r w:rsidRPr="00FC2ED4">
              <w:rPr>
                <w:rFonts w:ascii="Times New Roman" w:hAnsi="Times New Roman" w:cs="Times New Roman"/>
                <w:sz w:val="12"/>
                <w:szCs w:val="16"/>
              </w:rPr>
              <w:t xml:space="preserve"> программам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0405</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46,95000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31,30000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на осуществление государственных полномочий по организации мероприятий при осуществлении по обращению с животными без владельцев</w:t>
            </w:r>
            <w:proofErr w:type="gramEnd"/>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0405</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9200070720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46,95000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31,30000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0405</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9200070720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46,95000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31,30000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Транспорт</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3 272,00000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Непрограммные расходы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9400000000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3 272,00000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связанные с осуществлением регулярных перевозок пассажиров и багажа автомобил</w:t>
            </w:r>
            <w:r w:rsidRPr="00FC2ED4">
              <w:rPr>
                <w:rFonts w:ascii="Times New Roman" w:hAnsi="Times New Roman" w:cs="Times New Roman"/>
                <w:sz w:val="12"/>
                <w:szCs w:val="16"/>
              </w:rPr>
              <w:t>ь</w:t>
            </w:r>
            <w:r w:rsidRPr="00FC2ED4">
              <w:rPr>
                <w:rFonts w:ascii="Times New Roman" w:hAnsi="Times New Roman" w:cs="Times New Roman"/>
                <w:sz w:val="12"/>
                <w:szCs w:val="16"/>
              </w:rPr>
              <w:t>ным транспортом общего пользования в пригородном сообщении по регулируемым тарифам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9400099990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3 272,00000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9400099990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3 272,00000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Дорожное хозяйство (дорожные фонды)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15 751,25000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4 309,35000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4 506,03000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"Повышение безопасности дорожного движения на территории Вол</w:t>
            </w:r>
            <w:r w:rsidRPr="00FC2ED4">
              <w:rPr>
                <w:rFonts w:ascii="Times New Roman" w:hAnsi="Times New Roman" w:cs="Times New Roman"/>
                <w:sz w:val="12"/>
                <w:szCs w:val="16"/>
              </w:rPr>
              <w:t>о</w:t>
            </w:r>
            <w:r w:rsidRPr="00FC2ED4">
              <w:rPr>
                <w:rFonts w:ascii="Times New Roman" w:hAnsi="Times New Roman" w:cs="Times New Roman"/>
                <w:sz w:val="12"/>
                <w:szCs w:val="16"/>
              </w:rPr>
              <w:t>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15 731,25000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4 289,35000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4 486,03000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автомобильных дорог общего пользования населенных пунктов и искусственных сооружений на них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0800100000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1 763,78400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2 282,35000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2 479,03000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автомобильных дорог общего пользования населенных пунктов и искусственных сооружений на них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0800110070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1 763,78400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2 282,35000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2 479,03000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0800110070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1 763,78400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2 282,35000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2 479,03000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Ремонт автомобильных дорог общего пользования населенных пунктов и искусственных сооруж</w:t>
            </w:r>
            <w:r w:rsidRPr="00FC2ED4">
              <w:rPr>
                <w:rFonts w:ascii="Times New Roman" w:hAnsi="Times New Roman" w:cs="Times New Roman"/>
                <w:sz w:val="12"/>
                <w:szCs w:val="16"/>
              </w:rPr>
              <w:t>е</w:t>
            </w:r>
            <w:r w:rsidRPr="00FC2ED4">
              <w:rPr>
                <w:rFonts w:ascii="Times New Roman" w:hAnsi="Times New Roman" w:cs="Times New Roman"/>
                <w:sz w:val="12"/>
                <w:szCs w:val="16"/>
              </w:rPr>
              <w:t>ний на них, включая проектно-изыскательские работы.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0800300000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13 937,46600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1 977,00000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1 977,00000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Проверка и согласования сметной документации на ремонт автомобильных дорог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0800310080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126,55848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0800310080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126,55848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Ремонт автомобильных дорог общего пользования населенных пунктов и искусственных сооруж</w:t>
            </w:r>
            <w:r w:rsidRPr="00FC2ED4">
              <w:rPr>
                <w:rFonts w:ascii="Times New Roman" w:hAnsi="Times New Roman" w:cs="Times New Roman"/>
                <w:sz w:val="12"/>
                <w:szCs w:val="16"/>
              </w:rPr>
              <w:t>е</w:t>
            </w:r>
            <w:r w:rsidRPr="00FC2ED4">
              <w:rPr>
                <w:rFonts w:ascii="Times New Roman" w:hAnsi="Times New Roman" w:cs="Times New Roman"/>
                <w:sz w:val="12"/>
                <w:szCs w:val="16"/>
              </w:rPr>
              <w:t>ний на них, включая проектно-изыскательские работы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0800371510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2 630,00000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1 754,00000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1 754,00000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0800371510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2 630,00000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1 754,00000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1 754,00000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реализации правовых актов Правительства Новгородской области по вопросам прое</w:t>
            </w:r>
            <w:r w:rsidRPr="00FC2ED4">
              <w:rPr>
                <w:rFonts w:ascii="Times New Roman" w:hAnsi="Times New Roman" w:cs="Times New Roman"/>
                <w:sz w:val="12"/>
                <w:szCs w:val="16"/>
              </w:rPr>
              <w:t>к</w:t>
            </w:r>
            <w:r w:rsidRPr="00FC2ED4">
              <w:rPr>
                <w:rFonts w:ascii="Times New Roman" w:hAnsi="Times New Roman" w:cs="Times New Roman"/>
                <w:sz w:val="12"/>
                <w:szCs w:val="16"/>
              </w:rPr>
              <w:t xml:space="preserve">тирования, строительства, реконструкции, капитального ремонта и </w:t>
            </w:r>
            <w:proofErr w:type="gramStart"/>
            <w:r w:rsidRPr="00FC2ED4">
              <w:rPr>
                <w:rFonts w:ascii="Times New Roman" w:hAnsi="Times New Roman" w:cs="Times New Roman"/>
                <w:sz w:val="12"/>
                <w:szCs w:val="16"/>
              </w:rPr>
              <w:t>ремонта</w:t>
            </w:r>
            <w:proofErr w:type="gramEnd"/>
            <w:r w:rsidRPr="00FC2ED4">
              <w:rPr>
                <w:rFonts w:ascii="Times New Roman" w:hAnsi="Times New Roman" w:cs="Times New Roman"/>
                <w:sz w:val="12"/>
                <w:szCs w:val="16"/>
              </w:rPr>
              <w:t xml:space="preserve"> автомобильных дорог общего пользования местного значения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0800371530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10 690,00000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0800371530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10 690,00000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ремонту автомобильных дорог общего пользования населенных пунктов и искусственных сооружений на них, включая проектно-изыскательские работы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08003S1510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377,35952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93,00000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93,00000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08003S1510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377,35952</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93,00000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93,00000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софинансированию вопросов проектирования, строительства, реконструкции, кап</w:t>
            </w:r>
            <w:r w:rsidRPr="00FC2ED4">
              <w:rPr>
                <w:rFonts w:ascii="Times New Roman" w:hAnsi="Times New Roman" w:cs="Times New Roman"/>
                <w:sz w:val="12"/>
                <w:szCs w:val="16"/>
              </w:rPr>
              <w:t>и</w:t>
            </w:r>
            <w:r w:rsidRPr="00FC2ED4">
              <w:rPr>
                <w:rFonts w:ascii="Times New Roman" w:hAnsi="Times New Roman" w:cs="Times New Roman"/>
                <w:sz w:val="12"/>
                <w:szCs w:val="16"/>
              </w:rPr>
              <w:t xml:space="preserve">тального ремонта и </w:t>
            </w:r>
            <w:proofErr w:type="gramStart"/>
            <w:r w:rsidRPr="00FC2ED4">
              <w:rPr>
                <w:rFonts w:ascii="Times New Roman" w:hAnsi="Times New Roman" w:cs="Times New Roman"/>
                <w:sz w:val="12"/>
                <w:szCs w:val="16"/>
              </w:rPr>
              <w:t>ремонта</w:t>
            </w:r>
            <w:proofErr w:type="gramEnd"/>
            <w:r w:rsidRPr="00FC2ED4">
              <w:rPr>
                <w:rFonts w:ascii="Times New Roman" w:hAnsi="Times New Roman" w:cs="Times New Roman"/>
                <w:sz w:val="12"/>
                <w:szCs w:val="16"/>
              </w:rPr>
              <w:t xml:space="preserve"> автомобильных дорог общего пользования местного значения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08003S1530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113,54800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08003S1530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113,54800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Приведение в </w:t>
            </w:r>
            <w:proofErr w:type="gramStart"/>
            <w:r w:rsidRPr="00FC2ED4">
              <w:rPr>
                <w:rFonts w:ascii="Times New Roman" w:hAnsi="Times New Roman" w:cs="Times New Roman"/>
                <w:sz w:val="12"/>
                <w:szCs w:val="16"/>
              </w:rPr>
              <w:t>соответст-вие</w:t>
            </w:r>
            <w:proofErr w:type="gramEnd"/>
            <w:r w:rsidRPr="00FC2ED4">
              <w:rPr>
                <w:rFonts w:ascii="Times New Roman" w:hAnsi="Times New Roman" w:cs="Times New Roman"/>
                <w:sz w:val="12"/>
                <w:szCs w:val="16"/>
              </w:rPr>
              <w:t xml:space="preserve"> с техническими требованиями средств организации движения тран</w:t>
            </w:r>
            <w:r w:rsidRPr="00FC2ED4">
              <w:rPr>
                <w:rFonts w:ascii="Times New Roman" w:hAnsi="Times New Roman" w:cs="Times New Roman"/>
                <w:sz w:val="12"/>
                <w:szCs w:val="16"/>
              </w:rPr>
              <w:t>с</w:t>
            </w:r>
            <w:r w:rsidRPr="00FC2ED4">
              <w:rPr>
                <w:rFonts w:ascii="Times New Roman" w:hAnsi="Times New Roman" w:cs="Times New Roman"/>
                <w:sz w:val="12"/>
                <w:szCs w:val="16"/>
              </w:rPr>
              <w:t>портных средств и пешеходов (дорожные знаки, дорожная разметка, ограждения)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0800500000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Приведение в </w:t>
            </w:r>
            <w:proofErr w:type="gramStart"/>
            <w:r w:rsidRPr="00FC2ED4">
              <w:rPr>
                <w:rFonts w:ascii="Times New Roman" w:hAnsi="Times New Roman" w:cs="Times New Roman"/>
                <w:sz w:val="12"/>
                <w:szCs w:val="16"/>
              </w:rPr>
              <w:t>соответс-твии</w:t>
            </w:r>
            <w:proofErr w:type="gramEnd"/>
            <w:r w:rsidRPr="00FC2ED4">
              <w:rPr>
                <w:rFonts w:ascii="Times New Roman" w:hAnsi="Times New Roman" w:cs="Times New Roman"/>
                <w:sz w:val="12"/>
                <w:szCs w:val="16"/>
              </w:rPr>
              <w:t xml:space="preserve"> техническими требованиями средств организации движения тран</w:t>
            </w:r>
            <w:r w:rsidRPr="00FC2ED4">
              <w:rPr>
                <w:rFonts w:ascii="Times New Roman" w:hAnsi="Times New Roman" w:cs="Times New Roman"/>
                <w:sz w:val="12"/>
                <w:szCs w:val="16"/>
              </w:rPr>
              <w:t>с</w:t>
            </w:r>
            <w:r w:rsidRPr="00FC2ED4">
              <w:rPr>
                <w:rFonts w:ascii="Times New Roman" w:hAnsi="Times New Roman" w:cs="Times New Roman"/>
                <w:sz w:val="12"/>
                <w:szCs w:val="16"/>
              </w:rPr>
              <w:t>портных средств и пешеходов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08005S1510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08005S1510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"Комплексное развитие транспортной инфраструктуры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2600000000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Текущий ремонт тротуаров и пешеходных дорожек общего пользования населенных пунктов и искусственных сооружений на них, включая проектно-изыскательские работы.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2600200000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Текущий ремонт тротуаров (восстановление несущей способности, системы водоотвода), пеш</w:t>
            </w:r>
            <w:r w:rsidRPr="00FC2ED4">
              <w:rPr>
                <w:rFonts w:ascii="Times New Roman" w:hAnsi="Times New Roman" w:cs="Times New Roman"/>
                <w:sz w:val="12"/>
                <w:szCs w:val="16"/>
              </w:rPr>
              <w:t>е</w:t>
            </w:r>
            <w:r w:rsidRPr="00FC2ED4">
              <w:rPr>
                <w:rFonts w:ascii="Times New Roman" w:hAnsi="Times New Roman" w:cs="Times New Roman"/>
                <w:sz w:val="12"/>
                <w:szCs w:val="16"/>
              </w:rPr>
              <w:t>ходных дорожек и искусственных сооружений на них (мостиков)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2600200530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2600200530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Улучшение оборудования остановок общественного транспорта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2600300000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Мероприятия по </w:t>
            </w:r>
            <w:proofErr w:type="gramStart"/>
            <w:r w:rsidRPr="00FC2ED4">
              <w:rPr>
                <w:rFonts w:ascii="Times New Roman" w:hAnsi="Times New Roman" w:cs="Times New Roman"/>
                <w:sz w:val="12"/>
                <w:szCs w:val="16"/>
              </w:rPr>
              <w:t>приведе-нию</w:t>
            </w:r>
            <w:proofErr w:type="gramEnd"/>
            <w:r w:rsidRPr="00FC2ED4">
              <w:rPr>
                <w:rFonts w:ascii="Times New Roman" w:hAnsi="Times New Roman" w:cs="Times New Roman"/>
                <w:sz w:val="12"/>
                <w:szCs w:val="16"/>
              </w:rPr>
              <w:t xml:space="preserve"> остановочных пунктов в нормативное состояние (установка скам</w:t>
            </w:r>
            <w:r w:rsidRPr="00FC2ED4">
              <w:rPr>
                <w:rFonts w:ascii="Times New Roman" w:hAnsi="Times New Roman" w:cs="Times New Roman"/>
                <w:sz w:val="12"/>
                <w:szCs w:val="16"/>
              </w:rPr>
              <w:t>е</w:t>
            </w:r>
            <w:r w:rsidRPr="00FC2ED4">
              <w:rPr>
                <w:rFonts w:ascii="Times New Roman" w:hAnsi="Times New Roman" w:cs="Times New Roman"/>
                <w:sz w:val="12"/>
                <w:szCs w:val="16"/>
              </w:rPr>
              <w:t>ек; уборка, мойка остановок общественного транспорта, устранение мелких повреждений, окраска, замена урн для сбора мусора и др.)</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2600300540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2600300540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вопросы в области национальной экономики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1 830,86723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"Обеспечение экономического развития Волотовского муниципальн</w:t>
            </w:r>
            <w:r w:rsidRPr="00FC2ED4">
              <w:rPr>
                <w:rFonts w:ascii="Times New Roman" w:hAnsi="Times New Roman" w:cs="Times New Roman"/>
                <w:sz w:val="12"/>
                <w:szCs w:val="16"/>
              </w:rPr>
              <w:t>о</w:t>
            </w:r>
            <w:r w:rsidRPr="00FC2ED4">
              <w:rPr>
                <w:rFonts w:ascii="Times New Roman" w:hAnsi="Times New Roman" w:cs="Times New Roman"/>
                <w:sz w:val="12"/>
                <w:szCs w:val="16"/>
              </w:rPr>
              <w:t>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0200000000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135,01546</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"Развитие торговли в Волотовском </w:t>
            </w:r>
            <w:proofErr w:type="gramStart"/>
            <w:r w:rsidRPr="00FC2ED4">
              <w:rPr>
                <w:rFonts w:ascii="Times New Roman" w:hAnsi="Times New Roman" w:cs="Times New Roman"/>
                <w:sz w:val="12"/>
                <w:szCs w:val="16"/>
              </w:rPr>
              <w:t>муниципальном</w:t>
            </w:r>
            <w:proofErr w:type="gramEnd"/>
            <w:r w:rsidRPr="00FC2ED4">
              <w:rPr>
                <w:rFonts w:ascii="Times New Roman" w:hAnsi="Times New Roman" w:cs="Times New Roman"/>
                <w:sz w:val="12"/>
                <w:szCs w:val="16"/>
              </w:rPr>
              <w:t xml:space="preserve">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0220000000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135,01546</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 Реализация </w:t>
            </w:r>
            <w:proofErr w:type="gramStart"/>
            <w:r w:rsidRPr="00FC2ED4">
              <w:rPr>
                <w:rFonts w:ascii="Times New Roman" w:hAnsi="Times New Roman" w:cs="Times New Roman"/>
                <w:sz w:val="12"/>
                <w:szCs w:val="16"/>
              </w:rPr>
              <w:t>государст-венной</w:t>
            </w:r>
            <w:proofErr w:type="gramEnd"/>
            <w:r w:rsidRPr="00FC2ED4">
              <w:rPr>
                <w:rFonts w:ascii="Times New Roman" w:hAnsi="Times New Roman" w:cs="Times New Roman"/>
                <w:sz w:val="12"/>
                <w:szCs w:val="16"/>
              </w:rPr>
              <w:t xml:space="preserve"> политики  в области торговой деятельности в целях создания условий для наиболее полного удовлетворения спроса населения на потреби-тельские товары соот-ветствующего качества по доступным ценам в пределах территориальной доступности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0220100000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135,01546</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обеспечение жителей отдаленных и трудодос-тупных населенных пунктов услугами торговли посредством мобильных объектов</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о</w:t>
            </w:r>
            <w:proofErr w:type="gramEnd"/>
            <w:r w:rsidRPr="00FC2ED4">
              <w:rPr>
                <w:rFonts w:ascii="Times New Roman" w:hAnsi="Times New Roman" w:cs="Times New Roman"/>
                <w:sz w:val="12"/>
                <w:szCs w:val="16"/>
              </w:rPr>
              <w:t>беспечивающих доставку и реализацию товаров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0220172660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121,51391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юридическим лицам (кроме </w:t>
            </w:r>
            <w:proofErr w:type="gramStart"/>
            <w:r w:rsidRPr="00FC2ED4">
              <w:rPr>
                <w:rFonts w:ascii="Times New Roman" w:hAnsi="Times New Roman" w:cs="Times New Roman"/>
                <w:sz w:val="12"/>
                <w:szCs w:val="16"/>
              </w:rPr>
              <w:t>неком-мерческих</w:t>
            </w:r>
            <w:proofErr w:type="gramEnd"/>
            <w:r w:rsidRPr="00FC2ED4">
              <w:rPr>
                <w:rFonts w:ascii="Times New Roman" w:hAnsi="Times New Roman" w:cs="Times New Roman"/>
                <w:sz w:val="12"/>
                <w:szCs w:val="16"/>
              </w:rPr>
              <w:t xml:space="preserve"> организаций), индивидуальным предпр</w:t>
            </w:r>
            <w:r w:rsidRPr="00FC2ED4">
              <w:rPr>
                <w:rFonts w:ascii="Times New Roman" w:hAnsi="Times New Roman" w:cs="Times New Roman"/>
                <w:sz w:val="12"/>
                <w:szCs w:val="16"/>
              </w:rPr>
              <w:t>и</w:t>
            </w:r>
            <w:r w:rsidRPr="00FC2ED4">
              <w:rPr>
                <w:rFonts w:ascii="Times New Roman" w:hAnsi="Times New Roman" w:cs="Times New Roman"/>
                <w:sz w:val="12"/>
                <w:szCs w:val="16"/>
              </w:rPr>
              <w:t>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0220172660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121,51391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автолавок</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02201S2660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13,50155</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юридическим лицам (кроме </w:t>
            </w:r>
            <w:proofErr w:type="gramStart"/>
            <w:r w:rsidRPr="00FC2ED4">
              <w:rPr>
                <w:rFonts w:ascii="Times New Roman" w:hAnsi="Times New Roman" w:cs="Times New Roman"/>
                <w:sz w:val="12"/>
                <w:szCs w:val="16"/>
              </w:rPr>
              <w:t>неком-мерческих</w:t>
            </w:r>
            <w:proofErr w:type="gramEnd"/>
            <w:r w:rsidRPr="00FC2ED4">
              <w:rPr>
                <w:rFonts w:ascii="Times New Roman" w:hAnsi="Times New Roman" w:cs="Times New Roman"/>
                <w:sz w:val="12"/>
                <w:szCs w:val="16"/>
              </w:rPr>
              <w:t xml:space="preserve"> организаций), индивидуальным предпр</w:t>
            </w:r>
            <w:r w:rsidRPr="00FC2ED4">
              <w:rPr>
                <w:rFonts w:ascii="Times New Roman" w:hAnsi="Times New Roman" w:cs="Times New Roman"/>
                <w:sz w:val="12"/>
                <w:szCs w:val="16"/>
              </w:rPr>
              <w:t>и</w:t>
            </w:r>
            <w:r w:rsidRPr="00FC2ED4">
              <w:rPr>
                <w:rFonts w:ascii="Times New Roman" w:hAnsi="Times New Roman" w:cs="Times New Roman"/>
                <w:sz w:val="12"/>
                <w:szCs w:val="16"/>
              </w:rPr>
              <w:t>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02201S2660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13,50155</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малого и среднего предпринимательства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117,34300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Приобретение </w:t>
            </w:r>
            <w:proofErr w:type="gramStart"/>
            <w:r w:rsidRPr="00FC2ED4">
              <w:rPr>
                <w:rFonts w:ascii="Times New Roman" w:hAnsi="Times New Roman" w:cs="Times New Roman"/>
                <w:sz w:val="12"/>
                <w:szCs w:val="16"/>
              </w:rPr>
              <w:t>статис-тического</w:t>
            </w:r>
            <w:proofErr w:type="gramEnd"/>
            <w:r w:rsidRPr="00FC2ED4">
              <w:rPr>
                <w:rFonts w:ascii="Times New Roman" w:hAnsi="Times New Roman" w:cs="Times New Roman"/>
                <w:sz w:val="12"/>
                <w:szCs w:val="16"/>
              </w:rPr>
              <w:t xml:space="preserve"> исследования деятельности субъектов деятельности субъектов малого и среднего предпринимательства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1400100000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117,34300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прочих мероприятий по </w:t>
            </w:r>
            <w:proofErr w:type="gramStart"/>
            <w:r w:rsidRPr="00FC2ED4">
              <w:rPr>
                <w:rFonts w:ascii="Times New Roman" w:hAnsi="Times New Roman" w:cs="Times New Roman"/>
                <w:sz w:val="12"/>
                <w:szCs w:val="16"/>
              </w:rPr>
              <w:t>повыше-нию</w:t>
            </w:r>
            <w:proofErr w:type="gramEnd"/>
            <w:r w:rsidRPr="00FC2ED4">
              <w:rPr>
                <w:rFonts w:ascii="Times New Roman" w:hAnsi="Times New Roman" w:cs="Times New Roman"/>
                <w:sz w:val="12"/>
                <w:szCs w:val="16"/>
              </w:rPr>
              <w:t xml:space="preserve"> привлекательности территории для создания </w:t>
            </w:r>
            <w:r w:rsidRPr="00FC2ED4">
              <w:rPr>
                <w:rFonts w:ascii="Times New Roman" w:hAnsi="Times New Roman" w:cs="Times New Roman"/>
                <w:sz w:val="12"/>
                <w:szCs w:val="16"/>
              </w:rPr>
              <w:lastRenderedPageBreak/>
              <w:t>субъектов малого и среднего предпринимательства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lastRenderedPageBreak/>
              <w:t>0412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1400199990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17,34300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lastRenderedPageBreak/>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1400199990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17,34300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Государственная поддержка малого и среднего предпринимательства, включая крестьянские (фермерские) хозяйства,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14001L5270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юридическим лицам (кроме </w:t>
            </w:r>
            <w:proofErr w:type="gramStart"/>
            <w:r w:rsidRPr="00FC2ED4">
              <w:rPr>
                <w:rFonts w:ascii="Times New Roman" w:hAnsi="Times New Roman" w:cs="Times New Roman"/>
                <w:sz w:val="12"/>
                <w:szCs w:val="16"/>
              </w:rPr>
              <w:t>неком-мерческих</w:t>
            </w:r>
            <w:proofErr w:type="gramEnd"/>
            <w:r w:rsidRPr="00FC2ED4">
              <w:rPr>
                <w:rFonts w:ascii="Times New Roman" w:hAnsi="Times New Roman" w:cs="Times New Roman"/>
                <w:sz w:val="12"/>
                <w:szCs w:val="16"/>
              </w:rPr>
              <w:t xml:space="preserve"> организаций), индивидуальным предпр</w:t>
            </w:r>
            <w:r w:rsidRPr="00FC2ED4">
              <w:rPr>
                <w:rFonts w:ascii="Times New Roman" w:hAnsi="Times New Roman" w:cs="Times New Roman"/>
                <w:sz w:val="12"/>
                <w:szCs w:val="16"/>
              </w:rPr>
              <w:t>и</w:t>
            </w:r>
            <w:r w:rsidRPr="00FC2ED4">
              <w:rPr>
                <w:rFonts w:ascii="Times New Roman" w:hAnsi="Times New Roman" w:cs="Times New Roman"/>
                <w:sz w:val="12"/>
                <w:szCs w:val="16"/>
              </w:rPr>
              <w:t>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14001L5270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туризма на территории Волотовского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"Содействие формированию конкуретноспособного туристического пр</w:t>
            </w:r>
            <w:r w:rsidRPr="00FC2ED4">
              <w:rPr>
                <w:rFonts w:ascii="Times New Roman" w:hAnsi="Times New Roman" w:cs="Times New Roman"/>
                <w:sz w:val="12"/>
                <w:szCs w:val="16"/>
              </w:rPr>
              <w:t>о</w:t>
            </w:r>
            <w:r w:rsidRPr="00FC2ED4">
              <w:rPr>
                <w:rFonts w:ascii="Times New Roman" w:hAnsi="Times New Roman" w:cs="Times New Roman"/>
                <w:sz w:val="12"/>
                <w:szCs w:val="16"/>
              </w:rPr>
              <w:t>дукта</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р</w:t>
            </w:r>
            <w:proofErr w:type="gramEnd"/>
            <w:r w:rsidRPr="00FC2ED4">
              <w:rPr>
                <w:rFonts w:ascii="Times New Roman" w:hAnsi="Times New Roman" w:cs="Times New Roman"/>
                <w:sz w:val="12"/>
                <w:szCs w:val="16"/>
              </w:rPr>
              <w:t>азвитие сферы туризма"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1600100000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мероприятия по содействию формирования конкуретноспособного туристического продукта</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р</w:t>
            </w:r>
            <w:proofErr w:type="gramEnd"/>
            <w:r w:rsidRPr="00FC2ED4">
              <w:rPr>
                <w:rFonts w:ascii="Times New Roman" w:hAnsi="Times New Roman" w:cs="Times New Roman"/>
                <w:sz w:val="12"/>
                <w:szCs w:val="16"/>
              </w:rPr>
              <w:t>азвитие сферы туризма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1600199990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1600199990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"Содействие развитию туристической инфраструктуры"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1600200000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развитие </w:t>
            </w:r>
            <w:proofErr w:type="gramStart"/>
            <w:r w:rsidRPr="00FC2ED4">
              <w:rPr>
                <w:rFonts w:ascii="Times New Roman" w:hAnsi="Times New Roman" w:cs="Times New Roman"/>
                <w:sz w:val="12"/>
                <w:szCs w:val="16"/>
              </w:rPr>
              <w:t>туристи-ческой</w:t>
            </w:r>
            <w:proofErr w:type="gramEnd"/>
            <w:r w:rsidRPr="00FC2ED4">
              <w:rPr>
                <w:rFonts w:ascii="Times New Roman" w:hAnsi="Times New Roman" w:cs="Times New Roman"/>
                <w:sz w:val="12"/>
                <w:szCs w:val="16"/>
              </w:rPr>
              <w:t xml:space="preserve"> инфраструктуры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1600299999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1600299999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Прочие расходы, не отнесенные к </w:t>
            </w:r>
            <w:proofErr w:type="gramStart"/>
            <w:r w:rsidRPr="00FC2ED4">
              <w:rPr>
                <w:rFonts w:ascii="Times New Roman" w:hAnsi="Times New Roman" w:cs="Times New Roman"/>
                <w:sz w:val="12"/>
                <w:szCs w:val="16"/>
              </w:rPr>
              <w:t>муници-пальным</w:t>
            </w:r>
            <w:proofErr w:type="gramEnd"/>
            <w:r w:rsidRPr="00FC2ED4">
              <w:rPr>
                <w:rFonts w:ascii="Times New Roman" w:hAnsi="Times New Roman" w:cs="Times New Roman"/>
                <w:sz w:val="12"/>
                <w:szCs w:val="16"/>
              </w:rPr>
              <w:t xml:space="preserve"> программам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1 403,50877</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организацию обеспечения твердым топливом (дрова) семей граждан. признанных на военную службу по мобилизации. граждан</w:t>
            </w:r>
            <w:proofErr w:type="gramStart"/>
            <w:r w:rsidRPr="00FC2ED4">
              <w:rPr>
                <w:rFonts w:ascii="Times New Roman" w:hAnsi="Times New Roman" w:cs="Times New Roman"/>
                <w:sz w:val="12"/>
                <w:szCs w:val="16"/>
              </w:rPr>
              <w:t>.з</w:t>
            </w:r>
            <w:proofErr w:type="gramEnd"/>
            <w:r w:rsidRPr="00FC2ED4">
              <w:rPr>
                <w:rFonts w:ascii="Times New Roman" w:hAnsi="Times New Roman" w:cs="Times New Roman"/>
                <w:sz w:val="12"/>
                <w:szCs w:val="16"/>
              </w:rPr>
              <w:t>аключивших контракт о добровольном содействии в выполнении задач. возложенных на Вооруженные Силы Российской Федерации. сотрудников.находящихся в служебной командировке в зоне действия специальной военной операции. проживающих в жилых помещениях с печным отоплением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9200076230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1 403,50877</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юридическим лицам (кроме </w:t>
            </w:r>
            <w:proofErr w:type="gramStart"/>
            <w:r w:rsidRPr="00FC2ED4">
              <w:rPr>
                <w:rFonts w:ascii="Times New Roman" w:hAnsi="Times New Roman" w:cs="Times New Roman"/>
                <w:sz w:val="12"/>
                <w:szCs w:val="16"/>
              </w:rPr>
              <w:t>неком-мерческих</w:t>
            </w:r>
            <w:proofErr w:type="gramEnd"/>
            <w:r w:rsidRPr="00FC2ED4">
              <w:rPr>
                <w:rFonts w:ascii="Times New Roman" w:hAnsi="Times New Roman" w:cs="Times New Roman"/>
                <w:sz w:val="12"/>
                <w:szCs w:val="16"/>
              </w:rPr>
              <w:t xml:space="preserve"> организаций), индивидуальным предпр</w:t>
            </w:r>
            <w:r w:rsidRPr="00FC2ED4">
              <w:rPr>
                <w:rFonts w:ascii="Times New Roman" w:hAnsi="Times New Roman" w:cs="Times New Roman"/>
                <w:sz w:val="12"/>
                <w:szCs w:val="16"/>
              </w:rPr>
              <w:t>и</w:t>
            </w:r>
            <w:r w:rsidRPr="00FC2ED4">
              <w:rPr>
                <w:rFonts w:ascii="Times New Roman" w:hAnsi="Times New Roman" w:cs="Times New Roman"/>
                <w:sz w:val="12"/>
                <w:szCs w:val="16"/>
              </w:rPr>
              <w:t>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9200076230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1 403,50877</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16 270,75029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8 829,70200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8 829,70200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Жилищное хозяйство</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605,00000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605,00000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муниципального округа "Улучшение жилищных усл</w:t>
            </w:r>
            <w:r w:rsidRPr="00FC2ED4">
              <w:rPr>
                <w:rFonts w:ascii="Times New Roman" w:hAnsi="Times New Roman" w:cs="Times New Roman"/>
                <w:sz w:val="12"/>
                <w:szCs w:val="16"/>
              </w:rPr>
              <w:t>о</w:t>
            </w:r>
            <w:r w:rsidRPr="00FC2ED4">
              <w:rPr>
                <w:rFonts w:ascii="Times New Roman" w:hAnsi="Times New Roman" w:cs="Times New Roman"/>
                <w:sz w:val="12"/>
                <w:szCs w:val="16"/>
              </w:rPr>
              <w:t>вий граждан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0900000000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605,00000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605,00000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605,00000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"Капитальный ремонт муниципального жилищного фонда" муниципальной Пр</w:t>
            </w:r>
            <w:r w:rsidRPr="00FC2ED4">
              <w:rPr>
                <w:rFonts w:ascii="Times New Roman" w:hAnsi="Times New Roman" w:cs="Times New Roman"/>
                <w:sz w:val="12"/>
                <w:szCs w:val="16"/>
              </w:rPr>
              <w:t>о</w:t>
            </w:r>
            <w:r w:rsidRPr="00FC2ED4">
              <w:rPr>
                <w:rFonts w:ascii="Times New Roman" w:hAnsi="Times New Roman" w:cs="Times New Roman"/>
                <w:sz w:val="12"/>
                <w:szCs w:val="16"/>
              </w:rPr>
              <w:t>граммы Волотовского муниципального округа "Улучшение жилищных условий граждан в Волото</w:t>
            </w:r>
            <w:r w:rsidRPr="00FC2ED4">
              <w:rPr>
                <w:rFonts w:ascii="Times New Roman" w:hAnsi="Times New Roman" w:cs="Times New Roman"/>
                <w:sz w:val="12"/>
                <w:szCs w:val="16"/>
              </w:rPr>
              <w:t>в</w:t>
            </w:r>
            <w:r w:rsidRPr="00FC2ED4">
              <w:rPr>
                <w:rFonts w:ascii="Times New Roman" w:hAnsi="Times New Roman" w:cs="Times New Roman"/>
                <w:sz w:val="12"/>
                <w:szCs w:val="16"/>
              </w:rPr>
              <w:t>ском муниципальном округе"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0930000000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605,00000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605,00000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605,00000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«Ремонт муниципальных жилых помещений"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0930100000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420,00000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420,00000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420,00000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Капитальный ремонт муниципального жилищного фонда за счет сре</w:t>
            </w:r>
            <w:proofErr w:type="gramStart"/>
            <w:r w:rsidRPr="00FC2ED4">
              <w:rPr>
                <w:rFonts w:ascii="Times New Roman" w:hAnsi="Times New Roman" w:cs="Times New Roman"/>
                <w:sz w:val="12"/>
                <w:szCs w:val="16"/>
              </w:rPr>
              <w:t>дств сб</w:t>
            </w:r>
            <w:proofErr w:type="gramEnd"/>
            <w:r w:rsidRPr="00FC2ED4">
              <w:rPr>
                <w:rFonts w:ascii="Times New Roman" w:hAnsi="Times New Roman" w:cs="Times New Roman"/>
                <w:sz w:val="12"/>
                <w:szCs w:val="16"/>
              </w:rPr>
              <w:t>ора от найма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0930110280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420,00000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420,00000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420,00000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0930110280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420,00000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420,00000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420,00000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«Участие в региональной программе по капитальному ремонту общего имущества в многоквартирных домах»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0930300000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185,00000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185,00000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185,00000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Перечисление платежей оператору фонда капитального ремонта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0930399990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185,00000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185,00000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185,00000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0930399990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185,00000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185,00000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185,00000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Прочие расходы, не отнесенные к </w:t>
            </w:r>
            <w:proofErr w:type="gramStart"/>
            <w:r w:rsidRPr="00FC2ED4">
              <w:rPr>
                <w:rFonts w:ascii="Times New Roman" w:hAnsi="Times New Roman" w:cs="Times New Roman"/>
                <w:sz w:val="12"/>
                <w:szCs w:val="16"/>
              </w:rPr>
              <w:t>муници-пальным</w:t>
            </w:r>
            <w:proofErr w:type="gramEnd"/>
            <w:r w:rsidRPr="00FC2ED4">
              <w:rPr>
                <w:rFonts w:ascii="Times New Roman" w:hAnsi="Times New Roman" w:cs="Times New Roman"/>
                <w:sz w:val="12"/>
                <w:szCs w:val="16"/>
              </w:rPr>
              <w:t xml:space="preserve"> программам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компенсацию платы за найм гражданам муници-пальных жилых помеще-ний</w:t>
            </w:r>
            <w:proofErr w:type="gramStart"/>
            <w:r w:rsidRPr="00FC2ED4">
              <w:rPr>
                <w:rFonts w:ascii="Times New Roman" w:hAnsi="Times New Roman" w:cs="Times New Roman"/>
                <w:sz w:val="12"/>
                <w:szCs w:val="16"/>
              </w:rPr>
              <w:t xml:space="preserve"> .</w:t>
            </w:r>
            <w:proofErr w:type="gramEnd"/>
            <w:r w:rsidRPr="00FC2ED4">
              <w:rPr>
                <w:rFonts w:ascii="Times New Roman" w:hAnsi="Times New Roman" w:cs="Times New Roman"/>
                <w:sz w:val="12"/>
                <w:szCs w:val="16"/>
              </w:rPr>
              <w:t>мобилизованным в ходе частичной мобилиза-ции и членам их семей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9200010440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Публичные нормативные социальные выплаты гражданам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9200010440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Коммунальное хозяйство</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3 943,65829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"Обеспечение населения  Волотовского муниципального округа банными услугами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1900000000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Субсидия юридическим лицам (за исключением субсидий государст-венным (муниципальным) учреждениям)</w:t>
            </w:r>
            <w:proofErr w:type="gramStart"/>
            <w:r w:rsidRPr="00FC2ED4">
              <w:rPr>
                <w:rFonts w:ascii="Times New Roman" w:hAnsi="Times New Roman" w:cs="Times New Roman"/>
                <w:sz w:val="12"/>
                <w:szCs w:val="16"/>
              </w:rPr>
              <w:t>,и</w:t>
            </w:r>
            <w:proofErr w:type="gramEnd"/>
            <w:r w:rsidRPr="00FC2ED4">
              <w:rPr>
                <w:rFonts w:ascii="Times New Roman" w:hAnsi="Times New Roman" w:cs="Times New Roman"/>
                <w:sz w:val="12"/>
                <w:szCs w:val="16"/>
              </w:rPr>
              <w:t>ндивидуальным предпринимателям, а также физически лицам- производителям товаров, работ, услуг предоставляются на безвозмездной и безвозвратной основе в целях возмещ</w:t>
            </w:r>
            <w:r w:rsidRPr="00FC2ED4">
              <w:rPr>
                <w:rFonts w:ascii="Times New Roman" w:hAnsi="Times New Roman" w:cs="Times New Roman"/>
                <w:sz w:val="12"/>
                <w:szCs w:val="16"/>
              </w:rPr>
              <w:t>е</w:t>
            </w:r>
            <w:r w:rsidRPr="00FC2ED4">
              <w:rPr>
                <w:rFonts w:ascii="Times New Roman" w:hAnsi="Times New Roman" w:cs="Times New Roman"/>
                <w:sz w:val="12"/>
                <w:szCs w:val="16"/>
              </w:rPr>
              <w:t>ния недополученных доходов и (или) финансового обеспечения (возмещения) затрат в связи с предоставлением населению услуг общественной бани на территории Волотовского муниципальн</w:t>
            </w:r>
            <w:r w:rsidRPr="00FC2ED4">
              <w:rPr>
                <w:rFonts w:ascii="Times New Roman" w:hAnsi="Times New Roman" w:cs="Times New Roman"/>
                <w:sz w:val="12"/>
                <w:szCs w:val="16"/>
              </w:rPr>
              <w:t>о</w:t>
            </w:r>
            <w:r w:rsidRPr="00FC2ED4">
              <w:rPr>
                <w:rFonts w:ascii="Times New Roman" w:hAnsi="Times New Roman" w:cs="Times New Roman"/>
                <w:sz w:val="12"/>
                <w:szCs w:val="16"/>
              </w:rPr>
              <w:t>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1900010180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юридическим лицам (кроме </w:t>
            </w:r>
            <w:proofErr w:type="gramStart"/>
            <w:r w:rsidRPr="00FC2ED4">
              <w:rPr>
                <w:rFonts w:ascii="Times New Roman" w:hAnsi="Times New Roman" w:cs="Times New Roman"/>
                <w:sz w:val="12"/>
                <w:szCs w:val="16"/>
              </w:rPr>
              <w:t>неком-мерческих</w:t>
            </w:r>
            <w:proofErr w:type="gramEnd"/>
            <w:r w:rsidRPr="00FC2ED4">
              <w:rPr>
                <w:rFonts w:ascii="Times New Roman" w:hAnsi="Times New Roman" w:cs="Times New Roman"/>
                <w:sz w:val="12"/>
                <w:szCs w:val="16"/>
              </w:rPr>
              <w:t xml:space="preserve"> организаций), индивидуальным предпр</w:t>
            </w:r>
            <w:r w:rsidRPr="00FC2ED4">
              <w:rPr>
                <w:rFonts w:ascii="Times New Roman" w:hAnsi="Times New Roman" w:cs="Times New Roman"/>
                <w:sz w:val="12"/>
                <w:szCs w:val="16"/>
              </w:rPr>
              <w:t>и</w:t>
            </w:r>
            <w:r w:rsidRPr="00FC2ED4">
              <w:rPr>
                <w:rFonts w:ascii="Times New Roman" w:hAnsi="Times New Roman" w:cs="Times New Roman"/>
                <w:sz w:val="12"/>
                <w:szCs w:val="16"/>
              </w:rPr>
              <w:t>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1900010180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коммунальной инфраструктуры и повышения качества жилищно-коммунальных услуг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590,30300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"Развитие инфраструктуры </w:t>
            </w:r>
            <w:proofErr w:type="gramStart"/>
            <w:r w:rsidRPr="00FC2ED4">
              <w:rPr>
                <w:rFonts w:ascii="Times New Roman" w:hAnsi="Times New Roman" w:cs="Times New Roman"/>
                <w:sz w:val="12"/>
                <w:szCs w:val="16"/>
              </w:rPr>
              <w:t>водо-снабжения</w:t>
            </w:r>
            <w:proofErr w:type="gramEnd"/>
            <w:r w:rsidRPr="00FC2ED4">
              <w:rPr>
                <w:rFonts w:ascii="Times New Roman" w:hAnsi="Times New Roman" w:cs="Times New Roman"/>
                <w:sz w:val="12"/>
                <w:szCs w:val="16"/>
              </w:rPr>
              <w:t xml:space="preserve"> и водоотведе-ния населенных пунктов Волотовского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2010000000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590,30300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"Реализация муниципальной политики в области развития </w:t>
            </w:r>
            <w:proofErr w:type="gramStart"/>
            <w:r w:rsidRPr="00FC2ED4">
              <w:rPr>
                <w:rFonts w:ascii="Times New Roman" w:hAnsi="Times New Roman" w:cs="Times New Roman"/>
                <w:sz w:val="12"/>
                <w:szCs w:val="16"/>
              </w:rPr>
              <w:t>комму-нальной</w:t>
            </w:r>
            <w:proofErr w:type="gramEnd"/>
            <w:r w:rsidRPr="00FC2ED4">
              <w:rPr>
                <w:rFonts w:ascii="Times New Roman" w:hAnsi="Times New Roman" w:cs="Times New Roman"/>
                <w:sz w:val="12"/>
                <w:szCs w:val="16"/>
              </w:rPr>
              <w:t xml:space="preserve"> инфраструктуры в Волотовском муниципальном округе"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2010100000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590,30300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Расходы</w:t>
            </w:r>
            <w:proofErr w:type="gramEnd"/>
            <w:r w:rsidRPr="00FC2ED4">
              <w:rPr>
                <w:rFonts w:ascii="Times New Roman" w:hAnsi="Times New Roman" w:cs="Times New Roman"/>
                <w:sz w:val="12"/>
                <w:szCs w:val="16"/>
              </w:rPr>
              <w:t xml:space="preserve"> направленные на финансовую поддержку учреждений (на разрабо-тку санитарно-защитных зон и лицензирование объектов центрального водоснабжения)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2010100120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110,60300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юридическим лицам (кроме </w:t>
            </w:r>
            <w:proofErr w:type="gramStart"/>
            <w:r w:rsidRPr="00FC2ED4">
              <w:rPr>
                <w:rFonts w:ascii="Times New Roman" w:hAnsi="Times New Roman" w:cs="Times New Roman"/>
                <w:sz w:val="12"/>
                <w:szCs w:val="16"/>
              </w:rPr>
              <w:t>неком-мерческих</w:t>
            </w:r>
            <w:proofErr w:type="gramEnd"/>
            <w:r w:rsidRPr="00FC2ED4">
              <w:rPr>
                <w:rFonts w:ascii="Times New Roman" w:hAnsi="Times New Roman" w:cs="Times New Roman"/>
                <w:sz w:val="12"/>
                <w:szCs w:val="16"/>
              </w:rPr>
              <w:t xml:space="preserve"> организаций), индивидуальным предпр</w:t>
            </w:r>
            <w:r w:rsidRPr="00FC2ED4">
              <w:rPr>
                <w:rFonts w:ascii="Times New Roman" w:hAnsi="Times New Roman" w:cs="Times New Roman"/>
                <w:sz w:val="12"/>
                <w:szCs w:val="16"/>
              </w:rPr>
              <w:t>и</w:t>
            </w:r>
            <w:r w:rsidRPr="00FC2ED4">
              <w:rPr>
                <w:rFonts w:ascii="Times New Roman" w:hAnsi="Times New Roman" w:cs="Times New Roman"/>
                <w:sz w:val="12"/>
                <w:szCs w:val="16"/>
              </w:rPr>
              <w:t>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2010100120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110,60300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за счет местного бюджета на реализацию мероприятий муниципальной </w:t>
            </w:r>
            <w:proofErr w:type="gramStart"/>
            <w:r w:rsidRPr="00FC2ED4">
              <w:rPr>
                <w:rFonts w:ascii="Times New Roman" w:hAnsi="Times New Roman" w:cs="Times New Roman"/>
                <w:sz w:val="12"/>
                <w:szCs w:val="16"/>
              </w:rPr>
              <w:t>пр</w:t>
            </w:r>
            <w:r w:rsidRPr="00FC2ED4">
              <w:rPr>
                <w:rFonts w:ascii="Times New Roman" w:hAnsi="Times New Roman" w:cs="Times New Roman"/>
                <w:sz w:val="12"/>
                <w:szCs w:val="16"/>
              </w:rPr>
              <w:t>о</w:t>
            </w:r>
            <w:r w:rsidRPr="00FC2ED4">
              <w:rPr>
                <w:rFonts w:ascii="Times New Roman" w:hAnsi="Times New Roman" w:cs="Times New Roman"/>
                <w:sz w:val="12"/>
                <w:szCs w:val="16"/>
              </w:rPr>
              <w:t>грам-мы</w:t>
            </w:r>
            <w:proofErr w:type="gramEnd"/>
            <w:r w:rsidRPr="00FC2ED4">
              <w:rPr>
                <w:rFonts w:ascii="Times New Roman" w:hAnsi="Times New Roman" w:cs="Times New Roman"/>
                <w:sz w:val="12"/>
                <w:szCs w:val="16"/>
              </w:rPr>
              <w:t xml:space="preserve"> "Развитие коммуналь-ной инфраструктуры и повышения качества жилищно-коммунальных услуг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20101S2370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479,70000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юридическим лицам (кроме </w:t>
            </w:r>
            <w:proofErr w:type="gramStart"/>
            <w:r w:rsidRPr="00FC2ED4">
              <w:rPr>
                <w:rFonts w:ascii="Times New Roman" w:hAnsi="Times New Roman" w:cs="Times New Roman"/>
                <w:sz w:val="12"/>
                <w:szCs w:val="16"/>
              </w:rPr>
              <w:t>неком-мерческих</w:t>
            </w:r>
            <w:proofErr w:type="gramEnd"/>
            <w:r w:rsidRPr="00FC2ED4">
              <w:rPr>
                <w:rFonts w:ascii="Times New Roman" w:hAnsi="Times New Roman" w:cs="Times New Roman"/>
                <w:sz w:val="12"/>
                <w:szCs w:val="16"/>
              </w:rPr>
              <w:t xml:space="preserve"> организаций), индивидуальным предпр</w:t>
            </w:r>
            <w:r w:rsidRPr="00FC2ED4">
              <w:rPr>
                <w:rFonts w:ascii="Times New Roman" w:hAnsi="Times New Roman" w:cs="Times New Roman"/>
                <w:sz w:val="12"/>
                <w:szCs w:val="16"/>
              </w:rPr>
              <w:t>и</w:t>
            </w:r>
            <w:r w:rsidRPr="00FC2ED4">
              <w:rPr>
                <w:rFonts w:ascii="Times New Roman" w:hAnsi="Times New Roman" w:cs="Times New Roman"/>
                <w:sz w:val="12"/>
                <w:szCs w:val="16"/>
              </w:rPr>
              <w:t>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20101S2370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479,70000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Прочие расходы, не отнесенные к </w:t>
            </w:r>
            <w:proofErr w:type="gramStart"/>
            <w:r w:rsidRPr="00FC2ED4">
              <w:rPr>
                <w:rFonts w:ascii="Times New Roman" w:hAnsi="Times New Roman" w:cs="Times New Roman"/>
                <w:sz w:val="12"/>
                <w:szCs w:val="16"/>
              </w:rPr>
              <w:t>муници-пальным</w:t>
            </w:r>
            <w:proofErr w:type="gramEnd"/>
            <w:r w:rsidRPr="00FC2ED4">
              <w:rPr>
                <w:rFonts w:ascii="Times New Roman" w:hAnsi="Times New Roman" w:cs="Times New Roman"/>
                <w:sz w:val="12"/>
                <w:szCs w:val="16"/>
              </w:rPr>
              <w:t xml:space="preserve"> программам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529,39700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направленные на финансовую поддержку учреждений по предоставлению субсидии муниципальному унитарному предприятию</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9200000120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529,39700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юридическим лицам (кроме </w:t>
            </w:r>
            <w:proofErr w:type="gramStart"/>
            <w:r w:rsidRPr="00FC2ED4">
              <w:rPr>
                <w:rFonts w:ascii="Times New Roman" w:hAnsi="Times New Roman" w:cs="Times New Roman"/>
                <w:sz w:val="12"/>
                <w:szCs w:val="16"/>
              </w:rPr>
              <w:t>неком-мерческих</w:t>
            </w:r>
            <w:proofErr w:type="gramEnd"/>
            <w:r w:rsidRPr="00FC2ED4">
              <w:rPr>
                <w:rFonts w:ascii="Times New Roman" w:hAnsi="Times New Roman" w:cs="Times New Roman"/>
                <w:sz w:val="12"/>
                <w:szCs w:val="16"/>
              </w:rPr>
              <w:t xml:space="preserve"> организаций), индивидуальным предпр</w:t>
            </w:r>
            <w:r w:rsidRPr="00FC2ED4">
              <w:rPr>
                <w:rFonts w:ascii="Times New Roman" w:hAnsi="Times New Roman" w:cs="Times New Roman"/>
                <w:sz w:val="12"/>
                <w:szCs w:val="16"/>
              </w:rPr>
              <w:t>и</w:t>
            </w:r>
            <w:r w:rsidRPr="00FC2ED4">
              <w:rPr>
                <w:rFonts w:ascii="Times New Roman" w:hAnsi="Times New Roman" w:cs="Times New Roman"/>
                <w:sz w:val="12"/>
                <w:szCs w:val="16"/>
              </w:rPr>
              <w:t>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9200000120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529,39700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обеспечение деятельности учреждений, не отнесенные к </w:t>
            </w:r>
            <w:proofErr w:type="gramStart"/>
            <w:r w:rsidRPr="00FC2ED4">
              <w:rPr>
                <w:rFonts w:ascii="Times New Roman" w:hAnsi="Times New Roman" w:cs="Times New Roman"/>
                <w:sz w:val="12"/>
                <w:szCs w:val="16"/>
              </w:rPr>
              <w:t>муници-пальным</w:t>
            </w:r>
            <w:proofErr w:type="gramEnd"/>
            <w:r w:rsidRPr="00FC2ED4">
              <w:rPr>
                <w:rFonts w:ascii="Times New Roman" w:hAnsi="Times New Roman" w:cs="Times New Roman"/>
                <w:sz w:val="12"/>
                <w:szCs w:val="16"/>
              </w:rPr>
              <w:t xml:space="preserve"> програ</w:t>
            </w:r>
            <w:r w:rsidRPr="00FC2ED4">
              <w:rPr>
                <w:rFonts w:ascii="Times New Roman" w:hAnsi="Times New Roman" w:cs="Times New Roman"/>
                <w:sz w:val="12"/>
                <w:szCs w:val="16"/>
              </w:rPr>
              <w:t>м</w:t>
            </w:r>
            <w:r w:rsidRPr="00FC2ED4">
              <w:rPr>
                <w:rFonts w:ascii="Times New Roman" w:hAnsi="Times New Roman" w:cs="Times New Roman"/>
                <w:sz w:val="12"/>
                <w:szCs w:val="16"/>
              </w:rPr>
              <w:t>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9300000000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2 423,95829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приобретение снегоуборочной машины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9300002993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2 423,95829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9300002993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2 423,95829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Благоустройство</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11 710,09200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8 224,70200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8 224,70200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образования и молодежной политики в Волотовском мун</w:t>
            </w:r>
            <w:r w:rsidRPr="00FC2ED4">
              <w:rPr>
                <w:rFonts w:ascii="Times New Roman" w:hAnsi="Times New Roman" w:cs="Times New Roman"/>
                <w:sz w:val="12"/>
                <w:szCs w:val="16"/>
              </w:rPr>
              <w:t>и</w:t>
            </w:r>
            <w:r w:rsidRPr="00FC2ED4">
              <w:rPr>
                <w:rFonts w:ascii="Times New Roman" w:hAnsi="Times New Roman" w:cs="Times New Roman"/>
                <w:sz w:val="12"/>
                <w:szCs w:val="16"/>
              </w:rPr>
              <w:t>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1 844,00000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102,00000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"Патриотическое воспитание населения Волотовского муниципального округа" Программы "Развитие образования и молодежной политики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0640000000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1 844,00000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102,00000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«Организация работы по увековечению памяти погибших при защите Отечества и использованию поисковой работы вопросах патриотического воспитания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0640400000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1 844,00000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102,00000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проектно-сметная документация на востсановление воинских захоронений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0640400800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0640400800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Осуществление отдельных полномочий в области увековечения памяти погибших при защите Отечества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0640470660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102,00000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0640470660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102,00000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обустройство и восстановление воинских захоронений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06404L2990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1 610,00000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06404L2990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1 610,00000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"Благоустройство территорий Волотовского муниципального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8 429,10200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8 122,70200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8 122,70200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"Повышение </w:t>
            </w:r>
            <w:proofErr w:type="gramStart"/>
            <w:r w:rsidRPr="00FC2ED4">
              <w:rPr>
                <w:rFonts w:ascii="Times New Roman" w:hAnsi="Times New Roman" w:cs="Times New Roman"/>
                <w:sz w:val="12"/>
                <w:szCs w:val="16"/>
              </w:rPr>
              <w:t>энергети-ческой</w:t>
            </w:r>
            <w:proofErr w:type="gramEnd"/>
            <w:r w:rsidRPr="00FC2ED4">
              <w:rPr>
                <w:rFonts w:ascii="Times New Roman" w:hAnsi="Times New Roman" w:cs="Times New Roman"/>
                <w:sz w:val="12"/>
                <w:szCs w:val="16"/>
              </w:rPr>
              <w:t xml:space="preserve"> эффективности на территории Волотовского мун</w:t>
            </w:r>
            <w:r w:rsidRPr="00FC2ED4">
              <w:rPr>
                <w:rFonts w:ascii="Times New Roman" w:hAnsi="Times New Roman" w:cs="Times New Roman"/>
                <w:sz w:val="12"/>
                <w:szCs w:val="16"/>
              </w:rPr>
              <w:t>и</w:t>
            </w:r>
            <w:r w:rsidRPr="00FC2ED4">
              <w:rPr>
                <w:rFonts w:ascii="Times New Roman" w:hAnsi="Times New Roman" w:cs="Times New Roman"/>
                <w:sz w:val="12"/>
                <w:szCs w:val="16"/>
              </w:rPr>
              <w:t>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2410000000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6 544,08000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6 237,68000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6 237,68000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Доведение уровня освещённости улиц, проездов, пешеходных дорожек сельского поселения до 85%.</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2410000550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6 544,08000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6 237,68000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6 237,68000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2410000550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6 544,08000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6 237,68000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6 237,68000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"Озеленение территории Волотовского муниципального округа, содержание бра</w:t>
            </w:r>
            <w:r w:rsidRPr="00FC2ED4">
              <w:rPr>
                <w:rFonts w:ascii="Times New Roman" w:hAnsi="Times New Roman" w:cs="Times New Roman"/>
                <w:sz w:val="12"/>
                <w:szCs w:val="16"/>
              </w:rPr>
              <w:t>т</w:t>
            </w:r>
            <w:r w:rsidRPr="00FC2ED4">
              <w:rPr>
                <w:rFonts w:ascii="Times New Roman" w:hAnsi="Times New Roman" w:cs="Times New Roman"/>
                <w:sz w:val="12"/>
                <w:szCs w:val="16"/>
              </w:rPr>
              <w:t>ских захоронений и гражданских кладбищ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2420000000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340,00000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340,00000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340,00000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мероприятий по озеленению территорий, поддержание братских и гражданских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2420000560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340,00000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340,00000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340,00000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2420000560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340,00000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340,00000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340,00000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"Повышение уровня комфортности и чистоты на территории Волотовского мун</w:t>
            </w:r>
            <w:r w:rsidRPr="00FC2ED4">
              <w:rPr>
                <w:rFonts w:ascii="Times New Roman" w:hAnsi="Times New Roman" w:cs="Times New Roman"/>
                <w:sz w:val="12"/>
                <w:szCs w:val="16"/>
              </w:rPr>
              <w:t>и</w:t>
            </w:r>
            <w:r w:rsidRPr="00FC2ED4">
              <w:rPr>
                <w:rFonts w:ascii="Times New Roman" w:hAnsi="Times New Roman" w:cs="Times New Roman"/>
                <w:sz w:val="12"/>
                <w:szCs w:val="16"/>
              </w:rPr>
              <w:t>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2430000000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1 545,02200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1 545,02200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1 545,02200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санитарной, противопожарной </w:t>
            </w:r>
            <w:proofErr w:type="gramStart"/>
            <w:r w:rsidRPr="00FC2ED4">
              <w:rPr>
                <w:rFonts w:ascii="Times New Roman" w:hAnsi="Times New Roman" w:cs="Times New Roman"/>
                <w:sz w:val="12"/>
                <w:szCs w:val="16"/>
              </w:rPr>
              <w:t>безо-пасности</w:t>
            </w:r>
            <w:proofErr w:type="gramEnd"/>
            <w:r w:rsidRPr="00FC2ED4">
              <w:rPr>
                <w:rFonts w:ascii="Times New Roman" w:hAnsi="Times New Roman" w:cs="Times New Roman"/>
                <w:sz w:val="12"/>
                <w:szCs w:val="16"/>
              </w:rPr>
              <w:t>, безопасности передвижения населения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2430000570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1 492,22200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1 545,02200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1 545,02200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2430000570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1 142,22200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1 195,02200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1 195,02200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lastRenderedPageBreak/>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2430000570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350,00000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мероприятия, направленные на борьбу с борщевиком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2430000590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52,80000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2430000590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52,80000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Муниципальная прог-рамма "Формирование современной городской среды в п. Волот Волото</w:t>
            </w:r>
            <w:r w:rsidRPr="00FC2ED4">
              <w:rPr>
                <w:rFonts w:ascii="Times New Roman" w:hAnsi="Times New Roman" w:cs="Times New Roman"/>
                <w:sz w:val="12"/>
                <w:szCs w:val="16"/>
              </w:rPr>
              <w:t>в</w:t>
            </w:r>
            <w:r w:rsidRPr="00FC2ED4">
              <w:rPr>
                <w:rFonts w:ascii="Times New Roman" w:hAnsi="Times New Roman" w:cs="Times New Roman"/>
                <w:sz w:val="12"/>
                <w:szCs w:val="16"/>
              </w:rPr>
              <w:t>ского муниципального округа"</w:t>
            </w:r>
            <w:proofErr w:type="gramEnd"/>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2800000000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945,99000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Национальный проект" Жилье и городская среда"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280F000000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945,99000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w:t>
            </w:r>
            <w:proofErr w:type="gramStart"/>
            <w:r w:rsidRPr="00FC2ED4">
              <w:rPr>
                <w:rFonts w:ascii="Times New Roman" w:hAnsi="Times New Roman" w:cs="Times New Roman"/>
                <w:sz w:val="12"/>
                <w:szCs w:val="16"/>
              </w:rPr>
              <w:t>"Б</w:t>
            </w:r>
            <w:proofErr w:type="gramEnd"/>
            <w:r w:rsidRPr="00FC2ED4">
              <w:rPr>
                <w:rFonts w:ascii="Times New Roman" w:hAnsi="Times New Roman" w:cs="Times New Roman"/>
                <w:sz w:val="12"/>
                <w:szCs w:val="16"/>
              </w:rPr>
              <w:t>лагоустройство и содержание дворовых территорий МКД и территорий общего пользования"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280F200000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945,99000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реализацию мероприя-тий муниципальных программ</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н</w:t>
            </w:r>
            <w:proofErr w:type="gramEnd"/>
            <w:r w:rsidRPr="00FC2ED4">
              <w:rPr>
                <w:rFonts w:ascii="Times New Roman" w:hAnsi="Times New Roman" w:cs="Times New Roman"/>
                <w:sz w:val="12"/>
                <w:szCs w:val="16"/>
              </w:rPr>
              <w:t>аправленных на благоустройство двор</w:t>
            </w:r>
            <w:r w:rsidRPr="00FC2ED4">
              <w:rPr>
                <w:rFonts w:ascii="Times New Roman" w:hAnsi="Times New Roman" w:cs="Times New Roman"/>
                <w:sz w:val="12"/>
                <w:szCs w:val="16"/>
              </w:rPr>
              <w:t>о</w:t>
            </w:r>
            <w:r w:rsidRPr="00FC2ED4">
              <w:rPr>
                <w:rFonts w:ascii="Times New Roman" w:hAnsi="Times New Roman" w:cs="Times New Roman"/>
                <w:sz w:val="12"/>
                <w:szCs w:val="16"/>
              </w:rPr>
              <w:t>вых территорий многоквартирных домов и на благоустройство общественных территорий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280F255550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945,99000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280F255550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945,99000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и совершенствование форм местного самоуправления на территории Волотовского муниципального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2900000000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491,00000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Содействие развитию форм непосредственного осуществления населением местного самоупра</w:t>
            </w:r>
            <w:r w:rsidRPr="00FC2ED4">
              <w:rPr>
                <w:rFonts w:ascii="Times New Roman" w:hAnsi="Times New Roman" w:cs="Times New Roman"/>
                <w:sz w:val="12"/>
                <w:szCs w:val="16"/>
              </w:rPr>
              <w:t>в</w:t>
            </w:r>
            <w:r w:rsidRPr="00FC2ED4">
              <w:rPr>
                <w:rFonts w:ascii="Times New Roman" w:hAnsi="Times New Roman" w:cs="Times New Roman"/>
                <w:sz w:val="12"/>
                <w:szCs w:val="16"/>
              </w:rPr>
              <w:t>ления и участия населения в осуществлении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2900300000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491,00000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реализации проекта ТОС «Возрождение» (Благоустройство территории братского захоронения п. Волот)</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29003S2091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29003S2091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реализации проекта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29003S2092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29003S2092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реализации проекта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29003S2093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29003S2093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реализации проекта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29003S2094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29003S2094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реализации проекта поддержки местных инициатив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29003S5261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183,00000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29003S5261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183,00000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реализации проекта поддержки местных инициатив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29003S5262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29003S5262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реализации проекта поддержки местных инициатив (Ограждение спортивной площадки д</w:t>
            </w:r>
            <w:proofErr w:type="gramStart"/>
            <w:r w:rsidRPr="00FC2ED4">
              <w:rPr>
                <w:rFonts w:ascii="Times New Roman" w:hAnsi="Times New Roman" w:cs="Times New Roman"/>
                <w:sz w:val="12"/>
                <w:szCs w:val="16"/>
              </w:rPr>
              <w:t>.С</w:t>
            </w:r>
            <w:proofErr w:type="gramEnd"/>
            <w:r w:rsidRPr="00FC2ED4">
              <w:rPr>
                <w:rFonts w:ascii="Times New Roman" w:hAnsi="Times New Roman" w:cs="Times New Roman"/>
                <w:sz w:val="12"/>
                <w:szCs w:val="16"/>
              </w:rPr>
              <w:t>лавитино с установкой дополнительных спортивных тренажеров)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29003S5263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29003S5263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96 606,76468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59 426,45929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59 453,95626</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Дошкольное образование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20 248,84000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17 574,83929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17 574,93626</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образования и молодежной политики в Волотовском мун</w:t>
            </w:r>
            <w:r w:rsidRPr="00FC2ED4">
              <w:rPr>
                <w:rFonts w:ascii="Times New Roman" w:hAnsi="Times New Roman" w:cs="Times New Roman"/>
                <w:sz w:val="12"/>
                <w:szCs w:val="16"/>
              </w:rPr>
              <w:t>и</w:t>
            </w:r>
            <w:r w:rsidRPr="00FC2ED4">
              <w:rPr>
                <w:rFonts w:ascii="Times New Roman" w:hAnsi="Times New Roman" w:cs="Times New Roman"/>
                <w:sz w:val="12"/>
                <w:szCs w:val="16"/>
              </w:rPr>
              <w:t>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17 794,54000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17 574,83929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17 574,93626</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"Развитие дошкольного и общего образования в Волотовском муниципальном округе" Программы "Развитие образования и молодежной политики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0610000000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7 626,24000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7 858,93929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7 859,03626</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«Развитие дошкольного образования»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0610100000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7 626,24000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7 858,93929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7 859,03626</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муниципальных детских дошкольных учреждений за счет средств местного бюджета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0610102210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7 457,44000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7 783,93929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7 784,03626</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0610102210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4 726,94000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4 670,13929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4 670,23626</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0610102210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2 730,50000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3 113,80000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3 113,80000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на обеспечения пожарной безопасности, антитеррористической и антикрим</w:t>
            </w:r>
            <w:r w:rsidRPr="00FC2ED4">
              <w:rPr>
                <w:rFonts w:ascii="Times New Roman" w:hAnsi="Times New Roman" w:cs="Times New Roman"/>
                <w:sz w:val="12"/>
                <w:szCs w:val="16"/>
              </w:rPr>
              <w:t>и</w:t>
            </w:r>
            <w:r w:rsidRPr="00FC2ED4">
              <w:rPr>
                <w:rFonts w:ascii="Times New Roman" w:hAnsi="Times New Roman" w:cs="Times New Roman"/>
                <w:sz w:val="12"/>
                <w:szCs w:val="16"/>
              </w:rPr>
              <w:t xml:space="preserve">нальнной безопасности </w:t>
            </w:r>
            <w:proofErr w:type="gramStart"/>
            <w:r w:rsidRPr="00FC2ED4">
              <w:rPr>
                <w:rFonts w:ascii="Times New Roman" w:hAnsi="Times New Roman" w:cs="Times New Roman"/>
                <w:sz w:val="12"/>
                <w:szCs w:val="16"/>
              </w:rPr>
              <w:t>образова-тельных</w:t>
            </w:r>
            <w:proofErr w:type="gramEnd"/>
            <w:r w:rsidRPr="00FC2ED4">
              <w:rPr>
                <w:rFonts w:ascii="Times New Roman" w:hAnsi="Times New Roman" w:cs="Times New Roman"/>
                <w:sz w:val="12"/>
                <w:szCs w:val="16"/>
              </w:rPr>
              <w:t xml:space="preserve"> учреждений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06101S2120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168,80000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75,00000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06101S2120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112,50000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06101S2120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56,30000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25,00000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10 168,30000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9 715,90000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9 715,90000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«Обеспечение выполнение государственных полномочий»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10 168,30000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9 715,90000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9 715,90000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w:t>
            </w:r>
            <w:proofErr w:type="gramStart"/>
            <w:r w:rsidRPr="00FC2ED4">
              <w:rPr>
                <w:rFonts w:ascii="Times New Roman" w:hAnsi="Times New Roman" w:cs="Times New Roman"/>
                <w:sz w:val="12"/>
                <w:szCs w:val="16"/>
              </w:rPr>
              <w:t>деятель-ности</w:t>
            </w:r>
            <w:proofErr w:type="gramEnd"/>
            <w:r w:rsidRPr="00FC2ED4">
              <w:rPr>
                <w:rFonts w:ascii="Times New Roman" w:hAnsi="Times New Roman" w:cs="Times New Roman"/>
                <w:sz w:val="12"/>
                <w:szCs w:val="16"/>
              </w:rPr>
              <w:t xml:space="preserve"> образовательных учреждений (организаций), реализующих основные общеобразовательные программы за счет средств областного бюджета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0660270040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9 269,80000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9 241,30000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9 241,30000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0660270040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6 289,30000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6 269,00000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6 269,00000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0660270040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2 980,50000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2 972,30000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2 972,30000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Осуществление отдель-ных государственных полномочий по оказанию социальной поддержки </w:t>
            </w:r>
            <w:proofErr w:type="gramStart"/>
            <w:r w:rsidRPr="00FC2ED4">
              <w:rPr>
                <w:rFonts w:ascii="Times New Roman" w:hAnsi="Times New Roman" w:cs="Times New Roman"/>
                <w:sz w:val="12"/>
                <w:szCs w:val="16"/>
              </w:rPr>
              <w:t>обучающимся</w:t>
            </w:r>
            <w:proofErr w:type="gramEnd"/>
            <w:r w:rsidRPr="00FC2ED4">
              <w:rPr>
                <w:rFonts w:ascii="Times New Roman" w:hAnsi="Times New Roman" w:cs="Times New Roman"/>
                <w:sz w:val="12"/>
                <w:szCs w:val="16"/>
              </w:rPr>
              <w:t xml:space="preserve"> муници-пальных образовательных организаций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0660270060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174,60000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0660270060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174,60000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Организация обеспечения пожарной безопасности, антитеррористической и антикриминальной </w:t>
            </w:r>
            <w:proofErr w:type="gramStart"/>
            <w:r w:rsidRPr="00FC2ED4">
              <w:rPr>
                <w:rFonts w:ascii="Times New Roman" w:hAnsi="Times New Roman" w:cs="Times New Roman"/>
                <w:sz w:val="12"/>
                <w:szCs w:val="16"/>
              </w:rPr>
              <w:t>безо-пасности</w:t>
            </w:r>
            <w:proofErr w:type="gramEnd"/>
            <w:r w:rsidRPr="00FC2ED4">
              <w:rPr>
                <w:rFonts w:ascii="Times New Roman" w:hAnsi="Times New Roman" w:cs="Times New Roman"/>
                <w:sz w:val="12"/>
                <w:szCs w:val="16"/>
              </w:rPr>
              <w:t xml:space="preserve"> образовательных учреждений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675,10000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450,10000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225,00000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питание детей дошколь-ных образовательных организаций  являющими  членами семьи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w:t>
            </w:r>
            <w:r w:rsidRPr="00FC2ED4">
              <w:rPr>
                <w:rFonts w:ascii="Times New Roman" w:hAnsi="Times New Roman" w:cs="Times New Roman"/>
                <w:sz w:val="12"/>
                <w:szCs w:val="16"/>
              </w:rPr>
              <w:t>а</w:t>
            </w:r>
            <w:r w:rsidRPr="00FC2ED4">
              <w:rPr>
                <w:rFonts w:ascii="Times New Roman" w:hAnsi="Times New Roman" w:cs="Times New Roman"/>
                <w:sz w:val="12"/>
                <w:szCs w:val="16"/>
              </w:rPr>
              <w:t>дач</w:t>
            </w:r>
            <w:proofErr w:type="gramStart"/>
            <w:r w:rsidRPr="00FC2ED4">
              <w:rPr>
                <w:rFonts w:ascii="Times New Roman" w:hAnsi="Times New Roman" w:cs="Times New Roman"/>
                <w:sz w:val="12"/>
                <w:szCs w:val="16"/>
              </w:rPr>
              <w:t>.в</w:t>
            </w:r>
            <w:proofErr w:type="gramEnd"/>
            <w:r w:rsidRPr="00FC2ED4">
              <w:rPr>
                <w:rFonts w:ascii="Times New Roman" w:hAnsi="Times New Roman" w:cs="Times New Roman"/>
                <w:sz w:val="12"/>
                <w:szCs w:val="16"/>
              </w:rPr>
              <w:t>озложенных на Вооруженные Силы Российской Федерациисемей мобилизованных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0660272670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48,80000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0660272670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48,80000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округа "Энергосбережение в Волотовском муниципал</w:t>
            </w:r>
            <w:r w:rsidRPr="00FC2ED4">
              <w:rPr>
                <w:rFonts w:ascii="Times New Roman" w:hAnsi="Times New Roman" w:cs="Times New Roman"/>
                <w:sz w:val="12"/>
                <w:szCs w:val="16"/>
              </w:rPr>
              <w:t>ь</w:t>
            </w:r>
            <w:r w:rsidRPr="00FC2ED4">
              <w:rPr>
                <w:rFonts w:ascii="Times New Roman" w:hAnsi="Times New Roman" w:cs="Times New Roman"/>
                <w:sz w:val="12"/>
                <w:szCs w:val="16"/>
              </w:rPr>
              <w:t>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2 454,30000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расходов учреждений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1 963,48000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1 282,90000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680,58000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490,82000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320,70000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170,12000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61 848,42468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29 721,92000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29 749,32000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образования и молодежной политики в Волотовском мун</w:t>
            </w:r>
            <w:r w:rsidRPr="00FC2ED4">
              <w:rPr>
                <w:rFonts w:ascii="Times New Roman" w:hAnsi="Times New Roman" w:cs="Times New Roman"/>
                <w:sz w:val="12"/>
                <w:szCs w:val="16"/>
              </w:rPr>
              <w:t>и</w:t>
            </w:r>
            <w:r w:rsidRPr="00FC2ED4">
              <w:rPr>
                <w:rFonts w:ascii="Times New Roman" w:hAnsi="Times New Roman" w:cs="Times New Roman"/>
                <w:sz w:val="12"/>
                <w:szCs w:val="16"/>
              </w:rPr>
              <w:t>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56 250,02468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29 641,92000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29 589,32000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"Развитие дошкольного и общего образования в Волотовском муниципальном округе" Программы "Развитие образования и молодежной политики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0610000000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3 544,60000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3 460,40000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3 460,40000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«Развитие общего образования»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0610200000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3 544,60000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3 460,40000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3 460,40000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w:t>
            </w:r>
            <w:proofErr w:type="gramStart"/>
            <w:r w:rsidRPr="00FC2ED4">
              <w:rPr>
                <w:rFonts w:ascii="Times New Roman" w:hAnsi="Times New Roman" w:cs="Times New Roman"/>
                <w:sz w:val="12"/>
                <w:szCs w:val="16"/>
              </w:rPr>
              <w:t>деятель-ности</w:t>
            </w:r>
            <w:proofErr w:type="gramEnd"/>
            <w:r w:rsidRPr="00FC2ED4">
              <w:rPr>
                <w:rFonts w:ascii="Times New Roman" w:hAnsi="Times New Roman" w:cs="Times New Roman"/>
                <w:sz w:val="12"/>
                <w:szCs w:val="16"/>
              </w:rPr>
              <w:t xml:space="preserve"> образовательных учреждений (организаций), реализующих основные общеобразовательные программы за счет средств местного бюджета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0610202220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3 246,60000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3 241,50000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3 241,50000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0610202220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3 246,60000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3 241,50000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3 241,50000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на приобретение или изготовление бланков документов об образовании и (или) о квалификации муниципальными образовательными учреждениями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06102S2080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06102S2080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на обеспечения пожарной безопасности, антитеррористической и антикрим</w:t>
            </w:r>
            <w:r w:rsidRPr="00FC2ED4">
              <w:rPr>
                <w:rFonts w:ascii="Times New Roman" w:hAnsi="Times New Roman" w:cs="Times New Roman"/>
                <w:sz w:val="12"/>
                <w:szCs w:val="16"/>
              </w:rPr>
              <w:t>и</w:t>
            </w:r>
            <w:r w:rsidRPr="00FC2ED4">
              <w:rPr>
                <w:rFonts w:ascii="Times New Roman" w:hAnsi="Times New Roman" w:cs="Times New Roman"/>
                <w:sz w:val="12"/>
                <w:szCs w:val="16"/>
              </w:rPr>
              <w:t xml:space="preserve">нальнной безопасности </w:t>
            </w:r>
            <w:proofErr w:type="gramStart"/>
            <w:r w:rsidRPr="00FC2ED4">
              <w:rPr>
                <w:rFonts w:ascii="Times New Roman" w:hAnsi="Times New Roman" w:cs="Times New Roman"/>
                <w:sz w:val="12"/>
                <w:szCs w:val="16"/>
              </w:rPr>
              <w:t>образова-тельных</w:t>
            </w:r>
            <w:proofErr w:type="gramEnd"/>
            <w:r w:rsidRPr="00FC2ED4">
              <w:rPr>
                <w:rFonts w:ascii="Times New Roman" w:hAnsi="Times New Roman" w:cs="Times New Roman"/>
                <w:sz w:val="12"/>
                <w:szCs w:val="16"/>
              </w:rPr>
              <w:t xml:space="preserve"> учреждений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06102S2120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142,50000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63,40000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63,40000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06102S2120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142,50000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63,40000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63,40000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офинансирование подвоз</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06102S2380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154,90000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154,90000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154,90000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06102S2380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154,90000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154,90000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154,90000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52 705,42468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26 181,52000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26 128,92000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"Обеспечение реализации муниципальной </w:t>
            </w:r>
            <w:proofErr w:type="gramStart"/>
            <w:r w:rsidRPr="00FC2ED4">
              <w:rPr>
                <w:rFonts w:ascii="Times New Roman" w:hAnsi="Times New Roman" w:cs="Times New Roman"/>
                <w:sz w:val="12"/>
                <w:szCs w:val="16"/>
              </w:rPr>
              <w:t>прог-раммы</w:t>
            </w:r>
            <w:proofErr w:type="gramEnd"/>
            <w:r w:rsidRPr="00FC2ED4">
              <w:rPr>
                <w:rFonts w:ascii="Times New Roman" w:hAnsi="Times New Roman" w:cs="Times New Roman"/>
                <w:sz w:val="12"/>
                <w:szCs w:val="16"/>
              </w:rPr>
              <w:t xml:space="preserve">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51 843,52468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25 359,62000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25 307,02000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«Обеспечение выполнение государственных полномочий»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51 843,52468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25 359,62000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25 307,02000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Ежемесячное денежное вознаграждение за классное руководство педагогическим работникам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0660253031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2 031,12000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2 031,12000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2 031,12000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0660253031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2 031,12000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2 031,12000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2 031,12000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w:t>
            </w:r>
            <w:proofErr w:type="gramStart"/>
            <w:r w:rsidRPr="00FC2ED4">
              <w:rPr>
                <w:rFonts w:ascii="Times New Roman" w:hAnsi="Times New Roman" w:cs="Times New Roman"/>
                <w:sz w:val="12"/>
                <w:szCs w:val="16"/>
              </w:rPr>
              <w:t>деятель-ности</w:t>
            </w:r>
            <w:proofErr w:type="gramEnd"/>
            <w:r w:rsidRPr="00FC2ED4">
              <w:rPr>
                <w:rFonts w:ascii="Times New Roman" w:hAnsi="Times New Roman" w:cs="Times New Roman"/>
                <w:sz w:val="12"/>
                <w:szCs w:val="16"/>
              </w:rPr>
              <w:t xml:space="preserve"> образовательных учреждений (организаций), реализующих основные общеобразовательные программы за счет средств областного бюджета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0660270040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16 632,80000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16 611,00000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16 611,00000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0660270040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16 632,80000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16 611,00000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16 611,00000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lastRenderedPageBreak/>
              <w:t xml:space="preserve"> Осуществление отдель-ных государственных полномочий по оказанию социальной поддержки </w:t>
            </w:r>
            <w:proofErr w:type="gramStart"/>
            <w:r w:rsidRPr="00FC2ED4">
              <w:rPr>
                <w:rFonts w:ascii="Times New Roman" w:hAnsi="Times New Roman" w:cs="Times New Roman"/>
                <w:sz w:val="12"/>
                <w:szCs w:val="16"/>
              </w:rPr>
              <w:t>обучающимся</w:t>
            </w:r>
            <w:proofErr w:type="gramEnd"/>
            <w:r w:rsidRPr="00FC2ED4">
              <w:rPr>
                <w:rFonts w:ascii="Times New Roman" w:hAnsi="Times New Roman" w:cs="Times New Roman"/>
                <w:sz w:val="12"/>
                <w:szCs w:val="16"/>
              </w:rPr>
              <w:t xml:space="preserve"> муници-пальных образовательных организаций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0660270060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309,50000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309,50000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309,50000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Социальные выплаты гражданам, кроме публичных нормативных социальных выплат</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0660270060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309,50000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309,50000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309,50000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организа-ций, </w:t>
            </w:r>
            <w:proofErr w:type="gramStart"/>
            <w:r w:rsidRPr="00FC2ED4">
              <w:rPr>
                <w:rFonts w:ascii="Times New Roman" w:hAnsi="Times New Roman" w:cs="Times New Roman"/>
                <w:sz w:val="12"/>
                <w:szCs w:val="16"/>
              </w:rPr>
              <w:t>осуществляющих</w:t>
            </w:r>
            <w:proofErr w:type="gramEnd"/>
            <w:r w:rsidRPr="00FC2ED4">
              <w:rPr>
                <w:rFonts w:ascii="Times New Roman" w:hAnsi="Times New Roman" w:cs="Times New Roman"/>
                <w:sz w:val="12"/>
                <w:szCs w:val="16"/>
              </w:rPr>
              <w:t xml:space="preserve">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134,70000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134,70000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134,70000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134,70000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134,70000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134,70000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доступа к информационно-телекоммуникационной сети "Интернет</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0660270570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47,30000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47,30000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47,30000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0660270570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47,30000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47,30000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47,30000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Ежемесячное денежное вознаграждение за классное руководство в муниципальных </w:t>
            </w:r>
            <w:proofErr w:type="gramStart"/>
            <w:r w:rsidRPr="00FC2ED4">
              <w:rPr>
                <w:rFonts w:ascii="Times New Roman" w:hAnsi="Times New Roman" w:cs="Times New Roman"/>
                <w:sz w:val="12"/>
                <w:szCs w:val="16"/>
              </w:rPr>
              <w:t>образо-вательных</w:t>
            </w:r>
            <w:proofErr w:type="gramEnd"/>
            <w:r w:rsidRPr="00FC2ED4">
              <w:rPr>
                <w:rFonts w:ascii="Times New Roman" w:hAnsi="Times New Roman" w:cs="Times New Roman"/>
                <w:sz w:val="12"/>
                <w:szCs w:val="16"/>
              </w:rPr>
              <w:t xml:space="preserve"> организациях, реализующих общеобразовательные программы начального общего, основного общего и среднего общего образования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0660270630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376,10000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376,10000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376,10000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0660270630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376,10000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376,10000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376,10000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осуществление государственных полномочий по оказанию мер социальной поддержки обуч</w:t>
            </w:r>
            <w:r w:rsidRPr="00FC2ED4">
              <w:rPr>
                <w:rFonts w:ascii="Times New Roman" w:hAnsi="Times New Roman" w:cs="Times New Roman"/>
                <w:sz w:val="12"/>
                <w:szCs w:val="16"/>
              </w:rPr>
              <w:t>а</w:t>
            </w:r>
            <w:r w:rsidRPr="00FC2ED4">
              <w:rPr>
                <w:rFonts w:ascii="Times New Roman" w:hAnsi="Times New Roman" w:cs="Times New Roman"/>
                <w:sz w:val="12"/>
                <w:szCs w:val="16"/>
              </w:rPr>
              <w:t>ющимся образовательных организаций являющими членами семьи граждан</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п</w:t>
            </w:r>
            <w:proofErr w:type="gramEnd"/>
            <w:r w:rsidRPr="00FC2ED4">
              <w:rPr>
                <w:rFonts w:ascii="Times New Roman" w:hAnsi="Times New Roman" w:cs="Times New Roman"/>
                <w:sz w:val="12"/>
                <w:szCs w:val="16"/>
              </w:rPr>
              <w:t>ризванных на вое</w:t>
            </w:r>
            <w:r w:rsidRPr="00FC2ED4">
              <w:rPr>
                <w:rFonts w:ascii="Times New Roman" w:hAnsi="Times New Roman" w:cs="Times New Roman"/>
                <w:sz w:val="12"/>
                <w:szCs w:val="16"/>
              </w:rPr>
              <w:t>н</w:t>
            </w:r>
            <w:r w:rsidRPr="00FC2ED4">
              <w:rPr>
                <w:rFonts w:ascii="Times New Roman" w:hAnsi="Times New Roman" w:cs="Times New Roman"/>
                <w:sz w:val="12"/>
                <w:szCs w:val="16"/>
              </w:rPr>
              <w:t>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0660271640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0660271640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0660272080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5,40000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0660272080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5,40000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Организация обеспечения пожарной безопасности, антитеррористической и антикриминальной безопасности </w:t>
            </w:r>
            <w:proofErr w:type="gramStart"/>
            <w:r w:rsidRPr="00FC2ED4">
              <w:rPr>
                <w:rFonts w:ascii="Times New Roman" w:hAnsi="Times New Roman" w:cs="Times New Roman"/>
                <w:sz w:val="12"/>
                <w:szCs w:val="16"/>
              </w:rPr>
              <w:t>образова-тельных</w:t>
            </w:r>
            <w:proofErr w:type="gramEnd"/>
            <w:r w:rsidRPr="00FC2ED4">
              <w:rPr>
                <w:rFonts w:ascii="Times New Roman" w:hAnsi="Times New Roman" w:cs="Times New Roman"/>
                <w:sz w:val="12"/>
                <w:szCs w:val="16"/>
              </w:rPr>
              <w:t xml:space="preserve"> учреждений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570,10000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253,60000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253,60000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570,10000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253,60000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253,60000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организацию бесплатной перевозки обучающихся общеобразовательных организаций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0660272380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3 716,80000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3 716,80000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3 716,80000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0660272380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3 716,80000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3 716,80000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3 716,80000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мероприятий по модернизации школь-ных систем образования (на выполнение </w:t>
            </w:r>
            <w:proofErr w:type="gramStart"/>
            <w:r w:rsidRPr="00FC2ED4">
              <w:rPr>
                <w:rFonts w:ascii="Times New Roman" w:hAnsi="Times New Roman" w:cs="Times New Roman"/>
                <w:sz w:val="12"/>
                <w:szCs w:val="16"/>
              </w:rPr>
              <w:t>работ</w:t>
            </w:r>
            <w:proofErr w:type="gramEnd"/>
            <w:r w:rsidRPr="00FC2ED4">
              <w:rPr>
                <w:rFonts w:ascii="Times New Roman" w:hAnsi="Times New Roman" w:cs="Times New Roman"/>
                <w:sz w:val="12"/>
                <w:szCs w:val="16"/>
              </w:rPr>
              <w:t xml:space="preserve"> не включенных в перечень по капитальному ремонту зданий муниципальных общеобразовательных организаций подлежащих софинансированию из федерального бюджета)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0660277500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7 575,42000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0660277500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7 575,42000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организацию бесплатного горячего питания обучающихся</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п</w:t>
            </w:r>
            <w:proofErr w:type="gramEnd"/>
            <w:r w:rsidRPr="00FC2ED4">
              <w:rPr>
                <w:rFonts w:ascii="Times New Roman" w:hAnsi="Times New Roman" w:cs="Times New Roman"/>
                <w:sz w:val="12"/>
                <w:szCs w:val="16"/>
              </w:rPr>
              <w:t>олучающих начальное общее образование в муниципальных образовательных организациях в рамках соглашения на условиях софинансирования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06602L3041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1 874,10000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1 874,10000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1 821,50000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06602L3041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1 874,10000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1 874,10000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1 821,50000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Модернизация школьных систем образования путем проведения капитальных ремонтов зданий общеобразовательных организаций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06602L7501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16 181,06758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06602L7501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16 181,06758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мероприятий по модернизации школьных систем образования сверх соглашения (на выполнение работ, не включенных в перечень по капитальному ремонту зданий муниципальных общеобразовательных организаций подлежащих софинансированию из областного бюджета)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06602N7501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2 362,16900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06602N7501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2 362,16900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на реализацию мероприятий по модернизации школьных систем образования (на выполнение работ, не включенных в перечень по капитальному ремонту зданий муниципальных общеобразовательных организаций подлежащих софинансированию из федерального бюджета)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06602S7500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7,58310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06602S7500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7,58310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на реализацию мероприятий по модернизации школь-ных систем образования сверх соглашения (на выполнение работ не включенных в перечень по капитальному ремонту зданий муниципальных общеобразовательных организаций</w:t>
            </w:r>
            <w:proofErr w:type="gramStart"/>
            <w:r w:rsidRPr="00FC2ED4">
              <w:rPr>
                <w:rFonts w:ascii="Times New Roman" w:hAnsi="Times New Roman" w:cs="Times New Roman"/>
                <w:sz w:val="12"/>
                <w:szCs w:val="16"/>
              </w:rPr>
              <w:t xml:space="preserve"> )</w:t>
            </w:r>
            <w:proofErr w:type="gramEnd"/>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06602S7501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2,36500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06602S7501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2,36500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Национальный проект "Образование"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066E000000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861,90000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821,90000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821,90000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Национальный проект "Образование" федерального проекта "Современная школа"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066E100000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791,90000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791,90000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791,90000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центров образования цифрового и гуманитарного профилей в общео</w:t>
            </w:r>
            <w:r w:rsidRPr="00FC2ED4">
              <w:rPr>
                <w:rFonts w:ascii="Times New Roman" w:hAnsi="Times New Roman" w:cs="Times New Roman"/>
                <w:sz w:val="12"/>
                <w:szCs w:val="16"/>
              </w:rPr>
              <w:t>б</w:t>
            </w:r>
            <w:r w:rsidRPr="00FC2ED4">
              <w:rPr>
                <w:rFonts w:ascii="Times New Roman" w:hAnsi="Times New Roman" w:cs="Times New Roman"/>
                <w:sz w:val="12"/>
                <w:szCs w:val="16"/>
              </w:rPr>
              <w:t>разовательных муниципальных организациях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066E170020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691,90000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691,90000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691,90000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066E170020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691,90000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691,90000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691,90000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финансовое обеспечение деятельности центров образования цифрового и гуманитарного пр</w:t>
            </w:r>
            <w:r w:rsidRPr="00FC2ED4">
              <w:rPr>
                <w:rFonts w:ascii="Times New Roman" w:hAnsi="Times New Roman" w:cs="Times New Roman"/>
                <w:sz w:val="12"/>
                <w:szCs w:val="16"/>
              </w:rPr>
              <w:t>о</w:t>
            </w:r>
            <w:r w:rsidRPr="00FC2ED4">
              <w:rPr>
                <w:rFonts w:ascii="Times New Roman" w:hAnsi="Times New Roman" w:cs="Times New Roman"/>
                <w:sz w:val="12"/>
                <w:szCs w:val="16"/>
              </w:rPr>
              <w:t>филей в общеобразовательных муниципальных организациях области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066E171370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066E171370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Национальный проект "Образование" федерального проекта "Цифровая образовательная среда"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066E400000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финансовое обеспечение внедрение и функционирования целевой модели цифрового образов</w:t>
            </w:r>
            <w:r w:rsidRPr="00FC2ED4">
              <w:rPr>
                <w:rFonts w:ascii="Times New Roman" w:hAnsi="Times New Roman" w:cs="Times New Roman"/>
                <w:sz w:val="12"/>
                <w:szCs w:val="16"/>
              </w:rPr>
              <w:t>а</w:t>
            </w:r>
            <w:r w:rsidRPr="00FC2ED4">
              <w:rPr>
                <w:rFonts w:ascii="Times New Roman" w:hAnsi="Times New Roman" w:cs="Times New Roman"/>
                <w:sz w:val="12"/>
                <w:szCs w:val="16"/>
              </w:rPr>
              <w:t>тельной среды в общеобразовательных организациях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066E471380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066E471380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финансовое обеспечение функционирования целевой модели цифровой образовательной средыв в рамках эксперемента по модернизации начального общего</w:t>
            </w:r>
            <w:proofErr w:type="gramStart"/>
            <w:r w:rsidRPr="00FC2ED4">
              <w:rPr>
                <w:rFonts w:ascii="Times New Roman" w:hAnsi="Times New Roman" w:cs="Times New Roman"/>
                <w:sz w:val="12"/>
                <w:szCs w:val="16"/>
              </w:rPr>
              <w:t>.о</w:t>
            </w:r>
            <w:proofErr w:type="gramEnd"/>
            <w:r w:rsidRPr="00FC2ED4">
              <w:rPr>
                <w:rFonts w:ascii="Times New Roman" w:hAnsi="Times New Roman" w:cs="Times New Roman"/>
                <w:sz w:val="12"/>
                <w:szCs w:val="16"/>
              </w:rPr>
              <w:t>сновного общего и среднего общего образования в общеобразовательных организациях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066E472340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066E472340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15,00000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округа "Энергосбережение в Волотовском муниципал</w:t>
            </w:r>
            <w:r w:rsidRPr="00FC2ED4">
              <w:rPr>
                <w:rFonts w:ascii="Times New Roman" w:hAnsi="Times New Roman" w:cs="Times New Roman"/>
                <w:sz w:val="12"/>
                <w:szCs w:val="16"/>
              </w:rPr>
              <w:t>ь</w:t>
            </w:r>
            <w:r w:rsidRPr="00FC2ED4">
              <w:rPr>
                <w:rFonts w:ascii="Times New Roman" w:hAnsi="Times New Roman" w:cs="Times New Roman"/>
                <w:sz w:val="12"/>
                <w:szCs w:val="16"/>
              </w:rPr>
              <w:t>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5 578,40000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расходов учреждений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4 462,70000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4 462,70000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1 115,70000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1 115,70000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 Привлечение педагогических кадров в сферу образования Волото</w:t>
            </w:r>
            <w:r w:rsidRPr="00FC2ED4">
              <w:rPr>
                <w:rFonts w:ascii="Times New Roman" w:hAnsi="Times New Roman" w:cs="Times New Roman"/>
                <w:sz w:val="12"/>
                <w:szCs w:val="16"/>
              </w:rPr>
              <w:t>в</w:t>
            </w:r>
            <w:r w:rsidRPr="00FC2ED4">
              <w:rPr>
                <w:rFonts w:ascii="Times New Roman" w:hAnsi="Times New Roman" w:cs="Times New Roman"/>
                <w:sz w:val="12"/>
                <w:szCs w:val="16"/>
              </w:rPr>
              <w:t>ского муниципального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стипендии студентам профессиональных учебных заведений</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о</w:t>
            </w:r>
            <w:proofErr w:type="gramEnd"/>
            <w:r w:rsidRPr="00FC2ED4">
              <w:rPr>
                <w:rFonts w:ascii="Times New Roman" w:hAnsi="Times New Roman" w:cs="Times New Roman"/>
                <w:sz w:val="12"/>
                <w:szCs w:val="16"/>
              </w:rPr>
              <w:t>бучающимся на очной и заочной формах обучения по направлению "педагогическое образование"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3000000160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Стипендии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3000000160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Дополнительное образование детей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6 288,20000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4 531,50000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4 531,50000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образования и молодежной политики в Волотовском мун</w:t>
            </w:r>
            <w:r w:rsidRPr="00FC2ED4">
              <w:rPr>
                <w:rFonts w:ascii="Times New Roman" w:hAnsi="Times New Roman" w:cs="Times New Roman"/>
                <w:sz w:val="12"/>
                <w:szCs w:val="16"/>
              </w:rPr>
              <w:t>и</w:t>
            </w:r>
            <w:r w:rsidRPr="00FC2ED4">
              <w:rPr>
                <w:rFonts w:ascii="Times New Roman" w:hAnsi="Times New Roman" w:cs="Times New Roman"/>
                <w:sz w:val="12"/>
                <w:szCs w:val="16"/>
              </w:rPr>
              <w:t>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1 822,30000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1 724,20000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1 724,20000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"Развитие дополнительного </w:t>
            </w:r>
            <w:proofErr w:type="gramStart"/>
            <w:r w:rsidRPr="00FC2ED4">
              <w:rPr>
                <w:rFonts w:ascii="Times New Roman" w:hAnsi="Times New Roman" w:cs="Times New Roman"/>
                <w:sz w:val="12"/>
                <w:szCs w:val="16"/>
              </w:rPr>
              <w:t>образо-вания</w:t>
            </w:r>
            <w:proofErr w:type="gramEnd"/>
            <w:r w:rsidRPr="00FC2ED4">
              <w:rPr>
                <w:rFonts w:ascii="Times New Roman" w:hAnsi="Times New Roman" w:cs="Times New Roman"/>
                <w:sz w:val="12"/>
                <w:szCs w:val="16"/>
              </w:rPr>
              <w:t xml:space="preserve"> в Волотовском муниципальном округе" Программы "Развитие образования и молодежной политики Волотовского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0620000000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1 717,30000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1 677,10000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1 677,10000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 Создание условий для повышения качественного уровня оказания услуг дополнительного </w:t>
            </w:r>
            <w:proofErr w:type="gramStart"/>
            <w:r w:rsidRPr="00FC2ED4">
              <w:rPr>
                <w:rFonts w:ascii="Times New Roman" w:hAnsi="Times New Roman" w:cs="Times New Roman"/>
                <w:sz w:val="12"/>
                <w:szCs w:val="16"/>
              </w:rPr>
              <w:t>образо-вания</w:t>
            </w:r>
            <w:proofErr w:type="gramEnd"/>
            <w:r w:rsidRPr="00FC2ED4">
              <w:rPr>
                <w:rFonts w:ascii="Times New Roman" w:hAnsi="Times New Roman" w:cs="Times New Roman"/>
                <w:sz w:val="12"/>
                <w:szCs w:val="16"/>
              </w:rPr>
              <w:t xml:space="preserve"> детей, проведения комплекса мероприятий по внедрению новых условий их реализации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0620100000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1 717,30000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1 677,10000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1 677,10000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организаций дополнительного образования детей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0620102230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1 691,00000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1 665,30000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1 665,30000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0620102230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1 691,00000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1 665,30000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1 665,30000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на обеспечения пожарной безопасности, антитеррористической и антикрим</w:t>
            </w:r>
            <w:r w:rsidRPr="00FC2ED4">
              <w:rPr>
                <w:rFonts w:ascii="Times New Roman" w:hAnsi="Times New Roman" w:cs="Times New Roman"/>
                <w:sz w:val="12"/>
                <w:szCs w:val="16"/>
              </w:rPr>
              <w:t>и</w:t>
            </w:r>
            <w:r w:rsidRPr="00FC2ED4">
              <w:rPr>
                <w:rFonts w:ascii="Times New Roman" w:hAnsi="Times New Roman" w:cs="Times New Roman"/>
                <w:sz w:val="12"/>
                <w:szCs w:val="16"/>
              </w:rPr>
              <w:t xml:space="preserve">нальной безопасности </w:t>
            </w:r>
            <w:proofErr w:type="gramStart"/>
            <w:r w:rsidRPr="00FC2ED4">
              <w:rPr>
                <w:rFonts w:ascii="Times New Roman" w:hAnsi="Times New Roman" w:cs="Times New Roman"/>
                <w:sz w:val="12"/>
                <w:szCs w:val="16"/>
              </w:rPr>
              <w:t>образова-тельных</w:t>
            </w:r>
            <w:proofErr w:type="gramEnd"/>
            <w:r w:rsidRPr="00FC2ED4">
              <w:rPr>
                <w:rFonts w:ascii="Times New Roman" w:hAnsi="Times New Roman" w:cs="Times New Roman"/>
                <w:sz w:val="12"/>
                <w:szCs w:val="16"/>
              </w:rPr>
              <w:t xml:space="preserve"> учреждений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06201S2120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26,30000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11,80000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06201S2120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26,30000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11,80000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47,10000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47,10000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«Обеспечение выполнение государственных полномочий»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47,10000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47,10000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Организация обеспечения пожарной безопасности, антитеррористической и антикриминальной безопасности </w:t>
            </w:r>
            <w:proofErr w:type="gramStart"/>
            <w:r w:rsidRPr="00FC2ED4">
              <w:rPr>
                <w:rFonts w:ascii="Times New Roman" w:hAnsi="Times New Roman" w:cs="Times New Roman"/>
                <w:sz w:val="12"/>
                <w:szCs w:val="16"/>
              </w:rPr>
              <w:t>образова-тельных</w:t>
            </w:r>
            <w:proofErr w:type="gramEnd"/>
            <w:r w:rsidRPr="00FC2ED4">
              <w:rPr>
                <w:rFonts w:ascii="Times New Roman" w:hAnsi="Times New Roman" w:cs="Times New Roman"/>
                <w:sz w:val="12"/>
                <w:szCs w:val="16"/>
              </w:rPr>
              <w:t xml:space="preserve"> учреждений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47,10000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47,10000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0660272120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47,10000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47,10000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округа "Энергосбережение в Волотовском муниципал</w:t>
            </w:r>
            <w:r w:rsidRPr="00FC2ED4">
              <w:rPr>
                <w:rFonts w:ascii="Times New Roman" w:hAnsi="Times New Roman" w:cs="Times New Roman"/>
                <w:sz w:val="12"/>
                <w:szCs w:val="16"/>
              </w:rPr>
              <w:t>ь</w:t>
            </w:r>
            <w:r w:rsidRPr="00FC2ED4">
              <w:rPr>
                <w:rFonts w:ascii="Times New Roman" w:hAnsi="Times New Roman" w:cs="Times New Roman"/>
                <w:sz w:val="12"/>
                <w:szCs w:val="16"/>
              </w:rPr>
              <w:t>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1 533,20000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расходов учреждений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1 226,60000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1 155,30000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w:t>
            </w:r>
            <w:proofErr w:type="gramStart"/>
            <w:r w:rsidRPr="00FC2ED4">
              <w:rPr>
                <w:rFonts w:ascii="Times New Roman" w:hAnsi="Times New Roman" w:cs="Times New Roman"/>
                <w:sz w:val="12"/>
                <w:szCs w:val="16"/>
              </w:rPr>
              <w:t>приобрете-нию</w:t>
            </w:r>
            <w:proofErr w:type="gramEnd"/>
            <w:r w:rsidRPr="00FC2ED4">
              <w:rPr>
                <w:rFonts w:ascii="Times New Roman" w:hAnsi="Times New Roman" w:cs="Times New Roman"/>
                <w:sz w:val="12"/>
                <w:szCs w:val="16"/>
              </w:rPr>
              <w:t xml:space="preserve">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306,60000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288,80000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17,80000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округа "Развитие культуры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2 932,70000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2 807,30000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2 807,30000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lastRenderedPageBreak/>
              <w:t xml:space="preserve"> Подпрограмма "Развитие дополнительного образования детей в сфере культуры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1130000000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2 932,70000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2 807,30000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2 807,30000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«Развитие кадрового потенциала»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1130200000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2 855,10000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2 801,30000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2 801,30000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организаций дополнительного образования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1130202230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2 855,10000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2 801,30000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2 801,30000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1130202230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2 855,10000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2 801,30000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2 801,30000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 Содержание учреждения»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1130500000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77,60000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учреждения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1130502230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77,60000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1130502230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77,60000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Молодежная политика и оздоровление детей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35,00000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"Комплексные меры противодействия наркомании и зависимости от других психоактивных веществ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Мероприятия по снижению актуальности проблем, связанных со злоупотреблением наркотиков и других психоактивных веществ в Волотовском муниципальном округе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2100099990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2100099990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"Профилактика правонарушений, терроризма и экстремизма в Вол</w:t>
            </w:r>
            <w:r w:rsidRPr="00FC2ED4">
              <w:rPr>
                <w:rFonts w:ascii="Times New Roman" w:hAnsi="Times New Roman" w:cs="Times New Roman"/>
                <w:sz w:val="12"/>
                <w:szCs w:val="16"/>
              </w:rPr>
              <w:t>о</w:t>
            </w:r>
            <w:r w:rsidRPr="00FC2ED4">
              <w:rPr>
                <w:rFonts w:ascii="Times New Roman" w:hAnsi="Times New Roman" w:cs="Times New Roman"/>
                <w:sz w:val="12"/>
                <w:szCs w:val="16"/>
              </w:rPr>
              <w:t>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2200000000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"Профилактика </w:t>
            </w:r>
            <w:proofErr w:type="gramStart"/>
            <w:r w:rsidRPr="00FC2ED4">
              <w:rPr>
                <w:rFonts w:ascii="Times New Roman" w:hAnsi="Times New Roman" w:cs="Times New Roman"/>
                <w:sz w:val="12"/>
                <w:szCs w:val="16"/>
              </w:rPr>
              <w:t>правона-рушений</w:t>
            </w:r>
            <w:proofErr w:type="gramEnd"/>
            <w:r w:rsidRPr="00FC2ED4">
              <w:rPr>
                <w:rFonts w:ascii="Times New Roman" w:hAnsi="Times New Roman" w:cs="Times New Roman"/>
                <w:sz w:val="12"/>
                <w:szCs w:val="16"/>
              </w:rPr>
              <w:t xml:space="preserve"> в Волотовском муниципальном округе"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2220000000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Мероприятие по совершенствованию системы профилактики правонарушений, направленных на сокращение количества преступлений и преступности среди несовершеннолетних на территории Волотовского муниципального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2220100000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Организация, проведение в каникулярное время военно-патриотических лагерей и осуществление трудоустройством выпускников в период летних каникул в рамках подпрограммы Профилактика правонарушений в Волотовском муниципальном округе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2220199990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2220199990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вопросы в области образования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8 186,30000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7 563,20000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7 563,20000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образования и молодежной политики в Волотовском мун</w:t>
            </w:r>
            <w:r w:rsidRPr="00FC2ED4">
              <w:rPr>
                <w:rFonts w:ascii="Times New Roman" w:hAnsi="Times New Roman" w:cs="Times New Roman"/>
                <w:sz w:val="12"/>
                <w:szCs w:val="16"/>
              </w:rPr>
              <w:t>и</w:t>
            </w:r>
            <w:r w:rsidRPr="00FC2ED4">
              <w:rPr>
                <w:rFonts w:ascii="Times New Roman" w:hAnsi="Times New Roman" w:cs="Times New Roman"/>
                <w:sz w:val="12"/>
                <w:szCs w:val="16"/>
              </w:rPr>
              <w:t>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551,50000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74,90000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74,90000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"Развитие дополнительного </w:t>
            </w:r>
            <w:proofErr w:type="gramStart"/>
            <w:r w:rsidRPr="00FC2ED4">
              <w:rPr>
                <w:rFonts w:ascii="Times New Roman" w:hAnsi="Times New Roman" w:cs="Times New Roman"/>
                <w:sz w:val="12"/>
                <w:szCs w:val="16"/>
              </w:rPr>
              <w:t>образо-вания</w:t>
            </w:r>
            <w:proofErr w:type="gramEnd"/>
            <w:r w:rsidRPr="00FC2ED4">
              <w:rPr>
                <w:rFonts w:ascii="Times New Roman" w:hAnsi="Times New Roman" w:cs="Times New Roman"/>
                <w:sz w:val="12"/>
                <w:szCs w:val="16"/>
              </w:rPr>
              <w:t xml:space="preserve"> в Волотовском муниципальном округе" Программы "Развитие образования и молодежной политики Волотовского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0620000000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476,60000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Содействие в организации каникулярного образовательного отдыха, зд</w:t>
            </w:r>
            <w:r w:rsidRPr="00FC2ED4">
              <w:rPr>
                <w:rFonts w:ascii="Times New Roman" w:hAnsi="Times New Roman" w:cs="Times New Roman"/>
                <w:sz w:val="12"/>
                <w:szCs w:val="16"/>
              </w:rPr>
              <w:t>о</w:t>
            </w:r>
            <w:r w:rsidRPr="00FC2ED4">
              <w:rPr>
                <w:rFonts w:ascii="Times New Roman" w:hAnsi="Times New Roman" w:cs="Times New Roman"/>
                <w:sz w:val="12"/>
                <w:szCs w:val="16"/>
              </w:rPr>
              <w:t>рового образа жизни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0620500000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476,60000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Организация каникулярного образовательного отдыха, здорового образа жизни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0620510050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476,60000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0620510050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476,60000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74,90000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74,90000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74,90000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«Обеспечение выполнение государственных полномочий»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74,90000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74,90000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74,90000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Осуществление отдель-ных государственных полномочий по оказанию социальной поддержки </w:t>
            </w:r>
            <w:proofErr w:type="gramStart"/>
            <w:r w:rsidRPr="00FC2ED4">
              <w:rPr>
                <w:rFonts w:ascii="Times New Roman" w:hAnsi="Times New Roman" w:cs="Times New Roman"/>
                <w:sz w:val="12"/>
                <w:szCs w:val="16"/>
              </w:rPr>
              <w:t>обучающимся</w:t>
            </w:r>
            <w:proofErr w:type="gramEnd"/>
            <w:r w:rsidRPr="00FC2ED4">
              <w:rPr>
                <w:rFonts w:ascii="Times New Roman" w:hAnsi="Times New Roman" w:cs="Times New Roman"/>
                <w:sz w:val="12"/>
                <w:szCs w:val="16"/>
              </w:rPr>
              <w:t xml:space="preserve"> муници-пальных образовательных организаций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0660270060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74,90000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74,90000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74,90000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0660270060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73,30000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73,30000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73,30000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0660270060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1,60000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 Привлечение педагогических кадров в сферу образования Волото</w:t>
            </w:r>
            <w:r w:rsidRPr="00FC2ED4">
              <w:rPr>
                <w:rFonts w:ascii="Times New Roman" w:hAnsi="Times New Roman" w:cs="Times New Roman"/>
                <w:sz w:val="12"/>
                <w:szCs w:val="16"/>
              </w:rPr>
              <w:t>в</w:t>
            </w:r>
            <w:r w:rsidRPr="00FC2ED4">
              <w:rPr>
                <w:rFonts w:ascii="Times New Roman" w:hAnsi="Times New Roman" w:cs="Times New Roman"/>
                <w:sz w:val="12"/>
                <w:szCs w:val="16"/>
              </w:rPr>
              <w:t>ского муниципального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проведение меропри-ятий </w:t>
            </w:r>
            <w:proofErr w:type="gramStart"/>
            <w:r w:rsidRPr="00FC2ED4">
              <w:rPr>
                <w:rFonts w:ascii="Times New Roman" w:hAnsi="Times New Roman" w:cs="Times New Roman"/>
                <w:sz w:val="12"/>
                <w:szCs w:val="16"/>
              </w:rPr>
              <w:t>посвященных</w:t>
            </w:r>
            <w:proofErr w:type="gramEnd"/>
            <w:r w:rsidRPr="00FC2ED4">
              <w:rPr>
                <w:rFonts w:ascii="Times New Roman" w:hAnsi="Times New Roman" w:cs="Times New Roman"/>
                <w:sz w:val="12"/>
                <w:szCs w:val="16"/>
              </w:rPr>
              <w:t xml:space="preserve"> Году педагога и наставника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3000000170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3000000170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функционирование органов местного </w:t>
            </w:r>
            <w:proofErr w:type="gramStart"/>
            <w:r w:rsidRPr="00FC2ED4">
              <w:rPr>
                <w:rFonts w:ascii="Times New Roman" w:hAnsi="Times New Roman" w:cs="Times New Roman"/>
                <w:sz w:val="12"/>
                <w:szCs w:val="16"/>
              </w:rPr>
              <w:t>само-управления</w:t>
            </w:r>
            <w:proofErr w:type="gramEnd"/>
            <w:r w:rsidRPr="00FC2ED4">
              <w:rPr>
                <w:rFonts w:ascii="Times New Roman" w:hAnsi="Times New Roman" w:cs="Times New Roman"/>
                <w:sz w:val="12"/>
                <w:szCs w:val="16"/>
              </w:rPr>
              <w:t xml:space="preserve"> Волотовского муниципального округа,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4 724,60000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4 583,10000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4 583,10000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4 724,60000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4 583,10000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4 583,10000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обеспечение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2 130,50000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2 002,50000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2 002,50000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2 100,50000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1 972,50000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1 972,50000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центра по обслуживанию и </w:t>
            </w:r>
            <w:proofErr w:type="gramStart"/>
            <w:r w:rsidRPr="00FC2ED4">
              <w:rPr>
                <w:rFonts w:ascii="Times New Roman" w:hAnsi="Times New Roman" w:cs="Times New Roman"/>
                <w:sz w:val="12"/>
                <w:szCs w:val="16"/>
              </w:rPr>
              <w:t>сопро-вождению</w:t>
            </w:r>
            <w:proofErr w:type="gramEnd"/>
            <w:r w:rsidRPr="00FC2ED4">
              <w:rPr>
                <w:rFonts w:ascii="Times New Roman" w:hAnsi="Times New Roman" w:cs="Times New Roman"/>
                <w:sz w:val="12"/>
                <w:szCs w:val="16"/>
              </w:rPr>
              <w:t xml:space="preserve"> деятельности учреждений (организаций) муниципальными финансами и ведению бухгалтерского учета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9180010450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1 035,30000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1 021,80000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1 021,80000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9180010450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919,00000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905,50000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905,50000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9180010450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116,30000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116,30000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116,30000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Возмещение затрат по содержанию штатных единиц, осуществляющих отдельные полномочия области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1 558,80000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1 558,80000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1 558,80000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1 498,50000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1 498,50000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1 498,50000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60,30000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60,30000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60,30000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обеспечение деятельности учреждений,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9300000000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2 905,20000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2 905,20000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2 905,20000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центра по обслуживанию и сопровождению деятельности учреждений (организаций) муниципальными финансами и ведения бухгалтерского учета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9300010450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2 905,20000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2 905,20000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2 905,20000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9300010450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2 905,20000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2 905,20000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2 905,20000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 кинематография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30 227,66071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19 479,76071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19 477,85374</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30 227,66071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19 479,76071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19 477,85374</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округа "Энергосбережение в Волотовском муниципал</w:t>
            </w:r>
            <w:r w:rsidRPr="00FC2ED4">
              <w:rPr>
                <w:rFonts w:ascii="Times New Roman" w:hAnsi="Times New Roman" w:cs="Times New Roman"/>
                <w:sz w:val="12"/>
                <w:szCs w:val="16"/>
              </w:rPr>
              <w:t>ь</w:t>
            </w:r>
            <w:r w:rsidRPr="00FC2ED4">
              <w:rPr>
                <w:rFonts w:ascii="Times New Roman" w:hAnsi="Times New Roman" w:cs="Times New Roman"/>
                <w:sz w:val="12"/>
                <w:szCs w:val="16"/>
              </w:rPr>
              <w:t>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8 326,10000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расходов учреждений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6 660,82000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6 660,82000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1 665,28000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1 665,28000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округа "Развитие культуры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20 536,06071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18 963,86071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18 961,95374</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"Сохранение и развитие традиционной народной культуры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1110000000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12 189,15263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10 957,85263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10 955,90526</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«Укрепление материально-технической базы учреждений культурно-досугового типа»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1110200000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1 434,05263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399,05263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397,10526</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Расходы, направленные на финансовую поддержку учреждений (</w:t>
            </w:r>
            <w:proofErr w:type="gramEnd"/>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1110200120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1 000,00000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1110200120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1 000,00000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отдельных мероприятий </w:t>
            </w:r>
            <w:proofErr w:type="gramStart"/>
            <w:r w:rsidRPr="00FC2ED4">
              <w:rPr>
                <w:rFonts w:ascii="Times New Roman" w:hAnsi="Times New Roman" w:cs="Times New Roman"/>
                <w:sz w:val="12"/>
                <w:szCs w:val="16"/>
              </w:rPr>
              <w:t>муници-пальной</w:t>
            </w:r>
            <w:proofErr w:type="gramEnd"/>
            <w:r w:rsidRPr="00FC2ED4">
              <w:rPr>
                <w:rFonts w:ascii="Times New Roman" w:hAnsi="Times New Roman" w:cs="Times New Roman"/>
                <w:sz w:val="12"/>
                <w:szCs w:val="16"/>
              </w:rPr>
              <w:t xml:space="preserve"> программы Развития культуры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1110210300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1110210300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укрепление материально-технической базы на условиях софинансирования из </w:t>
            </w:r>
            <w:proofErr w:type="gramStart"/>
            <w:r w:rsidRPr="00FC2ED4">
              <w:rPr>
                <w:rFonts w:ascii="Times New Roman" w:hAnsi="Times New Roman" w:cs="Times New Roman"/>
                <w:sz w:val="12"/>
                <w:szCs w:val="16"/>
              </w:rPr>
              <w:t>областного</w:t>
            </w:r>
            <w:proofErr w:type="gramEnd"/>
            <w:r w:rsidRPr="00FC2ED4">
              <w:rPr>
                <w:rFonts w:ascii="Times New Roman" w:hAnsi="Times New Roman" w:cs="Times New Roman"/>
                <w:sz w:val="12"/>
                <w:szCs w:val="16"/>
              </w:rPr>
              <w:t xml:space="preserve"> и федеральных бюджетов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11102L4670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399,05263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399,05263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397,10526</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11102L4670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399,05263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399,05263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397,10526</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«Развитие кадрового потенциала»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1110300000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10 485,70000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10 324,60000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10 324,60000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оплату работников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1110302400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10 485,70000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10 324,60000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10 324,60000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1110302400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10 485,70000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10 324,60000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10 324,60000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«Создание и продвижение конкурентноспособных продуктов и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1110400000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35,20000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реализации кла</w:t>
            </w:r>
            <w:proofErr w:type="gramStart"/>
            <w:r w:rsidRPr="00FC2ED4">
              <w:rPr>
                <w:rFonts w:ascii="Times New Roman" w:hAnsi="Times New Roman" w:cs="Times New Roman"/>
                <w:sz w:val="12"/>
                <w:szCs w:val="16"/>
              </w:rPr>
              <w:t>c</w:t>
            </w:r>
            <w:proofErr w:type="gramEnd"/>
            <w:r w:rsidRPr="00FC2ED4">
              <w:rPr>
                <w:rFonts w:ascii="Times New Roman" w:hAnsi="Times New Roman" w:cs="Times New Roman"/>
                <w:sz w:val="12"/>
                <w:szCs w:val="16"/>
              </w:rPr>
              <w:t>терных проектов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11104S2360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35,20000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11104S2360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35,20000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«Содержание учреждения»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1110700000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234,20000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234,20000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234,20000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учреждений культуры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1110702400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234,20000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234,20000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234,20000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1110702400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234,20000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234,20000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234,20000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"Развитие библиотечного дела в Волотовском округе"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1120000000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8 346,90808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8 006,00808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8 006,04848</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«Укрепление материально-технической базы библиотек»</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1120200000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 укрепление материально-технической базы по муниципальному стандарту</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1120210310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1120210310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«Развитие кадрового потенциала»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1120300000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7 870,10000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7 749,20000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7 749,20000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оплату труда работников</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1120302420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7 870,10000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7 749,20000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7 749,20000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1120302420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7 870,10000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7 749,20000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7 749,20000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"Обеспечение равного доступа всех слоев населения к культурным ценн</w:t>
            </w:r>
            <w:r w:rsidRPr="00FC2ED4">
              <w:rPr>
                <w:rFonts w:ascii="Times New Roman" w:hAnsi="Times New Roman" w:cs="Times New Roman"/>
                <w:sz w:val="12"/>
                <w:szCs w:val="16"/>
              </w:rPr>
              <w:t>о</w:t>
            </w:r>
            <w:r w:rsidRPr="00FC2ED4">
              <w:rPr>
                <w:rFonts w:ascii="Times New Roman" w:hAnsi="Times New Roman" w:cs="Times New Roman"/>
                <w:sz w:val="12"/>
                <w:szCs w:val="16"/>
              </w:rPr>
              <w:t>стям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1120500000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34,80808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34,80808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34,84848</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Модернизация библиотек в части комплектования книжных фондов библиотек при условии соф</w:t>
            </w:r>
            <w:r w:rsidRPr="00FC2ED4">
              <w:rPr>
                <w:rFonts w:ascii="Times New Roman" w:hAnsi="Times New Roman" w:cs="Times New Roman"/>
                <w:sz w:val="12"/>
                <w:szCs w:val="16"/>
              </w:rPr>
              <w:t>и</w:t>
            </w:r>
            <w:r w:rsidRPr="00FC2ED4">
              <w:rPr>
                <w:rFonts w:ascii="Times New Roman" w:hAnsi="Times New Roman" w:cs="Times New Roman"/>
                <w:sz w:val="12"/>
                <w:szCs w:val="16"/>
              </w:rPr>
              <w:t>нансирования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11205L5191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34,80808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34,80808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34,84848</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11205L5191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34,80808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34,80808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34,84848</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«Содержание учреждения»</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1120600000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312,00000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222,00000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222,00000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lastRenderedPageBreak/>
              <w:t xml:space="preserve"> Обеспечение деятельности библиотек</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1120602420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312,00000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222,00000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222,00000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1120602420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312,00000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222,00000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222,00000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обеспечение деятельности учреждений, не отнесенные к муниципальным программам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9300000000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1 365,50000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515,90000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515,90000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учреждения "Сервисный центр"</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9300002990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1 365,50000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515,90000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515,90000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автономным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9300002990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1 365,50000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515,90000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515,90000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Социальная политика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7 834,10000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7 834,10000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6 439,44300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Пенсионное обеспечение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935,74300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Прочие расходы, не отнесенные к </w:t>
            </w:r>
            <w:proofErr w:type="gramStart"/>
            <w:r w:rsidRPr="00FC2ED4">
              <w:rPr>
                <w:rFonts w:ascii="Times New Roman" w:hAnsi="Times New Roman" w:cs="Times New Roman"/>
                <w:sz w:val="12"/>
                <w:szCs w:val="16"/>
              </w:rPr>
              <w:t>муници-пальным</w:t>
            </w:r>
            <w:proofErr w:type="gramEnd"/>
            <w:r w:rsidRPr="00FC2ED4">
              <w:rPr>
                <w:rFonts w:ascii="Times New Roman" w:hAnsi="Times New Roman" w:cs="Times New Roman"/>
                <w:sz w:val="12"/>
                <w:szCs w:val="16"/>
              </w:rPr>
              <w:t xml:space="preserve"> программам Волотовского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935,74300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Доплаты к пенсиям муниципальных служащих</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9200010130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935,74300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Публичные нормативные социальные выплаты гражданам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9200010130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935,74300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охрана семьи и детства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5 503,70000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5 503,70000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5 503,70000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образования и </w:t>
            </w:r>
            <w:proofErr w:type="gramStart"/>
            <w:r w:rsidRPr="00FC2ED4">
              <w:rPr>
                <w:rFonts w:ascii="Times New Roman" w:hAnsi="Times New Roman" w:cs="Times New Roman"/>
                <w:sz w:val="12"/>
                <w:szCs w:val="16"/>
              </w:rPr>
              <w:t>молодеж-ной</w:t>
            </w:r>
            <w:proofErr w:type="gramEnd"/>
            <w:r w:rsidRPr="00FC2ED4">
              <w:rPr>
                <w:rFonts w:ascii="Times New Roman" w:hAnsi="Times New Roman" w:cs="Times New Roman"/>
                <w:sz w:val="12"/>
                <w:szCs w:val="16"/>
              </w:rPr>
              <w:t xml:space="preserve"> политики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5 503,70000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5 503,70000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5 503,70000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Программы "Ра</w:t>
            </w:r>
            <w:r w:rsidRPr="00FC2ED4">
              <w:rPr>
                <w:rFonts w:ascii="Times New Roman" w:hAnsi="Times New Roman" w:cs="Times New Roman"/>
                <w:sz w:val="12"/>
                <w:szCs w:val="16"/>
              </w:rPr>
              <w:t>з</w:t>
            </w:r>
            <w:r w:rsidRPr="00FC2ED4">
              <w:rPr>
                <w:rFonts w:ascii="Times New Roman" w:hAnsi="Times New Roman" w:cs="Times New Roman"/>
                <w:sz w:val="12"/>
                <w:szCs w:val="16"/>
              </w:rPr>
              <w:t>витие образования и молодежной политики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0650000000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1 774,00000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«Ресурсное и материально-техническое обеспечение процесса социализ</w:t>
            </w:r>
            <w:r w:rsidRPr="00FC2ED4">
              <w:rPr>
                <w:rFonts w:ascii="Times New Roman" w:hAnsi="Times New Roman" w:cs="Times New Roman"/>
                <w:sz w:val="12"/>
                <w:szCs w:val="16"/>
              </w:rPr>
              <w:t>а</w:t>
            </w:r>
            <w:r w:rsidRPr="00FC2ED4">
              <w:rPr>
                <w:rFonts w:ascii="Times New Roman" w:hAnsi="Times New Roman" w:cs="Times New Roman"/>
                <w:sz w:val="12"/>
                <w:szCs w:val="16"/>
              </w:rPr>
              <w:t>ции детей сирот, а также лиц из числа детей-сирот</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0650200000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1 774,00000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Предоставление жилых помещений детям </w:t>
            </w:r>
            <w:proofErr w:type="gramStart"/>
            <w:r w:rsidRPr="00FC2ED4">
              <w:rPr>
                <w:rFonts w:ascii="Times New Roman" w:hAnsi="Times New Roman" w:cs="Times New Roman"/>
                <w:sz w:val="12"/>
                <w:szCs w:val="16"/>
              </w:rPr>
              <w:t>-с</w:t>
            </w:r>
            <w:proofErr w:type="gramEnd"/>
            <w:r w:rsidRPr="00FC2ED4">
              <w:rPr>
                <w:rFonts w:ascii="Times New Roman" w:hAnsi="Times New Roman" w:cs="Times New Roman"/>
                <w:sz w:val="12"/>
                <w:szCs w:val="16"/>
              </w:rPr>
              <w:t>иротам и детям. оставшихся без попечения родителей. лицам из их числа по договорам найма специализированных жилых помещений за счет областного бюджета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06502N0821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1 774,00000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Бюджетные инвестиции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06502N0821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1 774,00000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"Обеспечение реализации муниципальной </w:t>
            </w:r>
            <w:proofErr w:type="gramStart"/>
            <w:r w:rsidRPr="00FC2ED4">
              <w:rPr>
                <w:rFonts w:ascii="Times New Roman" w:hAnsi="Times New Roman" w:cs="Times New Roman"/>
                <w:sz w:val="12"/>
                <w:szCs w:val="16"/>
              </w:rPr>
              <w:t>програм-мы</w:t>
            </w:r>
            <w:proofErr w:type="gramEnd"/>
            <w:r w:rsidRPr="00FC2ED4">
              <w:rPr>
                <w:rFonts w:ascii="Times New Roman" w:hAnsi="Times New Roman" w:cs="Times New Roman"/>
                <w:sz w:val="12"/>
                <w:szCs w:val="16"/>
              </w:rPr>
              <w:t xml:space="preserve">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3 729,70000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3 729,70000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3 729,70000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«Обеспечение выполнение государственных полномочий»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3 729,70000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3 729,70000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3 729,70000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Компенсация части родительской платы</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0660270010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433,20000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433,20000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433,20000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Публичные нормативные социальные выплаты гражданам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0660270010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433,20000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433,20000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433,20000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ребенка в семье опекуна и приемной семье, а также </w:t>
            </w:r>
            <w:proofErr w:type="gramStart"/>
            <w:r w:rsidRPr="00FC2ED4">
              <w:rPr>
                <w:rFonts w:ascii="Times New Roman" w:hAnsi="Times New Roman" w:cs="Times New Roman"/>
                <w:sz w:val="12"/>
                <w:szCs w:val="16"/>
              </w:rPr>
              <w:t>вознаграж-дение</w:t>
            </w:r>
            <w:proofErr w:type="gramEnd"/>
            <w:r w:rsidRPr="00FC2ED4">
              <w:rPr>
                <w:rFonts w:ascii="Times New Roman" w:hAnsi="Times New Roman" w:cs="Times New Roman"/>
                <w:sz w:val="12"/>
                <w:szCs w:val="16"/>
              </w:rPr>
              <w:t>, причитающееся приемному родителю</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0660270130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3 296,50000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3 296,50000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3 296,50000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Публичные нормативные социальные выплаты гражданам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0660270130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1 722,00000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1 722,00000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1 722,00000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Социальные выплаты гражданам, кроме публичных нормативных социальных выплат</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0660270130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1 574,50000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1 574,50000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1 574,50000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Физическая культура и спорт</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8 259,17227</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3 866,50000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3 866,50000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Физическая культура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4 646,90000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3 866,50000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3 866,50000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w:t>
            </w:r>
            <w:proofErr w:type="gramStart"/>
            <w:r w:rsidRPr="00FC2ED4">
              <w:rPr>
                <w:rFonts w:ascii="Times New Roman" w:hAnsi="Times New Roman" w:cs="Times New Roman"/>
                <w:sz w:val="12"/>
                <w:szCs w:val="16"/>
              </w:rPr>
              <w:t>прог-рамма</w:t>
            </w:r>
            <w:proofErr w:type="gramEnd"/>
            <w:r w:rsidRPr="00FC2ED4">
              <w:rPr>
                <w:rFonts w:ascii="Times New Roman" w:hAnsi="Times New Roman" w:cs="Times New Roman"/>
                <w:sz w:val="12"/>
                <w:szCs w:val="16"/>
              </w:rPr>
              <w:t xml:space="preserve"> Волотовского округа "Энергосбереже-ние в Волотовском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пальном округе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460,00000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расходов учреждений по приобретению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368,00000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368,00000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w:t>
            </w:r>
            <w:proofErr w:type="gramStart"/>
            <w:r w:rsidRPr="00FC2ED4">
              <w:rPr>
                <w:rFonts w:ascii="Times New Roman" w:hAnsi="Times New Roman" w:cs="Times New Roman"/>
                <w:sz w:val="12"/>
                <w:szCs w:val="16"/>
              </w:rPr>
              <w:t>приобрете-нию</w:t>
            </w:r>
            <w:proofErr w:type="gramEnd"/>
            <w:r w:rsidRPr="00FC2ED4">
              <w:rPr>
                <w:rFonts w:ascii="Times New Roman" w:hAnsi="Times New Roman" w:cs="Times New Roman"/>
                <w:sz w:val="12"/>
                <w:szCs w:val="16"/>
              </w:rPr>
              <w:t xml:space="preserve"> коммунальных услуг</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92,00000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физической культуры и спорта на территории Волотовского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4 186,90000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3 866,50000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3 866,50000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учреждений в сфере физической культуры и спорта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1300002670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4 124,90000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3 866,50000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3 866,50000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1300002670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4 124,90000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3 866,50000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3 866,50000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Организация и проведения физкультурно-массовых и спортивных мероприятий</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1300010110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1300010110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массовый спорт</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3 612,27227</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физической культуры и спорта на территории Волотовского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3 612,27227</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Национальный проект</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130P000000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3 612,27227</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Национальный проект " Спорт - норма жизни"</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130P500000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3 612,27227</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Создание малых спортивных площадок, на которых возможно проводить тестирование населения в соответствии с Всероссийским физкультурно-спортивным комплексом "Готов к труду и обороне"</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130P552281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3 612,27227</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1102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130P552281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3 612,27227</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Обслуживание государственного и муниципального долга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Обслуживание </w:t>
            </w:r>
            <w:proofErr w:type="gramStart"/>
            <w:r w:rsidRPr="00FC2ED4">
              <w:rPr>
                <w:rFonts w:ascii="Times New Roman" w:hAnsi="Times New Roman" w:cs="Times New Roman"/>
                <w:sz w:val="12"/>
                <w:szCs w:val="16"/>
              </w:rPr>
              <w:t>госу-дарственного</w:t>
            </w:r>
            <w:proofErr w:type="gramEnd"/>
            <w:r w:rsidRPr="00FC2ED4">
              <w:rPr>
                <w:rFonts w:ascii="Times New Roman" w:hAnsi="Times New Roman" w:cs="Times New Roman"/>
                <w:sz w:val="12"/>
                <w:szCs w:val="16"/>
              </w:rPr>
              <w:t xml:space="preserve"> внутреннего и муниципального долга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"Управление муниципальными финансами Волотовского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0100000000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w:t>
            </w:r>
            <w:proofErr w:type="gramStart"/>
            <w:r w:rsidRPr="00FC2ED4">
              <w:rPr>
                <w:rFonts w:ascii="Times New Roman" w:hAnsi="Times New Roman" w:cs="Times New Roman"/>
                <w:sz w:val="12"/>
                <w:szCs w:val="16"/>
              </w:rPr>
              <w:t>Органи-зация</w:t>
            </w:r>
            <w:proofErr w:type="gramEnd"/>
            <w:r w:rsidRPr="00FC2ED4">
              <w:rPr>
                <w:rFonts w:ascii="Times New Roman" w:hAnsi="Times New Roman" w:cs="Times New Roman"/>
                <w:sz w:val="12"/>
                <w:szCs w:val="16"/>
              </w:rPr>
              <w:t xml:space="preserve"> и обеспечение осуществления бюджетного процесса, управление муниципаль-ным долгом Волотовского муниципального округа "</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0110000000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"Обеспечение исполнения долговых обязательств муниципального округа"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0110100000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w:t>
            </w:r>
            <w:proofErr w:type="gramStart"/>
            <w:r w:rsidRPr="00FC2ED4">
              <w:rPr>
                <w:rFonts w:ascii="Times New Roman" w:hAnsi="Times New Roman" w:cs="Times New Roman"/>
                <w:sz w:val="12"/>
                <w:szCs w:val="16"/>
              </w:rPr>
              <w:t>обслужи-ванию</w:t>
            </w:r>
            <w:proofErr w:type="gramEnd"/>
            <w:r w:rsidRPr="00FC2ED4">
              <w:rPr>
                <w:rFonts w:ascii="Times New Roman" w:hAnsi="Times New Roman" w:cs="Times New Roman"/>
                <w:sz w:val="12"/>
                <w:szCs w:val="16"/>
              </w:rPr>
              <w:t xml:space="preserve"> и погашению муниципального долга</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1301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0110110650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5387" w:type="dxa"/>
            <w:tcBorders>
              <w:top w:val="nil"/>
              <w:left w:val="single" w:sz="4" w:space="0" w:color="000000"/>
              <w:bottom w:val="nil"/>
              <w:right w:val="single" w:sz="4" w:space="0" w:color="000000"/>
            </w:tcBorders>
            <w:shd w:val="clear" w:color="auto" w:fill="auto"/>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 Обслуживание муниципального долга</w:t>
            </w:r>
          </w:p>
        </w:tc>
        <w:tc>
          <w:tcPr>
            <w:tcW w:w="567" w:type="dxa"/>
            <w:tcBorders>
              <w:top w:val="nil"/>
              <w:left w:val="nil"/>
              <w:bottom w:val="nil"/>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1301</w:t>
            </w:r>
          </w:p>
        </w:tc>
        <w:tc>
          <w:tcPr>
            <w:tcW w:w="993" w:type="dxa"/>
            <w:tcBorders>
              <w:top w:val="nil"/>
              <w:left w:val="nil"/>
              <w:bottom w:val="nil"/>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0110110650</w:t>
            </w:r>
          </w:p>
        </w:tc>
        <w:tc>
          <w:tcPr>
            <w:tcW w:w="567" w:type="dxa"/>
            <w:tcBorders>
              <w:top w:val="nil"/>
              <w:left w:val="nil"/>
              <w:bottom w:val="nil"/>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730</w:t>
            </w:r>
          </w:p>
        </w:tc>
        <w:tc>
          <w:tcPr>
            <w:tcW w:w="992" w:type="dxa"/>
            <w:tcBorders>
              <w:top w:val="nil"/>
              <w:left w:val="nil"/>
              <w:bottom w:val="nil"/>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2" w:type="dxa"/>
            <w:tcBorders>
              <w:top w:val="nil"/>
              <w:left w:val="nil"/>
              <w:bottom w:val="nil"/>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nil"/>
              <w:right w:val="single" w:sz="4" w:space="0" w:color="000000"/>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FC2ED4">
        <w:trPr>
          <w:trHeight w:val="20"/>
        </w:trPr>
        <w:tc>
          <w:tcPr>
            <w:tcW w:w="751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 xml:space="preserve">Всего расходов: </w:t>
            </w:r>
          </w:p>
        </w:tc>
        <w:tc>
          <w:tcPr>
            <w:tcW w:w="992" w:type="dxa"/>
            <w:tcBorders>
              <w:top w:val="single" w:sz="4" w:space="0" w:color="auto"/>
              <w:left w:val="nil"/>
              <w:bottom w:val="single" w:sz="4" w:space="0" w:color="auto"/>
              <w:right w:val="single" w:sz="4" w:space="0" w:color="auto"/>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228 411,26359</w:t>
            </w:r>
          </w:p>
        </w:tc>
        <w:tc>
          <w:tcPr>
            <w:tcW w:w="992" w:type="dxa"/>
            <w:tcBorders>
              <w:top w:val="single" w:sz="4" w:space="0" w:color="auto"/>
              <w:left w:val="nil"/>
              <w:bottom w:val="single" w:sz="4" w:space="0" w:color="auto"/>
              <w:right w:val="single" w:sz="4" w:space="0" w:color="auto"/>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141 677,88900</w:t>
            </w:r>
          </w:p>
        </w:tc>
        <w:tc>
          <w:tcPr>
            <w:tcW w:w="992" w:type="dxa"/>
            <w:tcBorders>
              <w:top w:val="single" w:sz="4" w:space="0" w:color="auto"/>
              <w:left w:val="nil"/>
              <w:bottom w:val="single" w:sz="4" w:space="0" w:color="auto"/>
              <w:right w:val="single" w:sz="4" w:space="0" w:color="auto"/>
            </w:tcBorders>
            <w:shd w:val="clear" w:color="auto" w:fill="auto"/>
            <w:noWrap/>
            <w:hideMark/>
          </w:tcPr>
          <w:p w:rsidR="0032501C" w:rsidRPr="00FC2ED4" w:rsidRDefault="0032501C" w:rsidP="00FC2ED4">
            <w:pPr>
              <w:tabs>
                <w:tab w:val="left" w:pos="720"/>
              </w:tabs>
              <w:spacing w:after="0" w:line="240" w:lineRule="auto"/>
              <w:ind w:firstLine="34"/>
              <w:jc w:val="both"/>
              <w:rPr>
                <w:rFonts w:ascii="Times New Roman" w:hAnsi="Times New Roman" w:cs="Times New Roman"/>
                <w:sz w:val="12"/>
                <w:szCs w:val="16"/>
              </w:rPr>
            </w:pPr>
            <w:r w:rsidRPr="00FC2ED4">
              <w:rPr>
                <w:rFonts w:ascii="Times New Roman" w:hAnsi="Times New Roman" w:cs="Times New Roman"/>
                <w:sz w:val="12"/>
                <w:szCs w:val="16"/>
              </w:rPr>
              <w:t>142 576,48500»</w:t>
            </w:r>
          </w:p>
        </w:tc>
      </w:tr>
    </w:tbl>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1.7. Приложение 6 изложить в следующей редакции:</w:t>
      </w:r>
    </w:p>
    <w:tbl>
      <w:tblPr>
        <w:tblW w:w="10505" w:type="dxa"/>
        <w:tblInd w:w="93" w:type="dxa"/>
        <w:tblLayout w:type="fixed"/>
        <w:tblLook w:val="04A0" w:firstRow="1" w:lastRow="0" w:firstColumn="1" w:lastColumn="0" w:noHBand="0" w:noVBand="1"/>
      </w:tblPr>
      <w:tblGrid>
        <w:gridCol w:w="5402"/>
        <w:gridCol w:w="850"/>
        <w:gridCol w:w="709"/>
        <w:gridCol w:w="567"/>
        <w:gridCol w:w="992"/>
        <w:gridCol w:w="993"/>
        <w:gridCol w:w="992"/>
      </w:tblGrid>
      <w:tr w:rsidR="0032501C" w:rsidRPr="00FC2ED4" w:rsidTr="00C70071">
        <w:trPr>
          <w:trHeight w:val="20"/>
        </w:trPr>
        <w:tc>
          <w:tcPr>
            <w:tcW w:w="5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«Наименование</w:t>
            </w:r>
          </w:p>
        </w:tc>
        <w:tc>
          <w:tcPr>
            <w:tcW w:w="850" w:type="dxa"/>
            <w:tcBorders>
              <w:top w:val="single" w:sz="4" w:space="0" w:color="000000"/>
              <w:left w:val="nil"/>
              <w:bottom w:val="single" w:sz="4" w:space="0" w:color="000000"/>
              <w:right w:val="single" w:sz="4" w:space="0" w:color="000000"/>
            </w:tcBorders>
            <w:shd w:val="clear" w:color="auto" w:fill="auto"/>
            <w:vAlign w:val="center"/>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ЦСР</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РП</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ВР</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Сумма на 2023 год</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Сумма на 2024 год</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Сумма на 2025 год</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w:t>
            </w:r>
            <w:proofErr w:type="gramStart"/>
            <w:r w:rsidRPr="00FC2ED4">
              <w:rPr>
                <w:rFonts w:ascii="Times New Roman" w:hAnsi="Times New Roman" w:cs="Times New Roman"/>
                <w:sz w:val="12"/>
                <w:szCs w:val="16"/>
              </w:rPr>
              <w:t>Управле-ние</w:t>
            </w:r>
            <w:proofErr w:type="gramEnd"/>
            <w:r w:rsidRPr="00FC2ED4">
              <w:rPr>
                <w:rFonts w:ascii="Times New Roman" w:hAnsi="Times New Roman" w:cs="Times New Roman"/>
                <w:sz w:val="12"/>
                <w:szCs w:val="16"/>
              </w:rPr>
              <w:t xml:space="preserve"> муниципальными финансами Волотовс-кого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пального округа"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3 124,60000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2 895,50000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2 895,50000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"Организация и обеспечение осуществления бюджетного процесса, управление </w:t>
            </w:r>
            <w:proofErr w:type="gramStart"/>
            <w:r w:rsidRPr="00FC2ED4">
              <w:rPr>
                <w:rFonts w:ascii="Times New Roman" w:hAnsi="Times New Roman" w:cs="Times New Roman"/>
                <w:sz w:val="12"/>
                <w:szCs w:val="16"/>
              </w:rPr>
              <w:t>муници-пальным</w:t>
            </w:r>
            <w:proofErr w:type="gramEnd"/>
            <w:r w:rsidRPr="00FC2ED4">
              <w:rPr>
                <w:rFonts w:ascii="Times New Roman" w:hAnsi="Times New Roman" w:cs="Times New Roman"/>
                <w:sz w:val="12"/>
                <w:szCs w:val="16"/>
              </w:rPr>
              <w:t xml:space="preserve"> долгом Волотовского муниципального округа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3 124,60000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2 895,50000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2 895,50000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"Обеспечение исполнения долговых обязательств муниципального округа"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0110100000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обслуживанию и погашению муниципального долга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0110110650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Обслуживание государственного и муниципального долга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0110110650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Обслуживание государственного внутреннего и муниципального долга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0110110650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Обслуживание муниципального долга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0110110650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730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«Обеспечение деятельности комитета»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0110500000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3 124,10000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2 895,50000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2 895,50000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w:t>
            </w:r>
            <w:proofErr w:type="gramStart"/>
            <w:r w:rsidRPr="00FC2ED4">
              <w:rPr>
                <w:rFonts w:ascii="Times New Roman" w:hAnsi="Times New Roman" w:cs="Times New Roman"/>
                <w:sz w:val="12"/>
                <w:szCs w:val="16"/>
              </w:rPr>
              <w:t>обеспе-чение</w:t>
            </w:r>
            <w:proofErr w:type="gramEnd"/>
            <w:r w:rsidRPr="00FC2ED4">
              <w:rPr>
                <w:rFonts w:ascii="Times New Roman" w:hAnsi="Times New Roman" w:cs="Times New Roman"/>
                <w:sz w:val="12"/>
                <w:szCs w:val="16"/>
              </w:rPr>
              <w:t xml:space="preserve"> деятельности органов местного самоуправления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0110501040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3 124,10000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2 895,50000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2 895,50000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0110501040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3 124,10000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2 895,50000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2 895,50000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финансо-вых, налоговых и таможенных органов и органов финансового (финансово </w:t>
            </w:r>
            <w:proofErr w:type="gramStart"/>
            <w:r w:rsidRPr="00FC2ED4">
              <w:rPr>
                <w:rFonts w:ascii="Times New Roman" w:hAnsi="Times New Roman" w:cs="Times New Roman"/>
                <w:sz w:val="12"/>
                <w:szCs w:val="16"/>
              </w:rPr>
              <w:t>-б</w:t>
            </w:r>
            <w:proofErr w:type="gramEnd"/>
            <w:r w:rsidRPr="00FC2ED4">
              <w:rPr>
                <w:rFonts w:ascii="Times New Roman" w:hAnsi="Times New Roman" w:cs="Times New Roman"/>
                <w:sz w:val="12"/>
                <w:szCs w:val="16"/>
              </w:rPr>
              <w:t>юджетного) надзора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0110501040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3 124,10000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2 895,50000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2 895,50000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w:t>
            </w:r>
            <w:proofErr w:type="gramStart"/>
            <w:r w:rsidRPr="00FC2ED4">
              <w:rPr>
                <w:rFonts w:ascii="Times New Roman" w:hAnsi="Times New Roman" w:cs="Times New Roman"/>
                <w:sz w:val="12"/>
                <w:szCs w:val="16"/>
              </w:rPr>
              <w:t>государст-венных</w:t>
            </w:r>
            <w:proofErr w:type="gramEnd"/>
            <w:r w:rsidRPr="00FC2ED4">
              <w:rPr>
                <w:rFonts w:ascii="Times New Roman" w:hAnsi="Times New Roman" w:cs="Times New Roman"/>
                <w:sz w:val="12"/>
                <w:szCs w:val="16"/>
              </w:rPr>
              <w:t xml:space="preserve"> (муниципаль-ных) органов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0110501040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2 732,00000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2 584,00000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2 584,00000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0110501040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390,10000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309,50000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309,50000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Уплата налогов, </w:t>
            </w:r>
            <w:proofErr w:type="gramStart"/>
            <w:r w:rsidRPr="00FC2ED4">
              <w:rPr>
                <w:rFonts w:ascii="Times New Roman" w:hAnsi="Times New Roman" w:cs="Times New Roman"/>
                <w:sz w:val="12"/>
                <w:szCs w:val="16"/>
              </w:rPr>
              <w:t>сбо-ров</w:t>
            </w:r>
            <w:proofErr w:type="gramEnd"/>
            <w:r w:rsidRPr="00FC2ED4">
              <w:rPr>
                <w:rFonts w:ascii="Times New Roman" w:hAnsi="Times New Roman" w:cs="Times New Roman"/>
                <w:sz w:val="12"/>
                <w:szCs w:val="16"/>
              </w:rPr>
              <w:t xml:space="preserve"> и иных платежей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0110501040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850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w:t>
            </w:r>
            <w:proofErr w:type="gramStart"/>
            <w:r w:rsidRPr="00FC2ED4">
              <w:rPr>
                <w:rFonts w:ascii="Times New Roman" w:hAnsi="Times New Roman" w:cs="Times New Roman"/>
                <w:sz w:val="12"/>
                <w:szCs w:val="16"/>
              </w:rPr>
              <w:t>Обеспече-ние</w:t>
            </w:r>
            <w:proofErr w:type="gramEnd"/>
            <w:r w:rsidRPr="00FC2ED4">
              <w:rPr>
                <w:rFonts w:ascii="Times New Roman" w:hAnsi="Times New Roman" w:cs="Times New Roman"/>
                <w:sz w:val="12"/>
                <w:szCs w:val="16"/>
              </w:rPr>
              <w:t xml:space="preserve"> экономического развития Волотовс-кого муниципал</w:t>
            </w:r>
            <w:r w:rsidRPr="00FC2ED4">
              <w:rPr>
                <w:rFonts w:ascii="Times New Roman" w:hAnsi="Times New Roman" w:cs="Times New Roman"/>
                <w:sz w:val="12"/>
                <w:szCs w:val="16"/>
              </w:rPr>
              <w:t>ь</w:t>
            </w:r>
            <w:r w:rsidRPr="00FC2ED4">
              <w:rPr>
                <w:rFonts w:ascii="Times New Roman" w:hAnsi="Times New Roman" w:cs="Times New Roman"/>
                <w:sz w:val="12"/>
                <w:szCs w:val="16"/>
              </w:rPr>
              <w:t>ного округа"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0200000000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135,01546</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"Развитие торговли в Волотовском </w:t>
            </w:r>
            <w:proofErr w:type="gramStart"/>
            <w:r w:rsidRPr="00FC2ED4">
              <w:rPr>
                <w:rFonts w:ascii="Times New Roman" w:hAnsi="Times New Roman" w:cs="Times New Roman"/>
                <w:sz w:val="12"/>
                <w:szCs w:val="16"/>
              </w:rPr>
              <w:t>муниципальном</w:t>
            </w:r>
            <w:proofErr w:type="gramEnd"/>
            <w:r w:rsidRPr="00FC2ED4">
              <w:rPr>
                <w:rFonts w:ascii="Times New Roman" w:hAnsi="Times New Roman" w:cs="Times New Roman"/>
                <w:sz w:val="12"/>
                <w:szCs w:val="16"/>
              </w:rPr>
              <w:t xml:space="preserve"> округа"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0220000000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135,01546</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«Реализация государственной политики в области торговой деятельности в целях создания условий для наиболее полного удовлетворения спроса населения на потребител</w:t>
            </w:r>
            <w:r w:rsidRPr="00FC2ED4">
              <w:rPr>
                <w:rFonts w:ascii="Times New Roman" w:hAnsi="Times New Roman" w:cs="Times New Roman"/>
                <w:sz w:val="12"/>
                <w:szCs w:val="16"/>
              </w:rPr>
              <w:t>ь</w:t>
            </w:r>
            <w:r w:rsidRPr="00FC2ED4">
              <w:rPr>
                <w:rFonts w:ascii="Times New Roman" w:hAnsi="Times New Roman" w:cs="Times New Roman"/>
                <w:sz w:val="12"/>
                <w:szCs w:val="16"/>
              </w:rPr>
              <w:t>ские товары соответст-вующего качества по доступным ценам в пределах территориальной досту</w:t>
            </w:r>
            <w:r w:rsidRPr="00FC2ED4">
              <w:rPr>
                <w:rFonts w:ascii="Times New Roman" w:hAnsi="Times New Roman" w:cs="Times New Roman"/>
                <w:sz w:val="12"/>
                <w:szCs w:val="16"/>
              </w:rPr>
              <w:t>п</w:t>
            </w:r>
            <w:r w:rsidRPr="00FC2ED4">
              <w:rPr>
                <w:rFonts w:ascii="Times New Roman" w:hAnsi="Times New Roman" w:cs="Times New Roman"/>
                <w:sz w:val="12"/>
                <w:szCs w:val="16"/>
              </w:rPr>
              <w:t>ности</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0220100000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135,01546</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 обеспечение жителей отдаленных и трудодоступных населенных пунктов услугами торговли посредством мобиль-ных объектов</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о</w:t>
            </w:r>
            <w:proofErr w:type="gramEnd"/>
            <w:r w:rsidRPr="00FC2ED4">
              <w:rPr>
                <w:rFonts w:ascii="Times New Roman" w:hAnsi="Times New Roman" w:cs="Times New Roman"/>
                <w:sz w:val="12"/>
                <w:szCs w:val="16"/>
              </w:rPr>
              <w:t>беспе-чивающих доставку и реализацию товаров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0220172660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121,51391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экономика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0220172660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121,51391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вопросы в области национальной экономики</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0220172660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121,51391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юридическим лицам (кроме </w:t>
            </w:r>
            <w:proofErr w:type="gramStart"/>
            <w:r w:rsidRPr="00FC2ED4">
              <w:rPr>
                <w:rFonts w:ascii="Times New Roman" w:hAnsi="Times New Roman" w:cs="Times New Roman"/>
                <w:sz w:val="12"/>
                <w:szCs w:val="16"/>
              </w:rPr>
              <w:t>неком-мерческих</w:t>
            </w:r>
            <w:proofErr w:type="gramEnd"/>
            <w:r w:rsidRPr="00FC2ED4">
              <w:rPr>
                <w:rFonts w:ascii="Times New Roman" w:hAnsi="Times New Roman" w:cs="Times New Roman"/>
                <w:sz w:val="12"/>
                <w:szCs w:val="16"/>
              </w:rPr>
              <w:t xml:space="preserve"> организа-ций), индивидуаль-ным предпр</w:t>
            </w:r>
            <w:r w:rsidRPr="00FC2ED4">
              <w:rPr>
                <w:rFonts w:ascii="Times New Roman" w:hAnsi="Times New Roman" w:cs="Times New Roman"/>
                <w:sz w:val="12"/>
                <w:szCs w:val="16"/>
              </w:rPr>
              <w:t>и</w:t>
            </w:r>
            <w:r w:rsidRPr="00FC2ED4">
              <w:rPr>
                <w:rFonts w:ascii="Times New Roman" w:hAnsi="Times New Roman" w:cs="Times New Roman"/>
                <w:sz w:val="12"/>
                <w:szCs w:val="16"/>
              </w:rPr>
              <w:t>нимате-лям, физическим лицам – производите-лям товаров, работ, услуг</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0220172660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121,51391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автолавок</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02201S2660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13,50155</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экономика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02201S2660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13,50155</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вопросы в области национальной экономики</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02201S2660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13,50155</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юридическим лицам (кроме некоммерческих организаций), индивидуальным предпр</w:t>
            </w:r>
            <w:r w:rsidRPr="00FC2ED4">
              <w:rPr>
                <w:rFonts w:ascii="Times New Roman" w:hAnsi="Times New Roman" w:cs="Times New Roman"/>
                <w:sz w:val="12"/>
                <w:szCs w:val="16"/>
              </w:rPr>
              <w:t>и</w:t>
            </w:r>
            <w:r w:rsidRPr="00FC2ED4">
              <w:rPr>
                <w:rFonts w:ascii="Times New Roman" w:hAnsi="Times New Roman" w:cs="Times New Roman"/>
                <w:sz w:val="12"/>
                <w:szCs w:val="16"/>
              </w:rPr>
              <w:lastRenderedPageBreak/>
              <w:t>нимателям, физическим лицам - производителям товаров, работ, услуг</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lastRenderedPageBreak/>
              <w:t>02201S2660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13,50155</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lastRenderedPageBreak/>
              <w:t xml:space="preserve">  Муниципальная программа "</w:t>
            </w:r>
            <w:proofErr w:type="gramStart"/>
            <w:r w:rsidRPr="00FC2ED4">
              <w:rPr>
                <w:rFonts w:ascii="Times New Roman" w:hAnsi="Times New Roman" w:cs="Times New Roman"/>
                <w:sz w:val="12"/>
                <w:szCs w:val="16"/>
              </w:rPr>
              <w:t>Управле-ние</w:t>
            </w:r>
            <w:proofErr w:type="gramEnd"/>
            <w:r w:rsidRPr="00FC2ED4">
              <w:rPr>
                <w:rFonts w:ascii="Times New Roman" w:hAnsi="Times New Roman" w:cs="Times New Roman"/>
                <w:sz w:val="12"/>
                <w:szCs w:val="16"/>
              </w:rPr>
              <w:t xml:space="preserve"> и распоряжение муниципальным имуществом Воло-товского муниципаль-ного округа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615,72030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168,90000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83,10000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Мероприятия по эффективному </w:t>
            </w:r>
            <w:proofErr w:type="gramStart"/>
            <w:r w:rsidRPr="00FC2ED4">
              <w:rPr>
                <w:rFonts w:ascii="Times New Roman" w:hAnsi="Times New Roman" w:cs="Times New Roman"/>
                <w:sz w:val="12"/>
                <w:szCs w:val="16"/>
              </w:rPr>
              <w:t>владе-нию</w:t>
            </w:r>
            <w:proofErr w:type="gramEnd"/>
            <w:r w:rsidRPr="00FC2ED4">
              <w:rPr>
                <w:rFonts w:ascii="Times New Roman" w:hAnsi="Times New Roman" w:cs="Times New Roman"/>
                <w:sz w:val="12"/>
                <w:szCs w:val="16"/>
              </w:rPr>
              <w:t>, пользованию, формированию и распоряжением мун</w:t>
            </w:r>
            <w:r w:rsidRPr="00FC2ED4">
              <w:rPr>
                <w:rFonts w:ascii="Times New Roman" w:hAnsi="Times New Roman" w:cs="Times New Roman"/>
                <w:sz w:val="12"/>
                <w:szCs w:val="16"/>
              </w:rPr>
              <w:t>и</w:t>
            </w:r>
            <w:r w:rsidRPr="00FC2ED4">
              <w:rPr>
                <w:rFonts w:ascii="Times New Roman" w:hAnsi="Times New Roman" w:cs="Times New Roman"/>
                <w:sz w:val="12"/>
                <w:szCs w:val="16"/>
              </w:rPr>
              <w:t>ципальным имуществом.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0500010010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299,67030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0500010010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299,67030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0500010010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299,67030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0500010010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71,40000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0500010010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228,27030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Мероприятия по управлению и </w:t>
            </w:r>
            <w:proofErr w:type="gramStart"/>
            <w:r w:rsidRPr="00FC2ED4">
              <w:rPr>
                <w:rFonts w:ascii="Times New Roman" w:hAnsi="Times New Roman" w:cs="Times New Roman"/>
                <w:sz w:val="12"/>
                <w:szCs w:val="16"/>
              </w:rPr>
              <w:t>распо-ряжению</w:t>
            </w:r>
            <w:proofErr w:type="gramEnd"/>
            <w:r w:rsidRPr="00FC2ED4">
              <w:rPr>
                <w:rFonts w:ascii="Times New Roman" w:hAnsi="Times New Roman" w:cs="Times New Roman"/>
                <w:sz w:val="12"/>
                <w:szCs w:val="16"/>
              </w:rPr>
              <w:t xml:space="preserve"> земельными участками, находя-щимися в муници-пальной собствен-ности, и земельными участками, государст-венная собственность на которые не разг-раничена в границах муниципального округа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0500010020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261,60000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0500010020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261,60000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0500010020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261,60000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0500010020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261,60000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мероприятие «Формирование муниципальной собственности»</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54,45000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54,45000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54,45000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54,45000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образования и молодежной политики в Волотовском мун</w:t>
            </w:r>
            <w:r w:rsidRPr="00FC2ED4">
              <w:rPr>
                <w:rFonts w:ascii="Times New Roman" w:hAnsi="Times New Roman" w:cs="Times New Roman"/>
                <w:sz w:val="12"/>
                <w:szCs w:val="16"/>
              </w:rPr>
              <w:t>и</w:t>
            </w:r>
            <w:r w:rsidRPr="00FC2ED4">
              <w:rPr>
                <w:rFonts w:ascii="Times New Roman" w:hAnsi="Times New Roman" w:cs="Times New Roman"/>
                <w:sz w:val="12"/>
                <w:szCs w:val="16"/>
              </w:rPr>
              <w:t>ципальном округе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83 766,06468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54 621,55929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54 569,05626</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"Развитие </w:t>
            </w:r>
            <w:proofErr w:type="gramStart"/>
            <w:r w:rsidRPr="00FC2ED4">
              <w:rPr>
                <w:rFonts w:ascii="Times New Roman" w:hAnsi="Times New Roman" w:cs="Times New Roman"/>
                <w:sz w:val="12"/>
                <w:szCs w:val="16"/>
              </w:rPr>
              <w:t>дошколь-ного</w:t>
            </w:r>
            <w:proofErr w:type="gramEnd"/>
            <w:r w:rsidRPr="00FC2ED4">
              <w:rPr>
                <w:rFonts w:ascii="Times New Roman" w:hAnsi="Times New Roman" w:cs="Times New Roman"/>
                <w:sz w:val="12"/>
                <w:szCs w:val="16"/>
              </w:rPr>
              <w:t xml:space="preserve"> и общего образо-вания в Волотовском муниципальном округе" Программы "Развитие образования и молодежной политики в Волотовском муниципальном округе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11 170,84000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11 319,33929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11 319,43626</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«Развитие дошкольного образования»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0610100000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7 626,24000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7 858,93929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7 859,03626</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муниципальных детских дошкольных учреждений за счет средств местного бюджета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0610102210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7 457,44000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7 783,93929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7 784,03626</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0610102210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7 457,44000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7 783,93929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7 784,03626</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Дошкольное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0610102210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7 457,44000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7 783,93929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7 784,03626</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0610102210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4 726,94000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4 670,13929</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4 670,23626</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0610102210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2 730,50000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3 113,80000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3 113,80000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на обеспечения </w:t>
            </w:r>
            <w:proofErr w:type="gramStart"/>
            <w:r w:rsidRPr="00FC2ED4">
              <w:rPr>
                <w:rFonts w:ascii="Times New Roman" w:hAnsi="Times New Roman" w:cs="Times New Roman"/>
                <w:sz w:val="12"/>
                <w:szCs w:val="16"/>
              </w:rPr>
              <w:t>пожар-ной</w:t>
            </w:r>
            <w:proofErr w:type="gramEnd"/>
            <w:r w:rsidRPr="00FC2ED4">
              <w:rPr>
                <w:rFonts w:ascii="Times New Roman" w:hAnsi="Times New Roman" w:cs="Times New Roman"/>
                <w:sz w:val="12"/>
                <w:szCs w:val="16"/>
              </w:rPr>
              <w:t xml:space="preserve"> безопасности, антитеррористической и антикрим</w:t>
            </w:r>
            <w:r w:rsidRPr="00FC2ED4">
              <w:rPr>
                <w:rFonts w:ascii="Times New Roman" w:hAnsi="Times New Roman" w:cs="Times New Roman"/>
                <w:sz w:val="12"/>
                <w:szCs w:val="16"/>
              </w:rPr>
              <w:t>и</w:t>
            </w:r>
            <w:r w:rsidRPr="00FC2ED4">
              <w:rPr>
                <w:rFonts w:ascii="Times New Roman" w:hAnsi="Times New Roman" w:cs="Times New Roman"/>
                <w:sz w:val="12"/>
                <w:szCs w:val="16"/>
              </w:rPr>
              <w:t>нальнной безопасности образовательных учреждений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06101S2120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168,80000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06101S2120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168,80000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Дошкольное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06101S2120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168,80000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06101S2120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112,50000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06101S2120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56,30000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«Развитие общего образования»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0610200000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3 544,60000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3 460,40000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3 460,40000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w:t>
            </w:r>
            <w:proofErr w:type="gramStart"/>
            <w:r w:rsidRPr="00FC2ED4">
              <w:rPr>
                <w:rFonts w:ascii="Times New Roman" w:hAnsi="Times New Roman" w:cs="Times New Roman"/>
                <w:sz w:val="12"/>
                <w:szCs w:val="16"/>
              </w:rPr>
              <w:t>дея-тельности</w:t>
            </w:r>
            <w:proofErr w:type="gramEnd"/>
            <w:r w:rsidRPr="00FC2ED4">
              <w:rPr>
                <w:rFonts w:ascii="Times New Roman" w:hAnsi="Times New Roman" w:cs="Times New Roman"/>
                <w:sz w:val="12"/>
                <w:szCs w:val="16"/>
              </w:rPr>
              <w:t xml:space="preserve"> образова-тельных учреждений (организаций), реализующих основные общеобразовательные программы за счет средств местного бюджета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0610202220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3 246,60000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3 241,50000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3 241,50000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0610202220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3 246,60000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3 241,50000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3 241,50000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0610202220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3 246,60000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3 241,50000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3 241,50000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0610202220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3 246,60000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3 241,50000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3 241,50000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на приобретение или изготовление бланков документов об образовании и (или) о квалификации муниципальными образовательными учреждениями</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06102S2080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06102S2080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06102S2080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06102S2080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на обеспечения </w:t>
            </w:r>
            <w:proofErr w:type="gramStart"/>
            <w:r w:rsidRPr="00FC2ED4">
              <w:rPr>
                <w:rFonts w:ascii="Times New Roman" w:hAnsi="Times New Roman" w:cs="Times New Roman"/>
                <w:sz w:val="12"/>
                <w:szCs w:val="16"/>
              </w:rPr>
              <w:t>пожар-ной</w:t>
            </w:r>
            <w:proofErr w:type="gramEnd"/>
            <w:r w:rsidRPr="00FC2ED4">
              <w:rPr>
                <w:rFonts w:ascii="Times New Roman" w:hAnsi="Times New Roman" w:cs="Times New Roman"/>
                <w:sz w:val="12"/>
                <w:szCs w:val="16"/>
              </w:rPr>
              <w:t xml:space="preserve"> безопасности, антитеррористической и антикрим</w:t>
            </w:r>
            <w:r w:rsidRPr="00FC2ED4">
              <w:rPr>
                <w:rFonts w:ascii="Times New Roman" w:hAnsi="Times New Roman" w:cs="Times New Roman"/>
                <w:sz w:val="12"/>
                <w:szCs w:val="16"/>
              </w:rPr>
              <w:t>и</w:t>
            </w:r>
            <w:r w:rsidRPr="00FC2ED4">
              <w:rPr>
                <w:rFonts w:ascii="Times New Roman" w:hAnsi="Times New Roman" w:cs="Times New Roman"/>
                <w:sz w:val="12"/>
                <w:szCs w:val="16"/>
              </w:rPr>
              <w:t>нальнной безопасности образовательных учреждений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06102S2120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142,50000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63,40000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63,40000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06102S2120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142,50000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63,40000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63,40000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06102S2120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142,50000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63,40000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63,40000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06102S2120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142,50000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63,40000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63,40000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офинансирование подвоз</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06102S2380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154,90000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154,90000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154,90000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06102S2380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154,90000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154,90000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154,90000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06102S2380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154,90000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154,90000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154,90000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06102S2380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154,90000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154,90000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154,90000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"Развитие </w:t>
            </w:r>
            <w:proofErr w:type="gramStart"/>
            <w:r w:rsidRPr="00FC2ED4">
              <w:rPr>
                <w:rFonts w:ascii="Times New Roman" w:hAnsi="Times New Roman" w:cs="Times New Roman"/>
                <w:sz w:val="12"/>
                <w:szCs w:val="16"/>
              </w:rPr>
              <w:t>дополни-тельного</w:t>
            </w:r>
            <w:proofErr w:type="gramEnd"/>
            <w:r w:rsidRPr="00FC2ED4">
              <w:rPr>
                <w:rFonts w:ascii="Times New Roman" w:hAnsi="Times New Roman" w:cs="Times New Roman"/>
                <w:sz w:val="12"/>
                <w:szCs w:val="16"/>
              </w:rPr>
              <w:t xml:space="preserve"> образования в Волотовском муниципальном округе" Программы "Развитие образования и молодежной поли-тики Волотовского муниципального округа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0620000000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2 193,90000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1 677,10000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1 677,10000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 Создание усло-вий для повышения качественного уровня оказания услуг дополнительного образования детей,  проведения комплекса мероприятий по внедрению новых условий их реализации</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0620100000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1 717,30000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1 677,10000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1 677,10000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w:t>
            </w:r>
            <w:proofErr w:type="gramStart"/>
            <w:r w:rsidRPr="00FC2ED4">
              <w:rPr>
                <w:rFonts w:ascii="Times New Roman" w:hAnsi="Times New Roman" w:cs="Times New Roman"/>
                <w:sz w:val="12"/>
                <w:szCs w:val="16"/>
              </w:rPr>
              <w:t>деятель-ности</w:t>
            </w:r>
            <w:proofErr w:type="gramEnd"/>
            <w:r w:rsidRPr="00FC2ED4">
              <w:rPr>
                <w:rFonts w:ascii="Times New Roman" w:hAnsi="Times New Roman" w:cs="Times New Roman"/>
                <w:sz w:val="12"/>
                <w:szCs w:val="16"/>
              </w:rPr>
              <w:t xml:space="preserve"> организаций дополнительного образования детей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0620102230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1 691,00000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1 665,30000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1 665,30000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0620102230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1 691,00000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1 665,30000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1 665,30000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Дополнительное образование детей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0620102230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1 691,00000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1 665,30000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1 665,30000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0620102230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1 691,00000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1 665,30000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1 665,30000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на обеспечения </w:t>
            </w:r>
            <w:proofErr w:type="gramStart"/>
            <w:r w:rsidRPr="00FC2ED4">
              <w:rPr>
                <w:rFonts w:ascii="Times New Roman" w:hAnsi="Times New Roman" w:cs="Times New Roman"/>
                <w:sz w:val="12"/>
                <w:szCs w:val="16"/>
              </w:rPr>
              <w:t>пожар-ной</w:t>
            </w:r>
            <w:proofErr w:type="gramEnd"/>
            <w:r w:rsidRPr="00FC2ED4">
              <w:rPr>
                <w:rFonts w:ascii="Times New Roman" w:hAnsi="Times New Roman" w:cs="Times New Roman"/>
                <w:sz w:val="12"/>
                <w:szCs w:val="16"/>
              </w:rPr>
              <w:t xml:space="preserve"> безопасности, антитеррористической и антикрим</w:t>
            </w:r>
            <w:r w:rsidRPr="00FC2ED4">
              <w:rPr>
                <w:rFonts w:ascii="Times New Roman" w:hAnsi="Times New Roman" w:cs="Times New Roman"/>
                <w:sz w:val="12"/>
                <w:szCs w:val="16"/>
              </w:rPr>
              <w:t>и</w:t>
            </w:r>
            <w:r w:rsidRPr="00FC2ED4">
              <w:rPr>
                <w:rFonts w:ascii="Times New Roman" w:hAnsi="Times New Roman" w:cs="Times New Roman"/>
                <w:sz w:val="12"/>
                <w:szCs w:val="16"/>
              </w:rPr>
              <w:t>нальной безопасности образовательных  учреждений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06201S2120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11,80000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06201S2120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11,80000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Дополнительное образование детей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06201S2120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11,80000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06201S2120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11,80000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Содействие в организации каникулярного образовательного отдыха, здорового образа жизни</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0620500000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476,60000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Организация каникулярного образовательного отдыха</w:t>
            </w:r>
            <w:proofErr w:type="gramStart"/>
            <w:r w:rsidRPr="00FC2ED4">
              <w:rPr>
                <w:rFonts w:ascii="Times New Roman" w:hAnsi="Times New Roman" w:cs="Times New Roman"/>
                <w:sz w:val="12"/>
                <w:szCs w:val="16"/>
              </w:rPr>
              <w:t xml:space="preserve"> ,</w:t>
            </w:r>
            <w:proofErr w:type="gramEnd"/>
            <w:r w:rsidRPr="00FC2ED4">
              <w:rPr>
                <w:rFonts w:ascii="Times New Roman" w:hAnsi="Times New Roman" w:cs="Times New Roman"/>
                <w:sz w:val="12"/>
                <w:szCs w:val="16"/>
              </w:rPr>
              <w:t>здорового образа жизни</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0620510050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476,60000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0620510050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476,60000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вопросы в области образования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0620510050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476,60000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0620510050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476,60000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"Патриотическое воспитание населения Волотовского муниципального округа" Программы "Развитие образования и молодежной </w:t>
            </w:r>
            <w:proofErr w:type="gramStart"/>
            <w:r w:rsidRPr="00FC2ED4">
              <w:rPr>
                <w:rFonts w:ascii="Times New Roman" w:hAnsi="Times New Roman" w:cs="Times New Roman"/>
                <w:sz w:val="12"/>
                <w:szCs w:val="16"/>
              </w:rPr>
              <w:t>полити-ки</w:t>
            </w:r>
            <w:proofErr w:type="gramEnd"/>
            <w:r w:rsidRPr="00FC2ED4">
              <w:rPr>
                <w:rFonts w:ascii="Times New Roman" w:hAnsi="Times New Roman" w:cs="Times New Roman"/>
                <w:sz w:val="12"/>
                <w:szCs w:val="16"/>
              </w:rPr>
              <w:t xml:space="preserve"> в Волотовском муниципальном округе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0640000000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1 844,00000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«Организация работы по увековечению памяти погибших при защите Отечества и использованию поисковой работы вопросах патриотического воспитания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0640400000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1 844,00000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проектно-сметная документация на востсановление воинских захоронений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0640400800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0640400800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Благоустройство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0640400800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0640400800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Осуществление отдельных полномочий в области увековечения памяти погибших при защите Отечества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0640470660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0640470660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Благоустройство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0640470660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0640470660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 обустройство и восстановление воинских захоронений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06404L2990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1 610,00000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06404L2990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1 610,00000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Благоустройство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06404L2990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1 610,00000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06404L2990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1 610,00000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Программы "Ра</w:t>
            </w:r>
            <w:r w:rsidRPr="00FC2ED4">
              <w:rPr>
                <w:rFonts w:ascii="Times New Roman" w:hAnsi="Times New Roman" w:cs="Times New Roman"/>
                <w:sz w:val="12"/>
                <w:szCs w:val="16"/>
              </w:rPr>
              <w:t>з</w:t>
            </w:r>
            <w:r w:rsidRPr="00FC2ED4">
              <w:rPr>
                <w:rFonts w:ascii="Times New Roman" w:hAnsi="Times New Roman" w:cs="Times New Roman"/>
                <w:sz w:val="12"/>
                <w:szCs w:val="16"/>
              </w:rPr>
              <w:t>витие образования и  молодежной политики в Волотовском муниципальном округе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0650000000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1 774,00000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 Ресурсное и материально-техническое обеспечение процесса социализ</w:t>
            </w:r>
            <w:r w:rsidRPr="00FC2ED4">
              <w:rPr>
                <w:rFonts w:ascii="Times New Roman" w:hAnsi="Times New Roman" w:cs="Times New Roman"/>
                <w:sz w:val="12"/>
                <w:szCs w:val="16"/>
              </w:rPr>
              <w:t>а</w:t>
            </w:r>
            <w:r w:rsidRPr="00FC2ED4">
              <w:rPr>
                <w:rFonts w:ascii="Times New Roman" w:hAnsi="Times New Roman" w:cs="Times New Roman"/>
                <w:sz w:val="12"/>
                <w:szCs w:val="16"/>
              </w:rPr>
              <w:t>ции детей сирот, а также лиц из числа детей-сирот</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0650200000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1 774,00000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Предоставление жилых помещений детям </w:t>
            </w:r>
            <w:proofErr w:type="gramStart"/>
            <w:r w:rsidRPr="00FC2ED4">
              <w:rPr>
                <w:rFonts w:ascii="Times New Roman" w:hAnsi="Times New Roman" w:cs="Times New Roman"/>
                <w:sz w:val="12"/>
                <w:szCs w:val="16"/>
              </w:rPr>
              <w:t>-с</w:t>
            </w:r>
            <w:proofErr w:type="gramEnd"/>
            <w:r w:rsidRPr="00FC2ED4">
              <w:rPr>
                <w:rFonts w:ascii="Times New Roman" w:hAnsi="Times New Roman" w:cs="Times New Roman"/>
                <w:sz w:val="12"/>
                <w:szCs w:val="16"/>
              </w:rPr>
              <w:t>иротам и детям. оставшихся без попечения родителей. лицам из их числа по договорам найма специализированных жилых помещений за счет областного бюджета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06502N0821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1 774,00000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Социальная политика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06502N0821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1 774,00000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lastRenderedPageBreak/>
              <w:t xml:space="preserve"> охрана семьи и детства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06502N0821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1 774,00000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Бюджетные инвестиции</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06502N0821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1 774,00000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"Обеспечение </w:t>
            </w:r>
            <w:proofErr w:type="gramStart"/>
            <w:r w:rsidRPr="00FC2ED4">
              <w:rPr>
                <w:rFonts w:ascii="Times New Roman" w:hAnsi="Times New Roman" w:cs="Times New Roman"/>
                <w:sz w:val="12"/>
                <w:szCs w:val="16"/>
              </w:rPr>
              <w:t>реали-зации</w:t>
            </w:r>
            <w:proofErr w:type="gramEnd"/>
            <w:r w:rsidRPr="00FC2ED4">
              <w:rPr>
                <w:rFonts w:ascii="Times New Roman" w:hAnsi="Times New Roman" w:cs="Times New Roman"/>
                <w:sz w:val="12"/>
                <w:szCs w:val="16"/>
              </w:rPr>
              <w:t xml:space="preserve">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66 783,32468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39 749,12000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39 696,52000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"Обеспечение </w:t>
            </w:r>
            <w:proofErr w:type="gramStart"/>
            <w:r w:rsidRPr="00FC2ED4">
              <w:rPr>
                <w:rFonts w:ascii="Times New Roman" w:hAnsi="Times New Roman" w:cs="Times New Roman"/>
                <w:sz w:val="12"/>
                <w:szCs w:val="16"/>
              </w:rPr>
              <w:t>реали-зации</w:t>
            </w:r>
            <w:proofErr w:type="gramEnd"/>
            <w:r w:rsidRPr="00FC2ED4">
              <w:rPr>
                <w:rFonts w:ascii="Times New Roman" w:hAnsi="Times New Roman" w:cs="Times New Roman"/>
                <w:sz w:val="12"/>
                <w:szCs w:val="16"/>
              </w:rPr>
              <w:t xml:space="preserve">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65 921,42468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38 927,22000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38 874,62000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«Обеспечение выполнение государственных полномочий»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65 921,42468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38 927,22000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38 874,62000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Ежемесячное денежное вознаграждение за классное руководство педагогическим работникам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0660253031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2 031,12000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2 031,12000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2 031,12000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0660253031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2 031,12000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2 031,12000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2 031,12000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0660253031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2 031,12000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2 031,12000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2 031,12000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0660253031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2 031,12000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2 031,12000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2 031,12000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Компенсация части родительской платы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0660270010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433,20000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433,20000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433,20000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Социальная политика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0660270010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433,20000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433,20000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433,20000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охрана семьи и детства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0660270010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433,20000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433,20000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433,20000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Публичные </w:t>
            </w:r>
            <w:proofErr w:type="gramStart"/>
            <w:r w:rsidRPr="00FC2ED4">
              <w:rPr>
                <w:rFonts w:ascii="Times New Roman" w:hAnsi="Times New Roman" w:cs="Times New Roman"/>
                <w:sz w:val="12"/>
                <w:szCs w:val="16"/>
              </w:rPr>
              <w:t>норма-тивные</w:t>
            </w:r>
            <w:proofErr w:type="gramEnd"/>
            <w:r w:rsidRPr="00FC2ED4">
              <w:rPr>
                <w:rFonts w:ascii="Times New Roman" w:hAnsi="Times New Roman" w:cs="Times New Roman"/>
                <w:sz w:val="12"/>
                <w:szCs w:val="16"/>
              </w:rPr>
              <w:t xml:space="preserve"> социальные выплаты гражданам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0660270010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433,20000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433,20000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433,20000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образовательных учреждений (</w:t>
            </w:r>
            <w:proofErr w:type="gramStart"/>
            <w:r w:rsidRPr="00FC2ED4">
              <w:rPr>
                <w:rFonts w:ascii="Times New Roman" w:hAnsi="Times New Roman" w:cs="Times New Roman"/>
                <w:sz w:val="12"/>
                <w:szCs w:val="16"/>
              </w:rPr>
              <w:t>органи-заций</w:t>
            </w:r>
            <w:proofErr w:type="gramEnd"/>
            <w:r w:rsidRPr="00FC2ED4">
              <w:rPr>
                <w:rFonts w:ascii="Times New Roman" w:hAnsi="Times New Roman" w:cs="Times New Roman"/>
                <w:sz w:val="12"/>
                <w:szCs w:val="16"/>
              </w:rPr>
              <w:t>), реализующих основные общеобразовательные программы за счет средств областного бюджета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25 902,60000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25 852,30000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25 852,30000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25 902,60000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25 852,30000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25 852,30000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Дошкольное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9 269,80000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9 241,30000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9 241,30000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6 289,30000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6 269,00000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6 269,00000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2 980,50000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2 972,30000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2 972,30000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16 632,80000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16 611,00000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16 611,00000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16 632,80000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16 611,00000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16 611,00000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Осуществление отдельных государст-венных полномочий по оказанию социаль-ной поддержки </w:t>
            </w:r>
            <w:proofErr w:type="gramStart"/>
            <w:r w:rsidRPr="00FC2ED4">
              <w:rPr>
                <w:rFonts w:ascii="Times New Roman" w:hAnsi="Times New Roman" w:cs="Times New Roman"/>
                <w:sz w:val="12"/>
                <w:szCs w:val="16"/>
              </w:rPr>
              <w:t>обучающимся</w:t>
            </w:r>
            <w:proofErr w:type="gramEnd"/>
            <w:r w:rsidRPr="00FC2ED4">
              <w:rPr>
                <w:rFonts w:ascii="Times New Roman" w:hAnsi="Times New Roman" w:cs="Times New Roman"/>
                <w:sz w:val="12"/>
                <w:szCs w:val="16"/>
              </w:rPr>
              <w:t xml:space="preserve"> муниципальных образовательных организаций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0660270060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559,00000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559,00000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559,00000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0660270060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559,00000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559,00000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559,00000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Дошкольное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0660270060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174,60000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174,60000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0660270060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174,60000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174,60000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0660270060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309,50000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309,50000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309,50000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Социальные выплаты гражданам, кроме публичных нормативных социальных выплат</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0660270060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309,50000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309,50000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309,50000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вопросы в области образования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0660270060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74,90000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74,90000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74,90000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0660270060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73,30000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73,30000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73,30000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0660270060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ребенка в семье опекуна и приемной семье, а также вознаграждение, причитающееся приемному родителю</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0660270130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3 296,50000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3 296,50000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3 296,50000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Социальная политика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0660270130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3 296,50000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3 296,50000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3 296,50000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охрана семьи и детства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0660270130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3 296,50000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3 296,50000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3 296,50000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Публичные </w:t>
            </w:r>
            <w:proofErr w:type="gramStart"/>
            <w:r w:rsidRPr="00FC2ED4">
              <w:rPr>
                <w:rFonts w:ascii="Times New Roman" w:hAnsi="Times New Roman" w:cs="Times New Roman"/>
                <w:sz w:val="12"/>
                <w:szCs w:val="16"/>
              </w:rPr>
              <w:t>норма-тивные</w:t>
            </w:r>
            <w:proofErr w:type="gramEnd"/>
            <w:r w:rsidRPr="00FC2ED4">
              <w:rPr>
                <w:rFonts w:ascii="Times New Roman" w:hAnsi="Times New Roman" w:cs="Times New Roman"/>
                <w:sz w:val="12"/>
                <w:szCs w:val="16"/>
              </w:rPr>
              <w:t xml:space="preserve"> социальные выплаты гражданам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0660270130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1 722,00000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1 722,00000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1 722,00000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Социальные выплаты гражданам, кроме публичных нормативных социальных выплат</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0660270130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1 574,50000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1 574,50000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1 574,50000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0660270500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134,70000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134,70000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134,70000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0660270500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134,70000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134,70000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134,70000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0660270500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134,70000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134,70000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134,70000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0660270500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134,70000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134,70000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134,70000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доступа к информационно-телекоммуникационной сети "Интернет</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0660270570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0660270570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0660270570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0660270570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Ежемесячное денежное вознаграждение за классное руководство в муниципальных образовател</w:t>
            </w:r>
            <w:r w:rsidRPr="00FC2ED4">
              <w:rPr>
                <w:rFonts w:ascii="Times New Roman" w:hAnsi="Times New Roman" w:cs="Times New Roman"/>
                <w:sz w:val="12"/>
                <w:szCs w:val="16"/>
              </w:rPr>
              <w:t>ь</w:t>
            </w:r>
            <w:r w:rsidRPr="00FC2ED4">
              <w:rPr>
                <w:rFonts w:ascii="Times New Roman" w:hAnsi="Times New Roman" w:cs="Times New Roman"/>
                <w:sz w:val="12"/>
                <w:szCs w:val="16"/>
              </w:rPr>
              <w:t>ных организациях, реализующих общеобразовательные программы начального общего, основного общего и среднего общего образования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0660270630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376,10000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376,10000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376,10000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0660270630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376,10000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376,10000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376,10000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0660270630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376,10000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376,10000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376,10000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0660270630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376,10000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376,10000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376,10000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 осуществление государственных полномочий по оказанию мер соци-альной поддержки обуч</w:t>
            </w:r>
            <w:r w:rsidRPr="00FC2ED4">
              <w:rPr>
                <w:rFonts w:ascii="Times New Roman" w:hAnsi="Times New Roman" w:cs="Times New Roman"/>
                <w:sz w:val="12"/>
                <w:szCs w:val="16"/>
              </w:rPr>
              <w:t>а</w:t>
            </w:r>
            <w:r w:rsidRPr="00FC2ED4">
              <w:rPr>
                <w:rFonts w:ascii="Times New Roman" w:hAnsi="Times New Roman" w:cs="Times New Roman"/>
                <w:sz w:val="12"/>
                <w:szCs w:val="16"/>
              </w:rPr>
              <w:t>ющимся образовательных организаций являющими  членами семьи граждан</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п</w:t>
            </w:r>
            <w:proofErr w:type="gramEnd"/>
            <w:r w:rsidRPr="00FC2ED4">
              <w:rPr>
                <w:rFonts w:ascii="Times New Roman" w:hAnsi="Times New Roman" w:cs="Times New Roman"/>
                <w:sz w:val="12"/>
                <w:szCs w:val="16"/>
              </w:rPr>
              <w:t>ризванных на вое</w:t>
            </w:r>
            <w:r w:rsidRPr="00FC2ED4">
              <w:rPr>
                <w:rFonts w:ascii="Times New Roman" w:hAnsi="Times New Roman" w:cs="Times New Roman"/>
                <w:sz w:val="12"/>
                <w:szCs w:val="16"/>
              </w:rPr>
              <w:t>н</w:t>
            </w:r>
            <w:r w:rsidRPr="00FC2ED4">
              <w:rPr>
                <w:rFonts w:ascii="Times New Roman" w:hAnsi="Times New Roman" w:cs="Times New Roman"/>
                <w:sz w:val="12"/>
                <w:szCs w:val="16"/>
              </w:rPr>
              <w:t>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0660271640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0660271640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0660271640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0660271640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0660272080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5,40000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0660272080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5,40000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0660272080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5,40000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0660272080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5,40000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Организация </w:t>
            </w:r>
            <w:proofErr w:type="gramStart"/>
            <w:r w:rsidRPr="00FC2ED4">
              <w:rPr>
                <w:rFonts w:ascii="Times New Roman" w:hAnsi="Times New Roman" w:cs="Times New Roman"/>
                <w:sz w:val="12"/>
                <w:szCs w:val="16"/>
              </w:rPr>
              <w:t>обес-печения</w:t>
            </w:r>
            <w:proofErr w:type="gramEnd"/>
            <w:r w:rsidRPr="00FC2ED4">
              <w:rPr>
                <w:rFonts w:ascii="Times New Roman" w:hAnsi="Times New Roman" w:cs="Times New Roman"/>
                <w:sz w:val="12"/>
                <w:szCs w:val="16"/>
              </w:rPr>
              <w:t xml:space="preserve"> пожарной безопасности, антитеррористической и антикриминальной безопасности образовательных  учреждений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0660272120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1 350,20000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600,70000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600,70000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0660272120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1 350,20000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600,70000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600,70000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Дошкольное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0660272120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675,10000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0660272120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450,10000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0660272120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225,00000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0660272120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570,10000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253,60000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253,60000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0660272120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570,10000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253,60000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253,60000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Дополнительное образование детей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0660272120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0660272120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 организацию бесплатной перевозки обучающихся общеобразовательных организаций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0660272380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3 716,80000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3 716,80000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3 716,80000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0660272380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3 716,80000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3 716,80000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3 716,80000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0660272380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3 716,80000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3 716,80000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3 716,80000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0660272380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3 716,80000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3 716,80000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3 716,80000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питание детей дошкольных образова-тельных организаций  являющими  членами семьи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w:t>
            </w:r>
            <w:proofErr w:type="gramStart"/>
            <w:r w:rsidRPr="00FC2ED4">
              <w:rPr>
                <w:rFonts w:ascii="Times New Roman" w:hAnsi="Times New Roman" w:cs="Times New Roman"/>
                <w:sz w:val="12"/>
                <w:szCs w:val="16"/>
              </w:rPr>
              <w:t>.в</w:t>
            </w:r>
            <w:proofErr w:type="gramEnd"/>
            <w:r w:rsidRPr="00FC2ED4">
              <w:rPr>
                <w:rFonts w:ascii="Times New Roman" w:hAnsi="Times New Roman" w:cs="Times New Roman"/>
                <w:sz w:val="12"/>
                <w:szCs w:val="16"/>
              </w:rPr>
              <w:t>озложенных на Вооруженные Силы Российской Федерации семей мобилизованных</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0660272670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48,80000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0660272670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48,80000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Дошкольное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0660272670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48,80000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0660272670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48,80000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меропри-ятий по модернизации школьных систем образования (на выполнение </w:t>
            </w:r>
            <w:proofErr w:type="gramStart"/>
            <w:r w:rsidRPr="00FC2ED4">
              <w:rPr>
                <w:rFonts w:ascii="Times New Roman" w:hAnsi="Times New Roman" w:cs="Times New Roman"/>
                <w:sz w:val="12"/>
                <w:szCs w:val="16"/>
              </w:rPr>
              <w:t>работ</w:t>
            </w:r>
            <w:proofErr w:type="gramEnd"/>
            <w:r w:rsidRPr="00FC2ED4">
              <w:rPr>
                <w:rFonts w:ascii="Times New Roman" w:hAnsi="Times New Roman" w:cs="Times New Roman"/>
                <w:sz w:val="12"/>
                <w:szCs w:val="16"/>
              </w:rPr>
              <w:t xml:space="preserve"> не включенных в пере-чень по капитальному ремонту зданий муниципальных общеобразовательных организаций подлежа-щих софинансирова-нию из федерального бюджета)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0660277500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7 575,42000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0660277500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7 575,42000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0660277500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7 575,42000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0660277500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7 575,42000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на организацию бесплатного горячего питания обучающих-ся. получающих начальное общее образование в муниципальных образовательных организациях в рамках соглашения на условиях софинансирования</w:t>
            </w:r>
            <w:proofErr w:type="gramEnd"/>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06602L3041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1 874,10000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1 874,10000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1 821,50000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06602L3041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1 874,10000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1 874,10000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1 821,50000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06602L3041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1 874,10000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1 874,10000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1 821,50000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06602L3041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1 874,10000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1 874,10000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1 821,50000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Модернизация школьных систем образования путем проведения </w:t>
            </w:r>
            <w:proofErr w:type="gramStart"/>
            <w:r w:rsidRPr="00FC2ED4">
              <w:rPr>
                <w:rFonts w:ascii="Times New Roman" w:hAnsi="Times New Roman" w:cs="Times New Roman"/>
                <w:sz w:val="12"/>
                <w:szCs w:val="16"/>
              </w:rPr>
              <w:t>капиталь-ных</w:t>
            </w:r>
            <w:proofErr w:type="gramEnd"/>
            <w:r w:rsidRPr="00FC2ED4">
              <w:rPr>
                <w:rFonts w:ascii="Times New Roman" w:hAnsi="Times New Roman" w:cs="Times New Roman"/>
                <w:sz w:val="12"/>
                <w:szCs w:val="16"/>
              </w:rPr>
              <w:t xml:space="preserve"> ремонтов зданий общеобразовательных организаций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06602L7501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16 181,06758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lastRenderedPageBreak/>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06602L7501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16 181,06758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06602L7501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16 181,06758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06602L7501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16 181,06758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мероприя-тий по модернизации школьных систем образования сверх соглашения (на выполнение </w:t>
            </w:r>
            <w:proofErr w:type="gramStart"/>
            <w:r w:rsidRPr="00FC2ED4">
              <w:rPr>
                <w:rFonts w:ascii="Times New Roman" w:hAnsi="Times New Roman" w:cs="Times New Roman"/>
                <w:sz w:val="12"/>
                <w:szCs w:val="16"/>
              </w:rPr>
              <w:t>работ</w:t>
            </w:r>
            <w:proofErr w:type="gramEnd"/>
            <w:r w:rsidRPr="00FC2ED4">
              <w:rPr>
                <w:rFonts w:ascii="Times New Roman" w:hAnsi="Times New Roman" w:cs="Times New Roman"/>
                <w:sz w:val="12"/>
                <w:szCs w:val="16"/>
              </w:rPr>
              <w:t xml:space="preserve"> не включенных в пере-чень по капитальному ремонту зданий муниципальных общеобразовательных организаций подлежащих софинансированию из областного бюджета)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06602N7501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2 362,16900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06602N7501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2 362,16900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06602N7501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2 362,16900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06602N7501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2 362,16900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на реализацию мероприя-тий по модернизации школьных систем образования (на выполнение </w:t>
            </w:r>
            <w:proofErr w:type="gramStart"/>
            <w:r w:rsidRPr="00FC2ED4">
              <w:rPr>
                <w:rFonts w:ascii="Times New Roman" w:hAnsi="Times New Roman" w:cs="Times New Roman"/>
                <w:sz w:val="12"/>
                <w:szCs w:val="16"/>
              </w:rPr>
              <w:t>работ</w:t>
            </w:r>
            <w:proofErr w:type="gramEnd"/>
            <w:r w:rsidRPr="00FC2ED4">
              <w:rPr>
                <w:rFonts w:ascii="Times New Roman" w:hAnsi="Times New Roman" w:cs="Times New Roman"/>
                <w:sz w:val="12"/>
                <w:szCs w:val="16"/>
              </w:rPr>
              <w:t xml:space="preserve"> не включенных в пере-чень по капитальному ремонту зданий муниципальных общеобразовательных организаций подлежащих софинансированию из федерального бюджета)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06602S7500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7,58310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06602S7500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7,58310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06602S7500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7,58310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06602S7500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7,58310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на реализацию мероприя-тий по модернизации школьных систем образования сверх соглашения (на выполнение работ не включенных в пере-чень по капитальному ремонту зданий муниципальных общеобразовательных организаций</w:t>
            </w:r>
            <w:proofErr w:type="gramStart"/>
            <w:r w:rsidRPr="00FC2ED4">
              <w:rPr>
                <w:rFonts w:ascii="Times New Roman" w:hAnsi="Times New Roman" w:cs="Times New Roman"/>
                <w:sz w:val="12"/>
                <w:szCs w:val="16"/>
              </w:rPr>
              <w:t xml:space="preserve"> )</w:t>
            </w:r>
            <w:proofErr w:type="gramEnd"/>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06602S7501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2,36500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06602S7501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2,36500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06602S7501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2,36500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06602S7501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2,36500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Национальный проект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066E000000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861,90000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821,90000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821,90000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Национальный проект "Образование" федерального проекта "Современная школа"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066E100000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791,90000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791,90000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791,90000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w:t>
            </w:r>
            <w:proofErr w:type="gramStart"/>
            <w:r w:rsidRPr="00FC2ED4">
              <w:rPr>
                <w:rFonts w:ascii="Times New Roman" w:hAnsi="Times New Roman" w:cs="Times New Roman"/>
                <w:sz w:val="12"/>
                <w:szCs w:val="16"/>
              </w:rPr>
              <w:t>деятель-ности</w:t>
            </w:r>
            <w:proofErr w:type="gramEnd"/>
            <w:r w:rsidRPr="00FC2ED4">
              <w:rPr>
                <w:rFonts w:ascii="Times New Roman" w:hAnsi="Times New Roman" w:cs="Times New Roman"/>
                <w:sz w:val="12"/>
                <w:szCs w:val="16"/>
              </w:rPr>
              <w:t xml:space="preserve"> центров образо-вания цифрового и гуманитарного профилей в общео</w:t>
            </w:r>
            <w:r w:rsidRPr="00FC2ED4">
              <w:rPr>
                <w:rFonts w:ascii="Times New Roman" w:hAnsi="Times New Roman" w:cs="Times New Roman"/>
                <w:sz w:val="12"/>
                <w:szCs w:val="16"/>
              </w:rPr>
              <w:t>б</w:t>
            </w:r>
            <w:r w:rsidRPr="00FC2ED4">
              <w:rPr>
                <w:rFonts w:ascii="Times New Roman" w:hAnsi="Times New Roman" w:cs="Times New Roman"/>
                <w:sz w:val="12"/>
                <w:szCs w:val="16"/>
              </w:rPr>
              <w:t>разовательных муниципальных организациях</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066E170020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691,90000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691,90000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691,90000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066E170020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691,90000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691,90000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691,90000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066E170020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691,90000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691,90000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691,90000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066E170020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691,90000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691,90000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691,90000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 финансовое обеспечение деятельности центров образования </w:t>
            </w:r>
            <w:proofErr w:type="gramStart"/>
            <w:r w:rsidRPr="00FC2ED4">
              <w:rPr>
                <w:rFonts w:ascii="Times New Roman" w:hAnsi="Times New Roman" w:cs="Times New Roman"/>
                <w:sz w:val="12"/>
                <w:szCs w:val="16"/>
              </w:rPr>
              <w:t>цифро-вого</w:t>
            </w:r>
            <w:proofErr w:type="gramEnd"/>
            <w:r w:rsidRPr="00FC2ED4">
              <w:rPr>
                <w:rFonts w:ascii="Times New Roman" w:hAnsi="Times New Roman" w:cs="Times New Roman"/>
                <w:sz w:val="12"/>
                <w:szCs w:val="16"/>
              </w:rPr>
              <w:t xml:space="preserve"> и гуманитарного профилей в общеобразовательных муниципальных организациях области</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066E171370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066E171370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066E171370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066E171370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Национальный проект "Образование" федерального проекта "Цифровая образовательная среда"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066E400000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 финансовое обеспечение </w:t>
            </w:r>
            <w:proofErr w:type="gramStart"/>
            <w:r w:rsidRPr="00FC2ED4">
              <w:rPr>
                <w:rFonts w:ascii="Times New Roman" w:hAnsi="Times New Roman" w:cs="Times New Roman"/>
                <w:sz w:val="12"/>
                <w:szCs w:val="16"/>
              </w:rPr>
              <w:t>внедре-ние</w:t>
            </w:r>
            <w:proofErr w:type="gramEnd"/>
            <w:r w:rsidRPr="00FC2ED4">
              <w:rPr>
                <w:rFonts w:ascii="Times New Roman" w:hAnsi="Times New Roman" w:cs="Times New Roman"/>
                <w:sz w:val="12"/>
                <w:szCs w:val="16"/>
              </w:rPr>
              <w:t xml:space="preserve"> и функционирова-ния целевой модели цифровой образова-тельной среды в общеобразовательных организациях</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066E471380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066E471380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066E471380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066E471380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 финансовое обеспечение функционирования целевой модели цифровой образова-тельной средыв в рамках эксперемента по модернизации начального общего</w:t>
            </w:r>
            <w:proofErr w:type="gramStart"/>
            <w:r w:rsidRPr="00FC2ED4">
              <w:rPr>
                <w:rFonts w:ascii="Times New Roman" w:hAnsi="Times New Roman" w:cs="Times New Roman"/>
                <w:sz w:val="12"/>
                <w:szCs w:val="16"/>
              </w:rPr>
              <w:t>.о</w:t>
            </w:r>
            <w:proofErr w:type="gramEnd"/>
            <w:r w:rsidRPr="00FC2ED4">
              <w:rPr>
                <w:rFonts w:ascii="Times New Roman" w:hAnsi="Times New Roman" w:cs="Times New Roman"/>
                <w:sz w:val="12"/>
                <w:szCs w:val="16"/>
              </w:rPr>
              <w:t>сновного общего и среднего общего образования в общеобразовательных организациях</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066E472340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066E472340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066E472340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066E472340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округа "Энергосбережение в Волотовском муниципал</w:t>
            </w:r>
            <w:r w:rsidRPr="00FC2ED4">
              <w:rPr>
                <w:rFonts w:ascii="Times New Roman" w:hAnsi="Times New Roman" w:cs="Times New Roman"/>
                <w:sz w:val="12"/>
                <w:szCs w:val="16"/>
              </w:rPr>
              <w:t>ь</w:t>
            </w:r>
            <w:r w:rsidRPr="00FC2ED4">
              <w:rPr>
                <w:rFonts w:ascii="Times New Roman" w:hAnsi="Times New Roman" w:cs="Times New Roman"/>
                <w:sz w:val="12"/>
                <w:szCs w:val="16"/>
              </w:rPr>
              <w:t>ном округе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20 197,99171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 замену окон в муниципальных организациях</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0700002994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363,29171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0700002994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363,29171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0700002994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363,29171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0700002994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363,29171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расходов учреждений по приобретению коммунальных услуг</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15 867,70000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1 186,10000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74,65600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74,65600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w:t>
            </w:r>
            <w:proofErr w:type="gramStart"/>
            <w:r w:rsidRPr="00FC2ED4">
              <w:rPr>
                <w:rFonts w:ascii="Times New Roman" w:hAnsi="Times New Roman" w:cs="Times New Roman"/>
                <w:sz w:val="12"/>
                <w:szCs w:val="16"/>
              </w:rPr>
              <w:t>общегосу-дарственные</w:t>
            </w:r>
            <w:proofErr w:type="gramEnd"/>
            <w:r w:rsidRPr="00FC2ED4">
              <w:rPr>
                <w:rFonts w:ascii="Times New Roman" w:hAnsi="Times New Roman" w:cs="Times New Roman"/>
                <w:sz w:val="12"/>
                <w:szCs w:val="16"/>
              </w:rPr>
              <w:t xml:space="preserve">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1 111,44400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1 111,44400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7 652,78000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Дошкольное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1 963,48000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1 282,90000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680,58000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4 462,70000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4 462,70000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Дополнительное образование детей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1 226,60000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1 155,30000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71,30000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 кинематография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6 660,82000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6 660,82000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6 660,82000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Физическая культура и спорт</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368,00000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Физическая культура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368,00000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0700072300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368,00000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приобретению коммунальных услуг</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3 967,00000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296,60000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18,66400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18,66400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w:t>
            </w:r>
            <w:proofErr w:type="gramStart"/>
            <w:r w:rsidRPr="00FC2ED4">
              <w:rPr>
                <w:rFonts w:ascii="Times New Roman" w:hAnsi="Times New Roman" w:cs="Times New Roman"/>
                <w:sz w:val="12"/>
                <w:szCs w:val="16"/>
              </w:rPr>
              <w:t>общегосу-дарственные</w:t>
            </w:r>
            <w:proofErr w:type="gramEnd"/>
            <w:r w:rsidRPr="00FC2ED4">
              <w:rPr>
                <w:rFonts w:ascii="Times New Roman" w:hAnsi="Times New Roman" w:cs="Times New Roman"/>
                <w:sz w:val="12"/>
                <w:szCs w:val="16"/>
              </w:rPr>
              <w:t xml:space="preserve">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277,93600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277,93600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1 913,12000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Дошкольное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490,82000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320,70000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170,12000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1 115,70000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1 115,70000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Дополнительное образование детей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306,60000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288,80000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 кинематография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1 665,28000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1 665,28000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1 665,28000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Физическая культура и спорт</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Физическая культура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07000S2300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w:t>
            </w:r>
            <w:proofErr w:type="gramStart"/>
            <w:r w:rsidRPr="00FC2ED4">
              <w:rPr>
                <w:rFonts w:ascii="Times New Roman" w:hAnsi="Times New Roman" w:cs="Times New Roman"/>
                <w:sz w:val="12"/>
                <w:szCs w:val="16"/>
              </w:rPr>
              <w:t>Повыше-ние</w:t>
            </w:r>
            <w:proofErr w:type="gramEnd"/>
            <w:r w:rsidRPr="00FC2ED4">
              <w:rPr>
                <w:rFonts w:ascii="Times New Roman" w:hAnsi="Times New Roman" w:cs="Times New Roman"/>
                <w:sz w:val="12"/>
                <w:szCs w:val="16"/>
              </w:rPr>
              <w:t xml:space="preserve"> безопасности дорожного движения на территории Волотовского муниципального округа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15 731,25000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4 289,35000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4 486,03000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автомобильных дорог общего пользования населенных пунктов и искусственных сооружений на них</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0800100000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1 763,78400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2 282,35000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2 479,03000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автомобильных дорог общего пользования населенных пунктов и искусственных сооружений на них</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0800110070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1 763,78400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2 282,35000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2 479,03000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экономика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0800110070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1 763,78400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2 282,35000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2 479,03000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Дорожное хозяйство (дорожные фонды)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0800110070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1 763,78400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2 282,35000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2 479,03000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0800110070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1 763,78400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2 282,35000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2 479,03000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lastRenderedPageBreak/>
              <w:t xml:space="preserve"> Ремонт автомобильных дорог общего пользования населенных пунктов и искусственных сооруж</w:t>
            </w:r>
            <w:r w:rsidRPr="00FC2ED4">
              <w:rPr>
                <w:rFonts w:ascii="Times New Roman" w:hAnsi="Times New Roman" w:cs="Times New Roman"/>
                <w:sz w:val="12"/>
                <w:szCs w:val="16"/>
              </w:rPr>
              <w:t>е</w:t>
            </w:r>
            <w:r w:rsidRPr="00FC2ED4">
              <w:rPr>
                <w:rFonts w:ascii="Times New Roman" w:hAnsi="Times New Roman" w:cs="Times New Roman"/>
                <w:sz w:val="12"/>
                <w:szCs w:val="16"/>
              </w:rPr>
              <w:t>ний на них, включая проектно-изыскательские работы.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0800300000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13 937,46600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1 977,00000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1 977,00000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Проверка и согласования сметной документации на ремонт автомобильных дорог</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0800310080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126,55848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экономика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0800310080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126,55848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Дорожное хозяйство (дорожные фонды)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0800310080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126,55848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0800310080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126,55848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Ремонт автомобильных дорог общего пользования населенных пунктов и искусственных сооруж</w:t>
            </w:r>
            <w:r w:rsidRPr="00FC2ED4">
              <w:rPr>
                <w:rFonts w:ascii="Times New Roman" w:hAnsi="Times New Roman" w:cs="Times New Roman"/>
                <w:sz w:val="12"/>
                <w:szCs w:val="16"/>
              </w:rPr>
              <w:t>е</w:t>
            </w:r>
            <w:r w:rsidRPr="00FC2ED4">
              <w:rPr>
                <w:rFonts w:ascii="Times New Roman" w:hAnsi="Times New Roman" w:cs="Times New Roman"/>
                <w:sz w:val="12"/>
                <w:szCs w:val="16"/>
              </w:rPr>
              <w:t>ний на них, включая проектно-изыскательские работы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0800371510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2 630,00000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1 754,00000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1 754,00000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экономика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0800371510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2 630,00000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1 754,00000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1 754,00000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Дорожное хозяйство (дорожные фонды)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0800371510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2 630,00000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1 754,00000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1 754,00000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0800371510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2 630,00000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1 754,00000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1 754,00000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реализации правовых актов Правительства Новгородской области по вопросам прое</w:t>
            </w:r>
            <w:r w:rsidRPr="00FC2ED4">
              <w:rPr>
                <w:rFonts w:ascii="Times New Roman" w:hAnsi="Times New Roman" w:cs="Times New Roman"/>
                <w:sz w:val="12"/>
                <w:szCs w:val="16"/>
              </w:rPr>
              <w:t>к</w:t>
            </w:r>
            <w:r w:rsidRPr="00FC2ED4">
              <w:rPr>
                <w:rFonts w:ascii="Times New Roman" w:hAnsi="Times New Roman" w:cs="Times New Roman"/>
                <w:sz w:val="12"/>
                <w:szCs w:val="16"/>
              </w:rPr>
              <w:t xml:space="preserve">тирования, строительства, реконструкции, капитального ремонта и </w:t>
            </w:r>
            <w:proofErr w:type="gramStart"/>
            <w:r w:rsidRPr="00FC2ED4">
              <w:rPr>
                <w:rFonts w:ascii="Times New Roman" w:hAnsi="Times New Roman" w:cs="Times New Roman"/>
                <w:sz w:val="12"/>
                <w:szCs w:val="16"/>
              </w:rPr>
              <w:t>ремонта</w:t>
            </w:r>
            <w:proofErr w:type="gramEnd"/>
            <w:r w:rsidRPr="00FC2ED4">
              <w:rPr>
                <w:rFonts w:ascii="Times New Roman" w:hAnsi="Times New Roman" w:cs="Times New Roman"/>
                <w:sz w:val="12"/>
                <w:szCs w:val="16"/>
              </w:rPr>
              <w:t xml:space="preserve"> автомобильных дорог общего пользования местного значения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0800371530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10 690,00000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экономика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0800371530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10 690,00000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Дорожное хозяйство (дорожные фонды)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0800371530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10 690,00000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0800371530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10 690,00000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ремонту автомобильных дорог общего пользования населенных пунктов и искусственных сооружений на них, включая проектно-изыскательские работы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08003S1510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377,35952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экономика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08003S1510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377,35952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Дорожное хозяйство (дорожные фонды)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08003S1510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377,35952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08003S1510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377,35952</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по софинансированию вопросов проектиро-вания, строительства, реконструкции, кап</w:t>
            </w:r>
            <w:r w:rsidRPr="00FC2ED4">
              <w:rPr>
                <w:rFonts w:ascii="Times New Roman" w:hAnsi="Times New Roman" w:cs="Times New Roman"/>
                <w:sz w:val="12"/>
                <w:szCs w:val="16"/>
              </w:rPr>
              <w:t>и</w:t>
            </w:r>
            <w:r w:rsidRPr="00FC2ED4">
              <w:rPr>
                <w:rFonts w:ascii="Times New Roman" w:hAnsi="Times New Roman" w:cs="Times New Roman"/>
                <w:sz w:val="12"/>
                <w:szCs w:val="16"/>
              </w:rPr>
              <w:t xml:space="preserve">тального ремонта и </w:t>
            </w:r>
            <w:proofErr w:type="gramStart"/>
            <w:r w:rsidRPr="00FC2ED4">
              <w:rPr>
                <w:rFonts w:ascii="Times New Roman" w:hAnsi="Times New Roman" w:cs="Times New Roman"/>
                <w:sz w:val="12"/>
                <w:szCs w:val="16"/>
              </w:rPr>
              <w:t>ремонта</w:t>
            </w:r>
            <w:proofErr w:type="gramEnd"/>
            <w:r w:rsidRPr="00FC2ED4">
              <w:rPr>
                <w:rFonts w:ascii="Times New Roman" w:hAnsi="Times New Roman" w:cs="Times New Roman"/>
                <w:sz w:val="12"/>
                <w:szCs w:val="16"/>
              </w:rPr>
              <w:t xml:space="preserve"> автомобильных дорог общего пользования местного значения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08003S1530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113,54800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экономика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08003S1530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113,54800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Дорожное хозяйство (дорожные фонды)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08003S1530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113,54800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08003S1530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113,54800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Приведение в соответствие с </w:t>
            </w:r>
            <w:proofErr w:type="gramStart"/>
            <w:r w:rsidRPr="00FC2ED4">
              <w:rPr>
                <w:rFonts w:ascii="Times New Roman" w:hAnsi="Times New Roman" w:cs="Times New Roman"/>
                <w:sz w:val="12"/>
                <w:szCs w:val="16"/>
              </w:rPr>
              <w:t>техническими</w:t>
            </w:r>
            <w:proofErr w:type="gramEnd"/>
            <w:r w:rsidRPr="00FC2ED4">
              <w:rPr>
                <w:rFonts w:ascii="Times New Roman" w:hAnsi="Times New Roman" w:cs="Times New Roman"/>
                <w:sz w:val="12"/>
                <w:szCs w:val="16"/>
              </w:rPr>
              <w:t xml:space="preserve"> требо-ваниями средств орга-низации движения тран</w:t>
            </w:r>
            <w:r w:rsidRPr="00FC2ED4">
              <w:rPr>
                <w:rFonts w:ascii="Times New Roman" w:hAnsi="Times New Roman" w:cs="Times New Roman"/>
                <w:sz w:val="12"/>
                <w:szCs w:val="16"/>
              </w:rPr>
              <w:t>с</w:t>
            </w:r>
            <w:r w:rsidRPr="00FC2ED4">
              <w:rPr>
                <w:rFonts w:ascii="Times New Roman" w:hAnsi="Times New Roman" w:cs="Times New Roman"/>
                <w:sz w:val="12"/>
                <w:szCs w:val="16"/>
              </w:rPr>
              <w:t>портных средств и пешеходов (дорожные знаки, дорожная разметка, ограждения)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0800500000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Приведение в соответствии </w:t>
            </w:r>
            <w:proofErr w:type="gramStart"/>
            <w:r w:rsidRPr="00FC2ED4">
              <w:rPr>
                <w:rFonts w:ascii="Times New Roman" w:hAnsi="Times New Roman" w:cs="Times New Roman"/>
                <w:sz w:val="12"/>
                <w:szCs w:val="16"/>
              </w:rPr>
              <w:t>техническими</w:t>
            </w:r>
            <w:proofErr w:type="gramEnd"/>
            <w:r w:rsidRPr="00FC2ED4">
              <w:rPr>
                <w:rFonts w:ascii="Times New Roman" w:hAnsi="Times New Roman" w:cs="Times New Roman"/>
                <w:sz w:val="12"/>
                <w:szCs w:val="16"/>
              </w:rPr>
              <w:t xml:space="preserve"> требо-ваниями средств орга-низации движения тран</w:t>
            </w:r>
            <w:r w:rsidRPr="00FC2ED4">
              <w:rPr>
                <w:rFonts w:ascii="Times New Roman" w:hAnsi="Times New Roman" w:cs="Times New Roman"/>
                <w:sz w:val="12"/>
                <w:szCs w:val="16"/>
              </w:rPr>
              <w:t>с</w:t>
            </w:r>
            <w:r w:rsidRPr="00FC2ED4">
              <w:rPr>
                <w:rFonts w:ascii="Times New Roman" w:hAnsi="Times New Roman" w:cs="Times New Roman"/>
                <w:sz w:val="12"/>
                <w:szCs w:val="16"/>
              </w:rPr>
              <w:t>портных средств и пешеходов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08005S1510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экономика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08005S1510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Дорожное хозяйство (дорожные фонды)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08005S1510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08005S1510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муниципального округа "Улучшение жилищных усл</w:t>
            </w:r>
            <w:r w:rsidRPr="00FC2ED4">
              <w:rPr>
                <w:rFonts w:ascii="Times New Roman" w:hAnsi="Times New Roman" w:cs="Times New Roman"/>
                <w:sz w:val="12"/>
                <w:szCs w:val="16"/>
              </w:rPr>
              <w:t>о</w:t>
            </w:r>
            <w:r w:rsidRPr="00FC2ED4">
              <w:rPr>
                <w:rFonts w:ascii="Times New Roman" w:hAnsi="Times New Roman" w:cs="Times New Roman"/>
                <w:sz w:val="12"/>
                <w:szCs w:val="16"/>
              </w:rPr>
              <w:t>вий граждан в Волотовс-ком муниципальном округе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0900000000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605,00000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605,00000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605,00000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"Капитальный ремонт муниципального жилищного фонда" муниципальной Пр</w:t>
            </w:r>
            <w:r w:rsidRPr="00FC2ED4">
              <w:rPr>
                <w:rFonts w:ascii="Times New Roman" w:hAnsi="Times New Roman" w:cs="Times New Roman"/>
                <w:sz w:val="12"/>
                <w:szCs w:val="16"/>
              </w:rPr>
              <w:t>о</w:t>
            </w:r>
            <w:r w:rsidRPr="00FC2ED4">
              <w:rPr>
                <w:rFonts w:ascii="Times New Roman" w:hAnsi="Times New Roman" w:cs="Times New Roman"/>
                <w:sz w:val="12"/>
                <w:szCs w:val="16"/>
              </w:rPr>
              <w:t>граммы Волотовского муниципального округа "Улучшение жилищных условий граждан в Волото</w:t>
            </w:r>
            <w:r w:rsidRPr="00FC2ED4">
              <w:rPr>
                <w:rFonts w:ascii="Times New Roman" w:hAnsi="Times New Roman" w:cs="Times New Roman"/>
                <w:sz w:val="12"/>
                <w:szCs w:val="16"/>
              </w:rPr>
              <w:t>в</w:t>
            </w:r>
            <w:r w:rsidRPr="00FC2ED4">
              <w:rPr>
                <w:rFonts w:ascii="Times New Roman" w:hAnsi="Times New Roman" w:cs="Times New Roman"/>
                <w:sz w:val="12"/>
                <w:szCs w:val="16"/>
              </w:rPr>
              <w:t>ском муниципальном округе"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0930000000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605,00000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605,00000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605,00000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«Ремонт муниципальных жилых помещений"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0930100000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420,00000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420,00000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420,00000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Капитальный ремонт муниципального жилищного фонда за счет сре</w:t>
            </w:r>
            <w:proofErr w:type="gramStart"/>
            <w:r w:rsidRPr="00FC2ED4">
              <w:rPr>
                <w:rFonts w:ascii="Times New Roman" w:hAnsi="Times New Roman" w:cs="Times New Roman"/>
                <w:sz w:val="12"/>
                <w:szCs w:val="16"/>
              </w:rPr>
              <w:t>дств сб</w:t>
            </w:r>
            <w:proofErr w:type="gramEnd"/>
            <w:r w:rsidRPr="00FC2ED4">
              <w:rPr>
                <w:rFonts w:ascii="Times New Roman" w:hAnsi="Times New Roman" w:cs="Times New Roman"/>
                <w:sz w:val="12"/>
                <w:szCs w:val="16"/>
              </w:rPr>
              <w:t>ора от найма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0930110280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420,00000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420,00000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420,00000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0930110280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420,00000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420,00000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420,00000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0930110280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420,00000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420,00000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420,00000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0930110280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420,00000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420,00000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420,00000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«Участие в региональной программе по капитальному ремонту общего имущества в многоквартирных домах»</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0930300000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Перечисление платежей оператору фонда капитального ремонта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0930399990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0930399990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0930399990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0930399990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муниципального округа "</w:t>
            </w:r>
            <w:proofErr w:type="gramStart"/>
            <w:r w:rsidRPr="00FC2ED4">
              <w:rPr>
                <w:rFonts w:ascii="Times New Roman" w:hAnsi="Times New Roman" w:cs="Times New Roman"/>
                <w:sz w:val="12"/>
                <w:szCs w:val="16"/>
              </w:rPr>
              <w:t>Градострои-тельная</w:t>
            </w:r>
            <w:proofErr w:type="gramEnd"/>
            <w:r w:rsidRPr="00FC2ED4">
              <w:rPr>
                <w:rFonts w:ascii="Times New Roman" w:hAnsi="Times New Roman" w:cs="Times New Roman"/>
                <w:sz w:val="12"/>
                <w:szCs w:val="16"/>
              </w:rPr>
              <w:t xml:space="preserve"> политика на территории Волотовс-кого муниципального округа на 2021-2029 годы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480,00000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полномочий в сфере градостроительной деятельности</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480,00000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480,00000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w:t>
            </w:r>
            <w:proofErr w:type="gramStart"/>
            <w:r w:rsidRPr="00FC2ED4">
              <w:rPr>
                <w:rFonts w:ascii="Times New Roman" w:hAnsi="Times New Roman" w:cs="Times New Roman"/>
                <w:sz w:val="12"/>
                <w:szCs w:val="16"/>
              </w:rPr>
              <w:t>общегосу-дарственные</w:t>
            </w:r>
            <w:proofErr w:type="gramEnd"/>
            <w:r w:rsidRPr="00FC2ED4">
              <w:rPr>
                <w:rFonts w:ascii="Times New Roman" w:hAnsi="Times New Roman" w:cs="Times New Roman"/>
                <w:sz w:val="12"/>
                <w:szCs w:val="16"/>
              </w:rPr>
              <w:t xml:space="preserve">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480,00000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480,00000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Волотовского округа "Развитие культуры Волотовского округа"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23 468,76071</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21 771,16071</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21 769,25374</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"Сохранение и </w:t>
            </w:r>
            <w:proofErr w:type="gramStart"/>
            <w:r w:rsidRPr="00FC2ED4">
              <w:rPr>
                <w:rFonts w:ascii="Times New Roman" w:hAnsi="Times New Roman" w:cs="Times New Roman"/>
                <w:sz w:val="12"/>
                <w:szCs w:val="16"/>
              </w:rPr>
              <w:t>разви-тие</w:t>
            </w:r>
            <w:proofErr w:type="gramEnd"/>
            <w:r w:rsidRPr="00FC2ED4">
              <w:rPr>
                <w:rFonts w:ascii="Times New Roman" w:hAnsi="Times New Roman" w:cs="Times New Roman"/>
                <w:sz w:val="12"/>
                <w:szCs w:val="16"/>
              </w:rPr>
              <w:t xml:space="preserve"> традиционной народной культуры Волотовского округа"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12 189,15263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10 957,85263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10 955,90526</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«Укрепление материально-технической базы учреждений культурно-досугового типа»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1110200000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1 434,05263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399,05263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397,10526</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Расходы, направлен-ные на финансовую поддержку учреждений (</w:t>
            </w:r>
            <w:proofErr w:type="gramEnd"/>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1110200120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1 000,00000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 кинематография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1110200120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1 000,00000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1110200120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1 000,00000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1110200120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1 000,00000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w:t>
            </w:r>
            <w:proofErr w:type="gramStart"/>
            <w:r w:rsidRPr="00FC2ED4">
              <w:rPr>
                <w:rFonts w:ascii="Times New Roman" w:hAnsi="Times New Roman" w:cs="Times New Roman"/>
                <w:sz w:val="12"/>
                <w:szCs w:val="16"/>
              </w:rPr>
              <w:t>отдель-ных</w:t>
            </w:r>
            <w:proofErr w:type="gramEnd"/>
            <w:r w:rsidRPr="00FC2ED4">
              <w:rPr>
                <w:rFonts w:ascii="Times New Roman" w:hAnsi="Times New Roman" w:cs="Times New Roman"/>
                <w:sz w:val="12"/>
                <w:szCs w:val="16"/>
              </w:rPr>
              <w:t xml:space="preserve"> мероприятий муниципальной программы Развития культуры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1110210300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 кинематография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1110210300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1110210300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1110210300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 укрепление материально-технической базы на условиях софинанси-рования из </w:t>
            </w:r>
            <w:proofErr w:type="gramStart"/>
            <w:r w:rsidRPr="00FC2ED4">
              <w:rPr>
                <w:rFonts w:ascii="Times New Roman" w:hAnsi="Times New Roman" w:cs="Times New Roman"/>
                <w:sz w:val="12"/>
                <w:szCs w:val="16"/>
              </w:rPr>
              <w:t>областного</w:t>
            </w:r>
            <w:proofErr w:type="gramEnd"/>
            <w:r w:rsidRPr="00FC2ED4">
              <w:rPr>
                <w:rFonts w:ascii="Times New Roman" w:hAnsi="Times New Roman" w:cs="Times New Roman"/>
                <w:sz w:val="12"/>
                <w:szCs w:val="16"/>
              </w:rPr>
              <w:t xml:space="preserve"> и федеральных бюджетов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11102L4670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399,05263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399,05263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397,10526</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 кинематография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11102L4670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399,05263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399,05263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397,10526</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11102L4670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399,05263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399,05263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397,10526</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11102L4670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399,05263</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399,05263</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397,10526</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«Развитие кадрового потенциала»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1110300000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10 485,70000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10 324,60000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10 324,60000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оплату работников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1110302400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10 485,70000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10 324,60000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10 324,60000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 кинематография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1110302400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10 485,70000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10 324,60000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10 324,60000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1110302400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10 485,70000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10 324,60000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10 324,60000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1110302400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10 485,70000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10 324,60000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10 324,60000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 Создание и продвижение конкурентноспособных продуктов и услуг</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1110400000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35,20000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реализации кла</w:t>
            </w:r>
            <w:proofErr w:type="gramStart"/>
            <w:r w:rsidRPr="00FC2ED4">
              <w:rPr>
                <w:rFonts w:ascii="Times New Roman" w:hAnsi="Times New Roman" w:cs="Times New Roman"/>
                <w:sz w:val="12"/>
                <w:szCs w:val="16"/>
              </w:rPr>
              <w:t>c</w:t>
            </w:r>
            <w:proofErr w:type="gramEnd"/>
            <w:r w:rsidRPr="00FC2ED4">
              <w:rPr>
                <w:rFonts w:ascii="Times New Roman" w:hAnsi="Times New Roman" w:cs="Times New Roman"/>
                <w:sz w:val="12"/>
                <w:szCs w:val="16"/>
              </w:rPr>
              <w:t>терных проектов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11104S2360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35,20000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 кинематография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11104S2360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35,20000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11104S2360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35,20000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11104S2360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35,20000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«Содержание учреждения»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1110700000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234,20000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234,20000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234,20000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учреждений культуры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1110702400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234,20000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234,20000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234,20000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 кинематография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1110702400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234,20000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234,20000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234,20000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1110702400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234,20000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234,20000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234,20000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1110702400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234,20000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234,20000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234,20000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"Развитие библиотечного дела в Волотовском округе"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1120000000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8 346,90808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8 006,00808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8 006,04848</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«Укрепление материально-технической базы библиотек»</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1120200000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 укрепление материально-технической базы по муниципальному стандарту</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1120210310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 кинематография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1120210310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1120210310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1120210310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«Развитие кадро-вого потенциала»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1120300000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7 870,10000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7 749,20000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7 749,20000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оплату труда работников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1120302420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7 870,10000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7 749,20000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7 749,20000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 кинематография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1120302420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7 870,10000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7 749,20000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7 749,20000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1120302420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7 870,10000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7 749,20000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7 749,20000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1120302420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7 870,10000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7 749,20000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7 749,20000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"Обеспечение равного доступа всех слоев населения к культурным ценн</w:t>
            </w:r>
            <w:r w:rsidRPr="00FC2ED4">
              <w:rPr>
                <w:rFonts w:ascii="Times New Roman" w:hAnsi="Times New Roman" w:cs="Times New Roman"/>
                <w:sz w:val="12"/>
                <w:szCs w:val="16"/>
              </w:rPr>
              <w:t>о</w:t>
            </w:r>
            <w:r w:rsidRPr="00FC2ED4">
              <w:rPr>
                <w:rFonts w:ascii="Times New Roman" w:hAnsi="Times New Roman" w:cs="Times New Roman"/>
                <w:sz w:val="12"/>
                <w:szCs w:val="16"/>
              </w:rPr>
              <w:t>стям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1120500000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34,80808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34,80808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34,84848</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Модернизация библиотек в части комплектования книжных фондов библиотек при условии соф</w:t>
            </w:r>
            <w:r w:rsidRPr="00FC2ED4">
              <w:rPr>
                <w:rFonts w:ascii="Times New Roman" w:hAnsi="Times New Roman" w:cs="Times New Roman"/>
                <w:sz w:val="12"/>
                <w:szCs w:val="16"/>
              </w:rPr>
              <w:t>и</w:t>
            </w:r>
            <w:r w:rsidRPr="00FC2ED4">
              <w:rPr>
                <w:rFonts w:ascii="Times New Roman" w:hAnsi="Times New Roman" w:cs="Times New Roman"/>
                <w:sz w:val="12"/>
                <w:szCs w:val="16"/>
              </w:rPr>
              <w:t>нансирования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11205L5191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34,80808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34,80808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34,84848</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 кинематография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11205L5191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34,80808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34,80808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34,84848</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lastRenderedPageBreak/>
              <w:t xml:space="preserve"> Культура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11205L5191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34,80808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34,80808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34,84848</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11205L5191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34,80808</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34,80808</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34,84848</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«Содержание учреждения»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1120600000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312,00000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222,00000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222,00000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w:t>
            </w:r>
            <w:proofErr w:type="gramStart"/>
            <w:r w:rsidRPr="00FC2ED4">
              <w:rPr>
                <w:rFonts w:ascii="Times New Roman" w:hAnsi="Times New Roman" w:cs="Times New Roman"/>
                <w:sz w:val="12"/>
                <w:szCs w:val="16"/>
              </w:rPr>
              <w:t>деятель-ности</w:t>
            </w:r>
            <w:proofErr w:type="gramEnd"/>
            <w:r w:rsidRPr="00FC2ED4">
              <w:rPr>
                <w:rFonts w:ascii="Times New Roman" w:hAnsi="Times New Roman" w:cs="Times New Roman"/>
                <w:sz w:val="12"/>
                <w:szCs w:val="16"/>
              </w:rPr>
              <w:t xml:space="preserve"> библиотек</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1120602420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312,00000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222,00000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222,00000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 кинематография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1120602420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312,00000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222,00000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222,00000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1120602420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312,00000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222,00000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222,00000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1120602420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312,00000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222,00000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222,00000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"Развитие дополнительного образования детей в сфере культуры Волотовского округа"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1130000000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2 932,70000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2 807,30000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2 807,30000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«Развитие кадро-вого потенциала»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1130200000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2 855,10000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2 801,30000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2 801,30000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w:t>
            </w:r>
            <w:proofErr w:type="gramStart"/>
            <w:r w:rsidRPr="00FC2ED4">
              <w:rPr>
                <w:rFonts w:ascii="Times New Roman" w:hAnsi="Times New Roman" w:cs="Times New Roman"/>
                <w:sz w:val="12"/>
                <w:szCs w:val="16"/>
              </w:rPr>
              <w:t>органи-заций</w:t>
            </w:r>
            <w:proofErr w:type="gramEnd"/>
            <w:r w:rsidRPr="00FC2ED4">
              <w:rPr>
                <w:rFonts w:ascii="Times New Roman" w:hAnsi="Times New Roman" w:cs="Times New Roman"/>
                <w:sz w:val="12"/>
                <w:szCs w:val="16"/>
              </w:rPr>
              <w:t xml:space="preserve"> дополнитель-ного образования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1130202230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2 855,10000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2 801,30000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2 801,30000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1130202230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2 855,10000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2 801,30000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2 801,30000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Дополнительное образование детей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1130202230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2 855,10000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2 801,30000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2 801,30000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1130202230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2 855,10000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2 801,30000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2 801,30000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«Содержание учреждения»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1130500000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77,60000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учреждения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1130502230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77,60000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1130502230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77,60000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Дополнительное образование детей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1130502230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77,60000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1130502230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77,60000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физической культуры и спорта на </w:t>
            </w:r>
            <w:proofErr w:type="gramStart"/>
            <w:r w:rsidRPr="00FC2ED4">
              <w:rPr>
                <w:rFonts w:ascii="Times New Roman" w:hAnsi="Times New Roman" w:cs="Times New Roman"/>
                <w:sz w:val="12"/>
                <w:szCs w:val="16"/>
              </w:rPr>
              <w:t>террито-рии</w:t>
            </w:r>
            <w:proofErr w:type="gramEnd"/>
            <w:r w:rsidRPr="00FC2ED4">
              <w:rPr>
                <w:rFonts w:ascii="Times New Roman" w:hAnsi="Times New Roman" w:cs="Times New Roman"/>
                <w:sz w:val="12"/>
                <w:szCs w:val="16"/>
              </w:rPr>
              <w:t xml:space="preserve"> Волотовского муниципального округа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7 799,17227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3 866,50000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3 866,50000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физической культуры и спорта на </w:t>
            </w:r>
            <w:proofErr w:type="gramStart"/>
            <w:r w:rsidRPr="00FC2ED4">
              <w:rPr>
                <w:rFonts w:ascii="Times New Roman" w:hAnsi="Times New Roman" w:cs="Times New Roman"/>
                <w:sz w:val="12"/>
                <w:szCs w:val="16"/>
              </w:rPr>
              <w:t>террито-рии</w:t>
            </w:r>
            <w:proofErr w:type="gramEnd"/>
            <w:r w:rsidRPr="00FC2ED4">
              <w:rPr>
                <w:rFonts w:ascii="Times New Roman" w:hAnsi="Times New Roman" w:cs="Times New Roman"/>
                <w:sz w:val="12"/>
                <w:szCs w:val="16"/>
              </w:rPr>
              <w:t xml:space="preserve"> Волотовского муниципального округа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4 186,90000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3 866,50000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3 866,50000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учреждений в сфере физической культуры и спорта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1300002670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4 124,90000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3 866,50000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3 866,50000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Физическая культура и спорт</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1300002670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4 124,90000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3 866,50000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3 866,50000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Физическая культура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1300002670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4 124,90000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3 866,50000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3 866,50000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1300002670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4 124,90000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3 866,50000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3 866,50000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Организация и проведения физкуль-турно-массовых и спортивных мероприятий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1300010110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Физическая культура и спорт</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1300010110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Физическая культура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1300010110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1300010110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Национальный проект</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130P000000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3 612,27227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Национальный проект " Спорт - норма жизни"</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130P500000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3 612,27227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Создание малых спортивных </w:t>
            </w:r>
            <w:proofErr w:type="gramStart"/>
            <w:r w:rsidRPr="00FC2ED4">
              <w:rPr>
                <w:rFonts w:ascii="Times New Roman" w:hAnsi="Times New Roman" w:cs="Times New Roman"/>
                <w:sz w:val="12"/>
                <w:szCs w:val="16"/>
              </w:rPr>
              <w:t>площа-док</w:t>
            </w:r>
            <w:proofErr w:type="gramEnd"/>
            <w:r w:rsidRPr="00FC2ED4">
              <w:rPr>
                <w:rFonts w:ascii="Times New Roman" w:hAnsi="Times New Roman" w:cs="Times New Roman"/>
                <w:sz w:val="12"/>
                <w:szCs w:val="16"/>
              </w:rPr>
              <w:t>, на которых возможно проводить тестирование населе-ния в соответствии с Всероссийским физкультурно-спортивным комплексом "Готов к труду и обороне"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130P552281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3 612,27227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Физическая культура и спорт</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130P552281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3 612,27227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массовый спорт</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130P552281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3 612,27227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130P552281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3 612,27227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малого и среднего предпринимательства в Волотовском муниципальном округе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1400000000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117,34300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Приобретение статистического исследования </w:t>
            </w:r>
            <w:proofErr w:type="gramStart"/>
            <w:r w:rsidRPr="00FC2ED4">
              <w:rPr>
                <w:rFonts w:ascii="Times New Roman" w:hAnsi="Times New Roman" w:cs="Times New Roman"/>
                <w:sz w:val="12"/>
                <w:szCs w:val="16"/>
              </w:rPr>
              <w:t>деятель-ности</w:t>
            </w:r>
            <w:proofErr w:type="gramEnd"/>
            <w:r w:rsidRPr="00FC2ED4">
              <w:rPr>
                <w:rFonts w:ascii="Times New Roman" w:hAnsi="Times New Roman" w:cs="Times New Roman"/>
                <w:sz w:val="12"/>
                <w:szCs w:val="16"/>
              </w:rPr>
              <w:t xml:space="preserve"> субъектов деятельности субъектов малого и среднего предпринимательства округа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1400100000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117,34300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прочих мероприятий по повышению привлекательности территории для создания субъектов малого и среднего предпринимательства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1400199990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17,34300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экономика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1400199990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17,34300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вопросы в области национальной экономики</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1400199990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17,34300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1400199990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17,34300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Государственная поддержка малого и среднего предпринимательства, включая крестьянские (фермерские) хозяйства,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14001L5270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экономика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14001L5270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вопросы в области национальной экономики</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14001L5270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юридическим лицам (кроме некоммерческих организаций), индивидуальным предпр</w:t>
            </w:r>
            <w:r w:rsidRPr="00FC2ED4">
              <w:rPr>
                <w:rFonts w:ascii="Times New Roman" w:hAnsi="Times New Roman" w:cs="Times New Roman"/>
                <w:sz w:val="12"/>
                <w:szCs w:val="16"/>
              </w:rPr>
              <w:t>и</w:t>
            </w:r>
            <w:r w:rsidRPr="00FC2ED4">
              <w:rPr>
                <w:rFonts w:ascii="Times New Roman" w:hAnsi="Times New Roman" w:cs="Times New Roman"/>
                <w:sz w:val="12"/>
                <w:szCs w:val="16"/>
              </w:rPr>
              <w:t>нимателям, физическим лицам - производителям товаров, работ, услуг</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14001L5270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информационного общества и </w:t>
            </w:r>
            <w:proofErr w:type="gramStart"/>
            <w:r w:rsidRPr="00FC2ED4">
              <w:rPr>
                <w:rFonts w:ascii="Times New Roman" w:hAnsi="Times New Roman" w:cs="Times New Roman"/>
                <w:sz w:val="12"/>
                <w:szCs w:val="16"/>
              </w:rPr>
              <w:t>формиро-вание</w:t>
            </w:r>
            <w:proofErr w:type="gramEnd"/>
            <w:r w:rsidRPr="00FC2ED4">
              <w:rPr>
                <w:rFonts w:ascii="Times New Roman" w:hAnsi="Times New Roman" w:cs="Times New Roman"/>
                <w:sz w:val="12"/>
                <w:szCs w:val="16"/>
              </w:rPr>
              <w:t xml:space="preserve"> электронного правительства в Волотовском муниципальном округе"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840,60000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Отдельные </w:t>
            </w:r>
            <w:proofErr w:type="gramStart"/>
            <w:r w:rsidRPr="00FC2ED4">
              <w:rPr>
                <w:rFonts w:ascii="Times New Roman" w:hAnsi="Times New Roman" w:cs="Times New Roman"/>
                <w:sz w:val="12"/>
                <w:szCs w:val="16"/>
              </w:rPr>
              <w:t>мероприя-тия</w:t>
            </w:r>
            <w:proofErr w:type="gramEnd"/>
            <w:r w:rsidRPr="00FC2ED4">
              <w:rPr>
                <w:rFonts w:ascii="Times New Roman" w:hAnsi="Times New Roman" w:cs="Times New Roman"/>
                <w:sz w:val="12"/>
                <w:szCs w:val="16"/>
              </w:rPr>
              <w:t xml:space="preserve"> в области информационно-коммуникационных технологий и связи</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1500010140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580,60000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1500010140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580,60000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1500010140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580,60000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1500010140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580,60000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Организация разработки и </w:t>
            </w:r>
            <w:proofErr w:type="gramStart"/>
            <w:r w:rsidRPr="00FC2ED4">
              <w:rPr>
                <w:rFonts w:ascii="Times New Roman" w:hAnsi="Times New Roman" w:cs="Times New Roman"/>
                <w:sz w:val="12"/>
                <w:szCs w:val="16"/>
              </w:rPr>
              <w:t>внедре-ния</w:t>
            </w:r>
            <w:proofErr w:type="gramEnd"/>
            <w:r w:rsidRPr="00FC2ED4">
              <w:rPr>
                <w:rFonts w:ascii="Times New Roman" w:hAnsi="Times New Roman" w:cs="Times New Roman"/>
                <w:sz w:val="12"/>
                <w:szCs w:val="16"/>
              </w:rPr>
              <w:t xml:space="preserve"> информационых систем и автоматизированных рабочих мест, обеспечивающих межведомственное электронное взаимодействие при предоставлении мун</w:t>
            </w:r>
            <w:r w:rsidRPr="00FC2ED4">
              <w:rPr>
                <w:rFonts w:ascii="Times New Roman" w:hAnsi="Times New Roman" w:cs="Times New Roman"/>
                <w:sz w:val="12"/>
                <w:szCs w:val="16"/>
              </w:rPr>
              <w:t>и</w:t>
            </w:r>
            <w:r w:rsidRPr="00FC2ED4">
              <w:rPr>
                <w:rFonts w:ascii="Times New Roman" w:hAnsi="Times New Roman" w:cs="Times New Roman"/>
                <w:sz w:val="12"/>
                <w:szCs w:val="16"/>
              </w:rPr>
              <w:t>ципальных услуг в электронном виде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1500010150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1500010150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1500010150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1500010150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туризма на </w:t>
            </w:r>
            <w:proofErr w:type="gramStart"/>
            <w:r w:rsidRPr="00FC2ED4">
              <w:rPr>
                <w:rFonts w:ascii="Times New Roman" w:hAnsi="Times New Roman" w:cs="Times New Roman"/>
                <w:sz w:val="12"/>
                <w:szCs w:val="16"/>
              </w:rPr>
              <w:t>террито-рии</w:t>
            </w:r>
            <w:proofErr w:type="gramEnd"/>
            <w:r w:rsidRPr="00FC2ED4">
              <w:rPr>
                <w:rFonts w:ascii="Times New Roman" w:hAnsi="Times New Roman" w:cs="Times New Roman"/>
                <w:sz w:val="12"/>
                <w:szCs w:val="16"/>
              </w:rPr>
              <w:t xml:space="preserve"> Волотовского муниципального округа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 "Содействие формиро-ванию конкуретноспо-собного туристическо-го продукта</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р</w:t>
            </w:r>
            <w:proofErr w:type="gramEnd"/>
            <w:r w:rsidRPr="00FC2ED4">
              <w:rPr>
                <w:rFonts w:ascii="Times New Roman" w:hAnsi="Times New Roman" w:cs="Times New Roman"/>
                <w:sz w:val="12"/>
                <w:szCs w:val="16"/>
              </w:rPr>
              <w:t>азвитие сферы туризма"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1600100000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мероприятия по содействию формирования конкуретноспособного туристического продукта</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р</w:t>
            </w:r>
            <w:proofErr w:type="gramEnd"/>
            <w:r w:rsidRPr="00FC2ED4">
              <w:rPr>
                <w:rFonts w:ascii="Times New Roman" w:hAnsi="Times New Roman" w:cs="Times New Roman"/>
                <w:sz w:val="12"/>
                <w:szCs w:val="16"/>
              </w:rPr>
              <w:t>азвитие сферы туризма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1600199990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экономика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1600199990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вопросы в области национальной экономики</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1600199990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1600199990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"Содействие развитию туристической инфраструктуры"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1600200000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 развитие туристической инфраструктуры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1600299999</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экономика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1600299999</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вопросы в области национальной экономики</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1600299999</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бюджет-ным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1600299999</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 Защита населения и </w:t>
            </w:r>
            <w:proofErr w:type="gramStart"/>
            <w:r w:rsidRPr="00FC2ED4">
              <w:rPr>
                <w:rFonts w:ascii="Times New Roman" w:hAnsi="Times New Roman" w:cs="Times New Roman"/>
                <w:sz w:val="12"/>
                <w:szCs w:val="16"/>
              </w:rPr>
              <w:t>терри-торий</w:t>
            </w:r>
            <w:proofErr w:type="gramEnd"/>
            <w:r w:rsidRPr="00FC2ED4">
              <w:rPr>
                <w:rFonts w:ascii="Times New Roman" w:hAnsi="Times New Roman" w:cs="Times New Roman"/>
                <w:sz w:val="12"/>
                <w:szCs w:val="16"/>
              </w:rPr>
              <w:t xml:space="preserve"> от чрезвычай-ных ситуаций природ-ного и техногенного характера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1 829,40000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1 729,40000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 Минимизация последствий </w:t>
            </w:r>
            <w:proofErr w:type="gramStart"/>
            <w:r w:rsidRPr="00FC2ED4">
              <w:rPr>
                <w:rFonts w:ascii="Times New Roman" w:hAnsi="Times New Roman" w:cs="Times New Roman"/>
                <w:sz w:val="12"/>
                <w:szCs w:val="16"/>
              </w:rPr>
              <w:t>чрезвы-чайных</w:t>
            </w:r>
            <w:proofErr w:type="gramEnd"/>
            <w:r w:rsidRPr="00FC2ED4">
              <w:rPr>
                <w:rFonts w:ascii="Times New Roman" w:hAnsi="Times New Roman" w:cs="Times New Roman"/>
                <w:sz w:val="12"/>
                <w:szCs w:val="16"/>
              </w:rPr>
              <w:t xml:space="preserve"> ситуаций природного и техно-генного характера"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1710000000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Хранение и обновление </w:t>
            </w:r>
            <w:proofErr w:type="gramStart"/>
            <w:r w:rsidRPr="00FC2ED4">
              <w:rPr>
                <w:rFonts w:ascii="Times New Roman" w:hAnsi="Times New Roman" w:cs="Times New Roman"/>
                <w:sz w:val="12"/>
                <w:szCs w:val="16"/>
              </w:rPr>
              <w:t>матери-ального</w:t>
            </w:r>
            <w:proofErr w:type="gramEnd"/>
            <w:r w:rsidRPr="00FC2ED4">
              <w:rPr>
                <w:rFonts w:ascii="Times New Roman" w:hAnsi="Times New Roman" w:cs="Times New Roman"/>
                <w:sz w:val="12"/>
                <w:szCs w:val="16"/>
              </w:rPr>
              <w:t xml:space="preserve"> резерва, предназначенного для ликвидации чрезвычайных ситуаций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1710099990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безопасность и правоохранительная деятельность</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1710099990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Гражданская оборона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1710099990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0309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Резервные средства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1710099990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0309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870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 Аппаратно-программный комплекс " Безопасный город" построение и развитие""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1720000000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1 729,40000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единой дежурной диспетчерской службы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1720010120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1 729,40000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безопасность и правоохранительная деятельность</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1720010120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1 729,40000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Гражданская оборона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1720010120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0309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1 729,40000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1720010120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0309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1 729,40000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1 729,40000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"Обеспечение </w:t>
            </w:r>
            <w:proofErr w:type="gramStart"/>
            <w:r w:rsidRPr="00FC2ED4">
              <w:rPr>
                <w:rFonts w:ascii="Times New Roman" w:hAnsi="Times New Roman" w:cs="Times New Roman"/>
                <w:sz w:val="12"/>
                <w:szCs w:val="16"/>
              </w:rPr>
              <w:t>населе-ния</w:t>
            </w:r>
            <w:proofErr w:type="gramEnd"/>
            <w:r w:rsidRPr="00FC2ED4">
              <w:rPr>
                <w:rFonts w:ascii="Times New Roman" w:hAnsi="Times New Roman" w:cs="Times New Roman"/>
                <w:sz w:val="12"/>
                <w:szCs w:val="16"/>
              </w:rPr>
              <w:t xml:space="preserve"> Волотовского муниципального округа банными услугами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1900000000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Субсидия юридическим лицам (за исключением субсидий государственным (муниципальным) учреждениям)</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индивидуальным предпринимателям, а также физически лицам- производителям товаров, работ, услуг предоставляются на безвозмездной и безвозвратной основе в целях возмещ</w:t>
            </w:r>
            <w:r w:rsidRPr="00FC2ED4">
              <w:rPr>
                <w:rFonts w:ascii="Times New Roman" w:hAnsi="Times New Roman" w:cs="Times New Roman"/>
                <w:sz w:val="12"/>
                <w:szCs w:val="16"/>
              </w:rPr>
              <w:t>е</w:t>
            </w:r>
            <w:r w:rsidRPr="00FC2ED4">
              <w:rPr>
                <w:rFonts w:ascii="Times New Roman" w:hAnsi="Times New Roman" w:cs="Times New Roman"/>
                <w:sz w:val="12"/>
                <w:szCs w:val="16"/>
              </w:rPr>
              <w:t>ния недополученных доходов и (или) финансового обеспечения (возмещения) затрат в связи с предоставлением населению услуг общественной бани на территории Волотовского муниципальн</w:t>
            </w:r>
            <w:r w:rsidRPr="00FC2ED4">
              <w:rPr>
                <w:rFonts w:ascii="Times New Roman" w:hAnsi="Times New Roman" w:cs="Times New Roman"/>
                <w:sz w:val="12"/>
                <w:szCs w:val="16"/>
              </w:rPr>
              <w:t>о</w:t>
            </w:r>
            <w:r w:rsidRPr="00FC2ED4">
              <w:rPr>
                <w:rFonts w:ascii="Times New Roman" w:hAnsi="Times New Roman" w:cs="Times New Roman"/>
                <w:sz w:val="12"/>
                <w:szCs w:val="16"/>
              </w:rPr>
              <w:t>го округа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1900010180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1900010180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1900010180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lastRenderedPageBreak/>
              <w:t xml:space="preserve"> Субсидии юридическим лицам (кроме некоммерческих организаций), индивидуальным предпр</w:t>
            </w:r>
            <w:r w:rsidRPr="00FC2ED4">
              <w:rPr>
                <w:rFonts w:ascii="Times New Roman" w:hAnsi="Times New Roman" w:cs="Times New Roman"/>
                <w:sz w:val="12"/>
                <w:szCs w:val="16"/>
              </w:rPr>
              <w:t>и</w:t>
            </w:r>
            <w:r w:rsidRPr="00FC2ED4">
              <w:rPr>
                <w:rFonts w:ascii="Times New Roman" w:hAnsi="Times New Roman" w:cs="Times New Roman"/>
                <w:sz w:val="12"/>
                <w:szCs w:val="16"/>
              </w:rPr>
              <w:t>нимателям, физическим лицам - производителям товаров, работ, услуг</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1900010180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коммунальной инфраструктуры и повышения качества жилищно-коммунальных услуг в Волотовском муниципальном округе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590,30300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"Развитие инфраструктуры водоснабжения и водоотведения населенных пунктов Волотовского муниципального округа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2010000000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590,30300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w:t>
            </w:r>
            <w:proofErr w:type="gramStart"/>
            <w:r w:rsidRPr="00FC2ED4">
              <w:rPr>
                <w:rFonts w:ascii="Times New Roman" w:hAnsi="Times New Roman" w:cs="Times New Roman"/>
                <w:sz w:val="12"/>
                <w:szCs w:val="16"/>
              </w:rPr>
              <w:t>мероприя-тие</w:t>
            </w:r>
            <w:proofErr w:type="gramEnd"/>
            <w:r w:rsidRPr="00FC2ED4">
              <w:rPr>
                <w:rFonts w:ascii="Times New Roman" w:hAnsi="Times New Roman" w:cs="Times New Roman"/>
                <w:sz w:val="12"/>
                <w:szCs w:val="16"/>
              </w:rPr>
              <w:t xml:space="preserve"> "Реализация муниципальной политики в области развития коммунальной инфраструктуры в Волотовском муниципальном округе"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2010100000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590,30300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w:t>
            </w:r>
            <w:proofErr w:type="gramStart"/>
            <w:r w:rsidRPr="00FC2ED4">
              <w:rPr>
                <w:rFonts w:ascii="Times New Roman" w:hAnsi="Times New Roman" w:cs="Times New Roman"/>
                <w:sz w:val="12"/>
                <w:szCs w:val="16"/>
              </w:rPr>
              <w:t>направлен-ные</w:t>
            </w:r>
            <w:proofErr w:type="gramEnd"/>
            <w:r w:rsidRPr="00FC2ED4">
              <w:rPr>
                <w:rFonts w:ascii="Times New Roman" w:hAnsi="Times New Roman" w:cs="Times New Roman"/>
                <w:sz w:val="12"/>
                <w:szCs w:val="16"/>
              </w:rPr>
              <w:t xml:space="preserve"> на финансовую поддержку учреждений (а  разработку санитарно-защитных зон и лицензирование объектов центрального водоснабжения)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2010100120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110,60300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2010100120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110,60300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2010100120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110,60300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юридическим лицам (кроме некоммерческих организаций), индивидуальным предпр</w:t>
            </w:r>
            <w:r w:rsidRPr="00FC2ED4">
              <w:rPr>
                <w:rFonts w:ascii="Times New Roman" w:hAnsi="Times New Roman" w:cs="Times New Roman"/>
                <w:sz w:val="12"/>
                <w:szCs w:val="16"/>
              </w:rPr>
              <w:t>и</w:t>
            </w:r>
            <w:r w:rsidRPr="00FC2ED4">
              <w:rPr>
                <w:rFonts w:ascii="Times New Roman" w:hAnsi="Times New Roman" w:cs="Times New Roman"/>
                <w:sz w:val="12"/>
                <w:szCs w:val="16"/>
              </w:rPr>
              <w:t>нимателям, физическим лицам - производителям товаров, работ, услуг</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2010100120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110,60300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за счет местного </w:t>
            </w:r>
            <w:proofErr w:type="gramStart"/>
            <w:r w:rsidRPr="00FC2ED4">
              <w:rPr>
                <w:rFonts w:ascii="Times New Roman" w:hAnsi="Times New Roman" w:cs="Times New Roman"/>
                <w:sz w:val="12"/>
                <w:szCs w:val="16"/>
              </w:rPr>
              <w:t>бюдже-та</w:t>
            </w:r>
            <w:proofErr w:type="gramEnd"/>
            <w:r w:rsidRPr="00FC2ED4">
              <w:rPr>
                <w:rFonts w:ascii="Times New Roman" w:hAnsi="Times New Roman" w:cs="Times New Roman"/>
                <w:sz w:val="12"/>
                <w:szCs w:val="16"/>
              </w:rPr>
              <w:t xml:space="preserve"> на реализацию мероприятий муниципальной пр</w:t>
            </w:r>
            <w:r w:rsidRPr="00FC2ED4">
              <w:rPr>
                <w:rFonts w:ascii="Times New Roman" w:hAnsi="Times New Roman" w:cs="Times New Roman"/>
                <w:sz w:val="12"/>
                <w:szCs w:val="16"/>
              </w:rPr>
              <w:t>о</w:t>
            </w:r>
            <w:r w:rsidRPr="00FC2ED4">
              <w:rPr>
                <w:rFonts w:ascii="Times New Roman" w:hAnsi="Times New Roman" w:cs="Times New Roman"/>
                <w:sz w:val="12"/>
                <w:szCs w:val="16"/>
              </w:rPr>
              <w:t>граммы "Развитие коммунальной инфраструктуры и повышения качества жилищно-коммуналь-ных услуг в Волотовс-ком муниципальном округе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20101S2370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479,70000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20101S2370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479,70000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20101S2370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479,70000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юридическим лицам (кроме некоммерческих организаций), индивидуальным предпр</w:t>
            </w:r>
            <w:r w:rsidRPr="00FC2ED4">
              <w:rPr>
                <w:rFonts w:ascii="Times New Roman" w:hAnsi="Times New Roman" w:cs="Times New Roman"/>
                <w:sz w:val="12"/>
                <w:szCs w:val="16"/>
              </w:rPr>
              <w:t>и</w:t>
            </w:r>
            <w:r w:rsidRPr="00FC2ED4">
              <w:rPr>
                <w:rFonts w:ascii="Times New Roman" w:hAnsi="Times New Roman" w:cs="Times New Roman"/>
                <w:sz w:val="12"/>
                <w:szCs w:val="16"/>
              </w:rPr>
              <w:t>нимателям, физическим лицам - производителям товаров, работ, услуг</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20101S2370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479,70000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"Комплексные меры противодействия наркомании и зависимости от других психоактивных веществ в Волотовском муниципальном округе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2100000000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Мероприятия по снижению актуальности проблем, связанных со злоупотреблением наркотиков и других психоактивных веществ в Волотовском муниципальном округе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2100099990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2100099990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Молодежная политика и оздоровление детей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2100099990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0707</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2100099990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0707</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"Профилактика правонарушений, терроризма и экстремизма в Вол</w:t>
            </w:r>
            <w:r w:rsidRPr="00FC2ED4">
              <w:rPr>
                <w:rFonts w:ascii="Times New Roman" w:hAnsi="Times New Roman" w:cs="Times New Roman"/>
                <w:sz w:val="12"/>
                <w:szCs w:val="16"/>
              </w:rPr>
              <w:t>о</w:t>
            </w:r>
            <w:r w:rsidRPr="00FC2ED4">
              <w:rPr>
                <w:rFonts w:ascii="Times New Roman" w:hAnsi="Times New Roman" w:cs="Times New Roman"/>
                <w:sz w:val="12"/>
                <w:szCs w:val="16"/>
              </w:rPr>
              <w:t>товском муниципальном округе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2200000000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"Профилактика правонарушений в Волотовском муниципальном округе"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2220000000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Мероприятие по совершенствованию системы </w:t>
            </w:r>
            <w:proofErr w:type="gramStart"/>
            <w:r w:rsidRPr="00FC2ED4">
              <w:rPr>
                <w:rFonts w:ascii="Times New Roman" w:hAnsi="Times New Roman" w:cs="Times New Roman"/>
                <w:sz w:val="12"/>
                <w:szCs w:val="16"/>
              </w:rPr>
              <w:t>профилак-тики</w:t>
            </w:r>
            <w:proofErr w:type="gramEnd"/>
            <w:r w:rsidRPr="00FC2ED4">
              <w:rPr>
                <w:rFonts w:ascii="Times New Roman" w:hAnsi="Times New Roman" w:cs="Times New Roman"/>
                <w:sz w:val="12"/>
                <w:szCs w:val="16"/>
              </w:rPr>
              <w:t xml:space="preserve"> правонарушений, направленных на сокращение количества преступлений и преступности среди несовершеннолетних на территории Волотовского муниципального округа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2220100000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Организация, проведение в каникулярное время военно-патриотических лагерей и осуществление трудоустройством выпускников в период летних каникул в рамках подпрограммы Профилактика правонарушений в Волотовском муниципальном округе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2220199990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2220199990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Молодежная политика и оздоровление детей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2220199990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0707</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2220199990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0707</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"Благоустройство территорий Волотовского муниципального округа"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8 429,10200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8 122,70200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8 122,70200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"Повышение энергетической эффективности на территории Волотовского муниц</w:t>
            </w:r>
            <w:r w:rsidRPr="00FC2ED4">
              <w:rPr>
                <w:rFonts w:ascii="Times New Roman" w:hAnsi="Times New Roman" w:cs="Times New Roman"/>
                <w:sz w:val="12"/>
                <w:szCs w:val="16"/>
              </w:rPr>
              <w:t>и</w:t>
            </w:r>
            <w:r w:rsidRPr="00FC2ED4">
              <w:rPr>
                <w:rFonts w:ascii="Times New Roman" w:hAnsi="Times New Roman" w:cs="Times New Roman"/>
                <w:sz w:val="12"/>
                <w:szCs w:val="16"/>
              </w:rPr>
              <w:t>пального округа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2410000000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6 544,08000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6 237,68000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6 237,68000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Доведение уровня освещённости улиц, проездов, пешеходных дорожек сельского поселения до 85%.</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2410000550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6 544,08000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6 237,68000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6 237,68000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2410000550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6 544,08000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6 237,68000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6 237,68000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Благоустройство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2410000550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6 544,08000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6 237,68000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6 237,68000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2410000550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6 544,08000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6 237,68000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6 237,68000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"Озеленение территории Волотовского муниципального округа, содержание бра</w:t>
            </w:r>
            <w:r w:rsidRPr="00FC2ED4">
              <w:rPr>
                <w:rFonts w:ascii="Times New Roman" w:hAnsi="Times New Roman" w:cs="Times New Roman"/>
                <w:sz w:val="12"/>
                <w:szCs w:val="16"/>
              </w:rPr>
              <w:t>т</w:t>
            </w:r>
            <w:r w:rsidRPr="00FC2ED4">
              <w:rPr>
                <w:rFonts w:ascii="Times New Roman" w:hAnsi="Times New Roman" w:cs="Times New Roman"/>
                <w:sz w:val="12"/>
                <w:szCs w:val="16"/>
              </w:rPr>
              <w:t>ских захоронений и гражданских кладбищ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2420000000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w:t>
            </w:r>
            <w:proofErr w:type="gramStart"/>
            <w:r w:rsidRPr="00FC2ED4">
              <w:rPr>
                <w:rFonts w:ascii="Times New Roman" w:hAnsi="Times New Roman" w:cs="Times New Roman"/>
                <w:sz w:val="12"/>
                <w:szCs w:val="16"/>
              </w:rPr>
              <w:t>мероприя-тий</w:t>
            </w:r>
            <w:proofErr w:type="gramEnd"/>
            <w:r w:rsidRPr="00FC2ED4">
              <w:rPr>
                <w:rFonts w:ascii="Times New Roman" w:hAnsi="Times New Roman" w:cs="Times New Roman"/>
                <w:sz w:val="12"/>
                <w:szCs w:val="16"/>
              </w:rPr>
              <w:t xml:space="preserve"> по озеленению территорий, поддержание братских и гражданских</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2420000560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2420000560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Благоустройство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2420000560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2420000560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Подпрограмма "Повышение уровня комфортности и чистоты на </w:t>
            </w:r>
            <w:proofErr w:type="gramStart"/>
            <w:r w:rsidRPr="00FC2ED4">
              <w:rPr>
                <w:rFonts w:ascii="Times New Roman" w:hAnsi="Times New Roman" w:cs="Times New Roman"/>
                <w:sz w:val="12"/>
                <w:szCs w:val="16"/>
              </w:rPr>
              <w:t>террито-рии</w:t>
            </w:r>
            <w:proofErr w:type="gramEnd"/>
            <w:r w:rsidRPr="00FC2ED4">
              <w:rPr>
                <w:rFonts w:ascii="Times New Roman" w:hAnsi="Times New Roman" w:cs="Times New Roman"/>
                <w:sz w:val="12"/>
                <w:szCs w:val="16"/>
              </w:rPr>
              <w:t xml:space="preserve"> Волотовского мун</w:t>
            </w:r>
            <w:r w:rsidRPr="00FC2ED4">
              <w:rPr>
                <w:rFonts w:ascii="Times New Roman" w:hAnsi="Times New Roman" w:cs="Times New Roman"/>
                <w:sz w:val="12"/>
                <w:szCs w:val="16"/>
              </w:rPr>
              <w:t>и</w:t>
            </w:r>
            <w:r w:rsidRPr="00FC2ED4">
              <w:rPr>
                <w:rFonts w:ascii="Times New Roman" w:hAnsi="Times New Roman" w:cs="Times New Roman"/>
                <w:sz w:val="12"/>
                <w:szCs w:val="16"/>
              </w:rPr>
              <w:t>ципального округа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2430000000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1 545,02200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1 545,02200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1 545,02200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w:t>
            </w:r>
            <w:proofErr w:type="gramStart"/>
            <w:r w:rsidRPr="00FC2ED4">
              <w:rPr>
                <w:rFonts w:ascii="Times New Roman" w:hAnsi="Times New Roman" w:cs="Times New Roman"/>
                <w:sz w:val="12"/>
                <w:szCs w:val="16"/>
              </w:rPr>
              <w:t>санитар-ной</w:t>
            </w:r>
            <w:proofErr w:type="gramEnd"/>
            <w:r w:rsidRPr="00FC2ED4">
              <w:rPr>
                <w:rFonts w:ascii="Times New Roman" w:hAnsi="Times New Roman" w:cs="Times New Roman"/>
                <w:sz w:val="12"/>
                <w:szCs w:val="16"/>
              </w:rPr>
              <w:t>, противопожарной безопасности, безо-пасности передвиже-ния насел</w:t>
            </w:r>
            <w:r w:rsidRPr="00FC2ED4">
              <w:rPr>
                <w:rFonts w:ascii="Times New Roman" w:hAnsi="Times New Roman" w:cs="Times New Roman"/>
                <w:sz w:val="12"/>
                <w:szCs w:val="16"/>
              </w:rPr>
              <w:t>е</w:t>
            </w:r>
            <w:r w:rsidRPr="00FC2ED4">
              <w:rPr>
                <w:rFonts w:ascii="Times New Roman" w:hAnsi="Times New Roman" w:cs="Times New Roman"/>
                <w:sz w:val="12"/>
                <w:szCs w:val="16"/>
              </w:rPr>
              <w:t>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2430000570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1 492,22200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1 545,02200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1 545,02200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2430000570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1 492,22200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1 545,02200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1 545,02200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Благоустройство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2430000570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1 492,22200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1 545,02200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1 545,02200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2430000570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1 142,22200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1 195,02200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1 195,02200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2430000570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350,00000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350,00000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350,00000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мероприятия</w:t>
            </w:r>
            <w:proofErr w:type="gramEnd"/>
            <w:r w:rsidRPr="00FC2ED4">
              <w:rPr>
                <w:rFonts w:ascii="Times New Roman" w:hAnsi="Times New Roman" w:cs="Times New Roman"/>
                <w:sz w:val="12"/>
                <w:szCs w:val="16"/>
              </w:rPr>
              <w:t xml:space="preserve"> направленные на борьбу с борщевиком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2430000590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52,80000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2430000590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52,80000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Благоустройство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2430000590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52,80000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2430000590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52,80000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"Комплексное развитие </w:t>
            </w:r>
            <w:proofErr w:type="gramStart"/>
            <w:r w:rsidRPr="00FC2ED4">
              <w:rPr>
                <w:rFonts w:ascii="Times New Roman" w:hAnsi="Times New Roman" w:cs="Times New Roman"/>
                <w:sz w:val="12"/>
                <w:szCs w:val="16"/>
              </w:rPr>
              <w:t>транс-портной</w:t>
            </w:r>
            <w:proofErr w:type="gramEnd"/>
            <w:r w:rsidRPr="00FC2ED4">
              <w:rPr>
                <w:rFonts w:ascii="Times New Roman" w:hAnsi="Times New Roman" w:cs="Times New Roman"/>
                <w:sz w:val="12"/>
                <w:szCs w:val="16"/>
              </w:rPr>
              <w:t xml:space="preserve"> инфраструк-туры в Волото</w:t>
            </w:r>
            <w:r w:rsidRPr="00FC2ED4">
              <w:rPr>
                <w:rFonts w:ascii="Times New Roman" w:hAnsi="Times New Roman" w:cs="Times New Roman"/>
                <w:sz w:val="12"/>
                <w:szCs w:val="16"/>
              </w:rPr>
              <w:t>в</w:t>
            </w:r>
            <w:r w:rsidRPr="00FC2ED4">
              <w:rPr>
                <w:rFonts w:ascii="Times New Roman" w:hAnsi="Times New Roman" w:cs="Times New Roman"/>
                <w:sz w:val="12"/>
                <w:szCs w:val="16"/>
              </w:rPr>
              <w:t>ском муниципальном округе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Текущий ремонт тротуаров и пешеходных дорожек общего пользования населенных пунктов и искусственных сооружений на них, включая проектно-изыскательские работы.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2600200000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Текущий ремонт тротуаров (восстановление несущей способности, системы водоотвода), пешехо</w:t>
            </w:r>
            <w:r w:rsidRPr="00FC2ED4">
              <w:rPr>
                <w:rFonts w:ascii="Times New Roman" w:hAnsi="Times New Roman" w:cs="Times New Roman"/>
                <w:sz w:val="12"/>
                <w:szCs w:val="16"/>
              </w:rPr>
              <w:t>д</w:t>
            </w:r>
            <w:r w:rsidRPr="00FC2ED4">
              <w:rPr>
                <w:rFonts w:ascii="Times New Roman" w:hAnsi="Times New Roman" w:cs="Times New Roman"/>
                <w:sz w:val="12"/>
                <w:szCs w:val="16"/>
              </w:rPr>
              <w:t>ных дорожек и искусственных сооружений на них (мостиков)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2600200530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экономика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2600200530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Дорожное хозяйство (дорожные фонды)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2600200530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2600200530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Улучшение </w:t>
            </w:r>
            <w:proofErr w:type="gramStart"/>
            <w:r w:rsidRPr="00FC2ED4">
              <w:rPr>
                <w:rFonts w:ascii="Times New Roman" w:hAnsi="Times New Roman" w:cs="Times New Roman"/>
                <w:sz w:val="12"/>
                <w:szCs w:val="16"/>
              </w:rPr>
              <w:t>оборудо-вания</w:t>
            </w:r>
            <w:proofErr w:type="gramEnd"/>
            <w:r w:rsidRPr="00FC2ED4">
              <w:rPr>
                <w:rFonts w:ascii="Times New Roman" w:hAnsi="Times New Roman" w:cs="Times New Roman"/>
                <w:sz w:val="12"/>
                <w:szCs w:val="16"/>
              </w:rPr>
              <w:t xml:space="preserve"> остановок общественного транспорта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2600300000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Мероприятия по приведению остановочных пунктов в нормативное состояние (установка скамеек; уборка, мойка остановок общественного транспорта, устранение мелких повреждений, окраска, замена урн для сбора мусора и др.)</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2600300540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экономика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2600300540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Дорожное хозяйство (дорожные фонды)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2600300540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2600300540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w:t>
            </w:r>
            <w:proofErr w:type="gramStart"/>
            <w:r w:rsidRPr="00FC2ED4">
              <w:rPr>
                <w:rFonts w:ascii="Times New Roman" w:hAnsi="Times New Roman" w:cs="Times New Roman"/>
                <w:sz w:val="12"/>
                <w:szCs w:val="16"/>
              </w:rPr>
              <w:t>Обеспе-чение</w:t>
            </w:r>
            <w:proofErr w:type="gramEnd"/>
            <w:r w:rsidRPr="00FC2ED4">
              <w:rPr>
                <w:rFonts w:ascii="Times New Roman" w:hAnsi="Times New Roman" w:cs="Times New Roman"/>
                <w:sz w:val="12"/>
                <w:szCs w:val="16"/>
              </w:rPr>
              <w:t xml:space="preserve"> первичных мер пожарной безопасности на территории Волотовского муниципального округа "</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2700000000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151,10000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151,10000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151,10000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Мероприятия по укрепление противопожарного состояния учреждений, жилого фонда, территории округа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2700099990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151,10000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151,10000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151,10000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безопасность и правоохранительная деятельность</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2700099990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151,10000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151,10000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151,10000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Защита населения и территории от чрезвычайных ситуаций природного и техногенного характера</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пожарная безопасность</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2700099990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0310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151,10000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151,10000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151,10000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2700099990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0310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151,10000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151,10000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151,10000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w:t>
            </w:r>
            <w:proofErr w:type="gramStart"/>
            <w:r w:rsidRPr="00FC2ED4">
              <w:rPr>
                <w:rFonts w:ascii="Times New Roman" w:hAnsi="Times New Roman" w:cs="Times New Roman"/>
                <w:sz w:val="12"/>
                <w:szCs w:val="16"/>
              </w:rPr>
              <w:t>Формиро-вание</w:t>
            </w:r>
            <w:proofErr w:type="gramEnd"/>
            <w:r w:rsidRPr="00FC2ED4">
              <w:rPr>
                <w:rFonts w:ascii="Times New Roman" w:hAnsi="Times New Roman" w:cs="Times New Roman"/>
                <w:sz w:val="12"/>
                <w:szCs w:val="16"/>
              </w:rPr>
              <w:t xml:space="preserve"> современной городской среды в п. Волот Волотовск</w:t>
            </w:r>
            <w:r w:rsidRPr="00FC2ED4">
              <w:rPr>
                <w:rFonts w:ascii="Times New Roman" w:hAnsi="Times New Roman" w:cs="Times New Roman"/>
                <w:sz w:val="12"/>
                <w:szCs w:val="16"/>
              </w:rPr>
              <w:t>о</w:t>
            </w:r>
            <w:r w:rsidRPr="00FC2ED4">
              <w:rPr>
                <w:rFonts w:ascii="Times New Roman" w:hAnsi="Times New Roman" w:cs="Times New Roman"/>
                <w:sz w:val="12"/>
                <w:szCs w:val="16"/>
              </w:rPr>
              <w:t>го муниципального округа"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2800000000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945,99000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Национальный проект" Жилье и городская среда"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280F000000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945,99000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Основное мероприятие</w:t>
            </w:r>
            <w:proofErr w:type="gramStart"/>
            <w:r w:rsidRPr="00FC2ED4">
              <w:rPr>
                <w:rFonts w:ascii="Times New Roman" w:hAnsi="Times New Roman" w:cs="Times New Roman"/>
                <w:sz w:val="12"/>
                <w:szCs w:val="16"/>
              </w:rPr>
              <w:t>"Б</w:t>
            </w:r>
            <w:proofErr w:type="gramEnd"/>
            <w:r w:rsidRPr="00FC2ED4">
              <w:rPr>
                <w:rFonts w:ascii="Times New Roman" w:hAnsi="Times New Roman" w:cs="Times New Roman"/>
                <w:sz w:val="12"/>
                <w:szCs w:val="16"/>
              </w:rPr>
              <w:t>лагоустройство и содержание дворовых территорий МКД и территорий общего пользования"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280F200000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945,99000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 реализацию мероприятий муници-пальных программ</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н</w:t>
            </w:r>
            <w:proofErr w:type="gramEnd"/>
            <w:r w:rsidRPr="00FC2ED4">
              <w:rPr>
                <w:rFonts w:ascii="Times New Roman" w:hAnsi="Times New Roman" w:cs="Times New Roman"/>
                <w:sz w:val="12"/>
                <w:szCs w:val="16"/>
              </w:rPr>
              <w:t>аправленных на благоустройство двор</w:t>
            </w:r>
            <w:r w:rsidRPr="00FC2ED4">
              <w:rPr>
                <w:rFonts w:ascii="Times New Roman" w:hAnsi="Times New Roman" w:cs="Times New Roman"/>
                <w:sz w:val="12"/>
                <w:szCs w:val="16"/>
              </w:rPr>
              <w:t>о</w:t>
            </w:r>
            <w:r w:rsidRPr="00FC2ED4">
              <w:rPr>
                <w:rFonts w:ascii="Times New Roman" w:hAnsi="Times New Roman" w:cs="Times New Roman"/>
                <w:sz w:val="12"/>
                <w:szCs w:val="16"/>
              </w:rPr>
              <w:t>вых территорий многоквартирных домов и на благо-устройство общест-венных территорий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280F255550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945,99000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280F255550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945,99000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Благоустройство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280F255550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945,99000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280F255550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945,99000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"Развитие и совершенствование форм местного самоуправления на территории Волотовского муниципального округа"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491,00000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Содействие развитию форм непосредственного осуществления населением местного самоуправл</w:t>
            </w:r>
            <w:r w:rsidRPr="00FC2ED4">
              <w:rPr>
                <w:rFonts w:ascii="Times New Roman" w:hAnsi="Times New Roman" w:cs="Times New Roman"/>
                <w:sz w:val="12"/>
                <w:szCs w:val="16"/>
              </w:rPr>
              <w:t>е</w:t>
            </w:r>
            <w:r w:rsidRPr="00FC2ED4">
              <w:rPr>
                <w:rFonts w:ascii="Times New Roman" w:hAnsi="Times New Roman" w:cs="Times New Roman"/>
                <w:sz w:val="12"/>
                <w:szCs w:val="16"/>
              </w:rPr>
              <w:t>ния и участия населения в осуществлении местного самоуправления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491,00000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реализации проекта ТОС «Возрождение» (Благоустройство территории </w:t>
            </w:r>
            <w:r w:rsidRPr="00FC2ED4">
              <w:rPr>
                <w:rFonts w:ascii="Times New Roman" w:hAnsi="Times New Roman" w:cs="Times New Roman"/>
                <w:sz w:val="12"/>
                <w:szCs w:val="16"/>
              </w:rPr>
              <w:lastRenderedPageBreak/>
              <w:t>братского захоронения п. Волот)</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lastRenderedPageBreak/>
              <w:t>29003S2091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lastRenderedPageBreak/>
              <w:t xml:space="preserve"> Жилищно-комму-нальное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29003S2091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Благоустройство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29003S2091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29003S2091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реализации проекта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29003S2092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29003S2092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Благоустройство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29003S2092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29003S2092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реализации проекта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29003S2093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29003S2093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Благоустройство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29003S2093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29003S2093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реализации проекта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29003S2094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29003S2094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Благоустройство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29003S2094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29003S2094</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реализации проекта поддержки местных инициатив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29003S5261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183,00000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29003S5261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183,00000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Благоустройство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29003S5261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183,00000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29003S5261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183,00000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реализации проекта поддержки местных инициатив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29003S5262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29003S5262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Благоустройство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29003S5262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29003S5262</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Софинансирование к реализации проекта поддержки местных инициатив (Огражде-ние спортивной пло-щадки д</w:t>
            </w:r>
            <w:proofErr w:type="gramStart"/>
            <w:r w:rsidRPr="00FC2ED4">
              <w:rPr>
                <w:rFonts w:ascii="Times New Roman" w:hAnsi="Times New Roman" w:cs="Times New Roman"/>
                <w:sz w:val="12"/>
                <w:szCs w:val="16"/>
              </w:rPr>
              <w:t>.С</w:t>
            </w:r>
            <w:proofErr w:type="gramEnd"/>
            <w:r w:rsidRPr="00FC2ED4">
              <w:rPr>
                <w:rFonts w:ascii="Times New Roman" w:hAnsi="Times New Roman" w:cs="Times New Roman"/>
                <w:sz w:val="12"/>
                <w:szCs w:val="16"/>
              </w:rPr>
              <w:t>лавитино с установкой дополни-тельных спортивных тренажеров)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29003S5263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29003S5263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Благоустройство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29003S5263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29003S5263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Муниципальная программа " Привлечение педагогических кадров в сферу образования Волото</w:t>
            </w:r>
            <w:r w:rsidRPr="00FC2ED4">
              <w:rPr>
                <w:rFonts w:ascii="Times New Roman" w:hAnsi="Times New Roman" w:cs="Times New Roman"/>
                <w:sz w:val="12"/>
                <w:szCs w:val="16"/>
              </w:rPr>
              <w:t>в</w:t>
            </w:r>
            <w:r w:rsidRPr="00FC2ED4">
              <w:rPr>
                <w:rFonts w:ascii="Times New Roman" w:hAnsi="Times New Roman" w:cs="Times New Roman"/>
                <w:sz w:val="12"/>
                <w:szCs w:val="16"/>
              </w:rPr>
              <w:t>ского муниципального округа"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стипендии студентам профессиональных учебных заведений</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о</w:t>
            </w:r>
            <w:proofErr w:type="gramEnd"/>
            <w:r w:rsidRPr="00FC2ED4">
              <w:rPr>
                <w:rFonts w:ascii="Times New Roman" w:hAnsi="Times New Roman" w:cs="Times New Roman"/>
                <w:sz w:val="12"/>
                <w:szCs w:val="16"/>
              </w:rPr>
              <w:t>бучающимся на очной и заочной формах обучения по направлению "педагогическое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3000000160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3000000160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Общее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3000000160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Стипендии</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3000000160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160,00000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 проведение мероприятий посвященных Году педагога и наставника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3000000170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3000000170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вопросы в области образования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3000000170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3000000170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35 507,55700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32 238,60000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32 261,50000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Руководство и управления в сфере установленных функций органов местного самоуправления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9110000000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1 775,40000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Глава муниципального образования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9110001040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1 775,40000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9110001040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1 775,40000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Функционирование высшего должностного лица субъекта Российской Федерации и муниципальн</w:t>
            </w:r>
            <w:r w:rsidRPr="00FC2ED4">
              <w:rPr>
                <w:rFonts w:ascii="Times New Roman" w:hAnsi="Times New Roman" w:cs="Times New Roman"/>
                <w:sz w:val="12"/>
                <w:szCs w:val="16"/>
              </w:rPr>
              <w:t>о</w:t>
            </w:r>
            <w:r w:rsidRPr="00FC2ED4">
              <w:rPr>
                <w:rFonts w:ascii="Times New Roman" w:hAnsi="Times New Roman" w:cs="Times New Roman"/>
                <w:sz w:val="12"/>
                <w:szCs w:val="16"/>
              </w:rPr>
              <w:t>го образования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9110001040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1 775,40000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9110001040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1 775,40000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1 775,40000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Контрольно-счетная палата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9120000000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597,00000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482,00000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482,00000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Председатель контрольно-счетной палаты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9120001040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597,00000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482,00000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482,00000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9120001040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597,00000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482,00000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482,00000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финансовых, налоговых и таможенных органов и органов  финансового (финансово </w:t>
            </w:r>
            <w:proofErr w:type="gramStart"/>
            <w:r w:rsidRPr="00FC2ED4">
              <w:rPr>
                <w:rFonts w:ascii="Times New Roman" w:hAnsi="Times New Roman" w:cs="Times New Roman"/>
                <w:sz w:val="12"/>
                <w:szCs w:val="16"/>
              </w:rPr>
              <w:t>-б</w:t>
            </w:r>
            <w:proofErr w:type="gramEnd"/>
            <w:r w:rsidRPr="00FC2ED4">
              <w:rPr>
                <w:rFonts w:ascii="Times New Roman" w:hAnsi="Times New Roman" w:cs="Times New Roman"/>
                <w:sz w:val="12"/>
                <w:szCs w:val="16"/>
              </w:rPr>
              <w:t>юджетного) надзора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9120001040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597,00000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482,00000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482,00000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9120001040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597,00000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482,00000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482,00000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функций органов местного самоуправления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33 135,15700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29 981,20000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30 004,10000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обеспечение функций органов местного самоуправления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29 444,95700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26 304,40000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26 304,40000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27 314,45700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24 301,90000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24 301,90000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Функционирование законодательных (представительных) органов </w:t>
            </w:r>
            <w:proofErr w:type="gramStart"/>
            <w:r w:rsidRPr="00FC2ED4">
              <w:rPr>
                <w:rFonts w:ascii="Times New Roman" w:hAnsi="Times New Roman" w:cs="Times New Roman"/>
                <w:sz w:val="12"/>
                <w:szCs w:val="16"/>
              </w:rPr>
              <w:t>государст-венной</w:t>
            </w:r>
            <w:proofErr w:type="gramEnd"/>
            <w:r w:rsidRPr="00FC2ED4">
              <w:rPr>
                <w:rFonts w:ascii="Times New Roman" w:hAnsi="Times New Roman" w:cs="Times New Roman"/>
                <w:sz w:val="12"/>
                <w:szCs w:val="16"/>
              </w:rPr>
              <w:t xml:space="preserve"> власти и представительных органов муниципальных образований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14,80000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14,80000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14,80000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14,80000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14,80000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14,80000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26 524,95700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23 908,10000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23 908,10000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25 019,20000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23 471,50000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23 471,50000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1 464,15700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410,00000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410,00000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Уплата налогов, </w:t>
            </w:r>
            <w:proofErr w:type="gramStart"/>
            <w:r w:rsidRPr="00FC2ED4">
              <w:rPr>
                <w:rFonts w:ascii="Times New Roman" w:hAnsi="Times New Roman" w:cs="Times New Roman"/>
                <w:sz w:val="12"/>
                <w:szCs w:val="16"/>
              </w:rPr>
              <w:t>сбо-ров</w:t>
            </w:r>
            <w:proofErr w:type="gramEnd"/>
            <w:r w:rsidRPr="00FC2ED4">
              <w:rPr>
                <w:rFonts w:ascii="Times New Roman" w:hAnsi="Times New Roman" w:cs="Times New Roman"/>
                <w:sz w:val="12"/>
                <w:szCs w:val="16"/>
              </w:rPr>
              <w:t xml:space="preserve"> и иных платежей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850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41,60000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26,60000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финансовых, налоговых и таможенных органов и органов  финансового (финансово </w:t>
            </w:r>
            <w:proofErr w:type="gramStart"/>
            <w:r w:rsidRPr="00FC2ED4">
              <w:rPr>
                <w:rFonts w:ascii="Times New Roman" w:hAnsi="Times New Roman" w:cs="Times New Roman"/>
                <w:sz w:val="12"/>
                <w:szCs w:val="16"/>
              </w:rPr>
              <w:t>-б</w:t>
            </w:r>
            <w:proofErr w:type="gramEnd"/>
            <w:r w:rsidRPr="00FC2ED4">
              <w:rPr>
                <w:rFonts w:ascii="Times New Roman" w:hAnsi="Times New Roman" w:cs="Times New Roman"/>
                <w:sz w:val="12"/>
                <w:szCs w:val="16"/>
              </w:rPr>
              <w:t>юджетного) надзора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357,00000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379,00000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379,00000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319,00000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367,00000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367,00000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0106</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38,00000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Другие </w:t>
            </w:r>
            <w:proofErr w:type="gramStart"/>
            <w:r w:rsidRPr="00FC2ED4">
              <w:rPr>
                <w:rFonts w:ascii="Times New Roman" w:hAnsi="Times New Roman" w:cs="Times New Roman"/>
                <w:sz w:val="12"/>
                <w:szCs w:val="16"/>
              </w:rPr>
              <w:t>общегосу-дарственные</w:t>
            </w:r>
            <w:proofErr w:type="gramEnd"/>
            <w:r w:rsidRPr="00FC2ED4">
              <w:rPr>
                <w:rFonts w:ascii="Times New Roman" w:hAnsi="Times New Roman" w:cs="Times New Roman"/>
                <w:sz w:val="12"/>
                <w:szCs w:val="16"/>
              </w:rPr>
              <w:t xml:space="preserve">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417,70000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Уплата налогов, сборов и иных платежей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850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117,70000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2 130,50000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2 002,50000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2 002,50000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вопросы в области образования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2 130,50000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2 002,50000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2 002,50000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w:t>
            </w:r>
            <w:proofErr w:type="gramStart"/>
            <w:r w:rsidRPr="00FC2ED4">
              <w:rPr>
                <w:rFonts w:ascii="Times New Roman" w:hAnsi="Times New Roman" w:cs="Times New Roman"/>
                <w:sz w:val="12"/>
                <w:szCs w:val="16"/>
              </w:rPr>
              <w:t>государст-венных</w:t>
            </w:r>
            <w:proofErr w:type="gramEnd"/>
            <w:r w:rsidRPr="00FC2ED4">
              <w:rPr>
                <w:rFonts w:ascii="Times New Roman" w:hAnsi="Times New Roman" w:cs="Times New Roman"/>
                <w:sz w:val="12"/>
                <w:szCs w:val="16"/>
              </w:rPr>
              <w:t xml:space="preserve"> (муниципаль-ных) органов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2 100,50000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1 972,50000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1 972,50000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9180001040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Реализация мероприятий связанных с расходами старост деревень</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9180010170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9180010170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w:t>
            </w:r>
            <w:proofErr w:type="gramStart"/>
            <w:r w:rsidRPr="00FC2ED4">
              <w:rPr>
                <w:rFonts w:ascii="Times New Roman" w:hAnsi="Times New Roman" w:cs="Times New Roman"/>
                <w:sz w:val="12"/>
                <w:szCs w:val="16"/>
              </w:rPr>
              <w:t>общегосу-дарственные</w:t>
            </w:r>
            <w:proofErr w:type="gramEnd"/>
            <w:r w:rsidRPr="00FC2ED4">
              <w:rPr>
                <w:rFonts w:ascii="Times New Roman" w:hAnsi="Times New Roman" w:cs="Times New Roman"/>
                <w:sz w:val="12"/>
                <w:szCs w:val="16"/>
              </w:rPr>
              <w:t xml:space="preserve">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9180010170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выплаты населению</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9180010170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360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72,00000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центра по обслуживанию и соправождению деятельности учреждений (организаций) муниципальными финансами и ведению бухгалтерского учета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9180010450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1 035,30000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1 021,80000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1 021,80000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9180010450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1 035,30000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1 021,80000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1 021,80000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вопросы в области образования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9180010450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1 035,30000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1 021,80000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1 021,80000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9180010450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919,00000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905,50000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905,50000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9180010450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116,30000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116,30000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116,30000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Прочие расходы (публикация нормативных актов)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9180010990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9180010990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w:t>
            </w:r>
            <w:proofErr w:type="gramStart"/>
            <w:r w:rsidRPr="00FC2ED4">
              <w:rPr>
                <w:rFonts w:ascii="Times New Roman" w:hAnsi="Times New Roman" w:cs="Times New Roman"/>
                <w:sz w:val="12"/>
                <w:szCs w:val="16"/>
              </w:rPr>
              <w:t>общегосу-дарственные</w:t>
            </w:r>
            <w:proofErr w:type="gramEnd"/>
            <w:r w:rsidRPr="00FC2ED4">
              <w:rPr>
                <w:rFonts w:ascii="Times New Roman" w:hAnsi="Times New Roman" w:cs="Times New Roman"/>
                <w:sz w:val="12"/>
                <w:szCs w:val="16"/>
              </w:rPr>
              <w:t xml:space="preserve">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9180010990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9180010990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штатных единиц, осуществляющие отдельные полномочия по первичному воинскому учету на территориях, где отсутствуют военные комиссариаты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9180051180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287,60000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311,10000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оборона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9180051180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0200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287,60000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311,10000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Мобилизация и вневойсковая подготовка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9180051180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287,60000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300,60000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311,10000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9180051180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254,04100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254,04100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254,04100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9180051180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0203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33,55900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46,55900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57,05900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штатных единиц</w:t>
            </w:r>
            <w:proofErr w:type="gramStart"/>
            <w:r w:rsidRPr="00FC2ED4">
              <w:rPr>
                <w:rFonts w:ascii="Times New Roman" w:hAnsi="Times New Roman" w:cs="Times New Roman"/>
                <w:sz w:val="12"/>
                <w:szCs w:val="16"/>
              </w:rPr>
              <w:t>.</w:t>
            </w:r>
            <w:proofErr w:type="gramEnd"/>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о</w:t>
            </w:r>
            <w:proofErr w:type="gramEnd"/>
            <w:r w:rsidRPr="00FC2ED4">
              <w:rPr>
                <w:rFonts w:ascii="Times New Roman" w:hAnsi="Times New Roman" w:cs="Times New Roman"/>
                <w:sz w:val="12"/>
                <w:szCs w:val="16"/>
              </w:rPr>
              <w:t>существ-ляющие отдельные государственные полномочия в сфере государственной регистрации актов гражданского состояния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9180059300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323,60000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353,10000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9180059300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323,60000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353,10000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w:t>
            </w:r>
            <w:proofErr w:type="gramStart"/>
            <w:r w:rsidRPr="00FC2ED4">
              <w:rPr>
                <w:rFonts w:ascii="Times New Roman" w:hAnsi="Times New Roman" w:cs="Times New Roman"/>
                <w:sz w:val="12"/>
                <w:szCs w:val="16"/>
              </w:rPr>
              <w:t>общегосу-дарственные</w:t>
            </w:r>
            <w:proofErr w:type="gramEnd"/>
            <w:r w:rsidRPr="00FC2ED4">
              <w:rPr>
                <w:rFonts w:ascii="Times New Roman" w:hAnsi="Times New Roman" w:cs="Times New Roman"/>
                <w:sz w:val="12"/>
                <w:szCs w:val="16"/>
              </w:rPr>
              <w:t xml:space="preserve">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9180059300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323,60000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340,70000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353,10000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9180059300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314,30000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314,30000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314,30000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9180059300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26,40000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38,80000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Возмещение затрат по содержанию штатных единиц, осуществляющих отдельные полномочия области</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1 939,70000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1 939,70000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1 939,70000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lastRenderedPageBreak/>
              <w:t>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380,90000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380,90000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380,90000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380,90000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380,90000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380,90000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372,10000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372,10000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372,10000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8,80000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1 558,80000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1 558,80000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1 558,80000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вопросы в области образования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1 558,80000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1 558,80000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1 558,80000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1 498,50000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1 498,50000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1 498,50000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9180070280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60,30000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60,30000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60,30000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C</w:t>
            </w:r>
            <w:proofErr w:type="gramEnd"/>
            <w:r w:rsidRPr="00FC2ED4">
              <w:rPr>
                <w:rFonts w:ascii="Times New Roman" w:hAnsi="Times New Roman" w:cs="Times New Roman"/>
                <w:sz w:val="12"/>
                <w:szCs w:val="16"/>
              </w:rPr>
              <w:t>одержание штатных единиц, осуществляющие отдельные полномочия области по определению перечня должностных лиц уполномоченных составлять протоколы об административных правон</w:t>
            </w:r>
            <w:r w:rsidRPr="00FC2ED4">
              <w:rPr>
                <w:rFonts w:ascii="Times New Roman" w:hAnsi="Times New Roman" w:cs="Times New Roman"/>
                <w:sz w:val="12"/>
                <w:szCs w:val="16"/>
              </w:rPr>
              <w:t>а</w:t>
            </w:r>
            <w:r w:rsidRPr="00FC2ED4">
              <w:rPr>
                <w:rFonts w:ascii="Times New Roman" w:hAnsi="Times New Roman" w:cs="Times New Roman"/>
                <w:sz w:val="12"/>
                <w:szCs w:val="16"/>
              </w:rPr>
              <w:t>рушениях</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9180070650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9180070650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9180070650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9180070650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Прочие расходы, не отнесенные к муниципальным программам Волотовского округа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8 176,75577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4 744,63000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6 012,74300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 организацию проведения выборов в депутаты думы Волотовского муниципального округа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9200000100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234,20000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9200000100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234,20000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проведения выборов и референдумов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9200000100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0107</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234,20000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9200000100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0107</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234,20000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w:t>
            </w:r>
            <w:proofErr w:type="gramStart"/>
            <w:r w:rsidRPr="00FC2ED4">
              <w:rPr>
                <w:rFonts w:ascii="Times New Roman" w:hAnsi="Times New Roman" w:cs="Times New Roman"/>
                <w:sz w:val="12"/>
                <w:szCs w:val="16"/>
              </w:rPr>
              <w:t>направлен-ные</w:t>
            </w:r>
            <w:proofErr w:type="gramEnd"/>
            <w:r w:rsidRPr="00FC2ED4">
              <w:rPr>
                <w:rFonts w:ascii="Times New Roman" w:hAnsi="Times New Roman" w:cs="Times New Roman"/>
                <w:sz w:val="12"/>
                <w:szCs w:val="16"/>
              </w:rPr>
              <w:t xml:space="preserve"> на финансовую поддержку учреждений по предоставлению субсидии муници-пальному унитарному предприятию</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9200000120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529,39700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9200000120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529,39700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9200000120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529,39700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юридическим лицам (кроме некоммерческих организаций), индивидуальным предпр</w:t>
            </w:r>
            <w:r w:rsidRPr="00FC2ED4">
              <w:rPr>
                <w:rFonts w:ascii="Times New Roman" w:hAnsi="Times New Roman" w:cs="Times New Roman"/>
                <w:sz w:val="12"/>
                <w:szCs w:val="16"/>
              </w:rPr>
              <w:t>и</w:t>
            </w:r>
            <w:r w:rsidRPr="00FC2ED4">
              <w:rPr>
                <w:rFonts w:ascii="Times New Roman" w:hAnsi="Times New Roman" w:cs="Times New Roman"/>
                <w:sz w:val="12"/>
                <w:szCs w:val="16"/>
              </w:rPr>
              <w:t>нимателям, физическим лицам - производителям товаров, работ, услуг</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9200000120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529,39700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Оплату дежурств добровольных народных дружинников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9200000140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876,00000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безопасность и правоохранительная деятельность</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9200000140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0300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876,00000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вопросы в области национальной безопасности и правоохранительной деятельности</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9200000140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0314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876,00000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выплаты персоналу государственных (муниципальных) органов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9200000140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0314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476,00000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выплаты населению</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9200000140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0314</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360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400,00000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Доплаты к пенсиям муниципальных служащих</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9200010130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935,74300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Социальная политика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9200010130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935,74300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Пенсионное обеспечение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9200010130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935,74300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Публичные нормативные социальные выплаты гражданам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9200010130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1001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2 330,40000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935,74300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 компенсацию платы за найм гражданам муниципальных жилых помещений</w:t>
            </w:r>
            <w:proofErr w:type="gramStart"/>
            <w:r w:rsidRPr="00FC2ED4">
              <w:rPr>
                <w:rFonts w:ascii="Times New Roman" w:hAnsi="Times New Roman" w:cs="Times New Roman"/>
                <w:sz w:val="12"/>
                <w:szCs w:val="16"/>
              </w:rPr>
              <w:t xml:space="preserve"> .</w:t>
            </w:r>
            <w:proofErr w:type="gramEnd"/>
            <w:r w:rsidRPr="00FC2ED4">
              <w:rPr>
                <w:rFonts w:ascii="Times New Roman" w:hAnsi="Times New Roman" w:cs="Times New Roman"/>
                <w:sz w:val="12"/>
                <w:szCs w:val="16"/>
              </w:rPr>
              <w:t>мобилизованным в ходе частичной мобилизации и членам их семей</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9200010440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9200010440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9200010440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Публичные нормативные социальные выплаты гражданам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9200010440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Резервные фонды муниципального округа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9200010700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2 977,80000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9200010700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2 977,80000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Резервные фонды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9200010700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2 977,80000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Резервные средства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9200010700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870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2 977,80000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Составление (изменение) списков кандидатов в присяжные заседатели федеральных судов</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9200051200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9200051200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Судебная система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9200051200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0105</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9200051200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0105</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0,60000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w:t>
            </w:r>
            <w:proofErr w:type="gramStart"/>
            <w:r w:rsidRPr="00FC2ED4">
              <w:rPr>
                <w:rFonts w:ascii="Times New Roman" w:hAnsi="Times New Roman" w:cs="Times New Roman"/>
                <w:sz w:val="12"/>
                <w:szCs w:val="16"/>
              </w:rPr>
              <w:t>на осуществление государственных полномочий по организации мероприятий при осуществлении по обращению с животными без владельцев</w:t>
            </w:r>
            <w:proofErr w:type="gramEnd"/>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9200070720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46,95000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31,30000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экономика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9200070720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46,95000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31,30000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Сельское хозяйство и рыболовство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9200070720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0405</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46,95000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31,30000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9200070720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0405</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46,95000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31,30000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31,30000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 организацию обеспечения твердым топливом (дрова) семей граждан. признанных на военную службу по мобилизации. граждан</w:t>
            </w:r>
            <w:proofErr w:type="gramStart"/>
            <w:r w:rsidRPr="00FC2ED4">
              <w:rPr>
                <w:rFonts w:ascii="Times New Roman" w:hAnsi="Times New Roman" w:cs="Times New Roman"/>
                <w:sz w:val="12"/>
                <w:szCs w:val="16"/>
              </w:rPr>
              <w:t>.з</w:t>
            </w:r>
            <w:proofErr w:type="gramEnd"/>
            <w:r w:rsidRPr="00FC2ED4">
              <w:rPr>
                <w:rFonts w:ascii="Times New Roman" w:hAnsi="Times New Roman" w:cs="Times New Roman"/>
                <w:sz w:val="12"/>
                <w:szCs w:val="16"/>
              </w:rPr>
              <w:t>аключивших контракт о доброволь-ном содействии в выполн</w:t>
            </w:r>
            <w:r w:rsidRPr="00FC2ED4">
              <w:rPr>
                <w:rFonts w:ascii="Times New Roman" w:hAnsi="Times New Roman" w:cs="Times New Roman"/>
                <w:sz w:val="12"/>
                <w:szCs w:val="16"/>
              </w:rPr>
              <w:t>е</w:t>
            </w:r>
            <w:r w:rsidRPr="00FC2ED4">
              <w:rPr>
                <w:rFonts w:ascii="Times New Roman" w:hAnsi="Times New Roman" w:cs="Times New Roman"/>
                <w:sz w:val="12"/>
                <w:szCs w:val="16"/>
              </w:rPr>
              <w:t>нии задач. возложенных на Вооруженные Силы Российской Федерации. сотрудников.находящихся в служебной командировке в зоне действия специальной военной операции. проживающих в жилых помещениях с печным отоплением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9200076230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1 403,50877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экономика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9200076230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1 403,50877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вопросы в области национальной экономики</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9200076230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1 403,50877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юридическим лицам (кроме некоммерческих организаций), индивидуальным предпр</w:t>
            </w:r>
            <w:r w:rsidRPr="00FC2ED4">
              <w:rPr>
                <w:rFonts w:ascii="Times New Roman" w:hAnsi="Times New Roman" w:cs="Times New Roman"/>
                <w:sz w:val="12"/>
                <w:szCs w:val="16"/>
              </w:rPr>
              <w:t>и</w:t>
            </w:r>
            <w:r w:rsidRPr="00FC2ED4">
              <w:rPr>
                <w:rFonts w:ascii="Times New Roman" w:hAnsi="Times New Roman" w:cs="Times New Roman"/>
                <w:sz w:val="12"/>
                <w:szCs w:val="16"/>
              </w:rPr>
              <w:t>нимателям, физическим лицам - производителям товаров, работ, услуг</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9200076230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0412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810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1 403,50877</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Условно-утвержденные расходы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2 382,23000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4 810,90000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2 382,23000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4 810,90000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2 382,23000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4 810,90000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Резервные средства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9200099990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870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2 382,23000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4 810,90000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на </w:t>
            </w:r>
            <w:proofErr w:type="gramStart"/>
            <w:r w:rsidRPr="00FC2ED4">
              <w:rPr>
                <w:rFonts w:ascii="Times New Roman" w:hAnsi="Times New Roman" w:cs="Times New Roman"/>
                <w:sz w:val="12"/>
                <w:szCs w:val="16"/>
              </w:rPr>
              <w:t>обеспе-чение</w:t>
            </w:r>
            <w:proofErr w:type="gramEnd"/>
            <w:r w:rsidRPr="00FC2ED4">
              <w:rPr>
                <w:rFonts w:ascii="Times New Roman" w:hAnsi="Times New Roman" w:cs="Times New Roman"/>
                <w:sz w:val="12"/>
                <w:szCs w:val="16"/>
              </w:rPr>
              <w:t xml:space="preserve"> деятельности учреждений, не отнесенные к муниципальным программам округа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11 481,53769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5 721,48700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5 742,60000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Обеспечение деятельности учреждения  "Сервисный центр"</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9300002990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5 861,48100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2 816,28700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2 837,40000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9300002990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4 495,98100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2 300,38700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2 321,50000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9300002990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4 495,98100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2 300,38700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2 321,50000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9300002990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4 495,98100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2 300,38700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2 321,50000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 кинематография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9300002990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1 365,50000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515,90000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515,90000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Культура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9300002990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1 365,50000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515,90000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515,90000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9300002990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0801</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1 365,50000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515,90000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515,90000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 приобретение автомашины (лизинг)</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9300002991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290,89840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9300002991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290,89840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общегосударственные вопросы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9300002991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290,89840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9300002991</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0113</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290,89840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 приобретение снегоуборочной машины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9300002993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2 423,95829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Жилищно-комму-нальное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9300002993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2 423,95829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Коммунальное хозяйство</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9300002993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2 423,95829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9300002993</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0502</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2 423,95829</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Содержание центра по обслуживанию и сопровождению </w:t>
            </w:r>
            <w:proofErr w:type="gramStart"/>
            <w:r w:rsidRPr="00FC2ED4">
              <w:rPr>
                <w:rFonts w:ascii="Times New Roman" w:hAnsi="Times New Roman" w:cs="Times New Roman"/>
                <w:sz w:val="12"/>
                <w:szCs w:val="16"/>
              </w:rPr>
              <w:t>дея-тельности</w:t>
            </w:r>
            <w:proofErr w:type="gramEnd"/>
            <w:r w:rsidRPr="00FC2ED4">
              <w:rPr>
                <w:rFonts w:ascii="Times New Roman" w:hAnsi="Times New Roman" w:cs="Times New Roman"/>
                <w:sz w:val="12"/>
                <w:szCs w:val="16"/>
              </w:rPr>
              <w:t xml:space="preserve"> учреждений (организаций) муниципальными финансами и ведения бухгалтерского учета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9300010450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2 905,20000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2 905,20000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2 905,20000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Образование</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9300010450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2 905,20000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2 905,20000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2 905,20000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Другие вопросы в области образования</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9300010450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2 905,20000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2 905,20000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2 905,20000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Субсидии </w:t>
            </w:r>
            <w:proofErr w:type="gramStart"/>
            <w:r w:rsidRPr="00FC2ED4">
              <w:rPr>
                <w:rFonts w:ascii="Times New Roman" w:hAnsi="Times New Roman" w:cs="Times New Roman"/>
                <w:sz w:val="12"/>
                <w:szCs w:val="16"/>
              </w:rPr>
              <w:t>автоном-ным</w:t>
            </w:r>
            <w:proofErr w:type="gramEnd"/>
            <w:r w:rsidRPr="00FC2ED4">
              <w:rPr>
                <w:rFonts w:ascii="Times New Roman" w:hAnsi="Times New Roman" w:cs="Times New Roman"/>
                <w:sz w:val="12"/>
                <w:szCs w:val="16"/>
              </w:rPr>
              <w:t xml:space="preserve"> учреждениям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9300010450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0709</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620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2 905,20000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2 905,20000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2 905,20000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Непрограммные расходы</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9400000000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3 272,00000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Расходы, связанные с осуществлением регулярных перевозок пассажиров и багажа автомобильным транспортом общего пользования в </w:t>
            </w:r>
            <w:proofErr w:type="gramStart"/>
            <w:r w:rsidRPr="00FC2ED4">
              <w:rPr>
                <w:rFonts w:ascii="Times New Roman" w:hAnsi="Times New Roman" w:cs="Times New Roman"/>
                <w:sz w:val="12"/>
                <w:szCs w:val="16"/>
              </w:rPr>
              <w:t>приго-родном</w:t>
            </w:r>
            <w:proofErr w:type="gramEnd"/>
            <w:r w:rsidRPr="00FC2ED4">
              <w:rPr>
                <w:rFonts w:ascii="Times New Roman" w:hAnsi="Times New Roman" w:cs="Times New Roman"/>
                <w:sz w:val="12"/>
                <w:szCs w:val="16"/>
              </w:rPr>
              <w:t xml:space="preserve"> сообщении по регулируемым тарифам</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9400099990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3 272,00000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Национальная экономика</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9400099990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0400</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3 272,00000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single" w:sz="4" w:space="0" w:color="000000"/>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Транспорт</w:t>
            </w:r>
          </w:p>
        </w:tc>
        <w:tc>
          <w:tcPr>
            <w:tcW w:w="850"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9400099990</w:t>
            </w:r>
          </w:p>
        </w:tc>
        <w:tc>
          <w:tcPr>
            <w:tcW w:w="709"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0408</w:t>
            </w:r>
          </w:p>
        </w:tc>
        <w:tc>
          <w:tcPr>
            <w:tcW w:w="567"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3 272,00000</w:t>
            </w:r>
          </w:p>
        </w:tc>
        <w:tc>
          <w:tcPr>
            <w:tcW w:w="993"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500,00000</w:t>
            </w:r>
          </w:p>
        </w:tc>
        <w:tc>
          <w:tcPr>
            <w:tcW w:w="992" w:type="dxa"/>
            <w:tcBorders>
              <w:top w:val="nil"/>
              <w:left w:val="nil"/>
              <w:bottom w:val="single" w:sz="4" w:space="0" w:color="000000"/>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5402" w:type="dxa"/>
            <w:tcBorders>
              <w:top w:val="nil"/>
              <w:left w:val="single" w:sz="4" w:space="0" w:color="000000"/>
              <w:bottom w:val="nil"/>
              <w:right w:val="single" w:sz="4" w:space="0" w:color="000000"/>
            </w:tcBorders>
            <w:shd w:val="clear" w:color="auto" w:fill="auto"/>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 Иные закупки товаров, работ и услуг для обеспечения государственных (муниципальных) нужд</w:t>
            </w:r>
          </w:p>
        </w:tc>
        <w:tc>
          <w:tcPr>
            <w:tcW w:w="850" w:type="dxa"/>
            <w:tcBorders>
              <w:top w:val="nil"/>
              <w:left w:val="nil"/>
              <w:bottom w:val="nil"/>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9400099990</w:t>
            </w:r>
          </w:p>
        </w:tc>
        <w:tc>
          <w:tcPr>
            <w:tcW w:w="709" w:type="dxa"/>
            <w:tcBorders>
              <w:top w:val="nil"/>
              <w:left w:val="nil"/>
              <w:bottom w:val="nil"/>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0408</w:t>
            </w:r>
          </w:p>
        </w:tc>
        <w:tc>
          <w:tcPr>
            <w:tcW w:w="567" w:type="dxa"/>
            <w:tcBorders>
              <w:top w:val="nil"/>
              <w:left w:val="nil"/>
              <w:bottom w:val="nil"/>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240</w:t>
            </w:r>
          </w:p>
        </w:tc>
        <w:tc>
          <w:tcPr>
            <w:tcW w:w="992" w:type="dxa"/>
            <w:tcBorders>
              <w:top w:val="nil"/>
              <w:left w:val="nil"/>
              <w:bottom w:val="nil"/>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3 272,00000</w:t>
            </w:r>
          </w:p>
        </w:tc>
        <w:tc>
          <w:tcPr>
            <w:tcW w:w="993" w:type="dxa"/>
            <w:tcBorders>
              <w:top w:val="nil"/>
              <w:left w:val="nil"/>
              <w:bottom w:val="nil"/>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500,00000</w:t>
            </w:r>
          </w:p>
        </w:tc>
        <w:tc>
          <w:tcPr>
            <w:tcW w:w="992" w:type="dxa"/>
            <w:tcBorders>
              <w:top w:val="nil"/>
              <w:left w:val="nil"/>
              <w:bottom w:val="nil"/>
              <w:right w:val="single" w:sz="4" w:space="0" w:color="000000"/>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0,00000</w:t>
            </w:r>
          </w:p>
        </w:tc>
      </w:tr>
      <w:tr w:rsidR="0032501C" w:rsidRPr="00FC2ED4" w:rsidTr="00C70071">
        <w:trPr>
          <w:trHeight w:val="20"/>
        </w:trPr>
        <w:tc>
          <w:tcPr>
            <w:tcW w:w="752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 xml:space="preserve">Всего расходов: </w:t>
            </w:r>
          </w:p>
        </w:tc>
        <w:tc>
          <w:tcPr>
            <w:tcW w:w="992" w:type="dxa"/>
            <w:tcBorders>
              <w:top w:val="single" w:sz="4" w:space="0" w:color="auto"/>
              <w:left w:val="nil"/>
              <w:bottom w:val="single" w:sz="4" w:space="0" w:color="auto"/>
              <w:right w:val="single" w:sz="4" w:space="0" w:color="auto"/>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228 411,26359</w:t>
            </w:r>
          </w:p>
        </w:tc>
        <w:tc>
          <w:tcPr>
            <w:tcW w:w="993" w:type="dxa"/>
            <w:tcBorders>
              <w:top w:val="single" w:sz="4" w:space="0" w:color="auto"/>
              <w:left w:val="nil"/>
              <w:bottom w:val="single" w:sz="4" w:space="0" w:color="auto"/>
              <w:right w:val="single" w:sz="4" w:space="0" w:color="auto"/>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141 677,88900</w:t>
            </w:r>
          </w:p>
        </w:tc>
        <w:tc>
          <w:tcPr>
            <w:tcW w:w="992" w:type="dxa"/>
            <w:tcBorders>
              <w:top w:val="single" w:sz="4" w:space="0" w:color="auto"/>
              <w:left w:val="nil"/>
              <w:bottom w:val="single" w:sz="4" w:space="0" w:color="auto"/>
              <w:right w:val="single" w:sz="4" w:space="0" w:color="auto"/>
            </w:tcBorders>
            <w:shd w:val="clear" w:color="auto" w:fill="auto"/>
            <w:noWrap/>
            <w:hideMark/>
          </w:tcPr>
          <w:p w:rsidR="0032501C" w:rsidRPr="00FC2ED4" w:rsidRDefault="0032501C" w:rsidP="00FC2ED4">
            <w:pPr>
              <w:tabs>
                <w:tab w:val="left" w:pos="720"/>
              </w:tabs>
              <w:spacing w:after="0" w:line="240" w:lineRule="auto"/>
              <w:jc w:val="both"/>
              <w:rPr>
                <w:rFonts w:ascii="Times New Roman" w:hAnsi="Times New Roman" w:cs="Times New Roman"/>
                <w:sz w:val="12"/>
                <w:szCs w:val="16"/>
              </w:rPr>
            </w:pPr>
            <w:r w:rsidRPr="00FC2ED4">
              <w:rPr>
                <w:rFonts w:ascii="Times New Roman" w:hAnsi="Times New Roman" w:cs="Times New Roman"/>
                <w:sz w:val="12"/>
                <w:szCs w:val="16"/>
              </w:rPr>
              <w:t>142 576,48500»</w:t>
            </w:r>
          </w:p>
        </w:tc>
      </w:tr>
    </w:tbl>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1.8. В приложение 12:</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1.8.1 Строки</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1417"/>
        <w:gridCol w:w="1134"/>
        <w:gridCol w:w="1276"/>
        <w:gridCol w:w="1134"/>
        <w:gridCol w:w="1276"/>
        <w:gridCol w:w="1559"/>
      </w:tblGrid>
      <w:tr w:rsidR="0032501C" w:rsidRPr="00C70071" w:rsidTr="00EB605D">
        <w:trPr>
          <w:trHeight w:val="396"/>
        </w:trPr>
        <w:tc>
          <w:tcPr>
            <w:tcW w:w="567"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«9</w:t>
            </w:r>
          </w:p>
        </w:tc>
        <w:tc>
          <w:tcPr>
            <w:tcW w:w="1985"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Субсидия на осуществление мероприятий по укреплению материальной технической базы</w:t>
            </w:r>
          </w:p>
        </w:tc>
        <w:tc>
          <w:tcPr>
            <w:tcW w:w="1417"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8742301500</w:t>
            </w:r>
          </w:p>
        </w:tc>
        <w:tc>
          <w:tcPr>
            <w:tcW w:w="1134"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МБУК «В</w:t>
            </w:r>
            <w:r w:rsidRPr="00C70071">
              <w:rPr>
                <w:rFonts w:ascii="Times New Roman" w:hAnsi="Times New Roman" w:cs="Times New Roman"/>
                <w:sz w:val="12"/>
                <w:szCs w:val="16"/>
              </w:rPr>
              <w:t>о</w:t>
            </w:r>
            <w:r w:rsidRPr="00C70071">
              <w:rPr>
                <w:rFonts w:ascii="Times New Roman" w:hAnsi="Times New Roman" w:cs="Times New Roman"/>
                <w:sz w:val="12"/>
                <w:szCs w:val="16"/>
              </w:rPr>
              <w:t>лотовски</w:t>
            </w:r>
            <w:r w:rsidRPr="00C70071">
              <w:rPr>
                <w:rFonts w:ascii="Times New Roman" w:hAnsi="Times New Roman" w:cs="Times New Roman"/>
                <w:sz w:val="12"/>
                <w:szCs w:val="16"/>
              </w:rPr>
              <w:t>й</w:t>
            </w:r>
            <w:r w:rsidRPr="00C70071">
              <w:rPr>
                <w:rFonts w:ascii="Times New Roman" w:hAnsi="Times New Roman" w:cs="Times New Roman"/>
                <w:sz w:val="12"/>
                <w:szCs w:val="16"/>
              </w:rPr>
              <w:t>МСКК»</w:t>
            </w:r>
          </w:p>
        </w:tc>
        <w:tc>
          <w:tcPr>
            <w:tcW w:w="1276"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307,07100</w:t>
            </w:r>
          </w:p>
        </w:tc>
        <w:tc>
          <w:tcPr>
            <w:tcW w:w="1134"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72,029</w:t>
            </w:r>
          </w:p>
        </w:tc>
        <w:tc>
          <w:tcPr>
            <w:tcW w:w="1276"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669,95263</w:t>
            </w:r>
          </w:p>
        </w:tc>
        <w:tc>
          <w:tcPr>
            <w:tcW w:w="1559"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Елки500,150 т</w:t>
            </w:r>
            <w:r w:rsidRPr="00C70071">
              <w:rPr>
                <w:rFonts w:ascii="Times New Roman" w:hAnsi="Times New Roman" w:cs="Times New Roman"/>
                <w:sz w:val="12"/>
                <w:szCs w:val="16"/>
              </w:rPr>
              <w:t>у</w:t>
            </w:r>
            <w:r w:rsidRPr="00C70071">
              <w:rPr>
                <w:rFonts w:ascii="Times New Roman" w:hAnsi="Times New Roman" w:cs="Times New Roman"/>
                <w:sz w:val="12"/>
                <w:szCs w:val="16"/>
              </w:rPr>
              <w:t>ризм, текущий ремонт</w:t>
            </w:r>
          </w:p>
        </w:tc>
      </w:tr>
      <w:tr w:rsidR="0032501C" w:rsidRPr="00C70071" w:rsidTr="00EB605D">
        <w:trPr>
          <w:trHeight w:val="396"/>
        </w:trPr>
        <w:tc>
          <w:tcPr>
            <w:tcW w:w="567" w:type="dxa"/>
            <w:tcBorders>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lastRenderedPageBreak/>
              <w:t>10</w:t>
            </w:r>
          </w:p>
        </w:tc>
        <w:tc>
          <w:tcPr>
            <w:tcW w:w="1985" w:type="dxa"/>
            <w:tcBorders>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Субсидия на приобретение объектов особо ценного движ</w:t>
            </w:r>
            <w:r w:rsidRPr="00C70071">
              <w:rPr>
                <w:rFonts w:ascii="Times New Roman" w:hAnsi="Times New Roman" w:cs="Times New Roman"/>
                <w:sz w:val="12"/>
                <w:szCs w:val="16"/>
              </w:rPr>
              <w:t>и</w:t>
            </w:r>
            <w:r w:rsidRPr="00C70071">
              <w:rPr>
                <w:rFonts w:ascii="Times New Roman" w:hAnsi="Times New Roman" w:cs="Times New Roman"/>
                <w:sz w:val="12"/>
                <w:szCs w:val="16"/>
              </w:rPr>
              <w:t>мого имущества в части оборуд</w:t>
            </w:r>
            <w:r w:rsidRPr="00C70071">
              <w:rPr>
                <w:rFonts w:ascii="Times New Roman" w:hAnsi="Times New Roman" w:cs="Times New Roman"/>
                <w:sz w:val="12"/>
                <w:szCs w:val="16"/>
              </w:rPr>
              <w:t>о</w:t>
            </w:r>
            <w:r w:rsidRPr="00C70071">
              <w:rPr>
                <w:rFonts w:ascii="Times New Roman" w:hAnsi="Times New Roman" w:cs="Times New Roman"/>
                <w:sz w:val="12"/>
                <w:szCs w:val="16"/>
              </w:rPr>
              <w:t>вания, транспортных средств</w:t>
            </w:r>
          </w:p>
        </w:tc>
        <w:tc>
          <w:tcPr>
            <w:tcW w:w="1417"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9032300500</w:t>
            </w:r>
          </w:p>
        </w:tc>
        <w:tc>
          <w:tcPr>
            <w:tcW w:w="1134"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МАУ «Се</w:t>
            </w:r>
            <w:r w:rsidRPr="00C70071">
              <w:rPr>
                <w:rFonts w:ascii="Times New Roman" w:hAnsi="Times New Roman" w:cs="Times New Roman"/>
                <w:sz w:val="12"/>
                <w:szCs w:val="16"/>
              </w:rPr>
              <w:t>р</w:t>
            </w:r>
            <w:r w:rsidRPr="00C70071">
              <w:rPr>
                <w:rFonts w:ascii="Times New Roman" w:hAnsi="Times New Roman" w:cs="Times New Roman"/>
                <w:sz w:val="12"/>
                <w:szCs w:val="16"/>
              </w:rPr>
              <w:t>висный центр»</w:t>
            </w:r>
          </w:p>
        </w:tc>
        <w:tc>
          <w:tcPr>
            <w:tcW w:w="1276"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p>
        </w:tc>
        <w:tc>
          <w:tcPr>
            <w:tcW w:w="1134"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p>
        </w:tc>
        <w:tc>
          <w:tcPr>
            <w:tcW w:w="1276"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3090,89840</w:t>
            </w:r>
          </w:p>
        </w:tc>
        <w:tc>
          <w:tcPr>
            <w:tcW w:w="1559"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оплату лизинговых платежей, снегоуборо</w:t>
            </w:r>
            <w:r w:rsidRPr="00C70071">
              <w:rPr>
                <w:rFonts w:ascii="Times New Roman" w:hAnsi="Times New Roman" w:cs="Times New Roman"/>
                <w:sz w:val="12"/>
                <w:szCs w:val="16"/>
              </w:rPr>
              <w:t>ч</w:t>
            </w:r>
            <w:r w:rsidRPr="00C70071">
              <w:rPr>
                <w:rFonts w:ascii="Times New Roman" w:hAnsi="Times New Roman" w:cs="Times New Roman"/>
                <w:sz w:val="12"/>
                <w:szCs w:val="16"/>
              </w:rPr>
              <w:t>ная машина -2800,0</w:t>
            </w:r>
          </w:p>
        </w:tc>
      </w:tr>
      <w:tr w:rsidR="0032501C" w:rsidRPr="00C70071" w:rsidTr="00EB605D">
        <w:trPr>
          <w:trHeight w:val="396"/>
        </w:trPr>
        <w:tc>
          <w:tcPr>
            <w:tcW w:w="2552" w:type="dxa"/>
            <w:gridSpan w:val="2"/>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Итого по субсидиям:</w:t>
            </w:r>
          </w:p>
        </w:tc>
        <w:tc>
          <w:tcPr>
            <w:tcW w:w="1417"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p>
        </w:tc>
        <w:tc>
          <w:tcPr>
            <w:tcW w:w="1134" w:type="dxa"/>
            <w:tcBorders>
              <w:top w:val="single" w:sz="4" w:space="0" w:color="auto"/>
              <w:left w:val="single" w:sz="4" w:space="0" w:color="auto"/>
              <w:bottom w:val="single" w:sz="4" w:space="0" w:color="auto"/>
              <w:right w:val="single" w:sz="4" w:space="0" w:color="auto"/>
            </w:tcBorders>
            <w:vAlign w:val="bottom"/>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p>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36921,04</w:t>
            </w:r>
          </w:p>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16928,94</w:t>
            </w:r>
          </w:p>
        </w:tc>
        <w:tc>
          <w:tcPr>
            <w:tcW w:w="1134" w:type="dxa"/>
            <w:tcBorders>
              <w:top w:val="single" w:sz="4" w:space="0" w:color="auto"/>
              <w:left w:val="single" w:sz="4" w:space="0" w:color="auto"/>
              <w:bottom w:val="single" w:sz="4" w:space="0" w:color="auto"/>
              <w:right w:val="single" w:sz="4" w:space="0" w:color="auto"/>
            </w:tcBorders>
            <w:vAlign w:val="bottom"/>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14721,36</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5270,741»</w:t>
            </w:r>
          </w:p>
        </w:tc>
        <w:tc>
          <w:tcPr>
            <w:tcW w:w="1559"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Итого по субсид</w:t>
            </w:r>
            <w:r w:rsidRPr="00C70071">
              <w:rPr>
                <w:rFonts w:ascii="Times New Roman" w:hAnsi="Times New Roman" w:cs="Times New Roman"/>
                <w:sz w:val="12"/>
                <w:szCs w:val="16"/>
              </w:rPr>
              <w:t>и</w:t>
            </w:r>
            <w:r w:rsidRPr="00C70071">
              <w:rPr>
                <w:rFonts w:ascii="Times New Roman" w:hAnsi="Times New Roman" w:cs="Times New Roman"/>
                <w:sz w:val="12"/>
                <w:szCs w:val="16"/>
              </w:rPr>
              <w:t>ям:</w:t>
            </w:r>
          </w:p>
        </w:tc>
      </w:tr>
    </w:tbl>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Изложить в следующей редакции:</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1417"/>
        <w:gridCol w:w="1134"/>
        <w:gridCol w:w="1276"/>
        <w:gridCol w:w="1134"/>
        <w:gridCol w:w="1276"/>
        <w:gridCol w:w="1559"/>
      </w:tblGrid>
      <w:tr w:rsidR="0032501C" w:rsidRPr="00C70071" w:rsidTr="00EB605D">
        <w:trPr>
          <w:trHeight w:val="396"/>
        </w:trPr>
        <w:tc>
          <w:tcPr>
            <w:tcW w:w="567" w:type="dxa"/>
            <w:tcBorders>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«9</w:t>
            </w:r>
          </w:p>
        </w:tc>
        <w:tc>
          <w:tcPr>
            <w:tcW w:w="1985" w:type="dxa"/>
            <w:tcBorders>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Субсидия на осуществление мероприятий по укреплению материальной технической базы</w:t>
            </w:r>
          </w:p>
        </w:tc>
        <w:tc>
          <w:tcPr>
            <w:tcW w:w="1417"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8742301500</w:t>
            </w:r>
          </w:p>
        </w:tc>
        <w:tc>
          <w:tcPr>
            <w:tcW w:w="1134"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МБУК «В</w:t>
            </w:r>
            <w:r w:rsidRPr="00C70071">
              <w:rPr>
                <w:rFonts w:ascii="Times New Roman" w:hAnsi="Times New Roman" w:cs="Times New Roman"/>
                <w:sz w:val="12"/>
                <w:szCs w:val="16"/>
              </w:rPr>
              <w:t>о</w:t>
            </w:r>
            <w:r w:rsidRPr="00C70071">
              <w:rPr>
                <w:rFonts w:ascii="Times New Roman" w:hAnsi="Times New Roman" w:cs="Times New Roman"/>
                <w:sz w:val="12"/>
                <w:szCs w:val="16"/>
              </w:rPr>
              <w:t>лотовски</w:t>
            </w:r>
            <w:r w:rsidRPr="00C70071">
              <w:rPr>
                <w:rFonts w:ascii="Times New Roman" w:hAnsi="Times New Roman" w:cs="Times New Roman"/>
                <w:sz w:val="12"/>
                <w:szCs w:val="16"/>
              </w:rPr>
              <w:t>й</w:t>
            </w:r>
            <w:r w:rsidRPr="00C70071">
              <w:rPr>
                <w:rFonts w:ascii="Times New Roman" w:hAnsi="Times New Roman" w:cs="Times New Roman"/>
                <w:sz w:val="12"/>
                <w:szCs w:val="16"/>
              </w:rPr>
              <w:t>МСКК»</w:t>
            </w:r>
          </w:p>
        </w:tc>
        <w:tc>
          <w:tcPr>
            <w:tcW w:w="1276"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307,07100</w:t>
            </w:r>
          </w:p>
        </w:tc>
        <w:tc>
          <w:tcPr>
            <w:tcW w:w="1134"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72,029</w:t>
            </w:r>
          </w:p>
        </w:tc>
        <w:tc>
          <w:tcPr>
            <w:tcW w:w="1276"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704,95263</w:t>
            </w:r>
          </w:p>
        </w:tc>
        <w:tc>
          <w:tcPr>
            <w:tcW w:w="1559"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Елки</w:t>
            </w:r>
            <w:r w:rsidR="00EB605D" w:rsidRPr="00C70071">
              <w:rPr>
                <w:rFonts w:ascii="Times New Roman" w:hAnsi="Times New Roman" w:cs="Times New Roman"/>
                <w:sz w:val="12"/>
                <w:szCs w:val="16"/>
              </w:rPr>
              <w:t xml:space="preserve"> </w:t>
            </w:r>
            <w:r w:rsidRPr="00C70071">
              <w:rPr>
                <w:rFonts w:ascii="Times New Roman" w:hAnsi="Times New Roman" w:cs="Times New Roman"/>
                <w:sz w:val="12"/>
                <w:szCs w:val="16"/>
              </w:rPr>
              <w:t>500,150 т</w:t>
            </w:r>
            <w:r w:rsidRPr="00C70071">
              <w:rPr>
                <w:rFonts w:ascii="Times New Roman" w:hAnsi="Times New Roman" w:cs="Times New Roman"/>
                <w:sz w:val="12"/>
                <w:szCs w:val="16"/>
              </w:rPr>
              <w:t>у</w:t>
            </w:r>
            <w:r w:rsidRPr="00C70071">
              <w:rPr>
                <w:rFonts w:ascii="Times New Roman" w:hAnsi="Times New Roman" w:cs="Times New Roman"/>
                <w:sz w:val="12"/>
                <w:szCs w:val="16"/>
              </w:rPr>
              <w:t>ризм, текущий ремонт; 35,0 компьютер «Пу</w:t>
            </w:r>
            <w:r w:rsidRPr="00C70071">
              <w:rPr>
                <w:rFonts w:ascii="Times New Roman" w:hAnsi="Times New Roman" w:cs="Times New Roman"/>
                <w:sz w:val="12"/>
                <w:szCs w:val="16"/>
              </w:rPr>
              <w:t>ш</w:t>
            </w:r>
            <w:r w:rsidRPr="00C70071">
              <w:rPr>
                <w:rFonts w:ascii="Times New Roman" w:hAnsi="Times New Roman" w:cs="Times New Roman"/>
                <w:sz w:val="12"/>
                <w:szCs w:val="16"/>
              </w:rPr>
              <w:t>кинская карта»</w:t>
            </w:r>
          </w:p>
        </w:tc>
      </w:tr>
      <w:tr w:rsidR="0032501C" w:rsidRPr="00C70071" w:rsidTr="00EB605D">
        <w:trPr>
          <w:trHeight w:val="396"/>
        </w:trPr>
        <w:tc>
          <w:tcPr>
            <w:tcW w:w="567" w:type="dxa"/>
            <w:tcBorders>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10</w:t>
            </w:r>
          </w:p>
        </w:tc>
        <w:tc>
          <w:tcPr>
            <w:tcW w:w="1985" w:type="dxa"/>
            <w:tcBorders>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Субсидия на приобретение объектов особо ценного движ</w:t>
            </w:r>
            <w:r w:rsidRPr="00C70071">
              <w:rPr>
                <w:rFonts w:ascii="Times New Roman" w:hAnsi="Times New Roman" w:cs="Times New Roman"/>
                <w:sz w:val="12"/>
                <w:szCs w:val="16"/>
              </w:rPr>
              <w:t>и</w:t>
            </w:r>
            <w:r w:rsidRPr="00C70071">
              <w:rPr>
                <w:rFonts w:ascii="Times New Roman" w:hAnsi="Times New Roman" w:cs="Times New Roman"/>
                <w:sz w:val="12"/>
                <w:szCs w:val="16"/>
              </w:rPr>
              <w:t>мого имущества в части оборуд</w:t>
            </w:r>
            <w:r w:rsidRPr="00C70071">
              <w:rPr>
                <w:rFonts w:ascii="Times New Roman" w:hAnsi="Times New Roman" w:cs="Times New Roman"/>
                <w:sz w:val="12"/>
                <w:szCs w:val="16"/>
              </w:rPr>
              <w:t>о</w:t>
            </w:r>
            <w:r w:rsidRPr="00C70071">
              <w:rPr>
                <w:rFonts w:ascii="Times New Roman" w:hAnsi="Times New Roman" w:cs="Times New Roman"/>
                <w:sz w:val="12"/>
                <w:szCs w:val="16"/>
              </w:rPr>
              <w:t>вания, транспортных средств</w:t>
            </w:r>
          </w:p>
        </w:tc>
        <w:tc>
          <w:tcPr>
            <w:tcW w:w="1417"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9032300500</w:t>
            </w:r>
          </w:p>
        </w:tc>
        <w:tc>
          <w:tcPr>
            <w:tcW w:w="1134"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МАУ «Се</w:t>
            </w:r>
            <w:r w:rsidRPr="00C70071">
              <w:rPr>
                <w:rFonts w:ascii="Times New Roman" w:hAnsi="Times New Roman" w:cs="Times New Roman"/>
                <w:sz w:val="12"/>
                <w:szCs w:val="16"/>
              </w:rPr>
              <w:t>р</w:t>
            </w:r>
            <w:r w:rsidRPr="00C70071">
              <w:rPr>
                <w:rFonts w:ascii="Times New Roman" w:hAnsi="Times New Roman" w:cs="Times New Roman"/>
                <w:sz w:val="12"/>
                <w:szCs w:val="16"/>
              </w:rPr>
              <w:t>висный центр»</w:t>
            </w:r>
          </w:p>
        </w:tc>
        <w:tc>
          <w:tcPr>
            <w:tcW w:w="1276"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p>
        </w:tc>
        <w:tc>
          <w:tcPr>
            <w:tcW w:w="1134"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p>
        </w:tc>
        <w:tc>
          <w:tcPr>
            <w:tcW w:w="1276"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2714,85669</w:t>
            </w:r>
          </w:p>
        </w:tc>
        <w:tc>
          <w:tcPr>
            <w:tcW w:w="1559"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оплату лизинговых платежей, снегоуборо</w:t>
            </w:r>
            <w:r w:rsidRPr="00C70071">
              <w:rPr>
                <w:rFonts w:ascii="Times New Roman" w:hAnsi="Times New Roman" w:cs="Times New Roman"/>
                <w:sz w:val="12"/>
                <w:szCs w:val="16"/>
              </w:rPr>
              <w:t>ч</w:t>
            </w:r>
            <w:r w:rsidRPr="00C70071">
              <w:rPr>
                <w:rFonts w:ascii="Times New Roman" w:hAnsi="Times New Roman" w:cs="Times New Roman"/>
                <w:sz w:val="12"/>
                <w:szCs w:val="16"/>
              </w:rPr>
              <w:t>ная машина -2423,95829</w:t>
            </w:r>
          </w:p>
        </w:tc>
      </w:tr>
      <w:tr w:rsidR="0032501C" w:rsidRPr="00C70071" w:rsidTr="00EB605D">
        <w:trPr>
          <w:trHeight w:val="396"/>
        </w:trPr>
        <w:tc>
          <w:tcPr>
            <w:tcW w:w="2552" w:type="dxa"/>
            <w:gridSpan w:val="2"/>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Итого по субсидиям:</w:t>
            </w:r>
          </w:p>
        </w:tc>
        <w:tc>
          <w:tcPr>
            <w:tcW w:w="1417"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p>
        </w:tc>
        <w:tc>
          <w:tcPr>
            <w:tcW w:w="1134" w:type="dxa"/>
            <w:tcBorders>
              <w:top w:val="single" w:sz="4" w:space="0" w:color="auto"/>
              <w:left w:val="single" w:sz="4" w:space="0" w:color="auto"/>
              <w:bottom w:val="single" w:sz="4" w:space="0" w:color="auto"/>
              <w:right w:val="single" w:sz="4" w:space="0" w:color="auto"/>
            </w:tcBorders>
            <w:vAlign w:val="bottom"/>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p>
          <w:p w:rsidR="0032501C" w:rsidRPr="00C70071" w:rsidRDefault="00C70071" w:rsidP="00C70071">
            <w:pPr>
              <w:tabs>
                <w:tab w:val="left" w:pos="720"/>
              </w:tabs>
              <w:spacing w:after="0" w:line="240" w:lineRule="auto"/>
              <w:ind w:firstLine="284"/>
              <w:jc w:val="both"/>
              <w:rPr>
                <w:rFonts w:ascii="Times New Roman" w:hAnsi="Times New Roman" w:cs="Times New Roman"/>
                <w:sz w:val="12"/>
                <w:szCs w:val="16"/>
              </w:rPr>
            </w:pPr>
            <w:r>
              <w:rPr>
                <w:rFonts w:ascii="Times New Roman" w:hAnsi="Times New Roman" w:cs="Times New Roman"/>
                <w:sz w:val="12"/>
                <w:szCs w:val="16"/>
              </w:rPr>
              <w:t>36978,49</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16928,94</w:t>
            </w:r>
          </w:p>
        </w:tc>
        <w:tc>
          <w:tcPr>
            <w:tcW w:w="1134" w:type="dxa"/>
            <w:tcBorders>
              <w:top w:val="single" w:sz="4" w:space="0" w:color="auto"/>
              <w:left w:val="single" w:sz="4" w:space="0" w:color="auto"/>
              <w:bottom w:val="single" w:sz="4" w:space="0" w:color="auto"/>
              <w:right w:val="single" w:sz="4" w:space="0" w:color="auto"/>
            </w:tcBorders>
            <w:vAlign w:val="bottom"/>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14721,36</w:t>
            </w:r>
          </w:p>
        </w:tc>
        <w:tc>
          <w:tcPr>
            <w:tcW w:w="1276" w:type="dxa"/>
            <w:tcBorders>
              <w:top w:val="single" w:sz="4" w:space="0" w:color="auto"/>
              <w:left w:val="single" w:sz="4" w:space="0" w:color="auto"/>
              <w:bottom w:val="single" w:sz="4" w:space="0" w:color="auto"/>
              <w:right w:val="single" w:sz="4" w:space="0" w:color="auto"/>
            </w:tcBorders>
            <w:vAlign w:val="bottom"/>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5328,191</w:t>
            </w:r>
          </w:p>
        </w:tc>
        <w:tc>
          <w:tcPr>
            <w:tcW w:w="1559"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Итого по субсид</w:t>
            </w:r>
            <w:r w:rsidRPr="00C70071">
              <w:rPr>
                <w:rFonts w:ascii="Times New Roman" w:hAnsi="Times New Roman" w:cs="Times New Roman"/>
                <w:sz w:val="12"/>
                <w:szCs w:val="16"/>
              </w:rPr>
              <w:t>и</w:t>
            </w:r>
            <w:r w:rsidRPr="00C70071">
              <w:rPr>
                <w:rFonts w:ascii="Times New Roman" w:hAnsi="Times New Roman" w:cs="Times New Roman"/>
                <w:sz w:val="12"/>
                <w:szCs w:val="16"/>
              </w:rPr>
              <w:t>ям</w:t>
            </w:r>
            <w:proofErr w:type="gramStart"/>
            <w:r w:rsidRPr="00C70071">
              <w:rPr>
                <w:rFonts w:ascii="Times New Roman" w:hAnsi="Times New Roman" w:cs="Times New Roman"/>
                <w:sz w:val="12"/>
                <w:szCs w:val="16"/>
              </w:rPr>
              <w:t>:»</w:t>
            </w:r>
            <w:proofErr w:type="gramEnd"/>
          </w:p>
        </w:tc>
      </w:tr>
    </w:tbl>
    <w:p w:rsidR="0032501C" w:rsidRPr="0032501C" w:rsidRDefault="0032501C" w:rsidP="0032501C">
      <w:pPr>
        <w:tabs>
          <w:tab w:val="left" w:pos="720"/>
        </w:tabs>
        <w:spacing w:after="0" w:line="240" w:lineRule="auto"/>
        <w:ind w:firstLine="284"/>
        <w:jc w:val="both"/>
        <w:rPr>
          <w:rFonts w:ascii="Times New Roman" w:hAnsi="Times New Roman" w:cs="Times New Roman"/>
          <w:b/>
          <w:sz w:val="16"/>
          <w:szCs w:val="16"/>
        </w:rPr>
      </w:pPr>
      <w:r w:rsidRPr="0032501C">
        <w:rPr>
          <w:rFonts w:ascii="Times New Roman" w:hAnsi="Times New Roman" w:cs="Times New Roman"/>
          <w:sz w:val="16"/>
          <w:szCs w:val="16"/>
        </w:rPr>
        <w:t>1.8.2</w:t>
      </w:r>
      <w:proofErr w:type="gramStart"/>
      <w:r w:rsidRPr="0032501C">
        <w:rPr>
          <w:rFonts w:ascii="Times New Roman" w:hAnsi="Times New Roman" w:cs="Times New Roman"/>
          <w:sz w:val="16"/>
          <w:szCs w:val="16"/>
        </w:rPr>
        <w:t xml:space="preserve"> Д</w:t>
      </w:r>
      <w:proofErr w:type="gramEnd"/>
      <w:r w:rsidRPr="0032501C">
        <w:rPr>
          <w:rFonts w:ascii="Times New Roman" w:hAnsi="Times New Roman" w:cs="Times New Roman"/>
          <w:sz w:val="16"/>
          <w:szCs w:val="16"/>
        </w:rPr>
        <w:t>ополнить строками следующего содержания</w:t>
      </w:r>
      <w:r w:rsidRPr="0032501C">
        <w:rPr>
          <w:rFonts w:ascii="Times New Roman" w:hAnsi="Times New Roman" w:cs="Times New Roman"/>
          <w:b/>
          <w:sz w:val="16"/>
          <w:szCs w:val="16"/>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1417"/>
        <w:gridCol w:w="1134"/>
        <w:gridCol w:w="1276"/>
        <w:gridCol w:w="1134"/>
        <w:gridCol w:w="1276"/>
        <w:gridCol w:w="1417"/>
      </w:tblGrid>
      <w:tr w:rsidR="0032501C" w:rsidRPr="00C70071" w:rsidTr="00C70071">
        <w:trPr>
          <w:trHeight w:val="340"/>
        </w:trPr>
        <w:tc>
          <w:tcPr>
            <w:tcW w:w="567"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«9.3</w:t>
            </w:r>
          </w:p>
        </w:tc>
        <w:tc>
          <w:tcPr>
            <w:tcW w:w="1985"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Субсидия на осуществление мероприятий по укреплению материальной технической базы</w:t>
            </w:r>
          </w:p>
        </w:tc>
        <w:tc>
          <w:tcPr>
            <w:tcW w:w="1417"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9032301500</w:t>
            </w:r>
          </w:p>
        </w:tc>
        <w:tc>
          <w:tcPr>
            <w:tcW w:w="1134"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МАУ «Се</w:t>
            </w:r>
            <w:r w:rsidRPr="00C70071">
              <w:rPr>
                <w:rFonts w:ascii="Times New Roman" w:hAnsi="Times New Roman" w:cs="Times New Roman"/>
                <w:sz w:val="12"/>
                <w:szCs w:val="16"/>
              </w:rPr>
              <w:t>р</w:t>
            </w:r>
            <w:r w:rsidRPr="00C70071">
              <w:rPr>
                <w:rFonts w:ascii="Times New Roman" w:hAnsi="Times New Roman" w:cs="Times New Roman"/>
                <w:sz w:val="12"/>
                <w:szCs w:val="16"/>
              </w:rPr>
              <w:t>висный центр</w:t>
            </w:r>
          </w:p>
        </w:tc>
        <w:tc>
          <w:tcPr>
            <w:tcW w:w="1276"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p>
        </w:tc>
        <w:tc>
          <w:tcPr>
            <w:tcW w:w="1134"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p>
        </w:tc>
        <w:tc>
          <w:tcPr>
            <w:tcW w:w="1276"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363,29171</w:t>
            </w:r>
          </w:p>
        </w:tc>
        <w:tc>
          <w:tcPr>
            <w:tcW w:w="1417" w:type="dxa"/>
            <w:tcBorders>
              <w:top w:val="single" w:sz="4" w:space="0" w:color="auto"/>
              <w:left w:val="single" w:sz="4" w:space="0" w:color="auto"/>
              <w:bottom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Замена окон</w:t>
            </w:r>
          </w:p>
        </w:tc>
      </w:tr>
      <w:tr w:rsidR="0032501C" w:rsidRPr="00C70071" w:rsidTr="00C70071">
        <w:trPr>
          <w:trHeight w:val="340"/>
        </w:trPr>
        <w:tc>
          <w:tcPr>
            <w:tcW w:w="567" w:type="dxa"/>
            <w:tcBorders>
              <w:top w:val="single" w:sz="4" w:space="0" w:color="auto"/>
              <w:left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12</w:t>
            </w:r>
          </w:p>
        </w:tc>
        <w:tc>
          <w:tcPr>
            <w:tcW w:w="1985" w:type="dxa"/>
            <w:tcBorders>
              <w:top w:val="single" w:sz="4" w:space="0" w:color="auto"/>
              <w:left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Реализация отдельных м</w:t>
            </w:r>
            <w:r w:rsidRPr="00C70071">
              <w:rPr>
                <w:rFonts w:ascii="Times New Roman" w:hAnsi="Times New Roman" w:cs="Times New Roman"/>
                <w:sz w:val="12"/>
                <w:szCs w:val="16"/>
              </w:rPr>
              <w:t>е</w:t>
            </w:r>
            <w:r w:rsidRPr="00C70071">
              <w:rPr>
                <w:rFonts w:ascii="Times New Roman" w:hAnsi="Times New Roman" w:cs="Times New Roman"/>
                <w:sz w:val="12"/>
                <w:szCs w:val="16"/>
              </w:rPr>
              <w:t>роприятий программы «Развитие культуры»</w:t>
            </w:r>
          </w:p>
        </w:tc>
        <w:tc>
          <w:tcPr>
            <w:tcW w:w="1417" w:type="dxa"/>
            <w:tcBorders>
              <w:top w:val="single" w:sz="4" w:space="0" w:color="auto"/>
              <w:left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8742302000</w:t>
            </w:r>
          </w:p>
        </w:tc>
        <w:tc>
          <w:tcPr>
            <w:tcW w:w="1134" w:type="dxa"/>
            <w:tcBorders>
              <w:top w:val="single" w:sz="4" w:space="0" w:color="auto"/>
              <w:left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МБУК «В</w:t>
            </w:r>
            <w:r w:rsidRPr="00C70071">
              <w:rPr>
                <w:rFonts w:ascii="Times New Roman" w:hAnsi="Times New Roman" w:cs="Times New Roman"/>
                <w:sz w:val="12"/>
                <w:szCs w:val="16"/>
              </w:rPr>
              <w:t>о</w:t>
            </w:r>
            <w:r w:rsidRPr="00C70071">
              <w:rPr>
                <w:rFonts w:ascii="Times New Roman" w:hAnsi="Times New Roman" w:cs="Times New Roman"/>
                <w:sz w:val="12"/>
                <w:szCs w:val="16"/>
              </w:rPr>
              <w:t>лотовски</w:t>
            </w:r>
            <w:r w:rsidRPr="00C70071">
              <w:rPr>
                <w:rFonts w:ascii="Times New Roman" w:hAnsi="Times New Roman" w:cs="Times New Roman"/>
                <w:sz w:val="12"/>
                <w:szCs w:val="16"/>
              </w:rPr>
              <w:t>й</w:t>
            </w:r>
            <w:r w:rsidRPr="00C70071">
              <w:rPr>
                <w:rFonts w:ascii="Times New Roman" w:hAnsi="Times New Roman" w:cs="Times New Roman"/>
                <w:sz w:val="12"/>
                <w:szCs w:val="16"/>
              </w:rPr>
              <w:t>МСКК»</w:t>
            </w:r>
          </w:p>
        </w:tc>
        <w:tc>
          <w:tcPr>
            <w:tcW w:w="1276" w:type="dxa"/>
            <w:tcBorders>
              <w:top w:val="single" w:sz="4" w:space="0" w:color="auto"/>
              <w:left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p>
        </w:tc>
        <w:tc>
          <w:tcPr>
            <w:tcW w:w="1134" w:type="dxa"/>
            <w:tcBorders>
              <w:top w:val="single" w:sz="4" w:space="0" w:color="auto"/>
              <w:left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p>
        </w:tc>
        <w:tc>
          <w:tcPr>
            <w:tcW w:w="1276" w:type="dxa"/>
            <w:tcBorders>
              <w:top w:val="single" w:sz="4" w:space="0" w:color="auto"/>
              <w:left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35,2</w:t>
            </w:r>
          </w:p>
        </w:tc>
        <w:tc>
          <w:tcPr>
            <w:tcW w:w="1417" w:type="dxa"/>
            <w:tcBorders>
              <w:top w:val="single" w:sz="4" w:space="0" w:color="auto"/>
              <w:left w:val="single" w:sz="4" w:space="0" w:color="auto"/>
              <w:right w:val="single" w:sz="4" w:space="0" w:color="auto"/>
            </w:tcBorders>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Кластеры»</w:t>
            </w:r>
          </w:p>
        </w:tc>
      </w:tr>
    </w:tbl>
    <w:p w:rsidR="0032501C" w:rsidRPr="0032501C" w:rsidRDefault="0032501C" w:rsidP="0032501C">
      <w:pPr>
        <w:tabs>
          <w:tab w:val="left" w:pos="720"/>
        </w:tabs>
        <w:spacing w:after="0" w:line="240" w:lineRule="auto"/>
        <w:ind w:firstLine="284"/>
        <w:jc w:val="both"/>
        <w:rPr>
          <w:rFonts w:ascii="Times New Roman" w:hAnsi="Times New Roman" w:cs="Times New Roman"/>
          <w:b/>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lang w:val="x-none"/>
        </w:rPr>
      </w:pPr>
      <w:r w:rsidRPr="0032501C">
        <w:rPr>
          <w:rFonts w:ascii="Times New Roman" w:hAnsi="Times New Roman" w:cs="Times New Roman"/>
          <w:sz w:val="16"/>
          <w:szCs w:val="16"/>
        </w:rPr>
        <w:t xml:space="preserve">2. </w:t>
      </w:r>
      <w:r w:rsidRPr="0032501C">
        <w:rPr>
          <w:rFonts w:ascii="Times New Roman" w:hAnsi="Times New Roman" w:cs="Times New Roman"/>
          <w:sz w:val="16"/>
          <w:szCs w:val="16"/>
          <w:lang w:val="x-none"/>
        </w:rPr>
        <w:t xml:space="preserve">Опубликовать настоящее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 </w:t>
      </w:r>
    </w:p>
    <w:p w:rsidR="00C70071" w:rsidRDefault="00C70071" w:rsidP="00EB605D">
      <w:pPr>
        <w:tabs>
          <w:tab w:val="left" w:pos="720"/>
        </w:tabs>
        <w:spacing w:after="0" w:line="240" w:lineRule="auto"/>
        <w:ind w:firstLine="284"/>
        <w:jc w:val="center"/>
        <w:rPr>
          <w:rFonts w:ascii="Times New Roman" w:hAnsi="Times New Roman" w:cs="Times New Roman"/>
          <w:sz w:val="16"/>
          <w:szCs w:val="16"/>
        </w:rPr>
      </w:pPr>
    </w:p>
    <w:tbl>
      <w:tblPr>
        <w:tblW w:w="10598" w:type="dxa"/>
        <w:tblLook w:val="04A0" w:firstRow="1" w:lastRow="0" w:firstColumn="1" w:lastColumn="0" w:noHBand="0" w:noVBand="1"/>
      </w:tblPr>
      <w:tblGrid>
        <w:gridCol w:w="4928"/>
        <w:gridCol w:w="5670"/>
      </w:tblGrid>
      <w:tr w:rsidR="00C70071" w:rsidRPr="0032501C" w:rsidTr="00187FF1">
        <w:tc>
          <w:tcPr>
            <w:tcW w:w="4928" w:type="dxa"/>
            <w:shd w:val="clear" w:color="auto" w:fill="auto"/>
          </w:tcPr>
          <w:p w:rsidR="00C70071" w:rsidRPr="0032501C" w:rsidRDefault="00C70071" w:rsidP="00187FF1">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Глава Вол</w:t>
            </w:r>
            <w:r>
              <w:rPr>
                <w:rFonts w:ascii="Times New Roman" w:hAnsi="Times New Roman" w:cs="Times New Roman"/>
                <w:sz w:val="16"/>
                <w:szCs w:val="16"/>
              </w:rPr>
              <w:t>отовского муниципального округа</w:t>
            </w:r>
            <w:r w:rsidRPr="0032501C">
              <w:rPr>
                <w:rFonts w:ascii="Times New Roman" w:hAnsi="Times New Roman" w:cs="Times New Roman"/>
                <w:sz w:val="16"/>
                <w:szCs w:val="16"/>
              </w:rPr>
              <w:t xml:space="preserve">         А.И. Лыжов</w:t>
            </w:r>
          </w:p>
        </w:tc>
        <w:tc>
          <w:tcPr>
            <w:tcW w:w="5670" w:type="dxa"/>
            <w:shd w:val="clear" w:color="auto" w:fill="auto"/>
          </w:tcPr>
          <w:p w:rsidR="00C70071" w:rsidRPr="0032501C" w:rsidRDefault="00C70071" w:rsidP="00187FF1">
            <w:pPr>
              <w:tabs>
                <w:tab w:val="left" w:pos="72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Председатель Думы Волотовского  муниципального округа     </w:t>
            </w:r>
            <w:r w:rsidRPr="0032501C">
              <w:rPr>
                <w:rFonts w:ascii="Times New Roman" w:hAnsi="Times New Roman" w:cs="Times New Roman"/>
                <w:sz w:val="16"/>
                <w:szCs w:val="16"/>
              </w:rPr>
              <w:t xml:space="preserve">    Г.А. Лебедева</w:t>
            </w:r>
          </w:p>
        </w:tc>
      </w:tr>
    </w:tbl>
    <w:p w:rsidR="00C70071" w:rsidRDefault="00C70071" w:rsidP="00EB605D">
      <w:pPr>
        <w:tabs>
          <w:tab w:val="left" w:pos="720"/>
        </w:tabs>
        <w:spacing w:after="0" w:line="240" w:lineRule="auto"/>
        <w:ind w:firstLine="284"/>
        <w:jc w:val="center"/>
        <w:rPr>
          <w:rFonts w:ascii="Times New Roman" w:hAnsi="Times New Roman" w:cs="Times New Roman"/>
          <w:sz w:val="16"/>
          <w:szCs w:val="16"/>
        </w:rPr>
      </w:pPr>
    </w:p>
    <w:p w:rsidR="0032501C" w:rsidRPr="0032501C" w:rsidRDefault="0032501C" w:rsidP="00EB605D">
      <w:pPr>
        <w:tabs>
          <w:tab w:val="left" w:pos="720"/>
        </w:tabs>
        <w:spacing w:after="0" w:line="240" w:lineRule="auto"/>
        <w:ind w:firstLine="284"/>
        <w:jc w:val="center"/>
        <w:rPr>
          <w:rFonts w:ascii="Times New Roman" w:hAnsi="Times New Roman" w:cs="Times New Roman"/>
          <w:sz w:val="16"/>
          <w:szCs w:val="16"/>
        </w:rPr>
      </w:pPr>
      <w:r w:rsidRPr="0032501C">
        <w:rPr>
          <w:rFonts w:ascii="Times New Roman" w:hAnsi="Times New Roman" w:cs="Times New Roman"/>
          <w:sz w:val="16"/>
          <w:szCs w:val="16"/>
        </w:rPr>
        <w:t>ДУМА ВОЛОТОВСКОГО МУНИЦИПАЛЬНОГО ОКРУГА</w:t>
      </w:r>
    </w:p>
    <w:p w:rsidR="0032501C" w:rsidRPr="0032501C" w:rsidRDefault="0032501C" w:rsidP="00EB605D">
      <w:pPr>
        <w:tabs>
          <w:tab w:val="left" w:pos="720"/>
        </w:tabs>
        <w:spacing w:after="0" w:line="240" w:lineRule="auto"/>
        <w:ind w:firstLine="284"/>
        <w:jc w:val="center"/>
        <w:rPr>
          <w:rFonts w:ascii="Times New Roman" w:hAnsi="Times New Roman" w:cs="Times New Roman"/>
          <w:b/>
          <w:sz w:val="16"/>
          <w:szCs w:val="16"/>
        </w:rPr>
      </w:pPr>
      <w:proofErr w:type="gramStart"/>
      <w:r w:rsidRPr="0032501C">
        <w:rPr>
          <w:rFonts w:ascii="Times New Roman" w:hAnsi="Times New Roman" w:cs="Times New Roman"/>
          <w:b/>
          <w:sz w:val="16"/>
          <w:szCs w:val="16"/>
        </w:rPr>
        <w:t>Р</w:t>
      </w:r>
      <w:proofErr w:type="gramEnd"/>
      <w:r w:rsidRPr="0032501C">
        <w:rPr>
          <w:rFonts w:ascii="Times New Roman" w:hAnsi="Times New Roman" w:cs="Times New Roman"/>
          <w:b/>
          <w:sz w:val="16"/>
          <w:szCs w:val="16"/>
        </w:rPr>
        <w:t xml:space="preserve"> Е Ш Е Н И Е</w:t>
      </w:r>
    </w:p>
    <w:p w:rsidR="0032501C" w:rsidRDefault="0032501C" w:rsidP="00436B8E">
      <w:pPr>
        <w:tabs>
          <w:tab w:val="left" w:pos="720"/>
        </w:tabs>
        <w:spacing w:after="0" w:line="240" w:lineRule="auto"/>
        <w:ind w:firstLine="284"/>
        <w:jc w:val="center"/>
        <w:rPr>
          <w:rFonts w:ascii="Times New Roman" w:hAnsi="Times New Roman" w:cs="Times New Roman"/>
          <w:sz w:val="16"/>
          <w:szCs w:val="16"/>
        </w:rPr>
      </w:pPr>
      <w:r w:rsidRPr="0032501C">
        <w:rPr>
          <w:rFonts w:ascii="Times New Roman" w:hAnsi="Times New Roman" w:cs="Times New Roman"/>
          <w:sz w:val="16"/>
          <w:szCs w:val="16"/>
        </w:rPr>
        <w:t xml:space="preserve">от 27.02.2023         </w:t>
      </w:r>
      <w:r w:rsidR="00436B8E">
        <w:rPr>
          <w:rFonts w:ascii="Times New Roman" w:hAnsi="Times New Roman" w:cs="Times New Roman"/>
          <w:sz w:val="16"/>
          <w:szCs w:val="16"/>
        </w:rPr>
        <w:t>№ 290</w:t>
      </w:r>
    </w:p>
    <w:p w:rsidR="00C70071" w:rsidRPr="0032501C" w:rsidRDefault="00C70071" w:rsidP="00436B8E">
      <w:pPr>
        <w:tabs>
          <w:tab w:val="left" w:pos="720"/>
        </w:tabs>
        <w:spacing w:after="0" w:line="240" w:lineRule="auto"/>
        <w:ind w:firstLine="284"/>
        <w:jc w:val="center"/>
        <w:rPr>
          <w:rFonts w:ascii="Times New Roman" w:hAnsi="Times New Roman" w:cs="Times New Roman"/>
          <w:sz w:val="16"/>
          <w:szCs w:val="16"/>
        </w:rPr>
      </w:pPr>
    </w:p>
    <w:p w:rsid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Об утверждении отчета о работе</w:t>
      </w:r>
      <w:proofErr w:type="gramStart"/>
      <w:r w:rsidRPr="0032501C">
        <w:rPr>
          <w:rFonts w:ascii="Times New Roman" w:hAnsi="Times New Roman" w:cs="Times New Roman"/>
          <w:sz w:val="16"/>
          <w:szCs w:val="16"/>
        </w:rPr>
        <w:t xml:space="preserve"> К</w:t>
      </w:r>
      <w:proofErr w:type="gramEnd"/>
      <w:r w:rsidRPr="0032501C">
        <w:rPr>
          <w:rFonts w:ascii="Times New Roman" w:hAnsi="Times New Roman" w:cs="Times New Roman"/>
          <w:sz w:val="16"/>
          <w:szCs w:val="16"/>
        </w:rPr>
        <w:t>онтрольно – счетной палаты Волотовского муниципального округа Новгородской области за 2022 год</w:t>
      </w:r>
    </w:p>
    <w:p w:rsidR="00C70071" w:rsidRPr="0032501C" w:rsidRDefault="00C70071"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В соответствии со статьей 19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w:t>
      </w:r>
    </w:p>
    <w:p w:rsidR="0032501C" w:rsidRPr="0032501C" w:rsidRDefault="0032501C" w:rsidP="0032501C">
      <w:pPr>
        <w:tabs>
          <w:tab w:val="left" w:pos="720"/>
        </w:tabs>
        <w:spacing w:after="0" w:line="240" w:lineRule="auto"/>
        <w:ind w:firstLine="284"/>
        <w:jc w:val="both"/>
        <w:rPr>
          <w:rFonts w:ascii="Times New Roman" w:hAnsi="Times New Roman" w:cs="Times New Roman"/>
          <w:b/>
          <w:sz w:val="16"/>
          <w:szCs w:val="16"/>
        </w:rPr>
      </w:pPr>
      <w:r w:rsidRPr="0032501C">
        <w:rPr>
          <w:rFonts w:ascii="Times New Roman" w:hAnsi="Times New Roman" w:cs="Times New Roman"/>
          <w:sz w:val="16"/>
          <w:szCs w:val="16"/>
        </w:rPr>
        <w:tab/>
      </w:r>
      <w:r w:rsidRPr="0032501C">
        <w:rPr>
          <w:rFonts w:ascii="Times New Roman" w:hAnsi="Times New Roman" w:cs="Times New Roman"/>
          <w:b/>
          <w:sz w:val="16"/>
          <w:szCs w:val="16"/>
        </w:rPr>
        <w:t>Дума Волотовского муниципального округа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b/>
          <w:sz w:val="16"/>
          <w:szCs w:val="16"/>
        </w:rPr>
        <w:tab/>
        <w:t>РЕШИЛА: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1. Утвердить отчет о работе Контрольно-счетной палаты Волотовского муниципального округа Новгородской области за 2022 год.</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2. Признать работу Контрольно-счетной палаты Волотовского муниципального округа Новгородской области удовлетворительной.</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3. Опубликовать решение в муниципальной газете «Волотовские ведомости» и разместить на официальном сайте Администрации муниц</w:t>
      </w:r>
      <w:r w:rsidRPr="0032501C">
        <w:rPr>
          <w:rFonts w:ascii="Times New Roman" w:hAnsi="Times New Roman" w:cs="Times New Roman"/>
          <w:sz w:val="16"/>
          <w:szCs w:val="16"/>
        </w:rPr>
        <w:t>и</w:t>
      </w:r>
      <w:r w:rsidRPr="0032501C">
        <w:rPr>
          <w:rFonts w:ascii="Times New Roman" w:hAnsi="Times New Roman" w:cs="Times New Roman"/>
          <w:sz w:val="16"/>
          <w:szCs w:val="16"/>
        </w:rPr>
        <w:t>пального округа в информационно-телекоммуникационной сети «Интернет».</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tbl>
      <w:tblPr>
        <w:tblW w:w="10598" w:type="dxa"/>
        <w:tblLook w:val="04A0" w:firstRow="1" w:lastRow="0" w:firstColumn="1" w:lastColumn="0" w:noHBand="0" w:noVBand="1"/>
      </w:tblPr>
      <w:tblGrid>
        <w:gridCol w:w="4928"/>
        <w:gridCol w:w="5670"/>
      </w:tblGrid>
      <w:tr w:rsidR="00C70071" w:rsidRPr="0032501C" w:rsidTr="00187FF1">
        <w:tc>
          <w:tcPr>
            <w:tcW w:w="4928" w:type="dxa"/>
            <w:shd w:val="clear" w:color="auto" w:fill="auto"/>
          </w:tcPr>
          <w:p w:rsidR="00C70071" w:rsidRPr="0032501C" w:rsidRDefault="00C70071" w:rsidP="00187FF1">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Глава Вол</w:t>
            </w:r>
            <w:r>
              <w:rPr>
                <w:rFonts w:ascii="Times New Roman" w:hAnsi="Times New Roman" w:cs="Times New Roman"/>
                <w:sz w:val="16"/>
                <w:szCs w:val="16"/>
              </w:rPr>
              <w:t>отовского муниципального округа</w:t>
            </w:r>
            <w:r w:rsidRPr="0032501C">
              <w:rPr>
                <w:rFonts w:ascii="Times New Roman" w:hAnsi="Times New Roman" w:cs="Times New Roman"/>
                <w:sz w:val="16"/>
                <w:szCs w:val="16"/>
              </w:rPr>
              <w:t xml:space="preserve">         А.И. Лыжов</w:t>
            </w:r>
          </w:p>
        </w:tc>
        <w:tc>
          <w:tcPr>
            <w:tcW w:w="5670" w:type="dxa"/>
            <w:shd w:val="clear" w:color="auto" w:fill="auto"/>
          </w:tcPr>
          <w:p w:rsidR="00C70071" w:rsidRPr="0032501C" w:rsidRDefault="00C70071" w:rsidP="00187FF1">
            <w:pPr>
              <w:tabs>
                <w:tab w:val="left" w:pos="72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Председатель Думы Волотовского  муниципального округа     </w:t>
            </w:r>
            <w:r w:rsidRPr="0032501C">
              <w:rPr>
                <w:rFonts w:ascii="Times New Roman" w:hAnsi="Times New Roman" w:cs="Times New Roman"/>
                <w:sz w:val="16"/>
                <w:szCs w:val="16"/>
              </w:rPr>
              <w:t xml:space="preserve">    Г.А. Лебедева</w:t>
            </w:r>
          </w:p>
        </w:tc>
      </w:tr>
    </w:tbl>
    <w:p w:rsidR="00C70071" w:rsidRDefault="00C70071" w:rsidP="00EB605D">
      <w:pPr>
        <w:tabs>
          <w:tab w:val="left" w:pos="720"/>
        </w:tabs>
        <w:spacing w:after="0" w:line="240" w:lineRule="auto"/>
        <w:ind w:firstLine="284"/>
        <w:jc w:val="right"/>
        <w:rPr>
          <w:rFonts w:ascii="Times New Roman" w:hAnsi="Times New Roman" w:cs="Times New Roman"/>
          <w:sz w:val="16"/>
          <w:szCs w:val="16"/>
        </w:rPr>
      </w:pPr>
    </w:p>
    <w:p w:rsidR="0032501C" w:rsidRPr="00C70071" w:rsidRDefault="0032501C" w:rsidP="00EB605D">
      <w:pPr>
        <w:tabs>
          <w:tab w:val="left" w:pos="720"/>
        </w:tabs>
        <w:spacing w:after="0" w:line="240" w:lineRule="auto"/>
        <w:ind w:firstLine="284"/>
        <w:jc w:val="right"/>
        <w:rPr>
          <w:rFonts w:ascii="Times New Roman" w:hAnsi="Times New Roman" w:cs="Times New Roman"/>
          <w:sz w:val="12"/>
          <w:szCs w:val="16"/>
        </w:rPr>
      </w:pPr>
      <w:r w:rsidRPr="00C70071">
        <w:rPr>
          <w:rFonts w:ascii="Times New Roman" w:hAnsi="Times New Roman" w:cs="Times New Roman"/>
          <w:sz w:val="12"/>
          <w:szCs w:val="16"/>
        </w:rPr>
        <w:t>Утвержден</w:t>
      </w:r>
    </w:p>
    <w:p w:rsidR="0032501C" w:rsidRPr="00C70071" w:rsidRDefault="0032501C" w:rsidP="00EB605D">
      <w:pPr>
        <w:tabs>
          <w:tab w:val="left" w:pos="720"/>
        </w:tabs>
        <w:spacing w:after="0" w:line="240" w:lineRule="auto"/>
        <w:ind w:firstLine="284"/>
        <w:jc w:val="right"/>
        <w:rPr>
          <w:rFonts w:ascii="Times New Roman" w:hAnsi="Times New Roman" w:cs="Times New Roman"/>
          <w:sz w:val="12"/>
          <w:szCs w:val="16"/>
        </w:rPr>
      </w:pPr>
      <w:r w:rsidRPr="00C70071">
        <w:rPr>
          <w:rFonts w:ascii="Times New Roman" w:hAnsi="Times New Roman" w:cs="Times New Roman"/>
          <w:sz w:val="12"/>
          <w:szCs w:val="16"/>
        </w:rPr>
        <w:t xml:space="preserve">решением Думы Волотовского муниципального округа </w:t>
      </w:r>
    </w:p>
    <w:p w:rsidR="0032501C" w:rsidRPr="00C70071" w:rsidRDefault="0032501C" w:rsidP="00EB605D">
      <w:pPr>
        <w:tabs>
          <w:tab w:val="left" w:pos="720"/>
        </w:tabs>
        <w:spacing w:after="0" w:line="240" w:lineRule="auto"/>
        <w:ind w:firstLine="284"/>
        <w:jc w:val="right"/>
        <w:rPr>
          <w:rFonts w:ascii="Times New Roman" w:hAnsi="Times New Roman" w:cs="Times New Roman"/>
          <w:sz w:val="12"/>
          <w:szCs w:val="16"/>
        </w:rPr>
      </w:pPr>
      <w:r w:rsidRPr="00C70071">
        <w:rPr>
          <w:rFonts w:ascii="Times New Roman" w:hAnsi="Times New Roman" w:cs="Times New Roman"/>
          <w:sz w:val="12"/>
          <w:szCs w:val="16"/>
        </w:rPr>
        <w:t>от 27.02.2023         № 290</w:t>
      </w:r>
    </w:p>
    <w:p w:rsidR="0032501C" w:rsidRPr="0032501C" w:rsidRDefault="0032501C" w:rsidP="00EB605D">
      <w:pPr>
        <w:tabs>
          <w:tab w:val="left" w:pos="720"/>
        </w:tabs>
        <w:spacing w:after="0" w:line="240" w:lineRule="auto"/>
        <w:ind w:firstLine="284"/>
        <w:jc w:val="right"/>
        <w:rPr>
          <w:rFonts w:ascii="Times New Roman" w:hAnsi="Times New Roman" w:cs="Times New Roman"/>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b/>
          <w:sz w:val="16"/>
          <w:szCs w:val="16"/>
        </w:rPr>
      </w:pPr>
      <w:r w:rsidRPr="0032501C">
        <w:rPr>
          <w:rFonts w:ascii="Times New Roman" w:hAnsi="Times New Roman" w:cs="Times New Roman"/>
          <w:b/>
          <w:sz w:val="16"/>
          <w:szCs w:val="16"/>
        </w:rPr>
        <w:t>Отчет о работе Контрольно-счетной палаты Волотовского муниципального округа Новгородской области за 2022 год</w:t>
      </w:r>
    </w:p>
    <w:p w:rsidR="0032501C" w:rsidRPr="0032501C" w:rsidRDefault="0032501C" w:rsidP="0032501C">
      <w:pPr>
        <w:tabs>
          <w:tab w:val="left" w:pos="720"/>
        </w:tabs>
        <w:spacing w:after="0" w:line="240" w:lineRule="auto"/>
        <w:ind w:firstLine="284"/>
        <w:jc w:val="both"/>
        <w:rPr>
          <w:rFonts w:ascii="Times New Roman" w:hAnsi="Times New Roman" w:cs="Times New Roman"/>
          <w:b/>
          <w:bCs/>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b/>
          <w:bCs/>
          <w:sz w:val="16"/>
          <w:szCs w:val="16"/>
        </w:rPr>
      </w:pPr>
      <w:r w:rsidRPr="0032501C">
        <w:rPr>
          <w:rFonts w:ascii="Times New Roman" w:hAnsi="Times New Roman" w:cs="Times New Roman"/>
          <w:b/>
          <w:bCs/>
          <w:sz w:val="16"/>
          <w:szCs w:val="16"/>
        </w:rPr>
        <w:t xml:space="preserve">1. Общие сведения </w:t>
      </w:r>
    </w:p>
    <w:p w:rsidR="0032501C" w:rsidRPr="0032501C" w:rsidRDefault="0032501C" w:rsidP="0032501C">
      <w:pPr>
        <w:tabs>
          <w:tab w:val="left" w:pos="720"/>
        </w:tabs>
        <w:spacing w:after="0" w:line="240" w:lineRule="auto"/>
        <w:ind w:firstLine="284"/>
        <w:jc w:val="both"/>
        <w:rPr>
          <w:rFonts w:ascii="Times New Roman" w:hAnsi="Times New Roman" w:cs="Times New Roman"/>
          <w:bCs/>
          <w:sz w:val="16"/>
          <w:szCs w:val="16"/>
        </w:rPr>
      </w:pPr>
      <w:r w:rsidRPr="0032501C">
        <w:rPr>
          <w:rFonts w:ascii="Times New Roman" w:hAnsi="Times New Roman" w:cs="Times New Roman"/>
          <w:bCs/>
          <w:sz w:val="16"/>
          <w:szCs w:val="16"/>
        </w:rPr>
        <w:tab/>
      </w:r>
      <w:proofErr w:type="gramStart"/>
      <w:r w:rsidRPr="0032501C">
        <w:rPr>
          <w:rFonts w:ascii="Times New Roman" w:hAnsi="Times New Roman" w:cs="Times New Roman"/>
          <w:bCs/>
          <w:sz w:val="16"/>
          <w:szCs w:val="16"/>
        </w:rPr>
        <w:t xml:space="preserve">Отчет о деятельности Контрольно-счетной палаты Волотовского муниципального округа Новгородской области </w:t>
      </w:r>
      <w:r w:rsidRPr="0032501C">
        <w:rPr>
          <w:rFonts w:ascii="Times New Roman" w:hAnsi="Times New Roman" w:cs="Times New Roman"/>
          <w:sz w:val="16"/>
          <w:szCs w:val="16"/>
        </w:rPr>
        <w:t xml:space="preserve">(далее – Контрольно-счетная палата) </w:t>
      </w:r>
      <w:r w:rsidRPr="0032501C">
        <w:rPr>
          <w:rFonts w:ascii="Times New Roman" w:hAnsi="Times New Roman" w:cs="Times New Roman"/>
          <w:bCs/>
          <w:sz w:val="16"/>
          <w:szCs w:val="16"/>
        </w:rPr>
        <w:t>за 2022 год подготовлен в соответствии с требованиями статьи 19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(далее – Федеральный закон № 6-ФЗ), пунктом 6.4 Положения о Контрольно-счетной палате, утвержденного решением Думы Волотовского муниципального округа от 18.12.2020</w:t>
      </w:r>
      <w:proofErr w:type="gramEnd"/>
      <w:r w:rsidRPr="0032501C">
        <w:rPr>
          <w:rFonts w:ascii="Times New Roman" w:hAnsi="Times New Roman" w:cs="Times New Roman"/>
          <w:bCs/>
          <w:sz w:val="16"/>
          <w:szCs w:val="16"/>
        </w:rPr>
        <w:t xml:space="preserve"> № 63 «О Контрольно-счетной палате Волотовского муниципального округа», и содержит обобщенные сведения о результатах работы Контрольно-счетной палаты.</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Контрольно-счетная палата является действующим органом внешнего муниципального финансового контроля в Волотовском муниципал</w:t>
      </w:r>
      <w:r w:rsidRPr="0032501C">
        <w:rPr>
          <w:rFonts w:ascii="Times New Roman" w:hAnsi="Times New Roman" w:cs="Times New Roman"/>
          <w:sz w:val="16"/>
          <w:szCs w:val="16"/>
        </w:rPr>
        <w:t>ь</w:t>
      </w:r>
      <w:r w:rsidRPr="0032501C">
        <w:rPr>
          <w:rFonts w:ascii="Times New Roman" w:hAnsi="Times New Roman" w:cs="Times New Roman"/>
          <w:sz w:val="16"/>
          <w:szCs w:val="16"/>
        </w:rPr>
        <w:t>ном округе, образована решением Думы Волотовского муниципального округа от 18.12.2020 № 63 и подотчетна ей, с 20.12.2021 является юридич</w:t>
      </w:r>
      <w:r w:rsidRPr="0032501C">
        <w:rPr>
          <w:rFonts w:ascii="Times New Roman" w:hAnsi="Times New Roman" w:cs="Times New Roman"/>
          <w:sz w:val="16"/>
          <w:szCs w:val="16"/>
        </w:rPr>
        <w:t>е</w:t>
      </w:r>
      <w:r w:rsidRPr="0032501C">
        <w:rPr>
          <w:rFonts w:ascii="Times New Roman" w:hAnsi="Times New Roman" w:cs="Times New Roman"/>
          <w:sz w:val="16"/>
          <w:szCs w:val="16"/>
        </w:rPr>
        <w:t xml:space="preserve">ским лицом.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Свою деятельность Контрольно-счетная палата в 2022 году осуществляла в соответствии с годовым планом работы, утвержденным реш</w:t>
      </w:r>
      <w:r w:rsidRPr="0032501C">
        <w:rPr>
          <w:rFonts w:ascii="Times New Roman" w:hAnsi="Times New Roman" w:cs="Times New Roman"/>
          <w:sz w:val="16"/>
          <w:szCs w:val="16"/>
        </w:rPr>
        <w:t>е</w:t>
      </w:r>
      <w:r w:rsidRPr="0032501C">
        <w:rPr>
          <w:rFonts w:ascii="Times New Roman" w:hAnsi="Times New Roman" w:cs="Times New Roman"/>
          <w:sz w:val="16"/>
          <w:szCs w:val="16"/>
        </w:rPr>
        <w:t xml:space="preserve">нием Думы муниципального округа от 28.01.2022 № 188.        </w:t>
      </w:r>
    </w:p>
    <w:p w:rsid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 xml:space="preserve">В соответствии с предоставленными полномочиями Контрольно-счетная палата осуществляла экспертно-аналитическую и контрольную деятельность, проводила внешнюю проверку отчетов об исполнении местных бюджетов, а также экспертизу проектов бюджетов и иных проектов нормативно-правовых актов. Всего проведено 29 экспертно-аналитических и контрольных мероприятий (рис. 1): </w:t>
      </w:r>
    </w:p>
    <w:p w:rsidR="00040800" w:rsidRDefault="00040800" w:rsidP="0032501C">
      <w:pPr>
        <w:tabs>
          <w:tab w:val="left" w:pos="720"/>
        </w:tabs>
        <w:spacing w:after="0" w:line="240" w:lineRule="auto"/>
        <w:ind w:firstLine="284"/>
        <w:jc w:val="both"/>
        <w:rPr>
          <w:rFonts w:ascii="Times New Roman" w:hAnsi="Times New Roman" w:cs="Times New Roman"/>
          <w:sz w:val="16"/>
          <w:szCs w:val="16"/>
        </w:rPr>
      </w:pPr>
    </w:p>
    <w:p w:rsidR="00040800" w:rsidRDefault="00040800" w:rsidP="0032501C">
      <w:pPr>
        <w:tabs>
          <w:tab w:val="left" w:pos="720"/>
        </w:tabs>
        <w:spacing w:after="0" w:line="240" w:lineRule="auto"/>
        <w:ind w:firstLine="284"/>
        <w:jc w:val="both"/>
        <w:rPr>
          <w:rFonts w:ascii="Times New Roman" w:hAnsi="Times New Roman" w:cs="Times New Roman"/>
          <w:sz w:val="16"/>
          <w:szCs w:val="16"/>
        </w:rPr>
      </w:pPr>
    </w:p>
    <w:p w:rsidR="00040800" w:rsidRDefault="00040800" w:rsidP="0032501C">
      <w:pPr>
        <w:tabs>
          <w:tab w:val="left" w:pos="720"/>
        </w:tabs>
        <w:spacing w:after="0" w:line="240" w:lineRule="auto"/>
        <w:ind w:firstLine="284"/>
        <w:jc w:val="both"/>
        <w:rPr>
          <w:rFonts w:ascii="Times New Roman" w:hAnsi="Times New Roman" w:cs="Times New Roman"/>
          <w:sz w:val="16"/>
          <w:szCs w:val="16"/>
        </w:rPr>
      </w:pPr>
    </w:p>
    <w:p w:rsidR="00EB605D" w:rsidRPr="0032501C" w:rsidRDefault="00EB605D"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noProof/>
          <w:sz w:val="16"/>
          <w:szCs w:val="16"/>
          <w:lang w:eastAsia="ru-RU"/>
        </w:rPr>
        <mc:AlternateContent>
          <mc:Choice Requires="wps">
            <w:drawing>
              <wp:anchor distT="0" distB="0" distL="114300" distR="114300" simplePos="0" relativeHeight="251661312" behindDoc="1" locked="0" layoutInCell="1" allowOverlap="1">
                <wp:simplePos x="0" y="0"/>
                <wp:positionH relativeFrom="column">
                  <wp:posOffset>683895</wp:posOffset>
                </wp:positionH>
                <wp:positionV relativeFrom="paragraph">
                  <wp:posOffset>-114300</wp:posOffset>
                </wp:positionV>
                <wp:extent cx="4648200" cy="514350"/>
                <wp:effectExtent l="36195" t="38100" r="40005" b="38100"/>
                <wp:wrapThrough wrapText="bothSides">
                  <wp:wrapPolygon edited="0">
                    <wp:start x="180" y="-1920"/>
                    <wp:lineTo x="-180" y="-960"/>
                    <wp:lineTo x="-180" y="19200"/>
                    <wp:lineTo x="-133" y="21120"/>
                    <wp:lineTo x="89" y="23040"/>
                    <wp:lineTo x="133" y="23040"/>
                    <wp:lineTo x="21420" y="23040"/>
                    <wp:lineTo x="21467" y="23040"/>
                    <wp:lineTo x="21733" y="21120"/>
                    <wp:lineTo x="21780" y="16320"/>
                    <wp:lineTo x="21780" y="1920"/>
                    <wp:lineTo x="21600" y="-1440"/>
                    <wp:lineTo x="21376" y="-1920"/>
                    <wp:lineTo x="180" y="-1920"/>
                  </wp:wrapPolygon>
                </wp:wrapThrough>
                <wp:docPr id="41" name="Скругленный 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514350"/>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7FF1" w:rsidRPr="003C200A" w:rsidRDefault="00187FF1" w:rsidP="0032501C">
                            <w:pPr>
                              <w:rPr>
                                <w:sz w:val="24"/>
                                <w:szCs w:val="24"/>
                              </w:rPr>
                            </w:pPr>
                            <w:r w:rsidRPr="003C200A">
                              <w:rPr>
                                <w:sz w:val="24"/>
                                <w:szCs w:val="24"/>
                              </w:rPr>
                              <w:t>Проведено контрольных и экспертно-аналитических мероприятий</w:t>
                            </w:r>
                          </w:p>
                          <w:p w:rsidR="00187FF1" w:rsidRPr="003C200A" w:rsidRDefault="00187FF1" w:rsidP="0032501C">
                            <w:pPr>
                              <w:jc w:val="center"/>
                              <w:rPr>
                                <w:sz w:val="24"/>
                                <w:szCs w:val="24"/>
                              </w:rPr>
                            </w:pPr>
                            <w:r>
                              <w:rPr>
                                <w:sz w:val="24"/>
                                <w:szCs w:val="24"/>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1" o:spid="_x0000_s1028" style="position:absolute;left:0;text-align:left;margin-left:53.85pt;margin-top:-9pt;width:366pt;height: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" strokecolor="#4bacc6" strokeweight="5pt">
                <v:stroke linestyle="thickThin"/>
                <v:shadow color="#868686"/>
                <v:textbox>
                  <w:txbxContent>
                    <w:p w:rsidR="00224B86" w:rsidRPr="003C200A" w:rsidRDefault="00224B86" w:rsidP="0032501C">
                      <w:pPr>
                        <w:rPr>
                          <w:sz w:val="24"/>
                          <w:szCs w:val="24"/>
                        </w:rPr>
                      </w:pPr>
                      <w:r w:rsidRPr="003C200A">
                        <w:rPr>
                          <w:sz w:val="24"/>
                          <w:szCs w:val="24"/>
                        </w:rPr>
                        <w:t>Проведено контрольных и экспертно-аналитических мероприятий</w:t>
                      </w:r>
                    </w:p>
                    <w:p w:rsidR="00224B86" w:rsidRPr="003C200A" w:rsidRDefault="00224B86" w:rsidP="0032501C">
                      <w:pPr>
                        <w:jc w:val="center"/>
                        <w:rPr>
                          <w:sz w:val="24"/>
                          <w:szCs w:val="24"/>
                        </w:rPr>
                      </w:pPr>
                      <w:r>
                        <w:rPr>
                          <w:sz w:val="24"/>
                          <w:szCs w:val="24"/>
                        </w:rPr>
                        <w:t>29</w:t>
                      </w:r>
                    </w:p>
                  </w:txbxContent>
                </v:textbox>
                <w10:wrap type="through"/>
              </v:roundrect>
            </w:pict>
          </mc:Fallback>
        </mc:AlternateConten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noProof/>
          <w:sz w:val="16"/>
          <w:szCs w:val="16"/>
          <w:lang w:eastAsia="ru-RU"/>
        </w:rPr>
        <mc:AlternateContent>
          <mc:Choice Requires="wps">
            <w:drawing>
              <wp:anchor distT="0" distB="0" distL="114300" distR="114300" simplePos="0" relativeHeight="251677696" behindDoc="0" locked="0" layoutInCell="1" allowOverlap="1">
                <wp:simplePos x="0" y="0"/>
                <wp:positionH relativeFrom="column">
                  <wp:posOffset>3543300</wp:posOffset>
                </wp:positionH>
                <wp:positionV relativeFrom="paragraph">
                  <wp:posOffset>48260</wp:posOffset>
                </wp:positionV>
                <wp:extent cx="552450" cy="186055"/>
                <wp:effectExtent l="9525" t="10160" r="38100" b="6096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0" o:spid="_x0000_s1026" type="#_x0000_t32" style="position:absolute;margin-left:279pt;margin-top:3.8pt;width:43.5pt;height:1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">
                <v:stroke endarrow="block"/>
              </v:shape>
            </w:pict>
          </mc:Fallback>
        </mc:AlternateContent>
      </w:r>
      <w:r w:rsidRPr="0032501C">
        <w:rPr>
          <w:rFonts w:ascii="Times New Roman" w:hAnsi="Times New Roman" w:cs="Times New Roman"/>
          <w:noProof/>
          <w:sz w:val="16"/>
          <w:szCs w:val="16"/>
          <w:lang w:eastAsia="ru-RU"/>
        </w:rPr>
        <mc:AlternateContent>
          <mc:Choice Requires="wps">
            <w:drawing>
              <wp:anchor distT="0" distB="0" distL="114300" distR="114300" simplePos="0" relativeHeight="251676672" behindDoc="0" locked="0" layoutInCell="1" allowOverlap="1">
                <wp:simplePos x="0" y="0"/>
                <wp:positionH relativeFrom="column">
                  <wp:posOffset>1600200</wp:posOffset>
                </wp:positionH>
                <wp:positionV relativeFrom="paragraph">
                  <wp:posOffset>48260</wp:posOffset>
                </wp:positionV>
                <wp:extent cx="571500" cy="186055"/>
                <wp:effectExtent l="28575" t="10160" r="9525" b="6096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126pt;margin-top:3.8pt;width:45pt;height:14.6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">
                <v:stroke endarrow="block"/>
              </v:shape>
            </w:pict>
          </mc:Fallback>
        </mc:AlternateConten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noProof/>
          <w:sz w:val="16"/>
          <w:szCs w:val="16"/>
          <w:lang w:eastAsia="ru-RU"/>
        </w:rPr>
        <mc:AlternateContent>
          <mc:Choice Requires="wps">
            <w:drawing>
              <wp:anchor distT="0" distB="0" distL="114300" distR="114300" simplePos="0" relativeHeight="251662336" behindDoc="0" locked="0" layoutInCell="1" allowOverlap="1">
                <wp:simplePos x="0" y="0"/>
                <wp:positionH relativeFrom="column">
                  <wp:posOffset>571500</wp:posOffset>
                </wp:positionH>
                <wp:positionV relativeFrom="paragraph">
                  <wp:posOffset>89535</wp:posOffset>
                </wp:positionV>
                <wp:extent cx="2085975" cy="705485"/>
                <wp:effectExtent l="38100" t="32385" r="38100" b="33655"/>
                <wp:wrapNone/>
                <wp:docPr id="38" name="Скругленный 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705485"/>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7FF1" w:rsidRPr="003C200A" w:rsidRDefault="00187FF1" w:rsidP="0032501C">
                            <w:pPr>
                              <w:jc w:val="center"/>
                              <w:rPr>
                                <w:sz w:val="24"/>
                                <w:szCs w:val="24"/>
                              </w:rPr>
                            </w:pPr>
                            <w:r w:rsidRPr="003C200A">
                              <w:rPr>
                                <w:sz w:val="24"/>
                                <w:szCs w:val="24"/>
                              </w:rPr>
                              <w:t>Контрольные меропри</w:t>
                            </w:r>
                            <w:r w:rsidRPr="003C200A">
                              <w:rPr>
                                <w:sz w:val="24"/>
                                <w:szCs w:val="24"/>
                              </w:rPr>
                              <w:t>я</w:t>
                            </w:r>
                            <w:r w:rsidRPr="003C200A">
                              <w:rPr>
                                <w:sz w:val="24"/>
                                <w:szCs w:val="24"/>
                              </w:rPr>
                              <w:t>тия</w:t>
                            </w:r>
                          </w:p>
                          <w:p w:rsidR="00187FF1" w:rsidRPr="003C200A" w:rsidRDefault="00187FF1" w:rsidP="0032501C">
                            <w:pPr>
                              <w:jc w:val="center"/>
                              <w:rPr>
                                <w:sz w:val="24"/>
                                <w:szCs w:val="24"/>
                              </w:rPr>
                            </w:pPr>
                            <w:r>
                              <w:rPr>
                                <w:sz w:val="24"/>
                                <w:szCs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8" o:spid="_x0000_s1029" style="position:absolute;left:0;text-align:left;margin-left:45pt;margin-top:7.05pt;width:164.25pt;height:5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" strokecolor="#4bacc6" strokeweight="5pt">
                <v:stroke linestyle="thickThin"/>
                <v:shadow color="#868686"/>
                <v:textbox>
                  <w:txbxContent>
                    <w:p w:rsidR="00224B86" w:rsidRPr="003C200A" w:rsidRDefault="00224B86" w:rsidP="0032501C">
                      <w:pPr>
                        <w:jc w:val="center"/>
                        <w:rPr>
                          <w:sz w:val="24"/>
                          <w:szCs w:val="24"/>
                        </w:rPr>
                      </w:pPr>
                      <w:r w:rsidRPr="003C200A">
                        <w:rPr>
                          <w:sz w:val="24"/>
                          <w:szCs w:val="24"/>
                        </w:rPr>
                        <w:t>Контрольные меропри</w:t>
                      </w:r>
                      <w:r w:rsidRPr="003C200A">
                        <w:rPr>
                          <w:sz w:val="24"/>
                          <w:szCs w:val="24"/>
                        </w:rPr>
                        <w:t>я</w:t>
                      </w:r>
                      <w:r w:rsidRPr="003C200A">
                        <w:rPr>
                          <w:sz w:val="24"/>
                          <w:szCs w:val="24"/>
                        </w:rPr>
                        <w:t>тия</w:t>
                      </w:r>
                    </w:p>
                    <w:p w:rsidR="00224B86" w:rsidRPr="003C200A" w:rsidRDefault="00224B86" w:rsidP="0032501C">
                      <w:pPr>
                        <w:jc w:val="center"/>
                        <w:rPr>
                          <w:sz w:val="24"/>
                          <w:szCs w:val="24"/>
                        </w:rPr>
                      </w:pPr>
                      <w:r>
                        <w:rPr>
                          <w:sz w:val="24"/>
                          <w:szCs w:val="24"/>
                        </w:rPr>
                        <w:t>5</w:t>
                      </w:r>
                    </w:p>
                  </w:txbxContent>
                </v:textbox>
              </v:roundrect>
            </w:pict>
          </mc:Fallback>
        </mc:AlternateContent>
      </w:r>
      <w:r w:rsidRPr="0032501C">
        <w:rPr>
          <w:rFonts w:ascii="Times New Roman" w:hAnsi="Times New Roman" w:cs="Times New Roman"/>
          <w:noProof/>
          <w:sz w:val="16"/>
          <w:szCs w:val="16"/>
          <w:lang w:eastAsia="ru-RU"/>
        </w:rPr>
        <mc:AlternateContent>
          <mc:Choice Requires="wps">
            <w:drawing>
              <wp:anchor distT="0" distB="0" distL="114300" distR="114300" simplePos="0" relativeHeight="251672576" behindDoc="0" locked="0" layoutInCell="1" allowOverlap="1">
                <wp:simplePos x="0" y="0"/>
                <wp:positionH relativeFrom="column">
                  <wp:posOffset>3086100</wp:posOffset>
                </wp:positionH>
                <wp:positionV relativeFrom="paragraph">
                  <wp:posOffset>72390</wp:posOffset>
                </wp:positionV>
                <wp:extent cx="2085975" cy="705485"/>
                <wp:effectExtent l="38100" t="34290" r="38100" b="31750"/>
                <wp:wrapNone/>
                <wp:docPr id="37" name="Скругленный прямоугольник 37" descr="Скругленный прямоугольник: Экспертно-аналитические мероприятия 53&#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705485"/>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7FF1" w:rsidRPr="003C200A" w:rsidRDefault="00187FF1" w:rsidP="0032501C">
                            <w:pPr>
                              <w:jc w:val="center"/>
                              <w:rPr>
                                <w:sz w:val="24"/>
                                <w:szCs w:val="24"/>
                              </w:rPr>
                            </w:pPr>
                            <w:r w:rsidRPr="003C200A">
                              <w:rPr>
                                <w:sz w:val="24"/>
                                <w:szCs w:val="24"/>
                              </w:rPr>
                              <w:t xml:space="preserve">Экспертно-аналитические мероприятия </w:t>
                            </w:r>
                          </w:p>
                          <w:p w:rsidR="00187FF1" w:rsidRPr="003C200A" w:rsidRDefault="00187FF1" w:rsidP="0032501C">
                            <w:pPr>
                              <w:jc w:val="center"/>
                              <w:rPr>
                                <w:sz w:val="24"/>
                                <w:szCs w:val="24"/>
                              </w:rPr>
                            </w:pPr>
                            <w:r>
                              <w:rPr>
                                <w:sz w:val="24"/>
                                <w:szCs w:val="24"/>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7" o:spid="_x0000_s1030" alt="Описание: Скругленный прямоугольник: Экспертно-аналитические мероприятия 53&#10;&#10;" style="position:absolute;left:0;text-align:left;margin-left:243pt;margin-top:5.7pt;width:164.25pt;height:5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" strokecolor="#4bacc6" strokeweight="5pt">
                <v:stroke linestyle="thickThin"/>
                <v:shadow color="#868686"/>
                <v:textbox>
                  <w:txbxContent>
                    <w:p w:rsidR="00224B86" w:rsidRPr="003C200A" w:rsidRDefault="00224B86" w:rsidP="0032501C">
                      <w:pPr>
                        <w:jc w:val="center"/>
                        <w:rPr>
                          <w:sz w:val="24"/>
                          <w:szCs w:val="24"/>
                        </w:rPr>
                      </w:pPr>
                      <w:r w:rsidRPr="003C200A">
                        <w:rPr>
                          <w:sz w:val="24"/>
                          <w:szCs w:val="24"/>
                        </w:rPr>
                        <w:t xml:space="preserve">Экспертно-аналитические мероприятия </w:t>
                      </w:r>
                    </w:p>
                    <w:p w:rsidR="00224B86" w:rsidRPr="003C200A" w:rsidRDefault="00224B86" w:rsidP="0032501C">
                      <w:pPr>
                        <w:jc w:val="center"/>
                        <w:rPr>
                          <w:sz w:val="24"/>
                          <w:szCs w:val="24"/>
                        </w:rPr>
                      </w:pPr>
                      <w:r>
                        <w:rPr>
                          <w:sz w:val="24"/>
                          <w:szCs w:val="24"/>
                        </w:rPr>
                        <w:t>24</w:t>
                      </w:r>
                    </w:p>
                  </w:txbxContent>
                </v:textbox>
              </v:roundrect>
            </w:pict>
          </mc:Fallback>
        </mc:AlternateConten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noProof/>
          <w:sz w:val="16"/>
          <w:szCs w:val="16"/>
          <w:lang w:eastAsia="ru-RU"/>
        </w:rPr>
        <mc:AlternateContent>
          <mc:Choice Requires="wps">
            <w:drawing>
              <wp:anchor distT="0" distB="0" distL="114300" distR="114300" simplePos="0" relativeHeight="251674624" behindDoc="0" locked="0" layoutInCell="1" allowOverlap="1">
                <wp:simplePos x="0" y="0"/>
                <wp:positionH relativeFrom="column">
                  <wp:posOffset>4343400</wp:posOffset>
                </wp:positionH>
                <wp:positionV relativeFrom="paragraph">
                  <wp:posOffset>144780</wp:posOffset>
                </wp:positionV>
                <wp:extent cx="10795" cy="284480"/>
                <wp:effectExtent l="47625" t="11430" r="55880" b="1841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342pt;margin-top:11.4pt;width:.85pt;height:2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">
                <v:stroke endarrow="block"/>
              </v:shape>
            </w:pict>
          </mc:Fallback>
        </mc:AlternateContent>
      </w:r>
      <w:r w:rsidRPr="0032501C">
        <w:rPr>
          <w:rFonts w:ascii="Times New Roman" w:hAnsi="Times New Roman" w:cs="Times New Roman"/>
          <w:noProof/>
          <w:sz w:val="16"/>
          <w:szCs w:val="16"/>
          <w:lang w:eastAsia="ru-RU"/>
        </w:rPr>
        <mc:AlternateContent>
          <mc:Choice Requires="wps">
            <w:drawing>
              <wp:anchor distT="0" distB="0" distL="114300" distR="114300" simplePos="0" relativeHeight="251675648" behindDoc="0" locked="0" layoutInCell="1" allowOverlap="1">
                <wp:simplePos x="0" y="0"/>
                <wp:positionH relativeFrom="column">
                  <wp:posOffset>1714500</wp:posOffset>
                </wp:positionH>
                <wp:positionV relativeFrom="paragraph">
                  <wp:posOffset>144780</wp:posOffset>
                </wp:positionV>
                <wp:extent cx="10795" cy="284480"/>
                <wp:effectExtent l="47625" t="11430" r="55880" b="18415"/>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135pt;margin-top:11.4pt;width:.85pt;height:2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">
                <v:stroke endarrow="block"/>
              </v:shape>
            </w:pict>
          </mc:Fallback>
        </mc:AlternateConten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noProof/>
          <w:sz w:val="16"/>
          <w:szCs w:val="16"/>
          <w:lang w:eastAsia="ru-RU"/>
        </w:rPr>
        <mc:AlternateContent>
          <mc:Choice Requires="wps">
            <w:drawing>
              <wp:anchor distT="0" distB="0" distL="114300" distR="114300" simplePos="0" relativeHeight="251671552" behindDoc="0" locked="0" layoutInCell="1" allowOverlap="1">
                <wp:simplePos x="0" y="0"/>
                <wp:positionH relativeFrom="column">
                  <wp:posOffset>3086100</wp:posOffset>
                </wp:positionH>
                <wp:positionV relativeFrom="paragraph">
                  <wp:posOffset>78740</wp:posOffset>
                </wp:positionV>
                <wp:extent cx="2085975" cy="705485"/>
                <wp:effectExtent l="38100" t="40640" r="38100" b="34925"/>
                <wp:wrapNone/>
                <wp:docPr id="34" name="Скругленный 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705485"/>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7FF1" w:rsidRPr="003C200A" w:rsidRDefault="00187FF1" w:rsidP="0032501C">
                            <w:pPr>
                              <w:jc w:val="center"/>
                              <w:rPr>
                                <w:sz w:val="24"/>
                                <w:szCs w:val="24"/>
                              </w:rPr>
                            </w:pPr>
                            <w:r w:rsidRPr="003C200A">
                              <w:rPr>
                                <w:sz w:val="24"/>
                                <w:szCs w:val="24"/>
                              </w:rPr>
                              <w:t>Количество объектов ко</w:t>
                            </w:r>
                            <w:r w:rsidRPr="003C200A">
                              <w:rPr>
                                <w:sz w:val="24"/>
                                <w:szCs w:val="24"/>
                              </w:rPr>
                              <w:t>н</w:t>
                            </w:r>
                            <w:r w:rsidRPr="003C200A">
                              <w:rPr>
                                <w:sz w:val="24"/>
                                <w:szCs w:val="24"/>
                              </w:rPr>
                              <w:t xml:space="preserve">троля </w:t>
                            </w:r>
                          </w:p>
                          <w:p w:rsidR="00187FF1" w:rsidRPr="003C200A" w:rsidRDefault="00187FF1" w:rsidP="0032501C">
                            <w:pPr>
                              <w:jc w:val="center"/>
                              <w:rPr>
                                <w:sz w:val="24"/>
                                <w:szCs w:val="24"/>
                              </w:rPr>
                            </w:pPr>
                            <w:r>
                              <w:rPr>
                                <w:sz w:val="24"/>
                                <w:szCs w:val="24"/>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4" o:spid="_x0000_s1031" style="position:absolute;left:0;text-align:left;margin-left:243pt;margin-top:6.2pt;width:164.25pt;height:5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" strokecolor="#4bacc6" strokeweight="5pt">
                <v:stroke linestyle="thickThin"/>
                <v:shadow color="#868686"/>
                <v:textbox>
                  <w:txbxContent>
                    <w:p w:rsidR="00224B86" w:rsidRPr="003C200A" w:rsidRDefault="00224B86" w:rsidP="0032501C">
                      <w:pPr>
                        <w:jc w:val="center"/>
                        <w:rPr>
                          <w:sz w:val="24"/>
                          <w:szCs w:val="24"/>
                        </w:rPr>
                      </w:pPr>
                      <w:r w:rsidRPr="003C200A">
                        <w:rPr>
                          <w:sz w:val="24"/>
                          <w:szCs w:val="24"/>
                        </w:rPr>
                        <w:t>Количество объектов ко</w:t>
                      </w:r>
                      <w:r w:rsidRPr="003C200A">
                        <w:rPr>
                          <w:sz w:val="24"/>
                          <w:szCs w:val="24"/>
                        </w:rPr>
                        <w:t>н</w:t>
                      </w:r>
                      <w:r w:rsidRPr="003C200A">
                        <w:rPr>
                          <w:sz w:val="24"/>
                          <w:szCs w:val="24"/>
                        </w:rPr>
                        <w:t xml:space="preserve">троля </w:t>
                      </w:r>
                    </w:p>
                    <w:p w:rsidR="00224B86" w:rsidRPr="003C200A" w:rsidRDefault="00224B86" w:rsidP="0032501C">
                      <w:pPr>
                        <w:jc w:val="center"/>
                        <w:rPr>
                          <w:sz w:val="24"/>
                          <w:szCs w:val="24"/>
                        </w:rPr>
                      </w:pPr>
                      <w:r>
                        <w:rPr>
                          <w:sz w:val="24"/>
                          <w:szCs w:val="24"/>
                        </w:rPr>
                        <w:t>12</w:t>
                      </w:r>
                    </w:p>
                  </w:txbxContent>
                </v:textbox>
              </v:roundrect>
            </w:pict>
          </mc:Fallback>
        </mc:AlternateContent>
      </w:r>
      <w:r w:rsidRPr="0032501C">
        <w:rPr>
          <w:rFonts w:ascii="Times New Roman" w:hAnsi="Times New Roman" w:cs="Times New Roman"/>
          <w:noProof/>
          <w:sz w:val="16"/>
          <w:szCs w:val="16"/>
          <w:lang w:eastAsia="ru-RU"/>
        </w:rPr>
        <mc:AlternateContent>
          <mc:Choice Requires="wps">
            <w:drawing>
              <wp:anchor distT="0" distB="0" distL="114300" distR="114300" simplePos="0" relativeHeight="251670528" behindDoc="0" locked="0" layoutInCell="1" allowOverlap="1">
                <wp:simplePos x="0" y="0"/>
                <wp:positionH relativeFrom="column">
                  <wp:posOffset>683895</wp:posOffset>
                </wp:positionH>
                <wp:positionV relativeFrom="paragraph">
                  <wp:posOffset>78740</wp:posOffset>
                </wp:positionV>
                <wp:extent cx="2085975" cy="705485"/>
                <wp:effectExtent l="36195" t="40640" r="40005" b="34925"/>
                <wp:wrapNone/>
                <wp:docPr id="33" name="Скругленный прямоугольник 33" descr="Скругленный прямоугольник: Количество объектов контроля &#10;3&#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705485"/>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7FF1" w:rsidRPr="003C200A" w:rsidRDefault="00187FF1" w:rsidP="0032501C">
                            <w:pPr>
                              <w:jc w:val="center"/>
                              <w:rPr>
                                <w:sz w:val="24"/>
                                <w:szCs w:val="24"/>
                              </w:rPr>
                            </w:pPr>
                            <w:r w:rsidRPr="003C200A">
                              <w:rPr>
                                <w:sz w:val="24"/>
                                <w:szCs w:val="24"/>
                              </w:rPr>
                              <w:t>Количество объектов ко</w:t>
                            </w:r>
                            <w:r w:rsidRPr="003C200A">
                              <w:rPr>
                                <w:sz w:val="24"/>
                                <w:szCs w:val="24"/>
                              </w:rPr>
                              <w:t>н</w:t>
                            </w:r>
                            <w:r w:rsidRPr="003C200A">
                              <w:rPr>
                                <w:sz w:val="24"/>
                                <w:szCs w:val="24"/>
                              </w:rPr>
                              <w:t xml:space="preserve">троля </w:t>
                            </w:r>
                          </w:p>
                          <w:p w:rsidR="00187FF1" w:rsidRPr="003C200A" w:rsidRDefault="00187FF1" w:rsidP="0032501C">
                            <w:pPr>
                              <w:jc w:val="center"/>
                              <w:rPr>
                                <w:sz w:val="24"/>
                                <w:szCs w:val="24"/>
                              </w:rPr>
                            </w:pPr>
                            <w:r>
                              <w:rPr>
                                <w:sz w:val="24"/>
                                <w:szCs w:val="24"/>
                              </w:rPr>
                              <w:t>5</w:t>
                            </w:r>
                          </w:p>
                          <w:p w:rsidR="00187FF1" w:rsidRPr="00797A64" w:rsidRDefault="00187FF1" w:rsidP="0032501C">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3" o:spid="_x0000_s1032" alt="Описание: Скругленный прямоугольник: Количество объектов контроля &#10;3&#10;&#10;" style="position:absolute;left:0;text-align:left;margin-left:53.85pt;margin-top:6.2pt;width:164.25pt;height:5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" strokecolor="#4bacc6" strokeweight="5pt">
                <v:stroke linestyle="thickThin"/>
                <v:shadow color="#868686"/>
                <v:textbox>
                  <w:txbxContent>
                    <w:p w:rsidR="00224B86" w:rsidRPr="003C200A" w:rsidRDefault="00224B86" w:rsidP="0032501C">
                      <w:pPr>
                        <w:jc w:val="center"/>
                        <w:rPr>
                          <w:sz w:val="24"/>
                          <w:szCs w:val="24"/>
                        </w:rPr>
                      </w:pPr>
                      <w:r w:rsidRPr="003C200A">
                        <w:rPr>
                          <w:sz w:val="24"/>
                          <w:szCs w:val="24"/>
                        </w:rPr>
                        <w:t>Количество объектов ко</w:t>
                      </w:r>
                      <w:r w:rsidRPr="003C200A">
                        <w:rPr>
                          <w:sz w:val="24"/>
                          <w:szCs w:val="24"/>
                        </w:rPr>
                        <w:t>н</w:t>
                      </w:r>
                      <w:r w:rsidRPr="003C200A">
                        <w:rPr>
                          <w:sz w:val="24"/>
                          <w:szCs w:val="24"/>
                        </w:rPr>
                        <w:t xml:space="preserve">троля </w:t>
                      </w:r>
                    </w:p>
                    <w:p w:rsidR="00224B86" w:rsidRPr="003C200A" w:rsidRDefault="00224B86" w:rsidP="0032501C">
                      <w:pPr>
                        <w:jc w:val="center"/>
                        <w:rPr>
                          <w:sz w:val="24"/>
                          <w:szCs w:val="24"/>
                        </w:rPr>
                      </w:pPr>
                      <w:r>
                        <w:rPr>
                          <w:sz w:val="24"/>
                          <w:szCs w:val="24"/>
                        </w:rPr>
                        <w:t>5</w:t>
                      </w:r>
                    </w:p>
                    <w:p w:rsidR="00224B86" w:rsidRPr="00797A64" w:rsidRDefault="00224B86" w:rsidP="0032501C">
                      <w:pPr>
                        <w:jc w:val="center"/>
                      </w:pPr>
                      <w:r>
                        <w:t>2</w:t>
                      </w:r>
                    </w:p>
                  </w:txbxContent>
                </v:textbox>
              </v:roundrect>
            </w:pict>
          </mc:Fallback>
        </mc:AlternateConten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noProof/>
          <w:sz w:val="16"/>
          <w:szCs w:val="16"/>
          <w:lang w:eastAsia="ru-RU"/>
        </w:rPr>
        <mc:AlternateContent>
          <mc:Choice Requires="wps">
            <w:drawing>
              <wp:anchor distT="0" distB="0" distL="114300" distR="114300" simplePos="0" relativeHeight="251669504" behindDoc="0" locked="0" layoutInCell="1" allowOverlap="1">
                <wp:simplePos x="0" y="0"/>
                <wp:positionH relativeFrom="column">
                  <wp:posOffset>3429000</wp:posOffset>
                </wp:positionH>
                <wp:positionV relativeFrom="paragraph">
                  <wp:posOffset>12700</wp:posOffset>
                </wp:positionV>
                <wp:extent cx="571500" cy="186055"/>
                <wp:effectExtent l="28575" t="12700" r="9525" b="5842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270pt;margin-top:1pt;width:45pt;height:14.6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">
                <v:stroke endarrow="block"/>
              </v:shape>
            </w:pict>
          </mc:Fallback>
        </mc:AlternateConten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noProof/>
          <w:sz w:val="16"/>
          <w:szCs w:val="16"/>
          <w:lang w:eastAsia="ru-RU"/>
        </w:rPr>
        <mc:AlternateContent>
          <mc:Choice Requires="wps">
            <w:drawing>
              <wp:anchor distT="0" distB="0" distL="114300" distR="114300" simplePos="0" relativeHeight="251668480" behindDoc="0" locked="0" layoutInCell="1" allowOverlap="1">
                <wp:simplePos x="0" y="0"/>
                <wp:positionH relativeFrom="column">
                  <wp:posOffset>914400</wp:posOffset>
                </wp:positionH>
                <wp:positionV relativeFrom="paragraph">
                  <wp:posOffset>60960</wp:posOffset>
                </wp:positionV>
                <wp:extent cx="571500" cy="186055"/>
                <wp:effectExtent l="28575" t="13335" r="9525" b="5778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1in;margin-top:4.8pt;width:45pt;height:14.6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">
                <v:stroke endarrow="block"/>
              </v:shape>
            </w:pict>
          </mc:Fallback>
        </mc:AlternateContent>
      </w:r>
      <w:r w:rsidRPr="0032501C">
        <w:rPr>
          <w:rFonts w:ascii="Times New Roman" w:hAnsi="Times New Roman" w:cs="Times New Roman"/>
          <w:noProof/>
          <w:sz w:val="16"/>
          <w:szCs w:val="16"/>
          <w:lang w:eastAsia="ru-RU"/>
        </w:rPr>
        <mc:AlternateContent>
          <mc:Choice Requires="wps">
            <w:drawing>
              <wp:anchor distT="0" distB="0" distL="114300" distR="114300" simplePos="0" relativeHeight="251678720" behindDoc="0" locked="0" layoutInCell="1" allowOverlap="1">
                <wp:simplePos x="0" y="0"/>
                <wp:positionH relativeFrom="column">
                  <wp:posOffset>3657600</wp:posOffset>
                </wp:positionH>
                <wp:positionV relativeFrom="paragraph">
                  <wp:posOffset>60960</wp:posOffset>
                </wp:positionV>
                <wp:extent cx="571500" cy="186055"/>
                <wp:effectExtent l="28575" t="13335" r="9525" b="5778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4in;margin-top:4.8pt;width:45pt;height:14.6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">
                <v:stroke endarrow="block"/>
              </v:shape>
            </w:pict>
          </mc:Fallback>
        </mc:AlternateContent>
      </w:r>
      <w:r w:rsidRPr="0032501C">
        <w:rPr>
          <w:rFonts w:ascii="Times New Roman" w:hAnsi="Times New Roman" w:cs="Times New Roman"/>
          <w:noProof/>
          <w:sz w:val="16"/>
          <w:szCs w:val="16"/>
          <w:lang w:eastAsia="ru-RU"/>
        </w:rPr>
        <mc:AlternateContent>
          <mc:Choice Requires="wps">
            <w:drawing>
              <wp:anchor distT="0" distB="0" distL="114300" distR="114300" simplePos="0" relativeHeight="251665408" behindDoc="0" locked="0" layoutInCell="1" allowOverlap="1">
                <wp:simplePos x="0" y="0"/>
                <wp:positionH relativeFrom="column">
                  <wp:posOffset>1943100</wp:posOffset>
                </wp:positionH>
                <wp:positionV relativeFrom="paragraph">
                  <wp:posOffset>60960</wp:posOffset>
                </wp:positionV>
                <wp:extent cx="552450" cy="186055"/>
                <wp:effectExtent l="9525" t="13335" r="38100" b="5778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153pt;margin-top:4.8pt;width:43.5pt;height:1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">
                <v:stroke endarrow="block"/>
              </v:shape>
            </w:pict>
          </mc:Fallback>
        </mc:AlternateContent>
      </w:r>
      <w:r w:rsidRPr="0032501C">
        <w:rPr>
          <w:rFonts w:ascii="Times New Roman" w:hAnsi="Times New Roman" w:cs="Times New Roman"/>
          <w:noProof/>
          <w:sz w:val="16"/>
          <w:szCs w:val="16"/>
          <w:lang w:eastAsia="ru-RU"/>
        </w:rPr>
        <mc:AlternateContent>
          <mc:Choice Requires="wps">
            <w:drawing>
              <wp:anchor distT="0" distB="0" distL="114300" distR="114300" simplePos="0" relativeHeight="251673600" behindDoc="0" locked="0" layoutInCell="1" allowOverlap="1">
                <wp:simplePos x="0" y="0"/>
                <wp:positionH relativeFrom="column">
                  <wp:posOffset>4457700</wp:posOffset>
                </wp:positionH>
                <wp:positionV relativeFrom="paragraph">
                  <wp:posOffset>60960</wp:posOffset>
                </wp:positionV>
                <wp:extent cx="552450" cy="186055"/>
                <wp:effectExtent l="9525" t="13335" r="38100" b="5778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351pt;margin-top:4.8pt;width:43.5pt;height:1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">
                <v:stroke endarrow="block"/>
              </v:shape>
            </w:pict>
          </mc:Fallback>
        </mc:AlternateConten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lastRenderedPageBreak/>
        <w:tab/>
      </w:r>
    </w:p>
    <w:p w:rsidR="0032501C" w:rsidRPr="0032501C" w:rsidRDefault="00C70071"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noProof/>
          <w:sz w:val="16"/>
          <w:szCs w:val="16"/>
          <w:lang w:eastAsia="ru-RU"/>
        </w:rPr>
        <mc:AlternateContent>
          <mc:Choice Requires="wps">
            <w:drawing>
              <wp:anchor distT="0" distB="0" distL="114300" distR="114300" simplePos="0" relativeHeight="251663360" behindDoc="0" locked="0" layoutInCell="1" allowOverlap="1" wp14:anchorId="507103F4" wp14:editId="1AB187ED">
                <wp:simplePos x="0" y="0"/>
                <wp:positionH relativeFrom="column">
                  <wp:posOffset>-226060</wp:posOffset>
                </wp:positionH>
                <wp:positionV relativeFrom="paragraph">
                  <wp:posOffset>76200</wp:posOffset>
                </wp:positionV>
                <wp:extent cx="1276350" cy="880110"/>
                <wp:effectExtent l="19050" t="19050" r="38100" b="34290"/>
                <wp:wrapNone/>
                <wp:docPr id="27" name="Скругленный прямоугольник 27" descr="Скругленный прямоугольник: Проверки органов&#10; местного самоуправления 2&#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880110"/>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7FF1" w:rsidRPr="003C200A" w:rsidRDefault="00187FF1" w:rsidP="0032501C">
                            <w:pPr>
                              <w:jc w:val="center"/>
                              <w:rPr>
                                <w:sz w:val="24"/>
                                <w:szCs w:val="24"/>
                              </w:rPr>
                            </w:pPr>
                            <w:r w:rsidRPr="003C200A">
                              <w:rPr>
                                <w:sz w:val="24"/>
                                <w:szCs w:val="24"/>
                              </w:rPr>
                              <w:t>Проверки о</w:t>
                            </w:r>
                            <w:r w:rsidRPr="003C200A">
                              <w:rPr>
                                <w:sz w:val="24"/>
                                <w:szCs w:val="24"/>
                              </w:rPr>
                              <w:t>р</w:t>
                            </w:r>
                            <w:r w:rsidRPr="003C200A">
                              <w:rPr>
                                <w:sz w:val="24"/>
                                <w:szCs w:val="24"/>
                              </w:rPr>
                              <w:t>ганов местн</w:t>
                            </w:r>
                            <w:r w:rsidRPr="003C200A">
                              <w:rPr>
                                <w:sz w:val="24"/>
                                <w:szCs w:val="24"/>
                              </w:rPr>
                              <w:t>о</w:t>
                            </w:r>
                            <w:r w:rsidRPr="003C200A">
                              <w:rPr>
                                <w:sz w:val="24"/>
                                <w:szCs w:val="24"/>
                              </w:rPr>
                              <w:t>го</w:t>
                            </w:r>
                          </w:p>
                          <w:p w:rsidR="00187FF1" w:rsidRPr="003C200A" w:rsidRDefault="00187FF1" w:rsidP="0032501C">
                            <w:pPr>
                              <w:jc w:val="center"/>
                              <w:rPr>
                                <w:sz w:val="24"/>
                                <w:szCs w:val="24"/>
                              </w:rPr>
                            </w:pPr>
                            <w:r w:rsidRPr="003C200A">
                              <w:rPr>
                                <w:sz w:val="24"/>
                                <w:szCs w:val="24"/>
                              </w:rPr>
                              <w:t>самоуправл</w:t>
                            </w:r>
                            <w:r w:rsidRPr="003C200A">
                              <w:rPr>
                                <w:sz w:val="24"/>
                                <w:szCs w:val="24"/>
                              </w:rPr>
                              <w:t>е</w:t>
                            </w:r>
                            <w:r w:rsidRPr="003C200A">
                              <w:rPr>
                                <w:sz w:val="24"/>
                                <w:szCs w:val="24"/>
                              </w:rPr>
                              <w:t>ния</w:t>
                            </w:r>
                          </w:p>
                          <w:p w:rsidR="00187FF1" w:rsidRPr="003C200A" w:rsidRDefault="00187FF1" w:rsidP="0032501C">
                            <w:pPr>
                              <w:jc w:val="center"/>
                              <w:rPr>
                                <w:sz w:val="24"/>
                                <w:szCs w:val="24"/>
                              </w:rPr>
                            </w:pPr>
                            <w:r>
                              <w:rPr>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7" o:spid="_x0000_s1033" alt="Описание: Скругленный прямоугольник: Проверки органов&#10; местного самоуправления 2&#10;&#10;" style="position:absolute;left:0;text-align:left;margin-left:-17.8pt;margin-top:6pt;width:100.5pt;height:6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" strokecolor="#4bacc6" strokeweight="5pt">
                <v:stroke linestyle="thickThin"/>
                <v:shadow color="#868686"/>
                <v:textbox>
                  <w:txbxContent>
                    <w:p w:rsidR="00FC2ED4" w:rsidRPr="003C200A" w:rsidRDefault="00FC2ED4" w:rsidP="0032501C">
                      <w:pPr>
                        <w:jc w:val="center"/>
                        <w:rPr>
                          <w:sz w:val="24"/>
                          <w:szCs w:val="24"/>
                        </w:rPr>
                      </w:pPr>
                      <w:r w:rsidRPr="003C200A">
                        <w:rPr>
                          <w:sz w:val="24"/>
                          <w:szCs w:val="24"/>
                        </w:rPr>
                        <w:t>Проверки о</w:t>
                      </w:r>
                      <w:r w:rsidRPr="003C200A">
                        <w:rPr>
                          <w:sz w:val="24"/>
                          <w:szCs w:val="24"/>
                        </w:rPr>
                        <w:t>р</w:t>
                      </w:r>
                      <w:r w:rsidRPr="003C200A">
                        <w:rPr>
                          <w:sz w:val="24"/>
                          <w:szCs w:val="24"/>
                        </w:rPr>
                        <w:t>ганов местн</w:t>
                      </w:r>
                      <w:r w:rsidRPr="003C200A">
                        <w:rPr>
                          <w:sz w:val="24"/>
                          <w:szCs w:val="24"/>
                        </w:rPr>
                        <w:t>о</w:t>
                      </w:r>
                      <w:r w:rsidRPr="003C200A">
                        <w:rPr>
                          <w:sz w:val="24"/>
                          <w:szCs w:val="24"/>
                        </w:rPr>
                        <w:t>го</w:t>
                      </w:r>
                    </w:p>
                    <w:p w:rsidR="00FC2ED4" w:rsidRPr="003C200A" w:rsidRDefault="00FC2ED4" w:rsidP="0032501C">
                      <w:pPr>
                        <w:jc w:val="center"/>
                        <w:rPr>
                          <w:sz w:val="24"/>
                          <w:szCs w:val="24"/>
                        </w:rPr>
                      </w:pPr>
                      <w:r w:rsidRPr="003C200A">
                        <w:rPr>
                          <w:sz w:val="24"/>
                          <w:szCs w:val="24"/>
                        </w:rPr>
                        <w:t>самоуправл</w:t>
                      </w:r>
                      <w:r w:rsidRPr="003C200A">
                        <w:rPr>
                          <w:sz w:val="24"/>
                          <w:szCs w:val="24"/>
                        </w:rPr>
                        <w:t>е</w:t>
                      </w:r>
                      <w:r w:rsidRPr="003C200A">
                        <w:rPr>
                          <w:sz w:val="24"/>
                          <w:szCs w:val="24"/>
                        </w:rPr>
                        <w:t>ния</w:t>
                      </w:r>
                    </w:p>
                    <w:p w:rsidR="00FC2ED4" w:rsidRPr="003C200A" w:rsidRDefault="00FC2ED4" w:rsidP="0032501C">
                      <w:pPr>
                        <w:jc w:val="center"/>
                        <w:rPr>
                          <w:sz w:val="24"/>
                          <w:szCs w:val="24"/>
                        </w:rPr>
                      </w:pPr>
                      <w:r>
                        <w:rPr>
                          <w:sz w:val="24"/>
                          <w:szCs w:val="24"/>
                        </w:rPr>
                        <w:t>3</w:t>
                      </w:r>
                    </w:p>
                  </w:txbxContent>
                </v:textbox>
              </v:roundrect>
            </w:pict>
          </mc:Fallback>
        </mc:AlternateContent>
      </w:r>
      <w:r w:rsidRPr="0032501C">
        <w:rPr>
          <w:rFonts w:ascii="Times New Roman" w:hAnsi="Times New Roman" w:cs="Times New Roman"/>
          <w:noProof/>
          <w:sz w:val="16"/>
          <w:szCs w:val="16"/>
          <w:lang w:eastAsia="ru-RU"/>
        </w:rPr>
        <mc:AlternateContent>
          <mc:Choice Requires="wps">
            <w:drawing>
              <wp:anchor distT="0" distB="0" distL="114300" distR="114300" simplePos="0" relativeHeight="251664384" behindDoc="0" locked="0" layoutInCell="1" allowOverlap="1" wp14:anchorId="67220793" wp14:editId="1F8978FB">
                <wp:simplePos x="0" y="0"/>
                <wp:positionH relativeFrom="column">
                  <wp:posOffset>1374140</wp:posOffset>
                </wp:positionH>
                <wp:positionV relativeFrom="paragraph">
                  <wp:posOffset>28575</wp:posOffset>
                </wp:positionV>
                <wp:extent cx="1219200" cy="927735"/>
                <wp:effectExtent l="19050" t="19050" r="38100" b="43815"/>
                <wp:wrapNone/>
                <wp:docPr id="26"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27735"/>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7FF1" w:rsidRDefault="00187FF1" w:rsidP="0032501C">
                            <w:pPr>
                              <w:jc w:val="center"/>
                            </w:pPr>
                            <w:r w:rsidRPr="003C200A">
                              <w:rPr>
                                <w:sz w:val="24"/>
                                <w:szCs w:val="24"/>
                              </w:rPr>
                              <w:t>Проверки муниц</w:t>
                            </w:r>
                            <w:r w:rsidRPr="003C200A">
                              <w:rPr>
                                <w:sz w:val="24"/>
                                <w:szCs w:val="24"/>
                              </w:rPr>
                              <w:t>и</w:t>
                            </w:r>
                            <w:r w:rsidRPr="003C200A">
                              <w:rPr>
                                <w:sz w:val="24"/>
                                <w:szCs w:val="24"/>
                              </w:rPr>
                              <w:t>пальных учреждений</w:t>
                            </w:r>
                          </w:p>
                          <w:p w:rsidR="00187FF1" w:rsidRDefault="00187FF1" w:rsidP="0032501C">
                            <w:pPr>
                              <w:jc w:val="center"/>
                              <w:rPr>
                                <w:sz w:val="24"/>
                                <w:szCs w:val="24"/>
                              </w:rPr>
                            </w:pPr>
                          </w:p>
                          <w:p w:rsidR="00187FF1" w:rsidRPr="003C200A" w:rsidRDefault="00187FF1" w:rsidP="0032501C">
                            <w:pPr>
                              <w:jc w:val="center"/>
                              <w:rPr>
                                <w:sz w:val="24"/>
                                <w:szCs w:val="24"/>
                              </w:rPr>
                            </w:pPr>
                            <w:r>
                              <w:rPr>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6" o:spid="_x0000_s1034" style="position:absolute;left:0;text-align:left;margin-left:108.2pt;margin-top:2.25pt;width:96pt;height:7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" strokecolor="#4bacc6" strokeweight="5pt">
                <v:stroke linestyle="thickThin"/>
                <v:shadow color="#868686"/>
                <v:textbox>
                  <w:txbxContent>
                    <w:p w:rsidR="00FC2ED4" w:rsidRDefault="00FC2ED4" w:rsidP="0032501C">
                      <w:pPr>
                        <w:jc w:val="center"/>
                      </w:pPr>
                      <w:r w:rsidRPr="003C200A">
                        <w:rPr>
                          <w:sz w:val="24"/>
                          <w:szCs w:val="24"/>
                        </w:rPr>
                        <w:t>Проверки муниц</w:t>
                      </w:r>
                      <w:r w:rsidRPr="003C200A">
                        <w:rPr>
                          <w:sz w:val="24"/>
                          <w:szCs w:val="24"/>
                        </w:rPr>
                        <w:t>и</w:t>
                      </w:r>
                      <w:r w:rsidRPr="003C200A">
                        <w:rPr>
                          <w:sz w:val="24"/>
                          <w:szCs w:val="24"/>
                        </w:rPr>
                        <w:t>пальных учреждений</w:t>
                      </w:r>
                    </w:p>
                    <w:p w:rsidR="00FC2ED4" w:rsidRDefault="00FC2ED4" w:rsidP="0032501C">
                      <w:pPr>
                        <w:jc w:val="center"/>
                        <w:rPr>
                          <w:sz w:val="24"/>
                          <w:szCs w:val="24"/>
                        </w:rPr>
                      </w:pPr>
                    </w:p>
                    <w:p w:rsidR="00FC2ED4" w:rsidRPr="003C200A" w:rsidRDefault="00FC2ED4" w:rsidP="0032501C">
                      <w:pPr>
                        <w:jc w:val="center"/>
                        <w:rPr>
                          <w:sz w:val="24"/>
                          <w:szCs w:val="24"/>
                        </w:rPr>
                      </w:pPr>
                      <w:r>
                        <w:rPr>
                          <w:sz w:val="24"/>
                          <w:szCs w:val="24"/>
                        </w:rPr>
                        <w:t>2</w:t>
                      </w:r>
                    </w:p>
                  </w:txbxContent>
                </v:textbox>
              </v:roundrect>
            </w:pict>
          </mc:Fallback>
        </mc:AlternateContent>
      </w:r>
    </w:p>
    <w:p w:rsidR="0032501C" w:rsidRPr="0032501C" w:rsidRDefault="00C70071"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noProof/>
          <w:sz w:val="16"/>
          <w:szCs w:val="16"/>
          <w:lang w:eastAsia="ru-RU"/>
        </w:rPr>
        <mc:AlternateContent>
          <mc:Choice Requires="wps">
            <w:drawing>
              <wp:anchor distT="0" distB="0" distL="114300" distR="114300" simplePos="0" relativeHeight="251667456" behindDoc="0" locked="0" layoutInCell="1" allowOverlap="1" wp14:anchorId="0EA320D7" wp14:editId="232FA309">
                <wp:simplePos x="0" y="0"/>
                <wp:positionH relativeFrom="column">
                  <wp:posOffset>4574540</wp:posOffset>
                </wp:positionH>
                <wp:positionV relativeFrom="paragraph">
                  <wp:posOffset>16510</wp:posOffset>
                </wp:positionV>
                <wp:extent cx="1171575" cy="822960"/>
                <wp:effectExtent l="19050" t="19050" r="47625" b="34290"/>
                <wp:wrapNone/>
                <wp:docPr id="25" name="Скругленный прямоугольник 25" descr="Скругленный прямоугольник: Проверки муниципальных&#10; учреждений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822960"/>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7FF1" w:rsidRPr="003C200A" w:rsidRDefault="00187FF1" w:rsidP="0032501C">
                            <w:pPr>
                              <w:jc w:val="center"/>
                              <w:rPr>
                                <w:sz w:val="24"/>
                                <w:szCs w:val="24"/>
                              </w:rPr>
                            </w:pPr>
                            <w:r w:rsidRPr="003C200A">
                              <w:rPr>
                                <w:sz w:val="24"/>
                                <w:szCs w:val="24"/>
                              </w:rPr>
                              <w:t>Проверки муниц</w:t>
                            </w:r>
                            <w:r w:rsidRPr="003C200A">
                              <w:rPr>
                                <w:sz w:val="24"/>
                                <w:szCs w:val="24"/>
                              </w:rPr>
                              <w:t>и</w:t>
                            </w:r>
                            <w:r w:rsidRPr="003C200A">
                              <w:rPr>
                                <w:sz w:val="24"/>
                                <w:szCs w:val="24"/>
                              </w:rPr>
                              <w:t>пальных учреждений</w:t>
                            </w:r>
                          </w:p>
                          <w:p w:rsidR="00187FF1" w:rsidRDefault="00187FF1" w:rsidP="0032501C">
                            <w:pPr>
                              <w:jc w:val="center"/>
                              <w:rPr>
                                <w:sz w:val="24"/>
                                <w:szCs w:val="24"/>
                              </w:rPr>
                            </w:pPr>
                          </w:p>
                          <w:p w:rsidR="00187FF1" w:rsidRPr="003C200A" w:rsidRDefault="00187FF1" w:rsidP="0032501C">
                            <w:pPr>
                              <w:jc w:val="center"/>
                              <w:rPr>
                                <w:sz w:val="24"/>
                                <w:szCs w:val="24"/>
                              </w:rPr>
                            </w:pPr>
                            <w:r>
                              <w:rPr>
                                <w:sz w:val="24"/>
                                <w:szCs w:val="24"/>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5" o:spid="_x0000_s1035" alt="Описание: Скругленный прямоугольник: Проверки муниципальных&#10; учреждений 4&#10;" style="position:absolute;left:0;text-align:left;margin-left:360.2pt;margin-top:1.3pt;width:92.25pt;height:6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" strokecolor="#4bacc6" strokeweight="5pt">
                <v:stroke linestyle="thickThin"/>
                <v:shadow color="#868686"/>
                <v:textbox>
                  <w:txbxContent>
                    <w:p w:rsidR="00FC2ED4" w:rsidRPr="003C200A" w:rsidRDefault="00FC2ED4" w:rsidP="0032501C">
                      <w:pPr>
                        <w:jc w:val="center"/>
                        <w:rPr>
                          <w:sz w:val="24"/>
                          <w:szCs w:val="24"/>
                        </w:rPr>
                      </w:pPr>
                      <w:r w:rsidRPr="003C200A">
                        <w:rPr>
                          <w:sz w:val="24"/>
                          <w:szCs w:val="24"/>
                        </w:rPr>
                        <w:t>Проверки муниц</w:t>
                      </w:r>
                      <w:r w:rsidRPr="003C200A">
                        <w:rPr>
                          <w:sz w:val="24"/>
                          <w:szCs w:val="24"/>
                        </w:rPr>
                        <w:t>и</w:t>
                      </w:r>
                      <w:r w:rsidRPr="003C200A">
                        <w:rPr>
                          <w:sz w:val="24"/>
                          <w:szCs w:val="24"/>
                        </w:rPr>
                        <w:t>пальных учреждений</w:t>
                      </w:r>
                    </w:p>
                    <w:p w:rsidR="00FC2ED4" w:rsidRDefault="00FC2ED4" w:rsidP="0032501C">
                      <w:pPr>
                        <w:jc w:val="center"/>
                        <w:rPr>
                          <w:sz w:val="24"/>
                          <w:szCs w:val="24"/>
                        </w:rPr>
                      </w:pPr>
                    </w:p>
                    <w:p w:rsidR="00FC2ED4" w:rsidRPr="003C200A" w:rsidRDefault="00FC2ED4" w:rsidP="0032501C">
                      <w:pPr>
                        <w:jc w:val="center"/>
                        <w:rPr>
                          <w:sz w:val="24"/>
                          <w:szCs w:val="24"/>
                        </w:rPr>
                      </w:pPr>
                      <w:r>
                        <w:rPr>
                          <w:sz w:val="24"/>
                          <w:szCs w:val="24"/>
                        </w:rPr>
                        <w:t>8</w:t>
                      </w:r>
                    </w:p>
                  </w:txbxContent>
                </v:textbox>
              </v:roundrect>
            </w:pict>
          </mc:Fallback>
        </mc:AlternateContent>
      </w:r>
      <w:r w:rsidRPr="0032501C">
        <w:rPr>
          <w:rFonts w:ascii="Times New Roman" w:hAnsi="Times New Roman" w:cs="Times New Roman"/>
          <w:noProof/>
          <w:sz w:val="16"/>
          <w:szCs w:val="16"/>
          <w:lang w:eastAsia="ru-RU"/>
        </w:rPr>
        <mc:AlternateContent>
          <mc:Choice Requires="wps">
            <w:drawing>
              <wp:anchor distT="0" distB="0" distL="114300" distR="114300" simplePos="0" relativeHeight="251666432" behindDoc="0" locked="0" layoutInCell="1" allowOverlap="1" wp14:anchorId="1A746C7E" wp14:editId="7F72EE51">
                <wp:simplePos x="0" y="0"/>
                <wp:positionH relativeFrom="column">
                  <wp:posOffset>2974340</wp:posOffset>
                </wp:positionH>
                <wp:positionV relativeFrom="paragraph">
                  <wp:posOffset>16510</wp:posOffset>
                </wp:positionV>
                <wp:extent cx="1181100" cy="822960"/>
                <wp:effectExtent l="19050" t="19050" r="38100" b="34290"/>
                <wp:wrapNone/>
                <wp:docPr id="24" name="Скругленный прямоугольник 24" descr="Скругленный прямоугольник: Проверки органов местного самоуправления 4&#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822960"/>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7FF1" w:rsidRPr="003C200A" w:rsidRDefault="00187FF1" w:rsidP="0032501C">
                            <w:pPr>
                              <w:jc w:val="center"/>
                              <w:rPr>
                                <w:sz w:val="24"/>
                                <w:szCs w:val="24"/>
                              </w:rPr>
                            </w:pPr>
                            <w:r w:rsidRPr="003C200A">
                              <w:rPr>
                                <w:sz w:val="24"/>
                                <w:szCs w:val="24"/>
                              </w:rPr>
                              <w:t>Проверки органов местного самоупра</w:t>
                            </w:r>
                            <w:r w:rsidRPr="003C200A">
                              <w:rPr>
                                <w:sz w:val="24"/>
                                <w:szCs w:val="24"/>
                              </w:rPr>
                              <w:t>в</w:t>
                            </w:r>
                            <w:r w:rsidRPr="003C200A">
                              <w:rPr>
                                <w:sz w:val="24"/>
                                <w:szCs w:val="24"/>
                              </w:rPr>
                              <w:t>ления</w:t>
                            </w:r>
                          </w:p>
                          <w:p w:rsidR="00187FF1" w:rsidRPr="003C200A" w:rsidRDefault="00187FF1" w:rsidP="0032501C">
                            <w:pPr>
                              <w:jc w:val="center"/>
                              <w:rPr>
                                <w:sz w:val="24"/>
                                <w:szCs w:val="24"/>
                              </w:rPr>
                            </w:pPr>
                            <w:r w:rsidRPr="003C200A">
                              <w:rPr>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4" o:spid="_x0000_s1036" alt="Описание: Скругленный прямоугольник: Проверки органов местного самоуправления 4&#10;&#10;" style="position:absolute;left:0;text-align:left;margin-left:234.2pt;margin-top:1.3pt;width:93pt;height:6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" strokecolor="#4bacc6" strokeweight="5pt">
                <v:stroke linestyle="thickThin"/>
                <v:shadow color="#868686"/>
                <v:textbox>
                  <w:txbxContent>
                    <w:p w:rsidR="00FC2ED4" w:rsidRPr="003C200A" w:rsidRDefault="00FC2ED4" w:rsidP="0032501C">
                      <w:pPr>
                        <w:jc w:val="center"/>
                        <w:rPr>
                          <w:sz w:val="24"/>
                          <w:szCs w:val="24"/>
                        </w:rPr>
                      </w:pPr>
                      <w:r w:rsidRPr="003C200A">
                        <w:rPr>
                          <w:sz w:val="24"/>
                          <w:szCs w:val="24"/>
                        </w:rPr>
                        <w:t>Проверки органов местного самоупра</w:t>
                      </w:r>
                      <w:r w:rsidRPr="003C200A">
                        <w:rPr>
                          <w:sz w:val="24"/>
                          <w:szCs w:val="24"/>
                        </w:rPr>
                        <w:t>в</w:t>
                      </w:r>
                      <w:r w:rsidRPr="003C200A">
                        <w:rPr>
                          <w:sz w:val="24"/>
                          <w:szCs w:val="24"/>
                        </w:rPr>
                        <w:t>ления</w:t>
                      </w:r>
                    </w:p>
                    <w:p w:rsidR="00FC2ED4" w:rsidRPr="003C200A" w:rsidRDefault="00FC2ED4" w:rsidP="0032501C">
                      <w:pPr>
                        <w:jc w:val="center"/>
                        <w:rPr>
                          <w:sz w:val="24"/>
                          <w:szCs w:val="24"/>
                        </w:rPr>
                      </w:pPr>
                      <w:r w:rsidRPr="003C200A">
                        <w:rPr>
                          <w:sz w:val="24"/>
                          <w:szCs w:val="24"/>
                        </w:rPr>
                        <w:t>4</w:t>
                      </w:r>
                    </w:p>
                  </w:txbxContent>
                </v:textbox>
              </v:roundrect>
            </w:pict>
          </mc:Fallback>
        </mc:AlternateConten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Рис. 1. Контрольная и экспертно-аналитическая деятельность в 2022 году</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p w:rsidR="00EB605D"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При оценке установленных в ходе проведения контрольных и экспертно-аналитических мероприятий, Контрольно-счетной палатой применялся Классификатор нарушений, выявляемых в ходе внешнего государственного аудита (контроля), который одобрен Советом контрольно-счетных орг</w:t>
      </w:r>
      <w:r w:rsidRPr="0032501C">
        <w:rPr>
          <w:rFonts w:ascii="Times New Roman" w:hAnsi="Times New Roman" w:cs="Times New Roman"/>
          <w:sz w:val="16"/>
          <w:szCs w:val="16"/>
        </w:rPr>
        <w:t>а</w:t>
      </w:r>
      <w:r w:rsidRPr="0032501C">
        <w:rPr>
          <w:rFonts w:ascii="Times New Roman" w:hAnsi="Times New Roman" w:cs="Times New Roman"/>
          <w:sz w:val="16"/>
          <w:szCs w:val="16"/>
        </w:rPr>
        <w:t>нов при Счетной палате Российской Федерации (далее – Классификатор нарушений), (протокол от 17.12.2014 № 2-СКСО). Данным Классификатором нарушений предусматривается классификация нарушений и по количественным и по стоимостным параметрам, в зависимости от вида нарушений.</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В 2022 году выявлено всего 103 случаев нарушений: в ходе исполнения бюджетов и составления годовой бюджетной отчетности (14), нарушения ведения бухгалтерского учета (67), неэффективного использования бюджетных средств (статья 34 БК РФ – 6 случаев), иные (16). В сто</w:t>
      </w:r>
      <w:r w:rsidRPr="0032501C">
        <w:rPr>
          <w:rFonts w:ascii="Times New Roman" w:hAnsi="Times New Roman" w:cs="Times New Roman"/>
          <w:sz w:val="16"/>
          <w:szCs w:val="16"/>
        </w:rPr>
        <w:t>и</w:t>
      </w:r>
      <w:r w:rsidRPr="0032501C">
        <w:rPr>
          <w:rFonts w:ascii="Times New Roman" w:hAnsi="Times New Roman" w:cs="Times New Roman"/>
          <w:sz w:val="16"/>
          <w:szCs w:val="16"/>
        </w:rPr>
        <w:t>мостном измерении согласно введенной классификации сумма выявленных нарушений составила 1170,1 тыс. рублей.</w:t>
      </w:r>
    </w:p>
    <w:p w:rsidR="0032501C" w:rsidRPr="0032501C" w:rsidRDefault="0032501C" w:rsidP="0032501C">
      <w:pPr>
        <w:tabs>
          <w:tab w:val="left" w:pos="720"/>
        </w:tabs>
        <w:spacing w:after="0" w:line="240" w:lineRule="auto"/>
        <w:ind w:firstLine="284"/>
        <w:jc w:val="both"/>
        <w:rPr>
          <w:rFonts w:ascii="Times New Roman" w:hAnsi="Times New Roman" w:cs="Times New Roman"/>
          <w:b/>
          <w:sz w:val="16"/>
          <w:szCs w:val="16"/>
        </w:rPr>
      </w:pPr>
      <w:r w:rsidRPr="0032501C">
        <w:rPr>
          <w:rFonts w:ascii="Times New Roman" w:hAnsi="Times New Roman" w:cs="Times New Roman"/>
          <w:b/>
          <w:sz w:val="16"/>
          <w:szCs w:val="16"/>
        </w:rPr>
        <w:t>2. Результаты экспертно-аналитической деятельности</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Проведенные Контрольно-счетной палатой в 2022 году экспертно-аналитические мероприятия были направлены на предотвращение финансовых нарушений, нарушений в области бюджетного законодательства, на создание прозрачных и понятных механизмов планирования и расходования бюджетных средств.</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Результаты экспертно-аналитической деятельности за 2022 год характеризуются данными, представленными в таблице № 1: </w:t>
      </w:r>
    </w:p>
    <w:p w:rsidR="0032501C" w:rsidRPr="0032501C" w:rsidRDefault="0032501C" w:rsidP="00C70071">
      <w:pPr>
        <w:tabs>
          <w:tab w:val="left" w:pos="720"/>
        </w:tabs>
        <w:spacing w:after="0" w:line="240" w:lineRule="auto"/>
        <w:ind w:firstLine="284"/>
        <w:jc w:val="right"/>
        <w:rPr>
          <w:rFonts w:ascii="Times New Roman" w:hAnsi="Times New Roman" w:cs="Times New Roman"/>
          <w:sz w:val="16"/>
          <w:szCs w:val="16"/>
        </w:rPr>
      </w:pPr>
      <w:r w:rsidRPr="0032501C">
        <w:rPr>
          <w:rFonts w:ascii="Times New Roman" w:hAnsi="Times New Roman" w:cs="Times New Roman"/>
          <w:sz w:val="16"/>
          <w:szCs w:val="16"/>
        </w:rPr>
        <w:t>Таблица № 1,</w:t>
      </w:r>
    </w:p>
    <w:p w:rsidR="0032501C" w:rsidRPr="0032501C" w:rsidRDefault="0032501C" w:rsidP="00C70071">
      <w:pPr>
        <w:tabs>
          <w:tab w:val="left" w:pos="720"/>
        </w:tabs>
        <w:spacing w:after="0" w:line="240" w:lineRule="auto"/>
        <w:ind w:firstLine="284"/>
        <w:jc w:val="right"/>
        <w:rPr>
          <w:rFonts w:ascii="Times New Roman" w:hAnsi="Times New Roman" w:cs="Times New Roman"/>
          <w:sz w:val="16"/>
          <w:szCs w:val="16"/>
        </w:rPr>
      </w:pPr>
      <w:r w:rsidRPr="0032501C">
        <w:rPr>
          <w:rFonts w:ascii="Times New Roman" w:hAnsi="Times New Roman" w:cs="Times New Roman"/>
          <w:sz w:val="16"/>
          <w:szCs w:val="16"/>
        </w:rPr>
        <w:t>(количество единиц)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2"/>
        <w:gridCol w:w="903"/>
        <w:gridCol w:w="1134"/>
        <w:gridCol w:w="1559"/>
      </w:tblGrid>
      <w:tr w:rsidR="0032501C" w:rsidRPr="00C70071" w:rsidTr="00C70071">
        <w:trPr>
          <w:trHeight w:val="20"/>
        </w:trPr>
        <w:tc>
          <w:tcPr>
            <w:tcW w:w="6912" w:type="dxa"/>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Наименование показателя</w:t>
            </w:r>
          </w:p>
        </w:tc>
        <w:tc>
          <w:tcPr>
            <w:tcW w:w="903" w:type="dxa"/>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 xml:space="preserve">2021 </w:t>
            </w:r>
          </w:p>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год</w:t>
            </w:r>
          </w:p>
        </w:tc>
        <w:tc>
          <w:tcPr>
            <w:tcW w:w="1134" w:type="dxa"/>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2022</w:t>
            </w:r>
          </w:p>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 xml:space="preserve"> год</w:t>
            </w:r>
          </w:p>
        </w:tc>
        <w:tc>
          <w:tcPr>
            <w:tcW w:w="1559" w:type="dxa"/>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Отклонения</w:t>
            </w:r>
          </w:p>
        </w:tc>
      </w:tr>
      <w:tr w:rsidR="0032501C" w:rsidRPr="00C70071" w:rsidTr="00C70071">
        <w:trPr>
          <w:trHeight w:val="20"/>
        </w:trPr>
        <w:tc>
          <w:tcPr>
            <w:tcW w:w="6912" w:type="dxa"/>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Количество проведенных экспертн</w:t>
            </w:r>
            <w:proofErr w:type="gramStart"/>
            <w:r w:rsidRPr="00C70071">
              <w:rPr>
                <w:rFonts w:ascii="Times New Roman" w:hAnsi="Times New Roman" w:cs="Times New Roman"/>
                <w:sz w:val="12"/>
                <w:szCs w:val="16"/>
              </w:rPr>
              <w:t>о-</w:t>
            </w:r>
            <w:proofErr w:type="gramEnd"/>
            <w:r w:rsidRPr="00C70071">
              <w:rPr>
                <w:rFonts w:ascii="Times New Roman" w:hAnsi="Times New Roman" w:cs="Times New Roman"/>
                <w:sz w:val="12"/>
                <w:szCs w:val="16"/>
              </w:rPr>
              <w:t xml:space="preserve"> аналитических мероприятий, всего, в том числе:</w:t>
            </w:r>
          </w:p>
        </w:tc>
        <w:tc>
          <w:tcPr>
            <w:tcW w:w="903" w:type="dxa"/>
            <w:vAlign w:val="center"/>
          </w:tcPr>
          <w:p w:rsidR="0032501C" w:rsidRPr="00C70071" w:rsidRDefault="0032501C" w:rsidP="00C70071">
            <w:pPr>
              <w:tabs>
                <w:tab w:val="left" w:pos="720"/>
              </w:tabs>
              <w:spacing w:after="0" w:line="240" w:lineRule="auto"/>
              <w:jc w:val="center"/>
              <w:rPr>
                <w:rFonts w:ascii="Times New Roman" w:hAnsi="Times New Roman" w:cs="Times New Roman"/>
                <w:sz w:val="12"/>
                <w:szCs w:val="16"/>
              </w:rPr>
            </w:pPr>
            <w:r w:rsidRPr="00C70071">
              <w:rPr>
                <w:rFonts w:ascii="Times New Roman" w:hAnsi="Times New Roman" w:cs="Times New Roman"/>
                <w:sz w:val="12"/>
                <w:szCs w:val="16"/>
              </w:rPr>
              <w:t>32</w:t>
            </w:r>
          </w:p>
        </w:tc>
        <w:tc>
          <w:tcPr>
            <w:tcW w:w="1134" w:type="dxa"/>
            <w:vAlign w:val="center"/>
          </w:tcPr>
          <w:p w:rsidR="0032501C" w:rsidRPr="00C70071" w:rsidRDefault="0032501C" w:rsidP="00C70071">
            <w:pPr>
              <w:tabs>
                <w:tab w:val="left" w:pos="720"/>
              </w:tabs>
              <w:spacing w:after="0" w:line="240" w:lineRule="auto"/>
              <w:jc w:val="center"/>
              <w:rPr>
                <w:rFonts w:ascii="Times New Roman" w:hAnsi="Times New Roman" w:cs="Times New Roman"/>
                <w:sz w:val="12"/>
                <w:szCs w:val="16"/>
              </w:rPr>
            </w:pPr>
            <w:r w:rsidRPr="00C70071">
              <w:rPr>
                <w:rFonts w:ascii="Times New Roman" w:hAnsi="Times New Roman" w:cs="Times New Roman"/>
                <w:sz w:val="12"/>
                <w:szCs w:val="16"/>
              </w:rPr>
              <w:t>24</w:t>
            </w:r>
          </w:p>
        </w:tc>
        <w:tc>
          <w:tcPr>
            <w:tcW w:w="1559" w:type="dxa"/>
            <w:vAlign w:val="center"/>
          </w:tcPr>
          <w:p w:rsidR="0032501C" w:rsidRPr="00C70071" w:rsidRDefault="0032501C" w:rsidP="00C70071">
            <w:pPr>
              <w:tabs>
                <w:tab w:val="left" w:pos="720"/>
              </w:tabs>
              <w:spacing w:after="0" w:line="240" w:lineRule="auto"/>
              <w:jc w:val="center"/>
              <w:rPr>
                <w:rFonts w:ascii="Times New Roman" w:hAnsi="Times New Roman" w:cs="Times New Roman"/>
                <w:sz w:val="12"/>
                <w:szCs w:val="16"/>
              </w:rPr>
            </w:pPr>
            <w:r w:rsidRPr="00C70071">
              <w:rPr>
                <w:rFonts w:ascii="Times New Roman" w:hAnsi="Times New Roman" w:cs="Times New Roman"/>
                <w:sz w:val="12"/>
                <w:szCs w:val="16"/>
              </w:rPr>
              <w:t>-8</w:t>
            </w:r>
          </w:p>
        </w:tc>
      </w:tr>
      <w:tr w:rsidR="0032501C" w:rsidRPr="00C70071" w:rsidTr="00C70071">
        <w:trPr>
          <w:trHeight w:val="20"/>
        </w:trPr>
        <w:tc>
          <w:tcPr>
            <w:tcW w:w="6912" w:type="dxa"/>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по проектам решений о бюджете и о внесении изменений в бюджет, по проектам муниципальных правовых актов, финанс</w:t>
            </w:r>
            <w:r w:rsidRPr="00C70071">
              <w:rPr>
                <w:rFonts w:ascii="Times New Roman" w:hAnsi="Times New Roman" w:cs="Times New Roman"/>
                <w:sz w:val="12"/>
                <w:szCs w:val="16"/>
              </w:rPr>
              <w:t>о</w:t>
            </w:r>
            <w:r w:rsidRPr="00C70071">
              <w:rPr>
                <w:rFonts w:ascii="Times New Roman" w:hAnsi="Times New Roman" w:cs="Times New Roman"/>
                <w:sz w:val="12"/>
                <w:szCs w:val="16"/>
              </w:rPr>
              <w:t>во-экономической экспертизе муниципальных программ</w:t>
            </w:r>
          </w:p>
        </w:tc>
        <w:tc>
          <w:tcPr>
            <w:tcW w:w="903" w:type="dxa"/>
            <w:vAlign w:val="center"/>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p>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22</w:t>
            </w:r>
          </w:p>
        </w:tc>
        <w:tc>
          <w:tcPr>
            <w:tcW w:w="1134" w:type="dxa"/>
            <w:vAlign w:val="center"/>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p>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17</w:t>
            </w:r>
          </w:p>
        </w:tc>
        <w:tc>
          <w:tcPr>
            <w:tcW w:w="1559" w:type="dxa"/>
            <w:vAlign w:val="center"/>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p>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-5</w:t>
            </w:r>
          </w:p>
        </w:tc>
      </w:tr>
      <w:tr w:rsidR="0032501C" w:rsidRPr="00C70071" w:rsidTr="00C70071">
        <w:trPr>
          <w:trHeight w:val="20"/>
        </w:trPr>
        <w:tc>
          <w:tcPr>
            <w:tcW w:w="6912" w:type="dxa"/>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по внешней проверке годовой бюджетной отчетности</w:t>
            </w:r>
          </w:p>
        </w:tc>
        <w:tc>
          <w:tcPr>
            <w:tcW w:w="903" w:type="dxa"/>
            <w:vAlign w:val="center"/>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10</w:t>
            </w:r>
          </w:p>
        </w:tc>
        <w:tc>
          <w:tcPr>
            <w:tcW w:w="1134" w:type="dxa"/>
            <w:vAlign w:val="center"/>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7</w:t>
            </w:r>
          </w:p>
        </w:tc>
        <w:tc>
          <w:tcPr>
            <w:tcW w:w="1559" w:type="dxa"/>
            <w:vAlign w:val="center"/>
          </w:tcPr>
          <w:p w:rsidR="0032501C" w:rsidRPr="00C70071" w:rsidRDefault="0032501C" w:rsidP="0032501C">
            <w:pPr>
              <w:tabs>
                <w:tab w:val="left" w:pos="720"/>
              </w:tabs>
              <w:spacing w:after="0" w:line="240" w:lineRule="auto"/>
              <w:ind w:firstLine="284"/>
              <w:jc w:val="both"/>
              <w:rPr>
                <w:rFonts w:ascii="Times New Roman" w:hAnsi="Times New Roman" w:cs="Times New Roman"/>
                <w:sz w:val="12"/>
                <w:szCs w:val="16"/>
              </w:rPr>
            </w:pPr>
            <w:r w:rsidRPr="00C70071">
              <w:rPr>
                <w:rFonts w:ascii="Times New Roman" w:hAnsi="Times New Roman" w:cs="Times New Roman"/>
                <w:sz w:val="12"/>
                <w:szCs w:val="16"/>
              </w:rPr>
              <w:t>-3</w:t>
            </w:r>
          </w:p>
        </w:tc>
      </w:tr>
    </w:tbl>
    <w:p w:rsidR="0032501C" w:rsidRPr="0032501C" w:rsidRDefault="0032501C" w:rsidP="0032501C">
      <w:pPr>
        <w:tabs>
          <w:tab w:val="left" w:pos="709"/>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r>
      <w:proofErr w:type="gramStart"/>
      <w:r w:rsidRPr="0032501C">
        <w:rPr>
          <w:rFonts w:ascii="Times New Roman" w:hAnsi="Times New Roman" w:cs="Times New Roman"/>
          <w:sz w:val="16"/>
          <w:szCs w:val="16"/>
        </w:rPr>
        <w:t>С 2021 года наблюдается уменьшение количества проводимых экспертиз (с 49 в 2020 году до 17 в 2022 году) за счет снижения экспертиз муниципальных программ, проектов изменений в решения о бюджете, исполнения бюджетов, в связи с реализацией закона Новгородской области от 27.03.2020 № 531-ОЗ «</w:t>
      </w:r>
      <w:r w:rsidRPr="0032501C">
        <w:rPr>
          <w:rFonts w:ascii="Times New Roman" w:hAnsi="Times New Roman" w:cs="Times New Roman"/>
          <w:bCs/>
          <w:sz w:val="16"/>
          <w:szCs w:val="16"/>
        </w:rPr>
        <w:t>О преобразовании всех поселений, входящих в состав Волотовского муниципального района, путем их объединения и надел</w:t>
      </w:r>
      <w:r w:rsidRPr="0032501C">
        <w:rPr>
          <w:rFonts w:ascii="Times New Roman" w:hAnsi="Times New Roman" w:cs="Times New Roman"/>
          <w:bCs/>
          <w:sz w:val="16"/>
          <w:szCs w:val="16"/>
        </w:rPr>
        <w:t>е</w:t>
      </w:r>
      <w:r w:rsidRPr="0032501C">
        <w:rPr>
          <w:rFonts w:ascii="Times New Roman" w:hAnsi="Times New Roman" w:cs="Times New Roman"/>
          <w:bCs/>
          <w:sz w:val="16"/>
          <w:szCs w:val="16"/>
        </w:rPr>
        <w:t>нии вновь образованного муниципального</w:t>
      </w:r>
      <w:proofErr w:type="gramEnd"/>
      <w:r w:rsidRPr="0032501C">
        <w:rPr>
          <w:rFonts w:ascii="Times New Roman" w:hAnsi="Times New Roman" w:cs="Times New Roman"/>
          <w:bCs/>
          <w:sz w:val="16"/>
          <w:szCs w:val="16"/>
        </w:rPr>
        <w:t xml:space="preserve"> образования статусом муниципального округа»</w:t>
      </w:r>
      <w:r w:rsidRPr="0032501C">
        <w:rPr>
          <w:rFonts w:ascii="Times New Roman" w:hAnsi="Times New Roman" w:cs="Times New Roman"/>
          <w:sz w:val="16"/>
          <w:szCs w:val="16"/>
        </w:rPr>
        <w:t>. Однако финансовые экспертизы стали более объемные. Результаты проведенных экспертно-аналитических мероприятий направлялись в органы местного самоуправления и Думу Волотовского муниц</w:t>
      </w:r>
      <w:r w:rsidRPr="0032501C">
        <w:rPr>
          <w:rFonts w:ascii="Times New Roman" w:hAnsi="Times New Roman" w:cs="Times New Roman"/>
          <w:sz w:val="16"/>
          <w:szCs w:val="16"/>
        </w:rPr>
        <w:t>и</w:t>
      </w:r>
      <w:r w:rsidRPr="0032501C">
        <w:rPr>
          <w:rFonts w:ascii="Times New Roman" w:hAnsi="Times New Roman" w:cs="Times New Roman"/>
          <w:sz w:val="16"/>
          <w:szCs w:val="16"/>
        </w:rPr>
        <w:t xml:space="preserve">пального округа.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По результатам проведения экспертно-аналитических мероприятий Контрольно-счетной палатой было составлено 24 заключения; предл</w:t>
      </w:r>
      <w:r w:rsidRPr="0032501C">
        <w:rPr>
          <w:rFonts w:ascii="Times New Roman" w:hAnsi="Times New Roman" w:cs="Times New Roman"/>
          <w:sz w:val="16"/>
          <w:szCs w:val="16"/>
        </w:rPr>
        <w:t>о</w:t>
      </w:r>
      <w:r w:rsidRPr="0032501C">
        <w:rPr>
          <w:rFonts w:ascii="Times New Roman" w:hAnsi="Times New Roman" w:cs="Times New Roman"/>
          <w:sz w:val="16"/>
          <w:szCs w:val="16"/>
        </w:rPr>
        <w:t xml:space="preserve">жения и замечания в экспертизах были учтены в полном объеме, решения о бюджете приняты с учетом замечаний Контрольно-счетной палаты.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При проведении экспертизы проекта решения Думы муниципального округа «О бюджете Волотовского муниципального округа на 2023 год и на плановый период 2024 и 2025 годов» существенных нарушений выявлено не было, замечания, технические ошибки при формировании те</w:t>
      </w:r>
      <w:r w:rsidRPr="0032501C">
        <w:rPr>
          <w:rFonts w:ascii="Times New Roman" w:hAnsi="Times New Roman" w:cs="Times New Roman"/>
          <w:sz w:val="16"/>
          <w:szCs w:val="16"/>
        </w:rPr>
        <w:t>к</w:t>
      </w:r>
      <w:r w:rsidRPr="0032501C">
        <w:rPr>
          <w:rFonts w:ascii="Times New Roman" w:hAnsi="Times New Roman" w:cs="Times New Roman"/>
          <w:sz w:val="16"/>
          <w:szCs w:val="16"/>
        </w:rPr>
        <w:t>стовой части проекта бюджета и приложений к проекту решения о бюджете были устранены в рабочем порядке.</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В соответствии с требованиями статьи 264.4 БК РФ и Положения о бюджетном процессе проведена внешняя проверка годового отчета об исполнении бюджета Волотовского муниципального округа за 2021 год, годовых отчетов об исполнении бюджета главных администраторов бюдже</w:t>
      </w:r>
      <w:r w:rsidRPr="0032501C">
        <w:rPr>
          <w:rFonts w:ascii="Times New Roman" w:hAnsi="Times New Roman" w:cs="Times New Roman"/>
          <w:sz w:val="16"/>
          <w:szCs w:val="16"/>
        </w:rPr>
        <w:t>т</w:t>
      </w:r>
      <w:r w:rsidRPr="0032501C">
        <w:rPr>
          <w:rFonts w:ascii="Times New Roman" w:hAnsi="Times New Roman" w:cs="Times New Roman"/>
          <w:sz w:val="16"/>
          <w:szCs w:val="16"/>
        </w:rPr>
        <w:t>ных средств за 2021 год, подготовлено 7 заключений.</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В ходе внешней проверки годовой бюджетной отчетности Контрольно-счетной палатой проверено соблюдение требований действующей инструкции по бюджетному учету, полнота и правильность заполнения отчетных форм, внутренняя согласованность соответствующих форм отчетн</w:t>
      </w:r>
      <w:r w:rsidRPr="0032501C">
        <w:rPr>
          <w:rFonts w:ascii="Times New Roman" w:hAnsi="Times New Roman" w:cs="Times New Roman"/>
          <w:sz w:val="16"/>
          <w:szCs w:val="16"/>
        </w:rPr>
        <w:t>о</w:t>
      </w:r>
      <w:r w:rsidRPr="0032501C">
        <w:rPr>
          <w:rFonts w:ascii="Times New Roman" w:hAnsi="Times New Roman" w:cs="Times New Roman"/>
          <w:sz w:val="16"/>
          <w:szCs w:val="16"/>
        </w:rPr>
        <w:t xml:space="preserve">сти, соответствие утвержденных бюджетных назначений и их исполнение, что позволяет подтвердить достоверность годовой бюджетной отчетности.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 xml:space="preserve">В 2022 году проводилась экспертиза иных проектов нормативных правовых актов - по проектам отчетов об исполнении бюджетов за 1 квартал, полугодие и 9 месяцев проведено 3 экспертизы. В 2022 году осуществлялся мониторинг реализации национальных проектов на территории Волотовского муниципального округа, </w:t>
      </w:r>
      <w:proofErr w:type="gramStart"/>
      <w:r w:rsidRPr="0032501C">
        <w:rPr>
          <w:rFonts w:ascii="Times New Roman" w:hAnsi="Times New Roman" w:cs="Times New Roman"/>
          <w:sz w:val="16"/>
          <w:szCs w:val="16"/>
        </w:rPr>
        <w:t>контроль за</w:t>
      </w:r>
      <w:proofErr w:type="gramEnd"/>
      <w:r w:rsidRPr="0032501C">
        <w:rPr>
          <w:rFonts w:ascii="Times New Roman" w:hAnsi="Times New Roman" w:cs="Times New Roman"/>
          <w:sz w:val="16"/>
          <w:szCs w:val="16"/>
        </w:rPr>
        <w:t xml:space="preserve"> объемом увеличения в 2022 году бюджету Волотовского муниципального округа дотации на в</w:t>
      </w:r>
      <w:r w:rsidRPr="0032501C">
        <w:rPr>
          <w:rFonts w:ascii="Times New Roman" w:hAnsi="Times New Roman" w:cs="Times New Roman"/>
          <w:sz w:val="16"/>
          <w:szCs w:val="16"/>
        </w:rPr>
        <w:t>ы</w:t>
      </w:r>
      <w:r w:rsidRPr="0032501C">
        <w:rPr>
          <w:rFonts w:ascii="Times New Roman" w:hAnsi="Times New Roman" w:cs="Times New Roman"/>
          <w:sz w:val="16"/>
          <w:szCs w:val="16"/>
        </w:rPr>
        <w:t>равнивание бюджетной обеспеченности муниципальных округов и направлениях расходования данных средств, в соответствии с заявленной целевой потребностью, проводился аудит в сфере закупок.</w:t>
      </w:r>
    </w:p>
    <w:p w:rsidR="0032501C" w:rsidRPr="0032501C" w:rsidRDefault="0032501C" w:rsidP="0032501C">
      <w:pPr>
        <w:tabs>
          <w:tab w:val="left" w:pos="720"/>
        </w:tabs>
        <w:spacing w:after="0" w:line="240" w:lineRule="auto"/>
        <w:ind w:firstLine="284"/>
        <w:jc w:val="both"/>
        <w:rPr>
          <w:rFonts w:ascii="Times New Roman" w:hAnsi="Times New Roman" w:cs="Times New Roman"/>
          <w:b/>
          <w:sz w:val="16"/>
          <w:szCs w:val="16"/>
        </w:rPr>
      </w:pPr>
      <w:r w:rsidRPr="0032501C">
        <w:rPr>
          <w:rFonts w:ascii="Times New Roman" w:hAnsi="Times New Roman" w:cs="Times New Roman"/>
          <w:sz w:val="16"/>
          <w:szCs w:val="16"/>
        </w:rPr>
        <w:t xml:space="preserve">                    </w:t>
      </w:r>
      <w:r w:rsidRPr="0032501C">
        <w:rPr>
          <w:rFonts w:ascii="Times New Roman" w:hAnsi="Times New Roman" w:cs="Times New Roman"/>
          <w:b/>
          <w:sz w:val="16"/>
          <w:szCs w:val="16"/>
        </w:rPr>
        <w:t>3. Результаты контрольной деятельности</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 xml:space="preserve">В 2022 году проведено 5 контрольных мероприятий.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В соответствии с планом работы Контрольно-счетной палаты Волотовского муниципального округа Новгородской области на 2022 год совместно с комитетом финансов Администрации Волотовского муниципального округа проведено контрольное мероприятие «Проверка финансово-хозяйственной деятельности в муниципальном бюджетном учреждении «Физкультурно-спортивный комплекс имени Якова Иванова»».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В ходе проверки выявлено следующее:</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1. нецелевого использования бюджетных средств не выявлено;</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2. выявлено несоответствие положений Коллективного договора приложениям;</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3. приказы учреждения по личному составу и основной деятельности ведутся не надлежащим образом;</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4. на сайте sportkomplex.edusite.ru размещена недостаточная информация о деятельности учреждения;</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 xml:space="preserve">5. нарушаются сроки размещения муниципального задания на официальном сайте </w:t>
      </w:r>
      <w:hyperlink r:id="rId27" w:history="1">
        <w:r w:rsidRPr="0032501C">
          <w:rPr>
            <w:rStyle w:val="aa"/>
            <w:rFonts w:ascii="Times New Roman" w:hAnsi="Times New Roman" w:cs="Times New Roman"/>
            <w:sz w:val="16"/>
            <w:szCs w:val="16"/>
          </w:rPr>
          <w:t>www.</w:t>
        </w:r>
        <w:r w:rsidRPr="0032501C">
          <w:rPr>
            <w:rStyle w:val="aa"/>
            <w:rFonts w:ascii="Times New Roman" w:hAnsi="Times New Roman" w:cs="Times New Roman"/>
            <w:bCs/>
            <w:sz w:val="16"/>
            <w:szCs w:val="16"/>
          </w:rPr>
          <w:t>bus.gov</w:t>
        </w:r>
        <w:r w:rsidRPr="0032501C">
          <w:rPr>
            <w:rStyle w:val="aa"/>
            <w:rFonts w:ascii="Times New Roman" w:hAnsi="Times New Roman" w:cs="Times New Roman"/>
            <w:sz w:val="16"/>
            <w:szCs w:val="16"/>
          </w:rPr>
          <w:t>.ru</w:t>
        </w:r>
      </w:hyperlink>
      <w:r w:rsidRPr="0032501C">
        <w:rPr>
          <w:rFonts w:ascii="Times New Roman" w:hAnsi="Times New Roman" w:cs="Times New Roman"/>
          <w:sz w:val="16"/>
          <w:szCs w:val="16"/>
        </w:rPr>
        <w:t>;</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6. по состоянию на 01.07.2022 имелись не использованные субсидии на иные цели, имеющие целевое значение, в сумме 420,64000 рублей;</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7. установлено 2 факта превышения лимита кассы по состоянию на 25.01.2021 и 25.05.2022;</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8. выявлены нарушения Приказа 52н к оформлению авансовых отчетов; нарушения пункта 34 Учетной политики - денежные средства в</w:t>
      </w:r>
      <w:r w:rsidRPr="0032501C">
        <w:rPr>
          <w:rFonts w:ascii="Times New Roman" w:hAnsi="Times New Roman" w:cs="Times New Roman"/>
          <w:sz w:val="16"/>
          <w:szCs w:val="16"/>
        </w:rPr>
        <w:t>ы</w:t>
      </w:r>
      <w:r w:rsidRPr="0032501C">
        <w:rPr>
          <w:rFonts w:ascii="Times New Roman" w:hAnsi="Times New Roman" w:cs="Times New Roman"/>
          <w:sz w:val="16"/>
          <w:szCs w:val="16"/>
        </w:rPr>
        <w:t>даются в подотчет при имеющейся задолженности по предыдущим авансам; нарушения пункта 9 Федерального закона № 402-ФЗ – не отражаются обязательные реквизиты первичных документов, приложенных к авансовому отчету;</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9. в ходе проверки выявлены излишки материальных ценностей по документам авансового отчета № БУ0000028 от 17.11.2021 – мяч воле</w:t>
      </w:r>
      <w:r w:rsidRPr="0032501C">
        <w:rPr>
          <w:rFonts w:ascii="Times New Roman" w:hAnsi="Times New Roman" w:cs="Times New Roman"/>
          <w:sz w:val="16"/>
          <w:szCs w:val="16"/>
        </w:rPr>
        <w:t>й</w:t>
      </w:r>
      <w:r w:rsidRPr="0032501C">
        <w:rPr>
          <w:rFonts w:ascii="Times New Roman" w:hAnsi="Times New Roman" w:cs="Times New Roman"/>
          <w:sz w:val="16"/>
          <w:szCs w:val="16"/>
        </w:rPr>
        <w:t>больный в количестве 1 штука на сумму 2200,00 рублей;</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10. штатное расписание на 01.01.2021 не утверждено нормативным правовым актом руководителя учреждения и не согласовано с Учред</w:t>
      </w:r>
      <w:r w:rsidRPr="0032501C">
        <w:rPr>
          <w:rFonts w:ascii="Times New Roman" w:hAnsi="Times New Roman" w:cs="Times New Roman"/>
          <w:sz w:val="16"/>
          <w:szCs w:val="16"/>
        </w:rPr>
        <w:t>и</w:t>
      </w:r>
      <w:r w:rsidRPr="0032501C">
        <w:rPr>
          <w:rFonts w:ascii="Times New Roman" w:hAnsi="Times New Roman" w:cs="Times New Roman"/>
          <w:sz w:val="16"/>
          <w:szCs w:val="16"/>
        </w:rPr>
        <w:t>телем;</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r>
      <w:proofErr w:type="gramStart"/>
      <w:r w:rsidRPr="0032501C">
        <w:rPr>
          <w:rFonts w:ascii="Times New Roman" w:hAnsi="Times New Roman" w:cs="Times New Roman"/>
          <w:sz w:val="16"/>
          <w:szCs w:val="16"/>
        </w:rPr>
        <w:t>11. выявлена переплата заработной платы в сумме 498,83 рублей, выявлена недоплата в сумме 177,80 рублей, в нарушение статьи 210 Налогового кодекса некорректно удержан НДФЛ (разница составила 364,00 рублей), необоснованно начислено заработной платы за период с января 2021 по июнь 2022 года 66 372,30 рублей;</w:t>
      </w:r>
      <w:proofErr w:type="gramEnd"/>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12. нарушаются сроки выплаты заработной платы работникам учреждения, определенные пунктом 4.2 Коллективного договора;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13. в нарушение статьи 10 Федерального закона № 402-ФЗ и пункта 11 Приказа № 157н имеют место факты неправильного ведения журн</w:t>
      </w:r>
      <w:r w:rsidRPr="0032501C">
        <w:rPr>
          <w:rFonts w:ascii="Times New Roman" w:hAnsi="Times New Roman" w:cs="Times New Roman"/>
          <w:sz w:val="16"/>
          <w:szCs w:val="16"/>
        </w:rPr>
        <w:t>а</w:t>
      </w:r>
      <w:r w:rsidRPr="0032501C">
        <w:rPr>
          <w:rFonts w:ascii="Times New Roman" w:hAnsi="Times New Roman" w:cs="Times New Roman"/>
          <w:sz w:val="16"/>
          <w:szCs w:val="16"/>
        </w:rPr>
        <w:t>ла операций расчетов с поставщиками и подрядчиками № 4;</w:t>
      </w:r>
    </w:p>
    <w:p w:rsidR="0032501C" w:rsidRPr="0032501C" w:rsidRDefault="0032501C" w:rsidP="0032501C">
      <w:pPr>
        <w:numPr>
          <w:ilvl w:val="0"/>
          <w:numId w:val="1"/>
        </w:numPr>
        <w:tabs>
          <w:tab w:val="clear" w:pos="432"/>
          <w:tab w:val="left" w:pos="720"/>
        </w:tabs>
        <w:spacing w:after="0" w:line="240" w:lineRule="auto"/>
        <w:jc w:val="both"/>
        <w:rPr>
          <w:rFonts w:ascii="Times New Roman" w:hAnsi="Times New Roman" w:cs="Times New Roman"/>
          <w:sz w:val="16"/>
          <w:szCs w:val="16"/>
        </w:rPr>
      </w:pPr>
      <w:r w:rsidRPr="0032501C">
        <w:rPr>
          <w:rFonts w:ascii="Times New Roman" w:hAnsi="Times New Roman" w:cs="Times New Roman"/>
          <w:sz w:val="16"/>
          <w:szCs w:val="16"/>
        </w:rPr>
        <w:tab/>
        <w:t xml:space="preserve">14. учет материальных запасов ведется с нарушением методологии и норм Приказа 157н и Приказа 174н.       </w:t>
      </w:r>
    </w:p>
    <w:p w:rsidR="0032501C" w:rsidRPr="0032501C" w:rsidRDefault="0032501C" w:rsidP="0032501C">
      <w:pPr>
        <w:numPr>
          <w:ilvl w:val="0"/>
          <w:numId w:val="1"/>
        </w:numPr>
        <w:tabs>
          <w:tab w:val="clear" w:pos="432"/>
          <w:tab w:val="left" w:pos="720"/>
        </w:tabs>
        <w:spacing w:after="0" w:line="240" w:lineRule="auto"/>
        <w:jc w:val="both"/>
        <w:rPr>
          <w:rFonts w:ascii="Times New Roman" w:hAnsi="Times New Roman" w:cs="Times New Roman"/>
          <w:sz w:val="16"/>
          <w:szCs w:val="16"/>
        </w:rPr>
      </w:pPr>
      <w:r w:rsidRPr="0032501C">
        <w:rPr>
          <w:rFonts w:ascii="Times New Roman" w:hAnsi="Times New Roman" w:cs="Times New Roman"/>
          <w:sz w:val="16"/>
          <w:szCs w:val="16"/>
        </w:rPr>
        <w:tab/>
        <w:t>По результатам проверки 1 лицо было привлечено к дисциплинарной ответственности, нарушения и замечания Контрольно-счетной палаты приняты к устранению.</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lastRenderedPageBreak/>
        <w:tab/>
        <w:t>В трех территориальных отделах было проведено 3 контрольных</w:t>
      </w:r>
      <w:r w:rsidRPr="0032501C">
        <w:rPr>
          <w:rFonts w:ascii="Times New Roman" w:hAnsi="Times New Roman" w:cs="Times New Roman"/>
          <w:bCs/>
          <w:sz w:val="16"/>
          <w:szCs w:val="16"/>
        </w:rPr>
        <w:t xml:space="preserve"> </w:t>
      </w:r>
      <w:r w:rsidRPr="0032501C">
        <w:rPr>
          <w:rFonts w:ascii="Times New Roman" w:hAnsi="Times New Roman" w:cs="Times New Roman"/>
          <w:sz w:val="16"/>
          <w:szCs w:val="16"/>
        </w:rPr>
        <w:t>проверки законности и результативности использования бюджетных сре</w:t>
      </w:r>
      <w:proofErr w:type="gramStart"/>
      <w:r w:rsidRPr="0032501C">
        <w:rPr>
          <w:rFonts w:ascii="Times New Roman" w:hAnsi="Times New Roman" w:cs="Times New Roman"/>
          <w:sz w:val="16"/>
          <w:szCs w:val="16"/>
        </w:rPr>
        <w:t>дств в р</w:t>
      </w:r>
      <w:proofErr w:type="gramEnd"/>
      <w:r w:rsidRPr="0032501C">
        <w:rPr>
          <w:rFonts w:ascii="Times New Roman" w:hAnsi="Times New Roman" w:cs="Times New Roman"/>
          <w:sz w:val="16"/>
          <w:szCs w:val="16"/>
        </w:rPr>
        <w:t>амках муниципальной программы</w:t>
      </w:r>
      <w:r w:rsidRPr="0032501C">
        <w:rPr>
          <w:rFonts w:ascii="Times New Roman" w:hAnsi="Times New Roman" w:cs="Times New Roman"/>
          <w:b/>
          <w:sz w:val="16"/>
          <w:szCs w:val="16"/>
        </w:rPr>
        <w:t xml:space="preserve"> </w:t>
      </w:r>
      <w:r w:rsidRPr="0032501C">
        <w:rPr>
          <w:rFonts w:ascii="Times New Roman" w:hAnsi="Times New Roman" w:cs="Times New Roman"/>
          <w:sz w:val="16"/>
          <w:szCs w:val="16"/>
        </w:rPr>
        <w:t>«Развитие и совершенствование форм местного самоуправления на территории Волотовского муниц</w:t>
      </w:r>
      <w:r w:rsidRPr="0032501C">
        <w:rPr>
          <w:rFonts w:ascii="Times New Roman" w:hAnsi="Times New Roman" w:cs="Times New Roman"/>
          <w:sz w:val="16"/>
          <w:szCs w:val="16"/>
        </w:rPr>
        <w:t>и</w:t>
      </w:r>
      <w:r w:rsidRPr="0032501C">
        <w:rPr>
          <w:rFonts w:ascii="Times New Roman" w:hAnsi="Times New Roman" w:cs="Times New Roman"/>
          <w:sz w:val="16"/>
          <w:szCs w:val="16"/>
        </w:rPr>
        <w:t>пального округа» в Ратицком территориальном отделе, Славитинском территориальном отделе и Волотовском территориальном отделе за 2021 год.</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В результате проверки законности и результативности использования бюджетных средств по муниципальной программе «Развитие и с</w:t>
      </w:r>
      <w:r w:rsidRPr="0032501C">
        <w:rPr>
          <w:rFonts w:ascii="Times New Roman" w:hAnsi="Times New Roman" w:cs="Times New Roman"/>
          <w:sz w:val="16"/>
          <w:szCs w:val="16"/>
        </w:rPr>
        <w:t>о</w:t>
      </w:r>
      <w:r w:rsidRPr="0032501C">
        <w:rPr>
          <w:rFonts w:ascii="Times New Roman" w:hAnsi="Times New Roman" w:cs="Times New Roman"/>
          <w:sz w:val="16"/>
          <w:szCs w:val="16"/>
        </w:rPr>
        <w:t>вершенствование форм местного самоуправления на территории Волотовского муниципального округа» в Волотовском территориальном отделе Администрации Волотовского муниципального округа за 2021 год установлено следующее:</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b/>
          <w:sz w:val="16"/>
          <w:szCs w:val="16"/>
        </w:rPr>
        <w:t>-</w:t>
      </w:r>
      <w:r w:rsidRPr="0032501C">
        <w:rPr>
          <w:rFonts w:ascii="Times New Roman" w:hAnsi="Times New Roman" w:cs="Times New Roman"/>
          <w:sz w:val="16"/>
          <w:szCs w:val="16"/>
        </w:rPr>
        <w:t>объем проверенных бюджетных средств составил 79,00000 тыс. рублей;</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b/>
          <w:sz w:val="16"/>
          <w:szCs w:val="16"/>
        </w:rPr>
        <w:t>-</w:t>
      </w:r>
      <w:r w:rsidRPr="0032501C">
        <w:rPr>
          <w:rFonts w:ascii="Times New Roman" w:hAnsi="Times New Roman" w:cs="Times New Roman"/>
          <w:sz w:val="16"/>
          <w:szCs w:val="16"/>
        </w:rPr>
        <w:t>нецелевого использования бюджетных средств не выявлено;</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b/>
          <w:sz w:val="16"/>
          <w:szCs w:val="16"/>
        </w:rPr>
        <w:t>-</w:t>
      </w:r>
      <w:r w:rsidRPr="0032501C">
        <w:rPr>
          <w:rFonts w:ascii="Times New Roman" w:hAnsi="Times New Roman" w:cs="Times New Roman"/>
          <w:sz w:val="16"/>
          <w:szCs w:val="16"/>
        </w:rPr>
        <w:t>целевые показатели для оценки эффективности реализации мероприятий муниципальной программы за 2021 год выполнены, обеспечена реал</w:t>
      </w:r>
      <w:r w:rsidRPr="0032501C">
        <w:rPr>
          <w:rFonts w:ascii="Times New Roman" w:hAnsi="Times New Roman" w:cs="Times New Roman"/>
          <w:sz w:val="16"/>
          <w:szCs w:val="16"/>
        </w:rPr>
        <w:t>и</w:t>
      </w:r>
      <w:r w:rsidRPr="0032501C">
        <w:rPr>
          <w:rFonts w:ascii="Times New Roman" w:hAnsi="Times New Roman" w:cs="Times New Roman"/>
          <w:sz w:val="16"/>
          <w:szCs w:val="16"/>
        </w:rPr>
        <w:t>зация проекта по установке беседки в д. Пескова.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По результатам проверки в Ратицком территориальном отделе установлено следующее:</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b/>
          <w:sz w:val="16"/>
          <w:szCs w:val="16"/>
        </w:rPr>
        <w:t>-</w:t>
      </w:r>
      <w:r w:rsidRPr="0032501C">
        <w:rPr>
          <w:rFonts w:ascii="Times New Roman" w:hAnsi="Times New Roman" w:cs="Times New Roman"/>
          <w:sz w:val="16"/>
          <w:szCs w:val="16"/>
        </w:rPr>
        <w:t>объем проверенных бюджетных средств составил 840,75000 тыс. рублей;</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b/>
          <w:sz w:val="16"/>
          <w:szCs w:val="16"/>
        </w:rPr>
        <w:t>-</w:t>
      </w:r>
      <w:r w:rsidRPr="0032501C">
        <w:rPr>
          <w:rFonts w:ascii="Times New Roman" w:hAnsi="Times New Roman" w:cs="Times New Roman"/>
          <w:sz w:val="16"/>
          <w:szCs w:val="16"/>
        </w:rPr>
        <w:t>нецелевого использования бюджетных средств не выявлено;</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b/>
          <w:sz w:val="16"/>
          <w:szCs w:val="16"/>
        </w:rPr>
        <w:t>-</w:t>
      </w:r>
      <w:r w:rsidRPr="0032501C">
        <w:rPr>
          <w:rFonts w:ascii="Times New Roman" w:hAnsi="Times New Roman" w:cs="Times New Roman"/>
          <w:sz w:val="16"/>
          <w:szCs w:val="16"/>
        </w:rPr>
        <w:t xml:space="preserve">целевые показатели для оценки эффективности реализации мероприятий муниципальной программы по реализации проекта территориального общественного самоуправления за 2021 год выполнены, обеспечена реализация проекта по замене ограждения на гражданском кладбище д. Городцы;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b/>
          <w:sz w:val="16"/>
          <w:szCs w:val="16"/>
        </w:rPr>
        <w:t>-</w:t>
      </w:r>
      <w:r w:rsidRPr="0032501C">
        <w:rPr>
          <w:rFonts w:ascii="Times New Roman" w:hAnsi="Times New Roman" w:cs="Times New Roman"/>
          <w:sz w:val="16"/>
          <w:szCs w:val="16"/>
        </w:rPr>
        <w:t>целевой показатель по реализации проекта поддержки местных инициатив в муниципальной программе конкретно не определен;</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b/>
          <w:sz w:val="16"/>
          <w:szCs w:val="16"/>
        </w:rPr>
        <w:t>-</w:t>
      </w:r>
      <w:r w:rsidRPr="0032501C">
        <w:rPr>
          <w:rFonts w:ascii="Times New Roman" w:hAnsi="Times New Roman" w:cs="Times New Roman"/>
          <w:sz w:val="16"/>
          <w:szCs w:val="16"/>
        </w:rPr>
        <w:t>ремонт помещения для проведения спортивных мероприятий в д. Горки Ратицкие не закончен, выявлены дефекты после 1 этапа проведения р</w:t>
      </w:r>
      <w:r w:rsidRPr="0032501C">
        <w:rPr>
          <w:rFonts w:ascii="Times New Roman" w:hAnsi="Times New Roman" w:cs="Times New Roman"/>
          <w:sz w:val="16"/>
          <w:szCs w:val="16"/>
        </w:rPr>
        <w:t>а</w:t>
      </w:r>
      <w:r w:rsidRPr="0032501C">
        <w:rPr>
          <w:rFonts w:ascii="Times New Roman" w:hAnsi="Times New Roman" w:cs="Times New Roman"/>
          <w:sz w:val="16"/>
          <w:szCs w:val="16"/>
        </w:rPr>
        <w:t xml:space="preserve">бот, 2 этап ремонтных работ предусматривает окончание выполнения работ до 01 августа 2022 года с устранением дефектов 1 этапа;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b/>
          <w:sz w:val="16"/>
          <w:szCs w:val="16"/>
        </w:rPr>
        <w:t>-</w:t>
      </w:r>
      <w:r w:rsidRPr="0032501C">
        <w:rPr>
          <w:rFonts w:ascii="Times New Roman" w:hAnsi="Times New Roman" w:cs="Times New Roman"/>
          <w:sz w:val="16"/>
          <w:szCs w:val="16"/>
        </w:rPr>
        <w:t>выявлены нарушения Приказа № 157н, Приказа № 162н при ведении бухгалтерского учета, что повлекло недостоверность при формировании г</w:t>
      </w:r>
      <w:r w:rsidRPr="0032501C">
        <w:rPr>
          <w:rFonts w:ascii="Times New Roman" w:hAnsi="Times New Roman" w:cs="Times New Roman"/>
          <w:sz w:val="16"/>
          <w:szCs w:val="16"/>
        </w:rPr>
        <w:t>о</w:t>
      </w:r>
      <w:r w:rsidRPr="0032501C">
        <w:rPr>
          <w:rFonts w:ascii="Times New Roman" w:hAnsi="Times New Roman" w:cs="Times New Roman"/>
          <w:sz w:val="16"/>
          <w:szCs w:val="16"/>
        </w:rPr>
        <w:t>довой бюджетной отчетности за 2020 год;</w:t>
      </w:r>
    </w:p>
    <w:p w:rsidR="0032501C" w:rsidRPr="0032501C" w:rsidRDefault="0032501C" w:rsidP="0032501C">
      <w:pPr>
        <w:tabs>
          <w:tab w:val="left" w:pos="720"/>
        </w:tabs>
        <w:spacing w:after="0" w:line="240" w:lineRule="auto"/>
        <w:ind w:firstLine="284"/>
        <w:jc w:val="both"/>
        <w:rPr>
          <w:rFonts w:ascii="Times New Roman" w:hAnsi="Times New Roman" w:cs="Times New Roman"/>
          <w:b/>
          <w:sz w:val="16"/>
          <w:szCs w:val="16"/>
        </w:rPr>
      </w:pPr>
      <w:r w:rsidRPr="0032501C">
        <w:rPr>
          <w:rFonts w:ascii="Times New Roman" w:hAnsi="Times New Roman" w:cs="Times New Roman"/>
          <w:b/>
          <w:sz w:val="16"/>
          <w:szCs w:val="16"/>
        </w:rPr>
        <w:t>-</w:t>
      </w:r>
      <w:r w:rsidRPr="0032501C">
        <w:rPr>
          <w:rFonts w:ascii="Times New Roman" w:hAnsi="Times New Roman" w:cs="Times New Roman"/>
          <w:sz w:val="16"/>
          <w:szCs w:val="16"/>
        </w:rPr>
        <w:t>выявлены нарушения Федерального закона № 402-ФЗ.</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В ходе контрольного мероприятия в Славитинском территориальном отделе Администрации Волотовского муниципального округа уст</w:t>
      </w:r>
      <w:r w:rsidRPr="0032501C">
        <w:rPr>
          <w:rFonts w:ascii="Times New Roman" w:hAnsi="Times New Roman" w:cs="Times New Roman"/>
          <w:sz w:val="16"/>
          <w:szCs w:val="16"/>
        </w:rPr>
        <w:t>а</w:t>
      </w:r>
      <w:r w:rsidRPr="0032501C">
        <w:rPr>
          <w:rFonts w:ascii="Times New Roman" w:hAnsi="Times New Roman" w:cs="Times New Roman"/>
          <w:sz w:val="16"/>
          <w:szCs w:val="16"/>
        </w:rPr>
        <w:t>новлено следующее:</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b/>
          <w:sz w:val="16"/>
          <w:szCs w:val="16"/>
        </w:rPr>
        <w:t>-</w:t>
      </w:r>
      <w:r w:rsidRPr="0032501C">
        <w:rPr>
          <w:rFonts w:ascii="Times New Roman" w:hAnsi="Times New Roman" w:cs="Times New Roman"/>
          <w:sz w:val="16"/>
          <w:szCs w:val="16"/>
        </w:rPr>
        <w:t>объем проверенных бюджетных средств составил 624 549,00 рублей;</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b/>
          <w:sz w:val="16"/>
          <w:szCs w:val="16"/>
        </w:rPr>
        <w:t>-</w:t>
      </w:r>
      <w:r w:rsidRPr="0032501C">
        <w:rPr>
          <w:rFonts w:ascii="Times New Roman" w:hAnsi="Times New Roman" w:cs="Times New Roman"/>
          <w:sz w:val="16"/>
          <w:szCs w:val="16"/>
        </w:rPr>
        <w:t>нецелевого использования бюджетных средств не выявлено;</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b/>
          <w:sz w:val="16"/>
          <w:szCs w:val="16"/>
        </w:rPr>
        <w:t>-</w:t>
      </w:r>
      <w:r w:rsidRPr="0032501C">
        <w:rPr>
          <w:rFonts w:ascii="Times New Roman" w:hAnsi="Times New Roman" w:cs="Times New Roman"/>
          <w:sz w:val="16"/>
          <w:szCs w:val="16"/>
        </w:rPr>
        <w:t>выявлены нарушения бюджетного законодательства по статье 34 БК РФ в плане не эффективного использования бюджетных сре</w:t>
      </w:r>
      <w:proofErr w:type="gramStart"/>
      <w:r w:rsidRPr="0032501C">
        <w:rPr>
          <w:rFonts w:ascii="Times New Roman" w:hAnsi="Times New Roman" w:cs="Times New Roman"/>
          <w:sz w:val="16"/>
          <w:szCs w:val="16"/>
        </w:rPr>
        <w:t>дств в с</w:t>
      </w:r>
      <w:proofErr w:type="gramEnd"/>
      <w:r w:rsidRPr="0032501C">
        <w:rPr>
          <w:rFonts w:ascii="Times New Roman" w:hAnsi="Times New Roman" w:cs="Times New Roman"/>
          <w:sz w:val="16"/>
          <w:szCs w:val="16"/>
        </w:rPr>
        <w:t>умме 547 549,00 рублей;</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b/>
          <w:sz w:val="16"/>
          <w:szCs w:val="16"/>
        </w:rPr>
        <w:t>-</w:t>
      </w:r>
      <w:r w:rsidRPr="0032501C">
        <w:rPr>
          <w:rFonts w:ascii="Times New Roman" w:hAnsi="Times New Roman" w:cs="Times New Roman"/>
          <w:sz w:val="16"/>
          <w:szCs w:val="16"/>
        </w:rPr>
        <w:t>установлен факт нарушений соблюдения условий муниципального контракта, а именно сроков выполнения работ, отсутствие ведения претенз</w:t>
      </w:r>
      <w:r w:rsidRPr="0032501C">
        <w:rPr>
          <w:rFonts w:ascii="Times New Roman" w:hAnsi="Times New Roman" w:cs="Times New Roman"/>
          <w:sz w:val="16"/>
          <w:szCs w:val="16"/>
        </w:rPr>
        <w:t>и</w:t>
      </w:r>
      <w:r w:rsidRPr="0032501C">
        <w:rPr>
          <w:rFonts w:ascii="Times New Roman" w:hAnsi="Times New Roman" w:cs="Times New Roman"/>
          <w:sz w:val="16"/>
          <w:szCs w:val="16"/>
        </w:rPr>
        <w:t>онной работы муниципальных заказчиков по взысканию штрафов, пени за нарушение обязательств по муниципальным контрактам (договорам) по</w:t>
      </w:r>
      <w:r w:rsidRPr="0032501C">
        <w:rPr>
          <w:rFonts w:ascii="Times New Roman" w:hAnsi="Times New Roman" w:cs="Times New Roman"/>
          <w:sz w:val="16"/>
          <w:szCs w:val="16"/>
        </w:rPr>
        <w:t>д</w:t>
      </w:r>
      <w:r w:rsidRPr="0032501C">
        <w:rPr>
          <w:rFonts w:ascii="Times New Roman" w:hAnsi="Times New Roman" w:cs="Times New Roman"/>
          <w:sz w:val="16"/>
          <w:szCs w:val="16"/>
        </w:rPr>
        <w:t>рядчиками;</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b/>
          <w:sz w:val="16"/>
          <w:szCs w:val="16"/>
        </w:rPr>
        <w:t>-</w:t>
      </w:r>
      <w:r w:rsidRPr="0032501C">
        <w:rPr>
          <w:rFonts w:ascii="Times New Roman" w:hAnsi="Times New Roman" w:cs="Times New Roman"/>
          <w:sz w:val="16"/>
          <w:szCs w:val="16"/>
        </w:rPr>
        <w:t>выявлены нарушения Федерального закона № 402- ФЗ;</w:t>
      </w:r>
    </w:p>
    <w:p w:rsidR="0032501C" w:rsidRPr="0032501C" w:rsidRDefault="0032501C" w:rsidP="0032501C">
      <w:pPr>
        <w:tabs>
          <w:tab w:val="left" w:pos="720"/>
        </w:tabs>
        <w:spacing w:after="0" w:line="240" w:lineRule="auto"/>
        <w:ind w:firstLine="284"/>
        <w:jc w:val="both"/>
        <w:rPr>
          <w:rFonts w:ascii="Times New Roman" w:hAnsi="Times New Roman" w:cs="Times New Roman"/>
          <w:b/>
          <w:sz w:val="16"/>
          <w:szCs w:val="16"/>
        </w:rPr>
      </w:pPr>
      <w:r w:rsidRPr="0032501C">
        <w:rPr>
          <w:rFonts w:ascii="Times New Roman" w:hAnsi="Times New Roman" w:cs="Times New Roman"/>
          <w:b/>
          <w:sz w:val="16"/>
          <w:szCs w:val="16"/>
        </w:rPr>
        <w:t>-</w:t>
      </w:r>
      <w:r w:rsidRPr="0032501C">
        <w:rPr>
          <w:rFonts w:ascii="Times New Roman" w:hAnsi="Times New Roman" w:cs="Times New Roman"/>
          <w:sz w:val="16"/>
          <w:szCs w:val="16"/>
        </w:rPr>
        <w:t>целевые показатели для оценки эффективности реализации мероприятий муниципальной программы по реализации проекта территориального общественного самоуправления за 2021 год выполнены, обеспечена реализация проекта по обустройству площадки для твердых бытовых отходов на гражданском кладбище д. Верехново; целевой показатель по реализации проекта поддержки местных инициатив в муниципальной программе ко</w:t>
      </w:r>
      <w:r w:rsidRPr="0032501C">
        <w:rPr>
          <w:rFonts w:ascii="Times New Roman" w:hAnsi="Times New Roman" w:cs="Times New Roman"/>
          <w:sz w:val="16"/>
          <w:szCs w:val="16"/>
        </w:rPr>
        <w:t>н</w:t>
      </w:r>
      <w:r w:rsidRPr="0032501C">
        <w:rPr>
          <w:rFonts w:ascii="Times New Roman" w:hAnsi="Times New Roman" w:cs="Times New Roman"/>
          <w:sz w:val="16"/>
          <w:szCs w:val="16"/>
        </w:rPr>
        <w:t xml:space="preserve">кретно не определен.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В адрес главы Славитинского территориального отдела по факту выявленных нарушений в ходе контрольного мероприятия предлагалось принять меры дисциплинарной ответственности к лицам, допустившим нарушения в сфере бюджетного законодательства и ведению бухгалтерского учета. Одно лицо привлечено к дисциплинарной ответственности. Замечания, допущенные при ведении бухгалтерского учета по учету материальных ценностей, работ и услуг учтены и по возможности исправлены.</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Отчеты о проведенных контрольных мероприятиях направлялись Главе Волотовского муниципального округа, главам территориальных отделов, руководителям учреждений, в Думу Волотовского муниципального округа.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Совместно с комитетом финансов Администрации Волотовского муниципального округа в 2022 году проведена проверка соблюдения условий, целей и порядка предоставления субсидий в соответствии с заключенным Соглашениями в отношении муниципального унитарного пре</w:t>
      </w:r>
      <w:r w:rsidRPr="0032501C">
        <w:rPr>
          <w:rFonts w:ascii="Times New Roman" w:hAnsi="Times New Roman" w:cs="Times New Roman"/>
          <w:sz w:val="16"/>
          <w:szCs w:val="16"/>
        </w:rPr>
        <w:t>д</w:t>
      </w:r>
      <w:r w:rsidRPr="0032501C">
        <w:rPr>
          <w:rFonts w:ascii="Times New Roman" w:hAnsi="Times New Roman" w:cs="Times New Roman"/>
          <w:sz w:val="16"/>
          <w:szCs w:val="16"/>
        </w:rPr>
        <w:t>приятия «Волотовский водоканал» за 2021 год. Проведя анализ финансовой деятельности МУП «Волотовский водоканал» на основании представле</w:t>
      </w:r>
      <w:r w:rsidRPr="0032501C">
        <w:rPr>
          <w:rFonts w:ascii="Times New Roman" w:hAnsi="Times New Roman" w:cs="Times New Roman"/>
          <w:sz w:val="16"/>
          <w:szCs w:val="16"/>
        </w:rPr>
        <w:t>н</w:t>
      </w:r>
      <w:r w:rsidRPr="0032501C">
        <w:rPr>
          <w:rFonts w:ascii="Times New Roman" w:hAnsi="Times New Roman" w:cs="Times New Roman"/>
          <w:sz w:val="16"/>
          <w:szCs w:val="16"/>
        </w:rPr>
        <w:t>ных документов можно сделать вывод, что существуют недостатки управления предприятием, что приводит к снижению эффективности использов</w:t>
      </w:r>
      <w:r w:rsidRPr="0032501C">
        <w:rPr>
          <w:rFonts w:ascii="Times New Roman" w:hAnsi="Times New Roman" w:cs="Times New Roman"/>
          <w:sz w:val="16"/>
          <w:szCs w:val="16"/>
        </w:rPr>
        <w:t>а</w:t>
      </w:r>
      <w:r w:rsidRPr="0032501C">
        <w:rPr>
          <w:rFonts w:ascii="Times New Roman" w:hAnsi="Times New Roman" w:cs="Times New Roman"/>
          <w:sz w:val="16"/>
          <w:szCs w:val="16"/>
        </w:rPr>
        <w:t>ния ресурсов, высоким показателям дебиторской и кредиторской задолженности.</w:t>
      </w:r>
    </w:p>
    <w:p w:rsidR="0032501C" w:rsidRPr="0032501C" w:rsidRDefault="0032501C" w:rsidP="0032501C">
      <w:pPr>
        <w:tabs>
          <w:tab w:val="left" w:pos="720"/>
        </w:tabs>
        <w:spacing w:after="0" w:line="240" w:lineRule="auto"/>
        <w:ind w:firstLine="284"/>
        <w:jc w:val="both"/>
        <w:rPr>
          <w:rFonts w:ascii="Times New Roman" w:hAnsi="Times New Roman" w:cs="Times New Roman"/>
          <w:b/>
          <w:bCs/>
          <w:sz w:val="16"/>
          <w:szCs w:val="16"/>
        </w:rPr>
      </w:pPr>
      <w:r w:rsidRPr="0032501C">
        <w:rPr>
          <w:rFonts w:ascii="Times New Roman" w:hAnsi="Times New Roman" w:cs="Times New Roman"/>
          <w:sz w:val="16"/>
          <w:szCs w:val="16"/>
        </w:rPr>
        <w:t xml:space="preserve">       </w:t>
      </w:r>
      <w:r w:rsidRPr="0032501C">
        <w:rPr>
          <w:rFonts w:ascii="Times New Roman" w:hAnsi="Times New Roman" w:cs="Times New Roman"/>
          <w:b/>
          <w:sz w:val="16"/>
          <w:szCs w:val="16"/>
        </w:rPr>
        <w:t>4.</w:t>
      </w:r>
      <w:r w:rsidRPr="0032501C">
        <w:rPr>
          <w:rFonts w:ascii="Times New Roman" w:hAnsi="Times New Roman" w:cs="Times New Roman"/>
          <w:b/>
          <w:bCs/>
          <w:sz w:val="16"/>
          <w:szCs w:val="16"/>
        </w:rPr>
        <w:t>Информационная деятельность</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В целях обеспечения принципа гласности и открытости, информация о работе Контрольно-счетной палаты, как и в предыдущие годы, ра</w:t>
      </w:r>
      <w:r w:rsidRPr="0032501C">
        <w:rPr>
          <w:rFonts w:ascii="Times New Roman" w:hAnsi="Times New Roman" w:cs="Times New Roman"/>
          <w:sz w:val="16"/>
          <w:szCs w:val="16"/>
        </w:rPr>
        <w:t>з</w:t>
      </w:r>
      <w:r w:rsidRPr="0032501C">
        <w:rPr>
          <w:rFonts w:ascii="Times New Roman" w:hAnsi="Times New Roman" w:cs="Times New Roman"/>
          <w:sz w:val="16"/>
          <w:szCs w:val="16"/>
        </w:rPr>
        <w:t>мещалась в информационно-коммуникационной сети Интернет на сайте Администрации Волотовского муниципального округа (Волотовский</w:t>
      </w:r>
      <w:proofErr w:type="gramStart"/>
      <w:r w:rsidRPr="0032501C">
        <w:rPr>
          <w:rFonts w:ascii="Times New Roman" w:hAnsi="Times New Roman" w:cs="Times New Roman"/>
          <w:sz w:val="16"/>
          <w:szCs w:val="16"/>
        </w:rPr>
        <w:t>.р</w:t>
      </w:r>
      <w:proofErr w:type="gramEnd"/>
      <w:r w:rsidRPr="0032501C">
        <w:rPr>
          <w:rFonts w:ascii="Times New Roman" w:hAnsi="Times New Roman" w:cs="Times New Roman"/>
          <w:sz w:val="16"/>
          <w:szCs w:val="16"/>
        </w:rPr>
        <w:t xml:space="preserve">ф) на странице «Контрольно-счетная палата».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По результатам мониторинга, заполнение официального сайта Контрольно-счетной палаты Волотовского муниципального округа обяз</w:t>
      </w:r>
      <w:r w:rsidRPr="0032501C">
        <w:rPr>
          <w:rFonts w:ascii="Times New Roman" w:hAnsi="Times New Roman" w:cs="Times New Roman"/>
          <w:sz w:val="16"/>
          <w:szCs w:val="16"/>
        </w:rPr>
        <w:t>а</w:t>
      </w:r>
      <w:r w:rsidRPr="0032501C">
        <w:rPr>
          <w:rFonts w:ascii="Times New Roman" w:hAnsi="Times New Roman" w:cs="Times New Roman"/>
          <w:sz w:val="16"/>
          <w:szCs w:val="16"/>
        </w:rPr>
        <w:t>тельной информацией соответствует показателю «информация достаточная».</w:t>
      </w:r>
    </w:p>
    <w:p w:rsidR="0032501C" w:rsidRPr="0032501C" w:rsidRDefault="0032501C" w:rsidP="0032501C">
      <w:pPr>
        <w:tabs>
          <w:tab w:val="left" w:pos="720"/>
        </w:tabs>
        <w:spacing w:after="0" w:line="240" w:lineRule="auto"/>
        <w:ind w:firstLine="284"/>
        <w:jc w:val="both"/>
        <w:rPr>
          <w:rFonts w:ascii="Times New Roman" w:hAnsi="Times New Roman" w:cs="Times New Roman"/>
          <w:b/>
          <w:sz w:val="16"/>
          <w:szCs w:val="16"/>
        </w:rPr>
      </w:pPr>
      <w:r w:rsidRPr="0032501C">
        <w:rPr>
          <w:rFonts w:ascii="Times New Roman" w:hAnsi="Times New Roman" w:cs="Times New Roman"/>
          <w:b/>
          <w:sz w:val="16"/>
          <w:szCs w:val="16"/>
        </w:rPr>
        <w:t xml:space="preserve">5.Заключительные положения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 xml:space="preserve"> </w:t>
      </w:r>
      <w:r w:rsidRPr="0032501C">
        <w:rPr>
          <w:rFonts w:ascii="Times New Roman" w:hAnsi="Times New Roman" w:cs="Times New Roman"/>
          <w:sz w:val="16"/>
          <w:szCs w:val="16"/>
        </w:rPr>
        <w:tab/>
      </w:r>
    </w:p>
    <w:p w:rsidR="0032501C" w:rsidRPr="0032501C" w:rsidRDefault="0032501C" w:rsidP="0032501C">
      <w:pPr>
        <w:tabs>
          <w:tab w:val="left" w:pos="709"/>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Работа Контрольно-счетной палаты в отчетном году была нацелена на выполнение требований бюджетного законодательства, осуществл</w:t>
      </w:r>
      <w:r w:rsidRPr="0032501C">
        <w:rPr>
          <w:rFonts w:ascii="Times New Roman" w:hAnsi="Times New Roman" w:cs="Times New Roman"/>
          <w:sz w:val="16"/>
          <w:szCs w:val="16"/>
        </w:rPr>
        <w:t>е</w:t>
      </w:r>
      <w:r w:rsidRPr="0032501C">
        <w:rPr>
          <w:rFonts w:ascii="Times New Roman" w:hAnsi="Times New Roman" w:cs="Times New Roman"/>
          <w:sz w:val="16"/>
          <w:szCs w:val="16"/>
        </w:rPr>
        <w:t xml:space="preserve">ние </w:t>
      </w:r>
      <w:proofErr w:type="gramStart"/>
      <w:r w:rsidRPr="0032501C">
        <w:rPr>
          <w:rFonts w:ascii="Times New Roman" w:hAnsi="Times New Roman" w:cs="Times New Roman"/>
          <w:sz w:val="16"/>
          <w:szCs w:val="16"/>
        </w:rPr>
        <w:t>контроля за</w:t>
      </w:r>
      <w:proofErr w:type="gramEnd"/>
      <w:r w:rsidRPr="0032501C">
        <w:rPr>
          <w:rFonts w:ascii="Times New Roman" w:hAnsi="Times New Roman" w:cs="Times New Roman"/>
          <w:sz w:val="16"/>
          <w:szCs w:val="16"/>
        </w:rPr>
        <w:t xml:space="preserve"> формированием и исполнением бюджета муниципального округа, осуществление контроля за законностью и результативностью использования бюджетных средств.</w:t>
      </w:r>
      <w:r w:rsidRPr="0032501C">
        <w:rPr>
          <w:rFonts w:ascii="Times New Roman" w:hAnsi="Times New Roman" w:cs="Times New Roman"/>
          <w:bCs/>
          <w:sz w:val="16"/>
          <w:szCs w:val="16"/>
        </w:rPr>
        <w:t xml:space="preserve"> В 2022 году </w:t>
      </w:r>
      <w:r w:rsidRPr="0032501C">
        <w:rPr>
          <w:rFonts w:ascii="Times New Roman" w:hAnsi="Times New Roman" w:cs="Times New Roman"/>
          <w:sz w:val="16"/>
          <w:szCs w:val="16"/>
        </w:rPr>
        <w:t>Контрольно-счетной палатой была обеспечена реализация основных полномочий, возложенных на нее в соответствии с законодательством. Основные задачи и функции органа внешнего муниципального контроля в рамках годового плана работы Контрольно-счетной палаты выполнено в полном объеме.</w:t>
      </w:r>
      <w:r w:rsidRPr="0032501C">
        <w:rPr>
          <w:rFonts w:ascii="Times New Roman" w:hAnsi="Times New Roman" w:cs="Times New Roman"/>
          <w:bCs/>
          <w:sz w:val="16"/>
          <w:szCs w:val="16"/>
        </w:rPr>
        <w:t xml:space="preserve">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EB605D">
      <w:pPr>
        <w:tabs>
          <w:tab w:val="left" w:pos="720"/>
        </w:tabs>
        <w:spacing w:after="0" w:line="240" w:lineRule="auto"/>
        <w:ind w:firstLine="284"/>
        <w:jc w:val="center"/>
        <w:rPr>
          <w:rFonts w:ascii="Times New Roman" w:hAnsi="Times New Roman" w:cs="Times New Roman"/>
          <w:sz w:val="16"/>
          <w:szCs w:val="16"/>
        </w:rPr>
      </w:pPr>
      <w:r w:rsidRPr="0032501C">
        <w:rPr>
          <w:rFonts w:ascii="Times New Roman" w:hAnsi="Times New Roman" w:cs="Times New Roman"/>
          <w:sz w:val="16"/>
          <w:szCs w:val="16"/>
        </w:rPr>
        <w:t>ДУМА ВОЛОТОВСКОГО МУНИЦИПАЛЬНОГО ОКРУГА</w:t>
      </w:r>
    </w:p>
    <w:p w:rsidR="0032501C" w:rsidRPr="0032501C" w:rsidRDefault="0032501C" w:rsidP="00EB605D">
      <w:pPr>
        <w:tabs>
          <w:tab w:val="left" w:pos="720"/>
        </w:tabs>
        <w:spacing w:after="0" w:line="240" w:lineRule="auto"/>
        <w:ind w:firstLine="284"/>
        <w:jc w:val="center"/>
        <w:rPr>
          <w:rFonts w:ascii="Times New Roman" w:hAnsi="Times New Roman" w:cs="Times New Roman"/>
          <w:b/>
          <w:sz w:val="16"/>
          <w:szCs w:val="16"/>
        </w:rPr>
      </w:pPr>
      <w:proofErr w:type="gramStart"/>
      <w:r w:rsidRPr="0032501C">
        <w:rPr>
          <w:rFonts w:ascii="Times New Roman" w:hAnsi="Times New Roman" w:cs="Times New Roman"/>
          <w:b/>
          <w:sz w:val="16"/>
          <w:szCs w:val="16"/>
        </w:rPr>
        <w:t>Р</w:t>
      </w:r>
      <w:proofErr w:type="gramEnd"/>
      <w:r w:rsidRPr="0032501C">
        <w:rPr>
          <w:rFonts w:ascii="Times New Roman" w:hAnsi="Times New Roman" w:cs="Times New Roman"/>
          <w:b/>
          <w:sz w:val="16"/>
          <w:szCs w:val="16"/>
        </w:rPr>
        <w:t xml:space="preserve"> Е Ш Е Н И Е</w:t>
      </w:r>
    </w:p>
    <w:p w:rsidR="0032501C" w:rsidRPr="0032501C" w:rsidRDefault="0032501C" w:rsidP="00EB605D">
      <w:pPr>
        <w:tabs>
          <w:tab w:val="left" w:pos="720"/>
        </w:tabs>
        <w:spacing w:after="0" w:line="240" w:lineRule="auto"/>
        <w:ind w:firstLine="284"/>
        <w:jc w:val="center"/>
        <w:rPr>
          <w:rFonts w:ascii="Times New Roman" w:hAnsi="Times New Roman" w:cs="Times New Roman"/>
          <w:sz w:val="16"/>
          <w:szCs w:val="16"/>
        </w:rPr>
      </w:pPr>
      <w:r w:rsidRPr="0032501C">
        <w:rPr>
          <w:rFonts w:ascii="Times New Roman" w:hAnsi="Times New Roman" w:cs="Times New Roman"/>
          <w:sz w:val="16"/>
          <w:szCs w:val="16"/>
        </w:rPr>
        <w:t>от 27.02.2023        № 291</w:t>
      </w:r>
    </w:p>
    <w:p w:rsidR="0032501C" w:rsidRPr="0032501C" w:rsidRDefault="0032501C" w:rsidP="00436B8E">
      <w:pPr>
        <w:tabs>
          <w:tab w:val="left" w:pos="720"/>
        </w:tabs>
        <w:spacing w:after="0" w:line="240" w:lineRule="auto"/>
        <w:rPr>
          <w:rFonts w:ascii="Times New Roman" w:hAnsi="Times New Roman" w:cs="Times New Roman"/>
          <w:sz w:val="16"/>
          <w:szCs w:val="16"/>
        </w:rPr>
      </w:pPr>
    </w:p>
    <w:p w:rsid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Об утверждении Плана работы</w:t>
      </w:r>
      <w:proofErr w:type="gramStart"/>
      <w:r w:rsidRPr="0032501C">
        <w:rPr>
          <w:rFonts w:ascii="Times New Roman" w:hAnsi="Times New Roman" w:cs="Times New Roman"/>
          <w:sz w:val="16"/>
          <w:szCs w:val="16"/>
        </w:rPr>
        <w:t xml:space="preserve"> К</w:t>
      </w:r>
      <w:proofErr w:type="gramEnd"/>
      <w:r w:rsidRPr="0032501C">
        <w:rPr>
          <w:rFonts w:ascii="Times New Roman" w:hAnsi="Times New Roman" w:cs="Times New Roman"/>
          <w:sz w:val="16"/>
          <w:szCs w:val="16"/>
        </w:rPr>
        <w:t>онтрольно - счетной палаты Волотовского муниципального округа Новгородской области на 2023 год</w:t>
      </w:r>
    </w:p>
    <w:p w:rsidR="00C70071" w:rsidRPr="0032501C" w:rsidRDefault="00C70071"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 xml:space="preserve">В соответствии со статьей 12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w:t>
      </w:r>
    </w:p>
    <w:p w:rsidR="0032501C" w:rsidRPr="0032501C" w:rsidRDefault="0032501C" w:rsidP="0032501C">
      <w:pPr>
        <w:tabs>
          <w:tab w:val="left" w:pos="720"/>
        </w:tabs>
        <w:spacing w:after="0" w:line="240" w:lineRule="auto"/>
        <w:ind w:firstLine="284"/>
        <w:jc w:val="both"/>
        <w:rPr>
          <w:rFonts w:ascii="Times New Roman" w:hAnsi="Times New Roman" w:cs="Times New Roman"/>
          <w:b/>
          <w:sz w:val="16"/>
          <w:szCs w:val="16"/>
        </w:rPr>
      </w:pPr>
      <w:r w:rsidRPr="0032501C">
        <w:rPr>
          <w:rFonts w:ascii="Times New Roman" w:hAnsi="Times New Roman" w:cs="Times New Roman"/>
          <w:sz w:val="16"/>
          <w:szCs w:val="16"/>
        </w:rPr>
        <w:tab/>
      </w:r>
      <w:r w:rsidRPr="0032501C">
        <w:rPr>
          <w:rFonts w:ascii="Times New Roman" w:hAnsi="Times New Roman" w:cs="Times New Roman"/>
          <w:b/>
          <w:sz w:val="16"/>
          <w:szCs w:val="16"/>
        </w:rPr>
        <w:t>Дума Волотовского муниципального округа</w:t>
      </w:r>
    </w:p>
    <w:p w:rsidR="0032501C" w:rsidRPr="0032501C" w:rsidRDefault="0032501C" w:rsidP="0032501C">
      <w:pPr>
        <w:tabs>
          <w:tab w:val="left" w:pos="720"/>
        </w:tabs>
        <w:spacing w:after="0" w:line="240" w:lineRule="auto"/>
        <w:ind w:firstLine="284"/>
        <w:jc w:val="both"/>
        <w:rPr>
          <w:rFonts w:ascii="Times New Roman" w:hAnsi="Times New Roman" w:cs="Times New Roman"/>
          <w:b/>
          <w:sz w:val="16"/>
          <w:szCs w:val="16"/>
        </w:rPr>
      </w:pPr>
      <w:r w:rsidRPr="0032501C">
        <w:rPr>
          <w:rFonts w:ascii="Times New Roman" w:hAnsi="Times New Roman" w:cs="Times New Roman"/>
          <w:b/>
          <w:sz w:val="16"/>
          <w:szCs w:val="16"/>
        </w:rPr>
        <w:tab/>
        <w:t>РЕШИЛА: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1. Утвердить План работы Контрольно-счетной палаты Волотовского</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муниципального округа Новгородской области на 2023 год.</w:t>
      </w:r>
    </w:p>
    <w:p w:rsidR="0032501C" w:rsidRPr="00C70071" w:rsidRDefault="0032501C" w:rsidP="00C70071">
      <w:pPr>
        <w:pStyle w:val="af7"/>
        <w:numPr>
          <w:ilvl w:val="0"/>
          <w:numId w:val="24"/>
        </w:numPr>
        <w:tabs>
          <w:tab w:val="left" w:pos="720"/>
        </w:tabs>
        <w:jc w:val="both"/>
        <w:rPr>
          <w:sz w:val="16"/>
          <w:szCs w:val="16"/>
        </w:rPr>
      </w:pPr>
      <w:r w:rsidRPr="00C70071">
        <w:rPr>
          <w:sz w:val="16"/>
          <w:szCs w:val="16"/>
        </w:rPr>
        <w:t>Опубликовать настоящее решение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C70071" w:rsidRPr="00C70071" w:rsidRDefault="00C70071" w:rsidP="00C70071">
      <w:pPr>
        <w:pStyle w:val="af7"/>
        <w:numPr>
          <w:ilvl w:val="0"/>
          <w:numId w:val="24"/>
        </w:numPr>
        <w:tabs>
          <w:tab w:val="left" w:pos="720"/>
        </w:tabs>
        <w:jc w:val="both"/>
        <w:rPr>
          <w:sz w:val="16"/>
          <w:szCs w:val="16"/>
        </w:rPr>
      </w:pPr>
    </w:p>
    <w:tbl>
      <w:tblPr>
        <w:tblW w:w="10598" w:type="dxa"/>
        <w:tblLook w:val="04A0" w:firstRow="1" w:lastRow="0" w:firstColumn="1" w:lastColumn="0" w:noHBand="0" w:noVBand="1"/>
      </w:tblPr>
      <w:tblGrid>
        <w:gridCol w:w="4928"/>
        <w:gridCol w:w="5670"/>
      </w:tblGrid>
      <w:tr w:rsidR="00C70071" w:rsidRPr="0032501C" w:rsidTr="00187FF1">
        <w:tc>
          <w:tcPr>
            <w:tcW w:w="4928" w:type="dxa"/>
            <w:shd w:val="clear" w:color="auto" w:fill="auto"/>
          </w:tcPr>
          <w:p w:rsidR="00C70071" w:rsidRPr="0032501C" w:rsidRDefault="00C70071" w:rsidP="00187FF1">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Глава Вол</w:t>
            </w:r>
            <w:r>
              <w:rPr>
                <w:rFonts w:ascii="Times New Roman" w:hAnsi="Times New Roman" w:cs="Times New Roman"/>
                <w:sz w:val="16"/>
                <w:szCs w:val="16"/>
              </w:rPr>
              <w:t>отовского муниципального округа</w:t>
            </w:r>
            <w:r w:rsidRPr="0032501C">
              <w:rPr>
                <w:rFonts w:ascii="Times New Roman" w:hAnsi="Times New Roman" w:cs="Times New Roman"/>
                <w:sz w:val="16"/>
                <w:szCs w:val="16"/>
              </w:rPr>
              <w:t xml:space="preserve">         А.И. Лыжов</w:t>
            </w:r>
          </w:p>
        </w:tc>
        <w:tc>
          <w:tcPr>
            <w:tcW w:w="5670" w:type="dxa"/>
            <w:shd w:val="clear" w:color="auto" w:fill="auto"/>
          </w:tcPr>
          <w:p w:rsidR="00C70071" w:rsidRPr="0032501C" w:rsidRDefault="00C70071" w:rsidP="00187FF1">
            <w:pPr>
              <w:tabs>
                <w:tab w:val="left" w:pos="72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Председатель Думы Волотовского  муниципального округа     </w:t>
            </w:r>
            <w:r w:rsidRPr="0032501C">
              <w:rPr>
                <w:rFonts w:ascii="Times New Roman" w:hAnsi="Times New Roman" w:cs="Times New Roman"/>
                <w:sz w:val="16"/>
                <w:szCs w:val="16"/>
              </w:rPr>
              <w:t xml:space="preserve">    Г.А. Лебедева</w:t>
            </w:r>
          </w:p>
        </w:tc>
      </w:tr>
    </w:tbl>
    <w:p w:rsidR="00C70071" w:rsidRDefault="00C70071" w:rsidP="00C70071">
      <w:pPr>
        <w:tabs>
          <w:tab w:val="left" w:pos="720"/>
        </w:tabs>
        <w:spacing w:after="0" w:line="240" w:lineRule="auto"/>
        <w:jc w:val="both"/>
        <w:rPr>
          <w:rFonts w:ascii="Times New Roman" w:hAnsi="Times New Roman" w:cs="Times New Roman"/>
          <w:sz w:val="16"/>
          <w:szCs w:val="16"/>
        </w:rPr>
      </w:pPr>
    </w:p>
    <w:p w:rsidR="0032501C" w:rsidRPr="00C70071" w:rsidRDefault="0032501C" w:rsidP="00C70071">
      <w:pPr>
        <w:tabs>
          <w:tab w:val="left" w:pos="720"/>
        </w:tabs>
        <w:spacing w:after="0" w:line="240" w:lineRule="auto"/>
        <w:ind w:firstLine="284"/>
        <w:jc w:val="right"/>
        <w:rPr>
          <w:rFonts w:ascii="Times New Roman" w:hAnsi="Times New Roman" w:cs="Times New Roman"/>
          <w:sz w:val="12"/>
          <w:szCs w:val="16"/>
        </w:rPr>
      </w:pPr>
      <w:proofErr w:type="gramStart"/>
      <w:r w:rsidRPr="00C70071">
        <w:rPr>
          <w:rFonts w:ascii="Times New Roman" w:hAnsi="Times New Roman" w:cs="Times New Roman"/>
          <w:sz w:val="12"/>
          <w:szCs w:val="16"/>
        </w:rPr>
        <w:t>Утвержден</w:t>
      </w:r>
      <w:proofErr w:type="gramEnd"/>
      <w:r w:rsidR="00C70071">
        <w:rPr>
          <w:rFonts w:ascii="Times New Roman" w:hAnsi="Times New Roman" w:cs="Times New Roman"/>
          <w:sz w:val="12"/>
          <w:szCs w:val="16"/>
        </w:rPr>
        <w:t xml:space="preserve"> </w:t>
      </w:r>
      <w:r w:rsidRPr="00C70071">
        <w:rPr>
          <w:rFonts w:ascii="Times New Roman" w:hAnsi="Times New Roman" w:cs="Times New Roman"/>
          <w:sz w:val="12"/>
          <w:szCs w:val="16"/>
        </w:rPr>
        <w:t xml:space="preserve">решением Думы Волотовского муниципального округа </w:t>
      </w:r>
    </w:p>
    <w:p w:rsidR="0032501C" w:rsidRPr="0032501C" w:rsidRDefault="0032501C" w:rsidP="00C70071">
      <w:pPr>
        <w:tabs>
          <w:tab w:val="left" w:pos="720"/>
        </w:tabs>
        <w:spacing w:after="0" w:line="240" w:lineRule="auto"/>
        <w:ind w:firstLine="284"/>
        <w:jc w:val="right"/>
        <w:rPr>
          <w:rFonts w:ascii="Times New Roman" w:hAnsi="Times New Roman" w:cs="Times New Roman"/>
          <w:sz w:val="16"/>
          <w:szCs w:val="16"/>
        </w:rPr>
      </w:pPr>
      <w:r w:rsidRPr="00C70071">
        <w:rPr>
          <w:rFonts w:ascii="Times New Roman" w:hAnsi="Times New Roman" w:cs="Times New Roman"/>
          <w:sz w:val="12"/>
          <w:szCs w:val="16"/>
        </w:rPr>
        <w:t>от 27.02.2023       №  291</w:t>
      </w:r>
    </w:p>
    <w:p w:rsidR="0032501C" w:rsidRPr="0032501C" w:rsidRDefault="0032501C" w:rsidP="0032501C">
      <w:pPr>
        <w:tabs>
          <w:tab w:val="left" w:pos="720"/>
        </w:tabs>
        <w:spacing w:after="0" w:line="240" w:lineRule="auto"/>
        <w:ind w:firstLine="284"/>
        <w:jc w:val="both"/>
        <w:rPr>
          <w:rFonts w:ascii="Times New Roman" w:hAnsi="Times New Roman" w:cs="Times New Roman"/>
          <w:b/>
          <w:sz w:val="16"/>
          <w:szCs w:val="16"/>
        </w:rPr>
      </w:pPr>
      <w:r w:rsidRPr="0032501C">
        <w:rPr>
          <w:rFonts w:ascii="Times New Roman" w:hAnsi="Times New Roman" w:cs="Times New Roman"/>
          <w:b/>
          <w:sz w:val="16"/>
          <w:szCs w:val="16"/>
        </w:rPr>
        <w:t xml:space="preserve">План работы Контрольно-счетной палаты Волотовского муниципального округа Новгородской области на 2023 год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
        <w:gridCol w:w="6123"/>
        <w:gridCol w:w="1588"/>
        <w:gridCol w:w="2091"/>
      </w:tblGrid>
      <w:tr w:rsidR="0032501C" w:rsidRPr="00C70071" w:rsidTr="00C70071">
        <w:trPr>
          <w:trHeight w:val="20"/>
        </w:trPr>
        <w:tc>
          <w:tcPr>
            <w:tcW w:w="64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b/>
                <w:sz w:val="12"/>
                <w:szCs w:val="16"/>
              </w:rPr>
            </w:pPr>
            <w:r w:rsidRPr="00C70071">
              <w:rPr>
                <w:rFonts w:ascii="Times New Roman" w:hAnsi="Times New Roman" w:cs="Times New Roman"/>
                <w:b/>
                <w:sz w:val="12"/>
                <w:szCs w:val="16"/>
              </w:rPr>
              <w:t xml:space="preserve">№ </w:t>
            </w:r>
            <w:proofErr w:type="gramStart"/>
            <w:r w:rsidRPr="00C70071">
              <w:rPr>
                <w:rFonts w:ascii="Times New Roman" w:hAnsi="Times New Roman" w:cs="Times New Roman"/>
                <w:b/>
                <w:sz w:val="12"/>
                <w:szCs w:val="16"/>
              </w:rPr>
              <w:t>п</w:t>
            </w:r>
            <w:proofErr w:type="gramEnd"/>
            <w:r w:rsidRPr="00C70071">
              <w:rPr>
                <w:rFonts w:ascii="Times New Roman" w:hAnsi="Times New Roman" w:cs="Times New Roman"/>
                <w:b/>
                <w:sz w:val="12"/>
                <w:szCs w:val="16"/>
              </w:rPr>
              <w:t>/п</w:t>
            </w:r>
          </w:p>
        </w:tc>
        <w:tc>
          <w:tcPr>
            <w:tcW w:w="6123"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b/>
                <w:sz w:val="12"/>
                <w:szCs w:val="16"/>
              </w:rPr>
            </w:pPr>
            <w:r w:rsidRPr="00C70071">
              <w:rPr>
                <w:rFonts w:ascii="Times New Roman" w:hAnsi="Times New Roman" w:cs="Times New Roman"/>
                <w:b/>
                <w:sz w:val="12"/>
                <w:szCs w:val="16"/>
              </w:rPr>
              <w:t>Наименование мероприятия</w:t>
            </w:r>
          </w:p>
        </w:tc>
        <w:tc>
          <w:tcPr>
            <w:tcW w:w="158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b/>
                <w:sz w:val="12"/>
                <w:szCs w:val="16"/>
              </w:rPr>
            </w:pPr>
            <w:r w:rsidRPr="00C70071">
              <w:rPr>
                <w:rFonts w:ascii="Times New Roman" w:hAnsi="Times New Roman" w:cs="Times New Roman"/>
                <w:b/>
                <w:sz w:val="12"/>
                <w:szCs w:val="16"/>
              </w:rPr>
              <w:t>Срок выполнения</w:t>
            </w:r>
          </w:p>
        </w:tc>
        <w:tc>
          <w:tcPr>
            <w:tcW w:w="2091"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b/>
                <w:sz w:val="12"/>
                <w:szCs w:val="16"/>
              </w:rPr>
            </w:pPr>
            <w:r w:rsidRPr="00C70071">
              <w:rPr>
                <w:rFonts w:ascii="Times New Roman" w:hAnsi="Times New Roman" w:cs="Times New Roman"/>
                <w:b/>
                <w:sz w:val="12"/>
                <w:szCs w:val="16"/>
              </w:rPr>
              <w:t>Основание для включения в план</w:t>
            </w:r>
          </w:p>
        </w:tc>
      </w:tr>
      <w:tr w:rsidR="0032501C" w:rsidRPr="00C70071" w:rsidTr="00C70071">
        <w:trPr>
          <w:trHeight w:val="20"/>
        </w:trPr>
        <w:tc>
          <w:tcPr>
            <w:tcW w:w="10450" w:type="dxa"/>
            <w:gridSpan w:val="4"/>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b/>
                <w:sz w:val="12"/>
                <w:szCs w:val="16"/>
              </w:rPr>
            </w:pPr>
            <w:r w:rsidRPr="00C70071">
              <w:rPr>
                <w:rFonts w:ascii="Times New Roman" w:hAnsi="Times New Roman" w:cs="Times New Roman"/>
                <w:b/>
                <w:sz w:val="12"/>
                <w:szCs w:val="16"/>
              </w:rPr>
              <w:t>1.Проведение экспертно - аналитических мероприятий</w:t>
            </w:r>
          </w:p>
        </w:tc>
      </w:tr>
      <w:tr w:rsidR="0032501C" w:rsidRPr="00C70071" w:rsidTr="00C70071">
        <w:trPr>
          <w:trHeight w:val="20"/>
        </w:trPr>
        <w:tc>
          <w:tcPr>
            <w:tcW w:w="64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1.1.</w:t>
            </w:r>
          </w:p>
        </w:tc>
        <w:tc>
          <w:tcPr>
            <w:tcW w:w="6123"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Проведение финансово-экономической экспертизы и подготовка заключений на проекты решений Думы Вол</w:t>
            </w:r>
            <w:r w:rsidRPr="00C70071">
              <w:rPr>
                <w:rFonts w:ascii="Times New Roman" w:hAnsi="Times New Roman" w:cs="Times New Roman"/>
                <w:sz w:val="12"/>
                <w:szCs w:val="16"/>
              </w:rPr>
              <w:t>о</w:t>
            </w:r>
            <w:r w:rsidRPr="00C70071">
              <w:rPr>
                <w:rFonts w:ascii="Times New Roman" w:hAnsi="Times New Roman" w:cs="Times New Roman"/>
                <w:sz w:val="12"/>
                <w:szCs w:val="16"/>
              </w:rPr>
              <w:lastRenderedPageBreak/>
              <w:t>товского муниципального округа «О внесении изменений в решение Думы Волотовского муниципального округа «О бюджете Волотовского муниципального округа на 2023 год и на плановый период 2024 и 2025 годов»</w:t>
            </w:r>
          </w:p>
        </w:tc>
        <w:tc>
          <w:tcPr>
            <w:tcW w:w="158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lastRenderedPageBreak/>
              <w:t xml:space="preserve">По мере поступления в </w:t>
            </w:r>
            <w:r w:rsidRPr="00C70071">
              <w:rPr>
                <w:rFonts w:ascii="Times New Roman" w:hAnsi="Times New Roman" w:cs="Times New Roman"/>
                <w:sz w:val="12"/>
                <w:szCs w:val="16"/>
              </w:rPr>
              <w:lastRenderedPageBreak/>
              <w:t>Контрольно-счетную палату</w:t>
            </w:r>
          </w:p>
        </w:tc>
        <w:tc>
          <w:tcPr>
            <w:tcW w:w="2091"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lastRenderedPageBreak/>
              <w:t>Ст.157 БК РФ</w:t>
            </w:r>
          </w:p>
        </w:tc>
      </w:tr>
      <w:tr w:rsidR="0032501C" w:rsidRPr="00C70071" w:rsidTr="00C70071">
        <w:trPr>
          <w:trHeight w:val="20"/>
        </w:trPr>
        <w:tc>
          <w:tcPr>
            <w:tcW w:w="64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lastRenderedPageBreak/>
              <w:t>1.2.</w:t>
            </w:r>
          </w:p>
        </w:tc>
        <w:tc>
          <w:tcPr>
            <w:tcW w:w="6123"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Проведение финансово-экономической экспертизы и подготовка заключений на проект решения Думы Волото</w:t>
            </w:r>
            <w:r w:rsidRPr="00C70071">
              <w:rPr>
                <w:rFonts w:ascii="Times New Roman" w:hAnsi="Times New Roman" w:cs="Times New Roman"/>
                <w:sz w:val="12"/>
                <w:szCs w:val="16"/>
              </w:rPr>
              <w:t>в</w:t>
            </w:r>
            <w:r w:rsidRPr="00C70071">
              <w:rPr>
                <w:rFonts w:ascii="Times New Roman" w:hAnsi="Times New Roman" w:cs="Times New Roman"/>
                <w:sz w:val="12"/>
                <w:szCs w:val="16"/>
              </w:rPr>
              <w:t>ского муниципального округа «О бюджете Волотовского муниципального округа на 2024 год и на плановый период 2025 и 2026 годов»</w:t>
            </w:r>
          </w:p>
        </w:tc>
        <w:tc>
          <w:tcPr>
            <w:tcW w:w="158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4 квартал</w:t>
            </w:r>
          </w:p>
        </w:tc>
        <w:tc>
          <w:tcPr>
            <w:tcW w:w="2091"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Ст.157 БК РФ</w:t>
            </w:r>
          </w:p>
        </w:tc>
      </w:tr>
      <w:tr w:rsidR="0032501C" w:rsidRPr="00C70071" w:rsidTr="00C70071">
        <w:trPr>
          <w:trHeight w:val="20"/>
        </w:trPr>
        <w:tc>
          <w:tcPr>
            <w:tcW w:w="64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1.3.</w:t>
            </w:r>
          </w:p>
        </w:tc>
        <w:tc>
          <w:tcPr>
            <w:tcW w:w="6123"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Финансово-экономическая экспертиза проектов муниципальных программ Волотовского муниципального округа и иных нормативных актов, касающихся доходной части и расходной части бюджета муниципального округа</w:t>
            </w:r>
          </w:p>
        </w:tc>
        <w:tc>
          <w:tcPr>
            <w:tcW w:w="158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По мере поступления в Контрольно-счетную палату</w:t>
            </w:r>
          </w:p>
        </w:tc>
        <w:tc>
          <w:tcPr>
            <w:tcW w:w="2091"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Ст.157 БК РФ, пункт 5.1 Положения о Контрольно-счетной палате Волотовского муниципального округа</w:t>
            </w:r>
          </w:p>
        </w:tc>
      </w:tr>
      <w:tr w:rsidR="0032501C" w:rsidRPr="00C70071" w:rsidTr="00C70071">
        <w:trPr>
          <w:trHeight w:val="20"/>
        </w:trPr>
        <w:tc>
          <w:tcPr>
            <w:tcW w:w="64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1.4.</w:t>
            </w:r>
          </w:p>
        </w:tc>
        <w:tc>
          <w:tcPr>
            <w:tcW w:w="6123"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Финансово-экономическая экспертиза проектов решений Думы Волотовского муниципального округа об испо</w:t>
            </w:r>
            <w:r w:rsidRPr="00C70071">
              <w:rPr>
                <w:rFonts w:ascii="Times New Roman" w:hAnsi="Times New Roman" w:cs="Times New Roman"/>
                <w:sz w:val="12"/>
                <w:szCs w:val="16"/>
              </w:rPr>
              <w:t>л</w:t>
            </w:r>
            <w:r w:rsidRPr="00C70071">
              <w:rPr>
                <w:rFonts w:ascii="Times New Roman" w:hAnsi="Times New Roman" w:cs="Times New Roman"/>
                <w:sz w:val="12"/>
                <w:szCs w:val="16"/>
              </w:rPr>
              <w:t>нении бюджета Волотовского муниципального округа за 1 квартал, 1 полугодие, 9 месяцев 2023 года</w:t>
            </w:r>
          </w:p>
        </w:tc>
        <w:tc>
          <w:tcPr>
            <w:tcW w:w="158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2-4 кварталы</w:t>
            </w:r>
          </w:p>
        </w:tc>
        <w:tc>
          <w:tcPr>
            <w:tcW w:w="2091"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Ст.157 БК РФ, пункт 5.1 Положения о Контрольно-счетной палате Волотовского муниципального округа</w:t>
            </w:r>
          </w:p>
        </w:tc>
      </w:tr>
      <w:tr w:rsidR="0032501C" w:rsidRPr="00C70071" w:rsidTr="00C70071">
        <w:trPr>
          <w:trHeight w:val="20"/>
        </w:trPr>
        <w:tc>
          <w:tcPr>
            <w:tcW w:w="64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1.5.</w:t>
            </w:r>
          </w:p>
        </w:tc>
        <w:tc>
          <w:tcPr>
            <w:tcW w:w="6123"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Анализ результатов аудита в сфере закупок, проведенного в ходе осуществления внешнего государственного (муниципального) финансового контроля</w:t>
            </w:r>
          </w:p>
        </w:tc>
        <w:tc>
          <w:tcPr>
            <w:tcW w:w="158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4 квартал</w:t>
            </w:r>
          </w:p>
        </w:tc>
        <w:tc>
          <w:tcPr>
            <w:tcW w:w="2091"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Предложение аудиторов Счетной палаты Новгородской области</w:t>
            </w:r>
          </w:p>
        </w:tc>
      </w:tr>
      <w:tr w:rsidR="0032501C" w:rsidRPr="00C70071" w:rsidTr="00C70071">
        <w:trPr>
          <w:trHeight w:val="20"/>
        </w:trPr>
        <w:tc>
          <w:tcPr>
            <w:tcW w:w="64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1.6.</w:t>
            </w:r>
          </w:p>
        </w:tc>
        <w:tc>
          <w:tcPr>
            <w:tcW w:w="6123"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bCs/>
                <w:sz w:val="12"/>
                <w:szCs w:val="16"/>
              </w:rPr>
              <w:t xml:space="preserve">Осуществление </w:t>
            </w:r>
            <w:proofErr w:type="gramStart"/>
            <w:r w:rsidRPr="00C70071">
              <w:rPr>
                <w:rFonts w:ascii="Times New Roman" w:hAnsi="Times New Roman" w:cs="Times New Roman"/>
                <w:sz w:val="12"/>
                <w:szCs w:val="16"/>
              </w:rPr>
              <w:t>контроля за</w:t>
            </w:r>
            <w:proofErr w:type="gramEnd"/>
            <w:r w:rsidRPr="00C70071">
              <w:rPr>
                <w:rFonts w:ascii="Times New Roman" w:hAnsi="Times New Roman" w:cs="Times New Roman"/>
                <w:sz w:val="12"/>
                <w:szCs w:val="16"/>
              </w:rPr>
              <w:t xml:space="preserve"> реализацией в Волотовском муниципальном округе региональных проектов, обесп</w:t>
            </w:r>
            <w:r w:rsidRPr="00C70071">
              <w:rPr>
                <w:rFonts w:ascii="Times New Roman" w:hAnsi="Times New Roman" w:cs="Times New Roman"/>
                <w:sz w:val="12"/>
                <w:szCs w:val="16"/>
              </w:rPr>
              <w:t>е</w:t>
            </w:r>
            <w:r w:rsidRPr="00C70071">
              <w:rPr>
                <w:rFonts w:ascii="Times New Roman" w:hAnsi="Times New Roman" w:cs="Times New Roman"/>
                <w:sz w:val="12"/>
                <w:szCs w:val="16"/>
              </w:rPr>
              <w:t>чивающих достижение целей, показателей и результатов национальных проектов</w:t>
            </w:r>
          </w:p>
        </w:tc>
        <w:tc>
          <w:tcPr>
            <w:tcW w:w="158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4 квартал</w:t>
            </w:r>
          </w:p>
        </w:tc>
        <w:tc>
          <w:tcPr>
            <w:tcW w:w="2091"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Предложение Счетной палаты Новгородской области</w:t>
            </w:r>
          </w:p>
        </w:tc>
      </w:tr>
      <w:tr w:rsidR="0032501C" w:rsidRPr="00C70071" w:rsidTr="00C70071">
        <w:trPr>
          <w:trHeight w:val="20"/>
        </w:trPr>
        <w:tc>
          <w:tcPr>
            <w:tcW w:w="10450" w:type="dxa"/>
            <w:gridSpan w:val="4"/>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b/>
                <w:sz w:val="12"/>
                <w:szCs w:val="16"/>
              </w:rPr>
              <w:t>2.Внешняя проверка годовой бюджетной отчетности</w:t>
            </w:r>
          </w:p>
        </w:tc>
      </w:tr>
      <w:tr w:rsidR="0032501C" w:rsidRPr="00C70071" w:rsidTr="00C70071">
        <w:trPr>
          <w:trHeight w:val="20"/>
        </w:trPr>
        <w:tc>
          <w:tcPr>
            <w:tcW w:w="64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2.1.</w:t>
            </w:r>
          </w:p>
        </w:tc>
        <w:tc>
          <w:tcPr>
            <w:tcW w:w="6123"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Проведение внешней проверки бюджетной отчётности главных администраторов бюджетных средств Волото</w:t>
            </w:r>
            <w:r w:rsidRPr="00C70071">
              <w:rPr>
                <w:rFonts w:ascii="Times New Roman" w:hAnsi="Times New Roman" w:cs="Times New Roman"/>
                <w:sz w:val="12"/>
                <w:szCs w:val="16"/>
              </w:rPr>
              <w:t>в</w:t>
            </w:r>
            <w:r w:rsidRPr="00C70071">
              <w:rPr>
                <w:rFonts w:ascii="Times New Roman" w:hAnsi="Times New Roman" w:cs="Times New Roman"/>
                <w:sz w:val="12"/>
                <w:szCs w:val="16"/>
              </w:rPr>
              <w:t>ского муниципального округа за 2022 год</w:t>
            </w:r>
          </w:p>
        </w:tc>
        <w:tc>
          <w:tcPr>
            <w:tcW w:w="158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1-2 кварталы</w:t>
            </w:r>
          </w:p>
        </w:tc>
        <w:tc>
          <w:tcPr>
            <w:tcW w:w="2091"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Ст.264.4 БК РФ</w:t>
            </w:r>
          </w:p>
        </w:tc>
      </w:tr>
      <w:tr w:rsidR="0032501C" w:rsidRPr="00C70071" w:rsidTr="00C70071">
        <w:trPr>
          <w:trHeight w:val="20"/>
        </w:trPr>
        <w:tc>
          <w:tcPr>
            <w:tcW w:w="64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2.2.</w:t>
            </w:r>
          </w:p>
        </w:tc>
        <w:tc>
          <w:tcPr>
            <w:tcW w:w="6123"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Проведение внешней проверки отчёта об исполнении бюджета Волотовского муниципального округа за 2022 год</w:t>
            </w:r>
          </w:p>
        </w:tc>
        <w:tc>
          <w:tcPr>
            <w:tcW w:w="158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1-2 кварталы</w:t>
            </w:r>
          </w:p>
        </w:tc>
        <w:tc>
          <w:tcPr>
            <w:tcW w:w="2091"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Ст.264.4 БК РФ</w:t>
            </w:r>
          </w:p>
        </w:tc>
      </w:tr>
      <w:tr w:rsidR="0032501C" w:rsidRPr="00C70071" w:rsidTr="00C70071">
        <w:trPr>
          <w:trHeight w:val="20"/>
        </w:trPr>
        <w:tc>
          <w:tcPr>
            <w:tcW w:w="10450" w:type="dxa"/>
            <w:gridSpan w:val="4"/>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b/>
                <w:sz w:val="12"/>
                <w:szCs w:val="16"/>
              </w:rPr>
              <w:t>3.Проведение контрольных мероприятий</w:t>
            </w:r>
          </w:p>
        </w:tc>
      </w:tr>
      <w:tr w:rsidR="0032501C" w:rsidRPr="00C70071" w:rsidTr="00C70071">
        <w:trPr>
          <w:trHeight w:val="20"/>
        </w:trPr>
        <w:tc>
          <w:tcPr>
            <w:tcW w:w="64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3.1.</w:t>
            </w:r>
          </w:p>
        </w:tc>
        <w:tc>
          <w:tcPr>
            <w:tcW w:w="6123"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Проверка законности и результативности использования бюджетных сре</w:t>
            </w:r>
            <w:proofErr w:type="gramStart"/>
            <w:r w:rsidRPr="00C70071">
              <w:rPr>
                <w:rFonts w:ascii="Times New Roman" w:hAnsi="Times New Roman" w:cs="Times New Roman"/>
                <w:sz w:val="12"/>
                <w:szCs w:val="16"/>
              </w:rPr>
              <w:t>дств в р</w:t>
            </w:r>
            <w:proofErr w:type="gramEnd"/>
            <w:r w:rsidRPr="00C70071">
              <w:rPr>
                <w:rFonts w:ascii="Times New Roman" w:hAnsi="Times New Roman" w:cs="Times New Roman"/>
                <w:sz w:val="12"/>
                <w:szCs w:val="16"/>
              </w:rPr>
              <w:t>амках муниципальной программы «Комплексное развитие сельских территорий Волотовского муниципального округа» за 2022 год</w:t>
            </w:r>
          </w:p>
        </w:tc>
        <w:tc>
          <w:tcPr>
            <w:tcW w:w="158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2 квартал</w:t>
            </w:r>
          </w:p>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(май – июнь 2023 года)</w:t>
            </w:r>
          </w:p>
        </w:tc>
        <w:tc>
          <w:tcPr>
            <w:tcW w:w="2091"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Пункт 5.1 Положения о Контрол</w:t>
            </w:r>
            <w:r w:rsidRPr="00C70071">
              <w:rPr>
                <w:rFonts w:ascii="Times New Roman" w:hAnsi="Times New Roman" w:cs="Times New Roman"/>
                <w:sz w:val="12"/>
                <w:szCs w:val="16"/>
              </w:rPr>
              <w:t>ь</w:t>
            </w:r>
            <w:r w:rsidRPr="00C70071">
              <w:rPr>
                <w:rFonts w:ascii="Times New Roman" w:hAnsi="Times New Roman" w:cs="Times New Roman"/>
                <w:sz w:val="12"/>
                <w:szCs w:val="16"/>
              </w:rPr>
              <w:t>но-счетной палате Волотовского муниципального округа</w:t>
            </w:r>
          </w:p>
        </w:tc>
      </w:tr>
      <w:tr w:rsidR="0032501C" w:rsidRPr="00C70071" w:rsidTr="00C70071">
        <w:trPr>
          <w:trHeight w:val="20"/>
        </w:trPr>
        <w:tc>
          <w:tcPr>
            <w:tcW w:w="64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3.2.</w:t>
            </w:r>
          </w:p>
        </w:tc>
        <w:tc>
          <w:tcPr>
            <w:tcW w:w="6123"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Проверка законности и результативности использования бюджетных сре</w:t>
            </w:r>
            <w:proofErr w:type="gramStart"/>
            <w:r w:rsidRPr="00C70071">
              <w:rPr>
                <w:rFonts w:ascii="Times New Roman" w:hAnsi="Times New Roman" w:cs="Times New Roman"/>
                <w:sz w:val="12"/>
                <w:szCs w:val="16"/>
              </w:rPr>
              <w:t>дств в р</w:t>
            </w:r>
            <w:proofErr w:type="gramEnd"/>
            <w:r w:rsidRPr="00C70071">
              <w:rPr>
                <w:rFonts w:ascii="Times New Roman" w:hAnsi="Times New Roman" w:cs="Times New Roman"/>
                <w:sz w:val="12"/>
                <w:szCs w:val="16"/>
              </w:rPr>
              <w:t>амках муниципальной программы «Развитие туризма на территории Волотовского муниципального округа» за 2022 год</w:t>
            </w:r>
          </w:p>
        </w:tc>
        <w:tc>
          <w:tcPr>
            <w:tcW w:w="158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 xml:space="preserve">3 квартал </w:t>
            </w:r>
          </w:p>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(июль 2023 года)</w:t>
            </w:r>
          </w:p>
        </w:tc>
        <w:tc>
          <w:tcPr>
            <w:tcW w:w="2091"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Пункт 5.1 Положения о Контрол</w:t>
            </w:r>
            <w:r w:rsidRPr="00C70071">
              <w:rPr>
                <w:rFonts w:ascii="Times New Roman" w:hAnsi="Times New Roman" w:cs="Times New Roman"/>
                <w:sz w:val="12"/>
                <w:szCs w:val="16"/>
              </w:rPr>
              <w:t>ь</w:t>
            </w:r>
            <w:r w:rsidRPr="00C70071">
              <w:rPr>
                <w:rFonts w:ascii="Times New Roman" w:hAnsi="Times New Roman" w:cs="Times New Roman"/>
                <w:sz w:val="12"/>
                <w:szCs w:val="16"/>
              </w:rPr>
              <w:t>но-счетной палате Волотовского муниципального округа</w:t>
            </w:r>
          </w:p>
        </w:tc>
      </w:tr>
      <w:tr w:rsidR="0032501C" w:rsidRPr="00C70071" w:rsidTr="00C70071">
        <w:trPr>
          <w:trHeight w:val="20"/>
        </w:trPr>
        <w:tc>
          <w:tcPr>
            <w:tcW w:w="64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3.3.</w:t>
            </w:r>
          </w:p>
        </w:tc>
        <w:tc>
          <w:tcPr>
            <w:tcW w:w="6123"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bCs/>
                <w:sz w:val="12"/>
                <w:szCs w:val="16"/>
              </w:rPr>
              <w:t xml:space="preserve"> </w:t>
            </w:r>
            <w:r w:rsidRPr="00C70071">
              <w:rPr>
                <w:rFonts w:ascii="Times New Roman" w:hAnsi="Times New Roman" w:cs="Times New Roman"/>
                <w:sz w:val="12"/>
                <w:szCs w:val="16"/>
              </w:rPr>
              <w:t>Проверка целевого и эффективного использования бюджетных средств, направленных на реализацию приорите</w:t>
            </w:r>
            <w:r w:rsidRPr="00C70071">
              <w:rPr>
                <w:rFonts w:ascii="Times New Roman" w:hAnsi="Times New Roman" w:cs="Times New Roman"/>
                <w:sz w:val="12"/>
                <w:szCs w:val="16"/>
              </w:rPr>
              <w:t>т</w:t>
            </w:r>
            <w:r w:rsidRPr="00C70071">
              <w:rPr>
                <w:rFonts w:ascii="Times New Roman" w:hAnsi="Times New Roman" w:cs="Times New Roman"/>
                <w:sz w:val="12"/>
                <w:szCs w:val="16"/>
              </w:rPr>
              <w:t>ного проекта «Формирование комфортной городской среды» (национальный проект «Жилье и городская среда») на территории Волотовского муниципального округа»» за 2023 год</w:t>
            </w:r>
          </w:p>
        </w:tc>
        <w:tc>
          <w:tcPr>
            <w:tcW w:w="158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4 квартал</w:t>
            </w:r>
          </w:p>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(октябрь 2023 года)</w:t>
            </w:r>
          </w:p>
        </w:tc>
        <w:tc>
          <w:tcPr>
            <w:tcW w:w="2091"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Пункт 5.1 Положения о Контрол</w:t>
            </w:r>
            <w:r w:rsidRPr="00C70071">
              <w:rPr>
                <w:rFonts w:ascii="Times New Roman" w:hAnsi="Times New Roman" w:cs="Times New Roman"/>
                <w:sz w:val="12"/>
                <w:szCs w:val="16"/>
              </w:rPr>
              <w:t>ь</w:t>
            </w:r>
            <w:r w:rsidRPr="00C70071">
              <w:rPr>
                <w:rFonts w:ascii="Times New Roman" w:hAnsi="Times New Roman" w:cs="Times New Roman"/>
                <w:sz w:val="12"/>
                <w:szCs w:val="16"/>
              </w:rPr>
              <w:t>но-счетной палате Волотовского муниципального округа</w:t>
            </w:r>
          </w:p>
        </w:tc>
      </w:tr>
      <w:tr w:rsidR="0032501C" w:rsidRPr="00C70071" w:rsidTr="00C70071">
        <w:trPr>
          <w:trHeight w:val="20"/>
        </w:trPr>
        <w:tc>
          <w:tcPr>
            <w:tcW w:w="64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3.4.</w:t>
            </w:r>
          </w:p>
        </w:tc>
        <w:tc>
          <w:tcPr>
            <w:tcW w:w="6123"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Внеплановые проверки по поручению Главы Волотовского муниципального округа, Думы Волотовского муниц</w:t>
            </w:r>
            <w:r w:rsidRPr="00C70071">
              <w:rPr>
                <w:rFonts w:ascii="Times New Roman" w:hAnsi="Times New Roman" w:cs="Times New Roman"/>
                <w:sz w:val="12"/>
                <w:szCs w:val="16"/>
              </w:rPr>
              <w:t>и</w:t>
            </w:r>
            <w:r w:rsidRPr="00C70071">
              <w:rPr>
                <w:rFonts w:ascii="Times New Roman" w:hAnsi="Times New Roman" w:cs="Times New Roman"/>
                <w:sz w:val="12"/>
                <w:szCs w:val="16"/>
              </w:rPr>
              <w:t>пального округа</w:t>
            </w:r>
          </w:p>
        </w:tc>
        <w:tc>
          <w:tcPr>
            <w:tcW w:w="158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В течение года</w:t>
            </w:r>
          </w:p>
        </w:tc>
        <w:tc>
          <w:tcPr>
            <w:tcW w:w="2091"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Пункт 5.1 Положения о Контрол</w:t>
            </w:r>
            <w:r w:rsidRPr="00C70071">
              <w:rPr>
                <w:rFonts w:ascii="Times New Roman" w:hAnsi="Times New Roman" w:cs="Times New Roman"/>
                <w:sz w:val="12"/>
                <w:szCs w:val="16"/>
              </w:rPr>
              <w:t>ь</w:t>
            </w:r>
            <w:r w:rsidRPr="00C70071">
              <w:rPr>
                <w:rFonts w:ascii="Times New Roman" w:hAnsi="Times New Roman" w:cs="Times New Roman"/>
                <w:sz w:val="12"/>
                <w:szCs w:val="16"/>
              </w:rPr>
              <w:t>но-счетной палате Волотовского муниципального округа</w:t>
            </w:r>
          </w:p>
        </w:tc>
      </w:tr>
      <w:tr w:rsidR="0032501C" w:rsidRPr="00C70071" w:rsidTr="00C70071">
        <w:trPr>
          <w:trHeight w:val="20"/>
        </w:trPr>
        <w:tc>
          <w:tcPr>
            <w:tcW w:w="10450" w:type="dxa"/>
            <w:gridSpan w:val="4"/>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b/>
                <w:sz w:val="12"/>
                <w:szCs w:val="16"/>
              </w:rPr>
              <w:t>4.Другие вопросы деятельности Контрольно-счетной палаты</w:t>
            </w:r>
          </w:p>
        </w:tc>
      </w:tr>
      <w:tr w:rsidR="0032501C" w:rsidRPr="00C70071" w:rsidTr="00C70071">
        <w:trPr>
          <w:trHeight w:val="20"/>
        </w:trPr>
        <w:tc>
          <w:tcPr>
            <w:tcW w:w="64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4.1.</w:t>
            </w:r>
          </w:p>
        </w:tc>
        <w:tc>
          <w:tcPr>
            <w:tcW w:w="6123"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Подготовка и представление в Думу Волотовского муниципального округа отчета о работе Контрольно-счетной палаты Волотовского муниципального округа за 2022 год</w:t>
            </w:r>
          </w:p>
        </w:tc>
        <w:tc>
          <w:tcPr>
            <w:tcW w:w="158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1 квартал</w:t>
            </w:r>
          </w:p>
        </w:tc>
        <w:tc>
          <w:tcPr>
            <w:tcW w:w="2091"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Пункт 6.4 Положения о Контрол</w:t>
            </w:r>
            <w:r w:rsidRPr="00C70071">
              <w:rPr>
                <w:rFonts w:ascii="Times New Roman" w:hAnsi="Times New Roman" w:cs="Times New Roman"/>
                <w:sz w:val="12"/>
                <w:szCs w:val="16"/>
              </w:rPr>
              <w:t>ь</w:t>
            </w:r>
            <w:r w:rsidRPr="00C70071">
              <w:rPr>
                <w:rFonts w:ascii="Times New Roman" w:hAnsi="Times New Roman" w:cs="Times New Roman"/>
                <w:sz w:val="12"/>
                <w:szCs w:val="16"/>
              </w:rPr>
              <w:t>но-счетной палате Волотовского муниципального округа</w:t>
            </w:r>
          </w:p>
        </w:tc>
      </w:tr>
      <w:tr w:rsidR="0032501C" w:rsidRPr="00C70071" w:rsidTr="00C70071">
        <w:trPr>
          <w:trHeight w:val="20"/>
        </w:trPr>
        <w:tc>
          <w:tcPr>
            <w:tcW w:w="64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4.2.</w:t>
            </w:r>
          </w:p>
        </w:tc>
        <w:tc>
          <w:tcPr>
            <w:tcW w:w="6123"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Подготовка информаций (отчетов) о результатах проведенных контрольных мероприятий Контрольно-счетной палатой Волотовского муниципального округа</w:t>
            </w:r>
          </w:p>
        </w:tc>
        <w:tc>
          <w:tcPr>
            <w:tcW w:w="158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В течение года</w:t>
            </w:r>
          </w:p>
        </w:tc>
        <w:tc>
          <w:tcPr>
            <w:tcW w:w="2091"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Пункт 6.4 Положения о Контрол</w:t>
            </w:r>
            <w:r w:rsidRPr="00C70071">
              <w:rPr>
                <w:rFonts w:ascii="Times New Roman" w:hAnsi="Times New Roman" w:cs="Times New Roman"/>
                <w:sz w:val="12"/>
                <w:szCs w:val="16"/>
              </w:rPr>
              <w:t>ь</w:t>
            </w:r>
            <w:r w:rsidRPr="00C70071">
              <w:rPr>
                <w:rFonts w:ascii="Times New Roman" w:hAnsi="Times New Roman" w:cs="Times New Roman"/>
                <w:sz w:val="12"/>
                <w:szCs w:val="16"/>
              </w:rPr>
              <w:t>но-счетной палате Волотовского муниципального округа</w:t>
            </w:r>
          </w:p>
        </w:tc>
      </w:tr>
      <w:tr w:rsidR="0032501C" w:rsidRPr="00C70071" w:rsidTr="00C70071">
        <w:trPr>
          <w:trHeight w:val="20"/>
        </w:trPr>
        <w:tc>
          <w:tcPr>
            <w:tcW w:w="64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4.3.</w:t>
            </w:r>
          </w:p>
        </w:tc>
        <w:tc>
          <w:tcPr>
            <w:tcW w:w="6123"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 xml:space="preserve">Участие в семинарах и заседаниях, организуемых Счетной палатой Новгородской области </w:t>
            </w:r>
          </w:p>
        </w:tc>
        <w:tc>
          <w:tcPr>
            <w:tcW w:w="158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В течение года</w:t>
            </w:r>
          </w:p>
        </w:tc>
        <w:tc>
          <w:tcPr>
            <w:tcW w:w="2091"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Предложения Счетной палаты Новгородской области</w:t>
            </w:r>
          </w:p>
        </w:tc>
      </w:tr>
      <w:tr w:rsidR="0032501C" w:rsidRPr="00C70071" w:rsidTr="00C70071">
        <w:trPr>
          <w:trHeight w:val="20"/>
        </w:trPr>
        <w:tc>
          <w:tcPr>
            <w:tcW w:w="64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4.4.</w:t>
            </w:r>
          </w:p>
        </w:tc>
        <w:tc>
          <w:tcPr>
            <w:tcW w:w="6123"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Подготовка заключений или письменных ответов по поступающим запросам и письмам в Контрольно-счетную палату Волотовского муниципального округа</w:t>
            </w:r>
          </w:p>
        </w:tc>
        <w:tc>
          <w:tcPr>
            <w:tcW w:w="158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В течение</w:t>
            </w:r>
          </w:p>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года</w:t>
            </w:r>
          </w:p>
        </w:tc>
        <w:tc>
          <w:tcPr>
            <w:tcW w:w="2091"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Пункт 6.4 Положения о Контрол</w:t>
            </w:r>
            <w:r w:rsidRPr="00C70071">
              <w:rPr>
                <w:rFonts w:ascii="Times New Roman" w:hAnsi="Times New Roman" w:cs="Times New Roman"/>
                <w:sz w:val="12"/>
                <w:szCs w:val="16"/>
              </w:rPr>
              <w:t>ь</w:t>
            </w:r>
            <w:r w:rsidRPr="00C70071">
              <w:rPr>
                <w:rFonts w:ascii="Times New Roman" w:hAnsi="Times New Roman" w:cs="Times New Roman"/>
                <w:sz w:val="12"/>
                <w:szCs w:val="16"/>
              </w:rPr>
              <w:t>но-счетной палате Волотовского муниципального округа</w:t>
            </w:r>
          </w:p>
        </w:tc>
      </w:tr>
      <w:tr w:rsidR="0032501C" w:rsidRPr="00C70071" w:rsidTr="00C70071">
        <w:trPr>
          <w:trHeight w:val="20"/>
        </w:trPr>
        <w:tc>
          <w:tcPr>
            <w:tcW w:w="64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4.5.</w:t>
            </w:r>
          </w:p>
        </w:tc>
        <w:tc>
          <w:tcPr>
            <w:tcW w:w="6123"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Подготовка плана работы Контрольно-счетной палаты на 2024 год</w:t>
            </w:r>
          </w:p>
        </w:tc>
        <w:tc>
          <w:tcPr>
            <w:tcW w:w="158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 xml:space="preserve">Декабрь </w:t>
            </w:r>
          </w:p>
        </w:tc>
        <w:tc>
          <w:tcPr>
            <w:tcW w:w="2091"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Пункт 6.2 Положения о Контрол</w:t>
            </w:r>
            <w:r w:rsidRPr="00C70071">
              <w:rPr>
                <w:rFonts w:ascii="Times New Roman" w:hAnsi="Times New Roman" w:cs="Times New Roman"/>
                <w:sz w:val="12"/>
                <w:szCs w:val="16"/>
              </w:rPr>
              <w:t>ь</w:t>
            </w:r>
            <w:r w:rsidRPr="00C70071">
              <w:rPr>
                <w:rFonts w:ascii="Times New Roman" w:hAnsi="Times New Roman" w:cs="Times New Roman"/>
                <w:sz w:val="12"/>
                <w:szCs w:val="16"/>
              </w:rPr>
              <w:t>но-счетной палате Волотовского муниципального округа</w:t>
            </w:r>
          </w:p>
        </w:tc>
      </w:tr>
      <w:tr w:rsidR="0032501C" w:rsidRPr="00C70071" w:rsidTr="00C70071">
        <w:trPr>
          <w:trHeight w:val="20"/>
        </w:trPr>
        <w:tc>
          <w:tcPr>
            <w:tcW w:w="64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4.6.</w:t>
            </w:r>
          </w:p>
        </w:tc>
        <w:tc>
          <w:tcPr>
            <w:tcW w:w="6123"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 xml:space="preserve">Участие в работе Думы Волотовского муниципального округа </w:t>
            </w:r>
          </w:p>
        </w:tc>
        <w:tc>
          <w:tcPr>
            <w:tcW w:w="158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В течение года</w:t>
            </w:r>
          </w:p>
        </w:tc>
        <w:tc>
          <w:tcPr>
            <w:tcW w:w="2091"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Пункт 6.4 Положения о Контрол</w:t>
            </w:r>
            <w:r w:rsidRPr="00C70071">
              <w:rPr>
                <w:rFonts w:ascii="Times New Roman" w:hAnsi="Times New Roman" w:cs="Times New Roman"/>
                <w:sz w:val="12"/>
                <w:szCs w:val="16"/>
              </w:rPr>
              <w:t>ь</w:t>
            </w:r>
            <w:r w:rsidRPr="00C70071">
              <w:rPr>
                <w:rFonts w:ascii="Times New Roman" w:hAnsi="Times New Roman" w:cs="Times New Roman"/>
                <w:sz w:val="12"/>
                <w:szCs w:val="16"/>
              </w:rPr>
              <w:t>но-счетной палате Волотовского муниципального округа</w:t>
            </w:r>
          </w:p>
        </w:tc>
      </w:tr>
      <w:tr w:rsidR="0032501C" w:rsidRPr="00C70071" w:rsidTr="00C70071">
        <w:trPr>
          <w:trHeight w:val="20"/>
        </w:trPr>
        <w:tc>
          <w:tcPr>
            <w:tcW w:w="64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4.7.</w:t>
            </w:r>
          </w:p>
        </w:tc>
        <w:tc>
          <w:tcPr>
            <w:tcW w:w="6123"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Работа с исходящими и входящими документами</w:t>
            </w:r>
          </w:p>
        </w:tc>
        <w:tc>
          <w:tcPr>
            <w:tcW w:w="158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В течение года</w:t>
            </w:r>
          </w:p>
        </w:tc>
        <w:tc>
          <w:tcPr>
            <w:tcW w:w="2091"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Пункт 6.4 Положения о Контрол</w:t>
            </w:r>
            <w:r w:rsidRPr="00C70071">
              <w:rPr>
                <w:rFonts w:ascii="Times New Roman" w:hAnsi="Times New Roman" w:cs="Times New Roman"/>
                <w:sz w:val="12"/>
                <w:szCs w:val="16"/>
              </w:rPr>
              <w:t>ь</w:t>
            </w:r>
            <w:r w:rsidRPr="00C70071">
              <w:rPr>
                <w:rFonts w:ascii="Times New Roman" w:hAnsi="Times New Roman" w:cs="Times New Roman"/>
                <w:sz w:val="12"/>
                <w:szCs w:val="16"/>
              </w:rPr>
              <w:t>но-счетной палате Волотовского муниципального округа</w:t>
            </w:r>
          </w:p>
        </w:tc>
      </w:tr>
      <w:tr w:rsidR="0032501C" w:rsidRPr="00C70071" w:rsidTr="00C70071">
        <w:trPr>
          <w:trHeight w:val="20"/>
        </w:trPr>
        <w:tc>
          <w:tcPr>
            <w:tcW w:w="64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4.8.</w:t>
            </w:r>
          </w:p>
        </w:tc>
        <w:tc>
          <w:tcPr>
            <w:tcW w:w="6123"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Работа с архивом Контрольно-счетной палаты Волотовского муниципального округа Новгородской области</w:t>
            </w:r>
          </w:p>
        </w:tc>
        <w:tc>
          <w:tcPr>
            <w:tcW w:w="158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 xml:space="preserve">1 квартал </w:t>
            </w:r>
          </w:p>
        </w:tc>
        <w:tc>
          <w:tcPr>
            <w:tcW w:w="2091"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Пункт 6.4 Положения о Контрол</w:t>
            </w:r>
            <w:r w:rsidRPr="00C70071">
              <w:rPr>
                <w:rFonts w:ascii="Times New Roman" w:hAnsi="Times New Roman" w:cs="Times New Roman"/>
                <w:sz w:val="12"/>
                <w:szCs w:val="16"/>
              </w:rPr>
              <w:t>ь</w:t>
            </w:r>
            <w:r w:rsidRPr="00C70071">
              <w:rPr>
                <w:rFonts w:ascii="Times New Roman" w:hAnsi="Times New Roman" w:cs="Times New Roman"/>
                <w:sz w:val="12"/>
                <w:szCs w:val="16"/>
              </w:rPr>
              <w:t>но-счетной палате Волотовского муниципального округа</w:t>
            </w:r>
          </w:p>
        </w:tc>
      </w:tr>
      <w:tr w:rsidR="0032501C" w:rsidRPr="00C70071" w:rsidTr="00C70071">
        <w:trPr>
          <w:trHeight w:val="20"/>
        </w:trPr>
        <w:tc>
          <w:tcPr>
            <w:tcW w:w="64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4.9.</w:t>
            </w:r>
          </w:p>
        </w:tc>
        <w:tc>
          <w:tcPr>
            <w:tcW w:w="6123"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Изучение нормативных актов Российской Федерации, Новгородской области, решений Думы Волотовского муниципального округа, методических указаний, норм и нормативов контрольной и экспертно–аналитической работы</w:t>
            </w:r>
          </w:p>
        </w:tc>
        <w:tc>
          <w:tcPr>
            <w:tcW w:w="158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В течение года</w:t>
            </w:r>
          </w:p>
        </w:tc>
        <w:tc>
          <w:tcPr>
            <w:tcW w:w="2091"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Пункт 6.4 Положения о Контрол</w:t>
            </w:r>
            <w:r w:rsidRPr="00C70071">
              <w:rPr>
                <w:rFonts w:ascii="Times New Roman" w:hAnsi="Times New Roman" w:cs="Times New Roman"/>
                <w:sz w:val="12"/>
                <w:szCs w:val="16"/>
              </w:rPr>
              <w:t>ь</w:t>
            </w:r>
            <w:r w:rsidRPr="00C70071">
              <w:rPr>
                <w:rFonts w:ascii="Times New Roman" w:hAnsi="Times New Roman" w:cs="Times New Roman"/>
                <w:sz w:val="12"/>
                <w:szCs w:val="16"/>
              </w:rPr>
              <w:t>но-счетной палате Волотовского муниципального округа</w:t>
            </w:r>
          </w:p>
        </w:tc>
      </w:tr>
      <w:tr w:rsidR="0032501C" w:rsidRPr="00C70071" w:rsidTr="00C70071">
        <w:trPr>
          <w:trHeight w:val="20"/>
        </w:trPr>
        <w:tc>
          <w:tcPr>
            <w:tcW w:w="10450" w:type="dxa"/>
            <w:gridSpan w:val="4"/>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b/>
                <w:sz w:val="12"/>
                <w:szCs w:val="16"/>
              </w:rPr>
              <w:t>5. Информационная деятельность</w:t>
            </w:r>
          </w:p>
        </w:tc>
      </w:tr>
      <w:tr w:rsidR="0032501C" w:rsidRPr="00C70071" w:rsidTr="00C70071">
        <w:trPr>
          <w:trHeight w:val="20"/>
        </w:trPr>
        <w:tc>
          <w:tcPr>
            <w:tcW w:w="64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5.1.</w:t>
            </w:r>
          </w:p>
        </w:tc>
        <w:tc>
          <w:tcPr>
            <w:tcW w:w="6123"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Подготовка и размещение на официальном сайте Администрации Волотовского муниципального округа в инфо</w:t>
            </w:r>
            <w:r w:rsidRPr="00C70071">
              <w:rPr>
                <w:rFonts w:ascii="Times New Roman" w:hAnsi="Times New Roman" w:cs="Times New Roman"/>
                <w:sz w:val="12"/>
                <w:szCs w:val="16"/>
              </w:rPr>
              <w:t>р</w:t>
            </w:r>
            <w:r w:rsidRPr="00C70071">
              <w:rPr>
                <w:rFonts w:ascii="Times New Roman" w:hAnsi="Times New Roman" w:cs="Times New Roman"/>
                <w:sz w:val="12"/>
                <w:szCs w:val="16"/>
              </w:rPr>
              <w:t>мационно-телекоммуникационной сети «Интернет» информации о результатах деятельности Контрольно-счетной палаты Волотовского муниципального округа</w:t>
            </w:r>
          </w:p>
        </w:tc>
        <w:tc>
          <w:tcPr>
            <w:tcW w:w="1588"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В течение года</w:t>
            </w:r>
          </w:p>
        </w:tc>
        <w:tc>
          <w:tcPr>
            <w:tcW w:w="2091" w:type="dxa"/>
            <w:tcBorders>
              <w:top w:val="single" w:sz="4" w:space="0" w:color="auto"/>
              <w:left w:val="single" w:sz="4" w:space="0" w:color="auto"/>
              <w:bottom w:val="single" w:sz="4" w:space="0" w:color="auto"/>
              <w:right w:val="single" w:sz="4" w:space="0" w:color="auto"/>
            </w:tcBorders>
          </w:tcPr>
          <w:p w:rsidR="0032501C" w:rsidRPr="00C70071" w:rsidRDefault="0032501C" w:rsidP="00C70071">
            <w:pPr>
              <w:tabs>
                <w:tab w:val="left" w:pos="720"/>
              </w:tabs>
              <w:spacing w:after="0" w:line="240" w:lineRule="auto"/>
              <w:jc w:val="both"/>
              <w:rPr>
                <w:rFonts w:ascii="Times New Roman" w:hAnsi="Times New Roman" w:cs="Times New Roman"/>
                <w:sz w:val="12"/>
                <w:szCs w:val="16"/>
              </w:rPr>
            </w:pPr>
            <w:r w:rsidRPr="00C70071">
              <w:rPr>
                <w:rFonts w:ascii="Times New Roman" w:hAnsi="Times New Roman" w:cs="Times New Roman"/>
                <w:sz w:val="12"/>
                <w:szCs w:val="16"/>
              </w:rPr>
              <w:t>Пункт 6.7 Положения о Контрол</w:t>
            </w:r>
            <w:r w:rsidRPr="00C70071">
              <w:rPr>
                <w:rFonts w:ascii="Times New Roman" w:hAnsi="Times New Roman" w:cs="Times New Roman"/>
                <w:sz w:val="12"/>
                <w:szCs w:val="16"/>
              </w:rPr>
              <w:t>ь</w:t>
            </w:r>
            <w:r w:rsidRPr="00C70071">
              <w:rPr>
                <w:rFonts w:ascii="Times New Roman" w:hAnsi="Times New Roman" w:cs="Times New Roman"/>
                <w:sz w:val="12"/>
                <w:szCs w:val="16"/>
              </w:rPr>
              <w:t>но-счетной палате Волотовского муниципального округа</w:t>
            </w:r>
          </w:p>
        </w:tc>
      </w:tr>
    </w:tbl>
    <w:p w:rsidR="0090521A" w:rsidRPr="0090521A" w:rsidRDefault="0090521A" w:rsidP="0032501C">
      <w:pPr>
        <w:tabs>
          <w:tab w:val="left" w:pos="720"/>
        </w:tabs>
        <w:spacing w:after="0" w:line="240" w:lineRule="auto"/>
        <w:ind w:firstLine="284"/>
        <w:jc w:val="both"/>
        <w:rPr>
          <w:rFonts w:ascii="Times New Roman" w:hAnsi="Times New Roman" w:cs="Times New Roman"/>
          <w:sz w:val="16"/>
          <w:szCs w:val="16"/>
        </w:rPr>
      </w:pPr>
    </w:p>
    <w:p w:rsidR="0090521A" w:rsidRPr="0090521A" w:rsidRDefault="0090521A" w:rsidP="0090521A">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EB605D">
      <w:pPr>
        <w:tabs>
          <w:tab w:val="left" w:pos="720"/>
        </w:tabs>
        <w:spacing w:after="0" w:line="240" w:lineRule="auto"/>
        <w:ind w:firstLine="284"/>
        <w:jc w:val="center"/>
        <w:rPr>
          <w:rFonts w:ascii="Times New Roman" w:hAnsi="Times New Roman" w:cs="Times New Roman"/>
          <w:sz w:val="16"/>
          <w:szCs w:val="16"/>
        </w:rPr>
      </w:pPr>
      <w:r w:rsidRPr="0032501C">
        <w:rPr>
          <w:rFonts w:ascii="Times New Roman" w:hAnsi="Times New Roman" w:cs="Times New Roman"/>
          <w:sz w:val="16"/>
          <w:szCs w:val="16"/>
        </w:rPr>
        <w:t>ДУМА ВОЛОТОВСКОГО МУНИЦИПАЛЬНОГО ОКРУГА</w:t>
      </w:r>
    </w:p>
    <w:p w:rsidR="0032501C" w:rsidRPr="0032501C" w:rsidRDefault="0032501C" w:rsidP="00EB605D">
      <w:pPr>
        <w:tabs>
          <w:tab w:val="left" w:pos="720"/>
        </w:tabs>
        <w:spacing w:after="0" w:line="240" w:lineRule="auto"/>
        <w:ind w:firstLine="284"/>
        <w:jc w:val="center"/>
        <w:rPr>
          <w:rFonts w:ascii="Times New Roman" w:hAnsi="Times New Roman" w:cs="Times New Roman"/>
          <w:b/>
          <w:sz w:val="16"/>
          <w:szCs w:val="16"/>
        </w:rPr>
      </w:pPr>
      <w:proofErr w:type="gramStart"/>
      <w:r w:rsidRPr="0032501C">
        <w:rPr>
          <w:rFonts w:ascii="Times New Roman" w:hAnsi="Times New Roman" w:cs="Times New Roman"/>
          <w:b/>
          <w:sz w:val="16"/>
          <w:szCs w:val="16"/>
        </w:rPr>
        <w:t>Р</w:t>
      </w:r>
      <w:proofErr w:type="gramEnd"/>
      <w:r w:rsidRPr="0032501C">
        <w:rPr>
          <w:rFonts w:ascii="Times New Roman" w:hAnsi="Times New Roman" w:cs="Times New Roman"/>
          <w:b/>
          <w:sz w:val="16"/>
          <w:szCs w:val="16"/>
        </w:rPr>
        <w:t xml:space="preserve"> Е Ш Е Н И Е</w:t>
      </w:r>
    </w:p>
    <w:p w:rsidR="0032501C" w:rsidRDefault="0032501C" w:rsidP="00EB605D">
      <w:pPr>
        <w:tabs>
          <w:tab w:val="left" w:pos="720"/>
        </w:tabs>
        <w:spacing w:after="0" w:line="240" w:lineRule="auto"/>
        <w:ind w:firstLine="284"/>
        <w:jc w:val="center"/>
        <w:rPr>
          <w:rFonts w:ascii="Times New Roman" w:hAnsi="Times New Roman" w:cs="Times New Roman"/>
          <w:sz w:val="16"/>
          <w:szCs w:val="16"/>
        </w:rPr>
      </w:pPr>
      <w:r w:rsidRPr="0032501C">
        <w:rPr>
          <w:rFonts w:ascii="Times New Roman" w:hAnsi="Times New Roman" w:cs="Times New Roman"/>
          <w:sz w:val="16"/>
          <w:szCs w:val="16"/>
        </w:rPr>
        <w:t>от 27.02.2023         № 292</w:t>
      </w:r>
    </w:p>
    <w:p w:rsidR="00C70071" w:rsidRPr="0032501C" w:rsidRDefault="00C70071" w:rsidP="00EB605D">
      <w:pPr>
        <w:tabs>
          <w:tab w:val="left" w:pos="720"/>
        </w:tabs>
        <w:spacing w:after="0" w:line="240" w:lineRule="auto"/>
        <w:ind w:firstLine="284"/>
        <w:jc w:val="center"/>
        <w:rPr>
          <w:rFonts w:ascii="Times New Roman" w:hAnsi="Times New Roman" w:cs="Times New Roman"/>
          <w:sz w:val="16"/>
          <w:szCs w:val="16"/>
        </w:rPr>
      </w:pPr>
    </w:p>
    <w:p w:rsidR="0032501C" w:rsidRDefault="0032501C" w:rsidP="00C70071">
      <w:pPr>
        <w:tabs>
          <w:tab w:val="left" w:pos="720"/>
        </w:tabs>
        <w:spacing w:after="0" w:line="240" w:lineRule="auto"/>
        <w:ind w:firstLine="284"/>
        <w:jc w:val="center"/>
        <w:rPr>
          <w:rFonts w:ascii="Times New Roman" w:hAnsi="Times New Roman" w:cs="Times New Roman"/>
          <w:sz w:val="16"/>
          <w:szCs w:val="16"/>
        </w:rPr>
      </w:pPr>
      <w:r w:rsidRPr="0032501C">
        <w:rPr>
          <w:rFonts w:ascii="Times New Roman" w:hAnsi="Times New Roman" w:cs="Times New Roman"/>
          <w:sz w:val="16"/>
          <w:szCs w:val="16"/>
        </w:rPr>
        <w:t>О рассмотрении проектов о внесении изменений в муниципальные программы Волотовского муниципального округа</w:t>
      </w:r>
    </w:p>
    <w:p w:rsidR="00C70071" w:rsidRPr="0032501C" w:rsidRDefault="00C70071" w:rsidP="0032501C">
      <w:pPr>
        <w:tabs>
          <w:tab w:val="left" w:pos="720"/>
        </w:tabs>
        <w:spacing w:after="0" w:line="240" w:lineRule="auto"/>
        <w:ind w:firstLine="284"/>
        <w:jc w:val="both"/>
        <w:rPr>
          <w:rFonts w:ascii="Times New Roman" w:hAnsi="Times New Roman" w:cs="Times New Roman"/>
          <w:sz w:val="16"/>
          <w:szCs w:val="16"/>
        </w:rPr>
      </w:pP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В соответствии с Федеральным законом от 06.10.2003 № 131-ФЗ «Об общих принципах организации местного самоуправления в Росси</w:t>
      </w:r>
      <w:r w:rsidRPr="0032501C">
        <w:rPr>
          <w:rFonts w:ascii="Times New Roman" w:hAnsi="Times New Roman" w:cs="Times New Roman"/>
          <w:sz w:val="16"/>
          <w:szCs w:val="16"/>
        </w:rPr>
        <w:t>й</w:t>
      </w:r>
      <w:r w:rsidRPr="0032501C">
        <w:rPr>
          <w:rFonts w:ascii="Times New Roman" w:hAnsi="Times New Roman" w:cs="Times New Roman"/>
          <w:sz w:val="16"/>
          <w:szCs w:val="16"/>
        </w:rPr>
        <w:t>ской Федерации», Уставом Волотовского муниципального округа, на основании решения комиссии по экономике и бюджету Думы Волотовского муниципального округа от 21.02.2023</w:t>
      </w:r>
    </w:p>
    <w:p w:rsidR="0032501C" w:rsidRPr="0032501C" w:rsidRDefault="0032501C" w:rsidP="0032501C">
      <w:pPr>
        <w:tabs>
          <w:tab w:val="left" w:pos="720"/>
        </w:tabs>
        <w:spacing w:after="0" w:line="240" w:lineRule="auto"/>
        <w:ind w:firstLine="284"/>
        <w:jc w:val="both"/>
        <w:rPr>
          <w:rFonts w:ascii="Times New Roman" w:hAnsi="Times New Roman" w:cs="Times New Roman"/>
          <w:b/>
          <w:sz w:val="16"/>
          <w:szCs w:val="16"/>
        </w:rPr>
      </w:pPr>
      <w:r w:rsidRPr="0032501C">
        <w:rPr>
          <w:rFonts w:ascii="Times New Roman" w:hAnsi="Times New Roman" w:cs="Times New Roman"/>
          <w:b/>
          <w:sz w:val="16"/>
          <w:szCs w:val="16"/>
        </w:rPr>
        <w:tab/>
        <w:t>Дума Волотовского муниципального округа</w:t>
      </w:r>
    </w:p>
    <w:p w:rsidR="0032501C" w:rsidRPr="0032501C" w:rsidRDefault="0032501C" w:rsidP="0032501C">
      <w:pPr>
        <w:tabs>
          <w:tab w:val="left" w:pos="720"/>
        </w:tabs>
        <w:spacing w:after="0" w:line="240" w:lineRule="auto"/>
        <w:ind w:firstLine="284"/>
        <w:jc w:val="both"/>
        <w:rPr>
          <w:rFonts w:ascii="Times New Roman" w:hAnsi="Times New Roman" w:cs="Times New Roman"/>
          <w:b/>
          <w:sz w:val="16"/>
          <w:szCs w:val="16"/>
        </w:rPr>
      </w:pPr>
      <w:r w:rsidRPr="0032501C">
        <w:rPr>
          <w:rFonts w:ascii="Times New Roman" w:hAnsi="Times New Roman" w:cs="Times New Roman"/>
          <w:b/>
          <w:sz w:val="16"/>
          <w:szCs w:val="16"/>
        </w:rPr>
        <w:tab/>
        <w:t>РЕШИЛА: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1. Рекомендовать Администрации Волотовского муниципального округа принять проекты о внесении изменений в муниципальные пр</w:t>
      </w:r>
      <w:r w:rsidRPr="0032501C">
        <w:rPr>
          <w:rFonts w:ascii="Times New Roman" w:hAnsi="Times New Roman" w:cs="Times New Roman"/>
          <w:sz w:val="16"/>
          <w:szCs w:val="16"/>
        </w:rPr>
        <w:t>о</w:t>
      </w:r>
      <w:r w:rsidRPr="0032501C">
        <w:rPr>
          <w:rFonts w:ascii="Times New Roman" w:hAnsi="Times New Roman" w:cs="Times New Roman"/>
          <w:sz w:val="16"/>
          <w:szCs w:val="16"/>
        </w:rPr>
        <w:t>граммы:</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1.1. «Развитие малого и среднего предпринимательства в Волотовском муниципальном округе»;</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1.2. «Обеспечение экономического развития Волотовского муниципального округа»;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1.3. «Комплексные меры противодействия наркомании и зависимости от других психоактивных веществ в Волотовском муниципальном округе»;</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1.4. «Развитие коммунальной инфраструктуры и повышение качества жилищно-коммунальных услуг в Волотовском муниципальном окр</w:t>
      </w:r>
      <w:r w:rsidRPr="0032501C">
        <w:rPr>
          <w:rFonts w:ascii="Times New Roman" w:hAnsi="Times New Roman" w:cs="Times New Roman"/>
          <w:sz w:val="16"/>
          <w:szCs w:val="16"/>
        </w:rPr>
        <w:t>у</w:t>
      </w:r>
      <w:r w:rsidRPr="0032501C">
        <w:rPr>
          <w:rFonts w:ascii="Times New Roman" w:hAnsi="Times New Roman" w:cs="Times New Roman"/>
          <w:sz w:val="16"/>
          <w:szCs w:val="16"/>
        </w:rPr>
        <w:t>ге»;</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1.5. «Повышение безопасности дорожного движения на территории Волотовского муниципального округа».</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ab/>
        <w:t>2. Опубликовать решение в муниципальной газете «Волотовские ведомости» и разместить на официальном сайте Администрации Волото</w:t>
      </w:r>
      <w:r w:rsidRPr="0032501C">
        <w:rPr>
          <w:rFonts w:ascii="Times New Roman" w:hAnsi="Times New Roman" w:cs="Times New Roman"/>
          <w:sz w:val="16"/>
          <w:szCs w:val="16"/>
        </w:rPr>
        <w:t>в</w:t>
      </w:r>
      <w:r w:rsidRPr="0032501C">
        <w:rPr>
          <w:rFonts w:ascii="Times New Roman" w:hAnsi="Times New Roman" w:cs="Times New Roman"/>
          <w:sz w:val="16"/>
          <w:szCs w:val="16"/>
        </w:rPr>
        <w:t>ского муниципального округа в информационно – телекоммуникационной сети «Интернет».</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p>
    <w:tbl>
      <w:tblPr>
        <w:tblW w:w="10598" w:type="dxa"/>
        <w:tblLook w:val="04A0" w:firstRow="1" w:lastRow="0" w:firstColumn="1" w:lastColumn="0" w:noHBand="0" w:noVBand="1"/>
      </w:tblPr>
      <w:tblGrid>
        <w:gridCol w:w="4928"/>
        <w:gridCol w:w="5670"/>
      </w:tblGrid>
      <w:tr w:rsidR="00C70071" w:rsidRPr="0032501C" w:rsidTr="00187FF1">
        <w:tc>
          <w:tcPr>
            <w:tcW w:w="4928" w:type="dxa"/>
            <w:shd w:val="clear" w:color="auto" w:fill="auto"/>
          </w:tcPr>
          <w:p w:rsidR="00C70071" w:rsidRPr="0032501C" w:rsidRDefault="00C70071" w:rsidP="00187FF1">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Глава Вол</w:t>
            </w:r>
            <w:r>
              <w:rPr>
                <w:rFonts w:ascii="Times New Roman" w:hAnsi="Times New Roman" w:cs="Times New Roman"/>
                <w:sz w:val="16"/>
                <w:szCs w:val="16"/>
              </w:rPr>
              <w:t>отовского муниципального округа</w:t>
            </w:r>
            <w:r w:rsidRPr="0032501C">
              <w:rPr>
                <w:rFonts w:ascii="Times New Roman" w:hAnsi="Times New Roman" w:cs="Times New Roman"/>
                <w:sz w:val="16"/>
                <w:szCs w:val="16"/>
              </w:rPr>
              <w:t xml:space="preserve">         А.И. Лыжов</w:t>
            </w:r>
          </w:p>
        </w:tc>
        <w:tc>
          <w:tcPr>
            <w:tcW w:w="5670" w:type="dxa"/>
            <w:shd w:val="clear" w:color="auto" w:fill="auto"/>
          </w:tcPr>
          <w:p w:rsidR="00C70071" w:rsidRPr="0032501C" w:rsidRDefault="00C70071" w:rsidP="00187FF1">
            <w:pPr>
              <w:tabs>
                <w:tab w:val="left" w:pos="72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Председатель Думы Волотовского  муниципального округа     </w:t>
            </w:r>
            <w:r w:rsidRPr="0032501C">
              <w:rPr>
                <w:rFonts w:ascii="Times New Roman" w:hAnsi="Times New Roman" w:cs="Times New Roman"/>
                <w:sz w:val="16"/>
                <w:szCs w:val="16"/>
              </w:rPr>
              <w:t xml:space="preserve">    Г.А. Лебедева</w:t>
            </w:r>
          </w:p>
        </w:tc>
      </w:tr>
    </w:tbl>
    <w:p w:rsidR="00C70071" w:rsidRDefault="00C70071" w:rsidP="00EB605D">
      <w:pPr>
        <w:tabs>
          <w:tab w:val="left" w:pos="720"/>
        </w:tabs>
        <w:spacing w:after="0" w:line="240" w:lineRule="auto"/>
        <w:ind w:firstLine="284"/>
        <w:jc w:val="center"/>
        <w:rPr>
          <w:rFonts w:ascii="Times New Roman" w:hAnsi="Times New Roman" w:cs="Times New Roman"/>
          <w:b/>
          <w:sz w:val="16"/>
          <w:szCs w:val="16"/>
        </w:rPr>
      </w:pPr>
    </w:p>
    <w:p w:rsidR="0032501C" w:rsidRPr="00EB605D" w:rsidRDefault="0032501C" w:rsidP="00EB605D">
      <w:pPr>
        <w:tabs>
          <w:tab w:val="left" w:pos="720"/>
        </w:tabs>
        <w:spacing w:after="0" w:line="240" w:lineRule="auto"/>
        <w:ind w:firstLine="284"/>
        <w:jc w:val="center"/>
        <w:rPr>
          <w:rFonts w:ascii="Times New Roman" w:hAnsi="Times New Roman" w:cs="Times New Roman"/>
          <w:b/>
          <w:sz w:val="16"/>
          <w:szCs w:val="16"/>
        </w:rPr>
      </w:pPr>
      <w:r w:rsidRPr="00EB605D">
        <w:rPr>
          <w:rFonts w:ascii="Times New Roman" w:hAnsi="Times New Roman" w:cs="Times New Roman"/>
          <w:b/>
          <w:sz w:val="16"/>
          <w:szCs w:val="16"/>
        </w:rPr>
        <w:t>Информация в газету</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 xml:space="preserve"> В рамках государственной программы "Государственная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реализуется один из приоритетных региональных проектов "Территориал</w:t>
      </w:r>
      <w:r w:rsidRPr="0032501C">
        <w:rPr>
          <w:rFonts w:ascii="Times New Roman" w:hAnsi="Times New Roman" w:cs="Times New Roman"/>
          <w:sz w:val="16"/>
          <w:szCs w:val="16"/>
        </w:rPr>
        <w:t>ь</w:t>
      </w:r>
      <w:r w:rsidRPr="0032501C">
        <w:rPr>
          <w:rFonts w:ascii="Times New Roman" w:hAnsi="Times New Roman" w:cs="Times New Roman"/>
          <w:sz w:val="16"/>
          <w:szCs w:val="16"/>
        </w:rPr>
        <w:t xml:space="preserve">ное общественное самоуправление" ТОС - это форма самоорганизации граждан по месту их жительства </w:t>
      </w:r>
      <w:proofErr w:type="gramStart"/>
      <w:r w:rsidRPr="0032501C">
        <w:rPr>
          <w:rFonts w:ascii="Times New Roman" w:hAnsi="Times New Roman" w:cs="Times New Roman"/>
          <w:sz w:val="16"/>
          <w:szCs w:val="16"/>
        </w:rPr>
        <w:t>на части территории</w:t>
      </w:r>
      <w:proofErr w:type="gramEnd"/>
      <w:r w:rsidRPr="0032501C">
        <w:rPr>
          <w:rFonts w:ascii="Times New Roman" w:hAnsi="Times New Roman" w:cs="Times New Roman"/>
          <w:sz w:val="16"/>
          <w:szCs w:val="16"/>
        </w:rPr>
        <w:t xml:space="preserve"> муниципального образ</w:t>
      </w:r>
      <w:r w:rsidRPr="0032501C">
        <w:rPr>
          <w:rFonts w:ascii="Times New Roman" w:hAnsi="Times New Roman" w:cs="Times New Roman"/>
          <w:sz w:val="16"/>
          <w:szCs w:val="16"/>
        </w:rPr>
        <w:t>о</w:t>
      </w:r>
      <w:r w:rsidRPr="0032501C">
        <w:rPr>
          <w:rFonts w:ascii="Times New Roman" w:hAnsi="Times New Roman" w:cs="Times New Roman"/>
          <w:sz w:val="16"/>
          <w:szCs w:val="16"/>
        </w:rPr>
        <w:t>вания. ТОС осуществляется непосредственно населением посредством проведения собраний и конференций, а также посредством создания органов ТОС</w:t>
      </w:r>
      <w:proofErr w:type="gramStart"/>
      <w:r w:rsidRPr="0032501C">
        <w:rPr>
          <w:rFonts w:ascii="Times New Roman" w:hAnsi="Times New Roman" w:cs="Times New Roman"/>
          <w:sz w:val="16"/>
          <w:szCs w:val="16"/>
        </w:rPr>
        <w:t xml:space="preserve">.. </w:t>
      </w:r>
      <w:proofErr w:type="gramEnd"/>
      <w:r w:rsidRPr="0032501C">
        <w:rPr>
          <w:rFonts w:ascii="Times New Roman" w:hAnsi="Times New Roman" w:cs="Times New Roman"/>
          <w:sz w:val="16"/>
          <w:szCs w:val="16"/>
        </w:rPr>
        <w:t xml:space="preserve">Для чего нужно территориальное общественное самоуправление? Основной задачей общественного самоуправления является обустройство и </w:t>
      </w:r>
      <w:r w:rsidRPr="0032501C">
        <w:rPr>
          <w:rFonts w:ascii="Times New Roman" w:hAnsi="Times New Roman" w:cs="Times New Roman"/>
          <w:sz w:val="16"/>
          <w:szCs w:val="16"/>
        </w:rPr>
        <w:lastRenderedPageBreak/>
        <w:t>благоустройство места проживания, создание инфраструктуры. ТОСы являются помощниками местных властей, индикаторами эффективности пр</w:t>
      </w:r>
      <w:r w:rsidRPr="0032501C">
        <w:rPr>
          <w:rFonts w:ascii="Times New Roman" w:hAnsi="Times New Roman" w:cs="Times New Roman"/>
          <w:sz w:val="16"/>
          <w:szCs w:val="16"/>
        </w:rPr>
        <w:t>и</w:t>
      </w:r>
      <w:r w:rsidRPr="0032501C">
        <w:rPr>
          <w:rFonts w:ascii="Times New Roman" w:hAnsi="Times New Roman" w:cs="Times New Roman"/>
          <w:sz w:val="16"/>
          <w:szCs w:val="16"/>
        </w:rPr>
        <w:t>нятых на местном уровне решений, реализации социальных программ. ТОСы помогают муниципальным образованиям выявлять те или иные пробл</w:t>
      </w:r>
      <w:r w:rsidRPr="0032501C">
        <w:rPr>
          <w:rFonts w:ascii="Times New Roman" w:hAnsi="Times New Roman" w:cs="Times New Roman"/>
          <w:sz w:val="16"/>
          <w:szCs w:val="16"/>
        </w:rPr>
        <w:t>е</w:t>
      </w:r>
      <w:r w:rsidRPr="0032501C">
        <w:rPr>
          <w:rFonts w:ascii="Times New Roman" w:hAnsi="Times New Roman" w:cs="Times New Roman"/>
          <w:sz w:val="16"/>
          <w:szCs w:val="16"/>
        </w:rPr>
        <w:t xml:space="preserve">мы в организации жизнедеятельности территорий расположенных в границах муниципальных образований, позволяют вовлекать граждан в решение социально-экономических проблем территорий. </w:t>
      </w:r>
    </w:p>
    <w:p w:rsidR="0032501C" w:rsidRPr="0032501C" w:rsidRDefault="0032501C" w:rsidP="0032501C">
      <w:pPr>
        <w:tabs>
          <w:tab w:val="left" w:pos="720"/>
        </w:tabs>
        <w:spacing w:after="0" w:line="240" w:lineRule="auto"/>
        <w:ind w:firstLine="284"/>
        <w:jc w:val="both"/>
        <w:rPr>
          <w:rFonts w:ascii="Times New Roman" w:hAnsi="Times New Roman" w:cs="Times New Roman"/>
          <w:sz w:val="16"/>
          <w:szCs w:val="16"/>
        </w:rPr>
      </w:pPr>
      <w:r w:rsidRPr="0032501C">
        <w:rPr>
          <w:rFonts w:ascii="Times New Roman" w:hAnsi="Times New Roman" w:cs="Times New Roman"/>
          <w:sz w:val="16"/>
          <w:szCs w:val="16"/>
        </w:rPr>
        <w:t>На территории Ратицкого территориального отдела Волотовского муниципального округа образовано три ТОСа: «Гранит», «Рассвет» и «Рат</w:t>
      </w:r>
      <w:r w:rsidRPr="0032501C">
        <w:rPr>
          <w:rFonts w:ascii="Times New Roman" w:hAnsi="Times New Roman" w:cs="Times New Roman"/>
          <w:sz w:val="16"/>
          <w:szCs w:val="16"/>
        </w:rPr>
        <w:t>и</w:t>
      </w:r>
      <w:r w:rsidRPr="0032501C">
        <w:rPr>
          <w:rFonts w:ascii="Times New Roman" w:hAnsi="Times New Roman" w:cs="Times New Roman"/>
          <w:sz w:val="16"/>
          <w:szCs w:val="16"/>
        </w:rPr>
        <w:t>цы». Деятельность ТОСов берет начало с 2016 года. За это время реализовано много проектов:  благоустройство братской могилы советских воинов 1941- 1944г., расположенной в деревне Горицы, , приобретено спортивное оборудование для сельского Дома культуры д</w:t>
      </w:r>
      <w:proofErr w:type="gramStart"/>
      <w:r w:rsidRPr="0032501C">
        <w:rPr>
          <w:rFonts w:ascii="Times New Roman" w:hAnsi="Times New Roman" w:cs="Times New Roman"/>
          <w:sz w:val="16"/>
          <w:szCs w:val="16"/>
        </w:rPr>
        <w:t>.Г</w:t>
      </w:r>
      <w:proofErr w:type="gramEnd"/>
      <w:r w:rsidRPr="0032501C">
        <w:rPr>
          <w:rFonts w:ascii="Times New Roman" w:hAnsi="Times New Roman" w:cs="Times New Roman"/>
          <w:sz w:val="16"/>
          <w:szCs w:val="16"/>
        </w:rPr>
        <w:t>орицы и для Ратицкого сельского Дома культуры, благоустройство братской могилы советских воинов 1941-1944гг расположенной в деревне Городцы, обустройство двух пожарных водоемов в д.Горки Ратицкие, обустройство площадки для сбора ТБО на гражданском кладбище в д.Учно</w:t>
      </w:r>
      <w:proofErr w:type="gramStart"/>
      <w:r w:rsidRPr="0032501C">
        <w:rPr>
          <w:rFonts w:ascii="Times New Roman" w:hAnsi="Times New Roman" w:cs="Times New Roman"/>
          <w:sz w:val="16"/>
          <w:szCs w:val="16"/>
        </w:rPr>
        <w:t xml:space="preserve"> .</w:t>
      </w:r>
      <w:proofErr w:type="gramEnd"/>
      <w:r w:rsidRPr="0032501C">
        <w:rPr>
          <w:rFonts w:ascii="Times New Roman" w:hAnsi="Times New Roman" w:cs="Times New Roman"/>
          <w:sz w:val="16"/>
          <w:szCs w:val="16"/>
        </w:rPr>
        <w:t xml:space="preserve"> Очень надеемся, что и в дал</w:t>
      </w:r>
      <w:r w:rsidRPr="0032501C">
        <w:rPr>
          <w:rFonts w:ascii="Times New Roman" w:hAnsi="Times New Roman" w:cs="Times New Roman"/>
          <w:sz w:val="16"/>
          <w:szCs w:val="16"/>
        </w:rPr>
        <w:t>ь</w:t>
      </w:r>
      <w:r w:rsidRPr="0032501C">
        <w:rPr>
          <w:rFonts w:ascii="Times New Roman" w:hAnsi="Times New Roman" w:cs="Times New Roman"/>
          <w:sz w:val="16"/>
          <w:szCs w:val="16"/>
        </w:rPr>
        <w:t xml:space="preserve">нейшем деятельность ТОС  на территории округа будет развиваться и будет реализовано еще много проектов. </w:t>
      </w:r>
    </w:p>
    <w:p w:rsidR="0032501C" w:rsidRPr="0032501C" w:rsidRDefault="0032501C" w:rsidP="00C70071">
      <w:pPr>
        <w:tabs>
          <w:tab w:val="left" w:pos="720"/>
        </w:tabs>
        <w:spacing w:after="0" w:line="240" w:lineRule="auto"/>
        <w:ind w:firstLine="284"/>
        <w:jc w:val="center"/>
        <w:rPr>
          <w:rFonts w:ascii="Times New Roman" w:hAnsi="Times New Roman" w:cs="Times New Roman"/>
          <w:sz w:val="16"/>
          <w:szCs w:val="16"/>
        </w:rPr>
      </w:pPr>
      <w:r w:rsidRPr="0032501C">
        <w:rPr>
          <w:rFonts w:ascii="Times New Roman" w:hAnsi="Times New Roman" w:cs="Times New Roman"/>
          <w:noProof/>
          <w:sz w:val="16"/>
          <w:szCs w:val="16"/>
          <w:lang w:eastAsia="ru-RU"/>
        </w:rPr>
        <w:drawing>
          <wp:inline distT="0" distB="0" distL="0" distR="0" wp14:anchorId="0CDE285C" wp14:editId="41BF0D97">
            <wp:extent cx="3924300" cy="2974737"/>
            <wp:effectExtent l="0" t="0" r="0" b="0"/>
            <wp:docPr id="1" name="Рисунок 1" descr="C:\Users\User\Documents\новый отдел\тосы 2022\2023\то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новый отдел\тосы 2022\2023\тос 3.jpg"/>
                    <pic:cNvPicPr>
                      <a:picLocks noChangeAspect="1" noChangeArrowheads="1"/>
                    </pic:cNvPicPr>
                  </pic:nvPicPr>
                  <pic:blipFill>
                    <a:blip r:embed="rId28" cstate="print"/>
                    <a:srcRect/>
                    <a:stretch>
                      <a:fillRect/>
                    </a:stretch>
                  </pic:blipFill>
                  <pic:spPr bwMode="auto">
                    <a:xfrm>
                      <a:off x="0" y="0"/>
                      <a:ext cx="3924300" cy="2974737"/>
                    </a:xfrm>
                    <a:prstGeom prst="rect">
                      <a:avLst/>
                    </a:prstGeom>
                    <a:noFill/>
                    <a:ln w="9525">
                      <a:noFill/>
                      <a:miter lim="800000"/>
                      <a:headEnd/>
                      <a:tailEnd/>
                    </a:ln>
                  </pic:spPr>
                </pic:pic>
              </a:graphicData>
            </a:graphic>
          </wp:inline>
        </w:drawing>
      </w:r>
    </w:p>
    <w:p w:rsidR="00286CF2" w:rsidRPr="00286CF2" w:rsidRDefault="0090521A" w:rsidP="00286CF2">
      <w:pPr>
        <w:tabs>
          <w:tab w:val="left" w:pos="720"/>
        </w:tabs>
        <w:spacing w:after="0" w:line="240" w:lineRule="auto"/>
        <w:ind w:firstLine="284"/>
        <w:jc w:val="both"/>
        <w:rPr>
          <w:rFonts w:ascii="Times New Roman" w:hAnsi="Times New Roman" w:cs="Times New Roman"/>
          <w:sz w:val="16"/>
          <w:szCs w:val="16"/>
        </w:rPr>
      </w:pPr>
      <w:r w:rsidRPr="0090521A">
        <w:rPr>
          <w:rFonts w:ascii="Times New Roman" w:hAnsi="Times New Roman" w:cs="Times New Roman"/>
          <w:sz w:val="16"/>
          <w:szCs w:val="16"/>
        </w:rPr>
        <w:t xml:space="preserve">                    </w:t>
      </w:r>
      <w:r w:rsidR="00286CF2" w:rsidRPr="00286CF2">
        <w:rPr>
          <w:rFonts w:ascii="Times New Roman" w:hAnsi="Times New Roman" w:cs="Times New Roman"/>
          <w:sz w:val="16"/>
          <w:szCs w:val="16"/>
        </w:rPr>
        <w:t xml:space="preserve">                                       </w:t>
      </w:r>
      <w:bookmarkStart w:id="9" w:name="штамп"/>
      <w:bookmarkEnd w:id="9"/>
    </w:p>
    <w:p w:rsidR="00C70071" w:rsidRDefault="00C70071" w:rsidP="0005425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05425B" w:rsidRPr="0005425B" w:rsidRDefault="0005425B" w:rsidP="0005425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5425B">
        <w:rPr>
          <w:rFonts w:ascii="Times New Roman" w:eastAsia="Times New Roman" w:hAnsi="Times New Roman" w:cs="Times New Roman"/>
          <w:color w:val="000000" w:themeColor="text1"/>
          <w:sz w:val="16"/>
          <w:szCs w:val="16"/>
          <w:lang w:eastAsia="ru-RU"/>
        </w:rPr>
        <w:t>АДМИНИСТРАЦИЯ ВОЛОТОВСКОГОМУНИЦИПАЛЬНОГО ОКРУГА</w:t>
      </w:r>
    </w:p>
    <w:p w:rsidR="0005425B" w:rsidRPr="0005425B" w:rsidRDefault="0005425B" w:rsidP="0005425B">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roofErr w:type="gramStart"/>
      <w:r w:rsidRPr="0005425B">
        <w:rPr>
          <w:rFonts w:ascii="Times New Roman" w:eastAsia="Times New Roman" w:hAnsi="Times New Roman" w:cs="Times New Roman"/>
          <w:b/>
          <w:bCs/>
          <w:color w:val="000000" w:themeColor="text1"/>
          <w:sz w:val="16"/>
          <w:szCs w:val="16"/>
          <w:lang w:eastAsia="ru-RU"/>
        </w:rPr>
        <w:t>Р</w:t>
      </w:r>
      <w:proofErr w:type="gramEnd"/>
      <w:r w:rsidRPr="0005425B">
        <w:rPr>
          <w:rFonts w:ascii="Times New Roman" w:eastAsia="Times New Roman" w:hAnsi="Times New Roman" w:cs="Times New Roman"/>
          <w:b/>
          <w:bCs/>
          <w:color w:val="000000" w:themeColor="text1"/>
          <w:sz w:val="16"/>
          <w:szCs w:val="16"/>
          <w:lang w:eastAsia="ru-RU"/>
        </w:rPr>
        <w:t xml:space="preserve"> А С П О Р Я Ж Е Н И Е</w:t>
      </w:r>
    </w:p>
    <w:p w:rsidR="0005425B" w:rsidRDefault="0005425B" w:rsidP="0005425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5425B">
        <w:rPr>
          <w:rFonts w:ascii="Times New Roman" w:eastAsia="Times New Roman" w:hAnsi="Times New Roman" w:cs="Times New Roman"/>
          <w:color w:val="000000" w:themeColor="text1"/>
          <w:sz w:val="16"/>
          <w:szCs w:val="16"/>
          <w:lang w:eastAsia="ru-RU"/>
        </w:rPr>
        <w:t xml:space="preserve">от 28.02.2023             № 24-рг </w:t>
      </w:r>
    </w:p>
    <w:p w:rsidR="00C70071" w:rsidRPr="0005425B" w:rsidRDefault="00C70071" w:rsidP="0005425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05425B" w:rsidRPr="0005425B" w:rsidRDefault="0005425B" w:rsidP="0005425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5425B">
        <w:rPr>
          <w:rFonts w:ascii="Times New Roman" w:eastAsia="Times New Roman" w:hAnsi="Times New Roman" w:cs="Times New Roman"/>
          <w:color w:val="000000" w:themeColor="text1"/>
          <w:sz w:val="16"/>
          <w:szCs w:val="16"/>
          <w:lang w:eastAsia="ru-RU"/>
        </w:rPr>
        <w:t>О внесении изменений в Положение о муниципальной службе в Администрации Волотовского муниципального округа</w:t>
      </w:r>
    </w:p>
    <w:p w:rsidR="0005425B" w:rsidRPr="0005425B" w:rsidRDefault="0005425B" w:rsidP="0005425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05425B" w:rsidRPr="0005425B" w:rsidRDefault="0005425B" w:rsidP="0005425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5425B">
        <w:rPr>
          <w:rFonts w:ascii="Times New Roman" w:eastAsia="Times New Roman" w:hAnsi="Times New Roman" w:cs="Times New Roman"/>
          <w:color w:val="000000" w:themeColor="text1"/>
          <w:sz w:val="16"/>
          <w:szCs w:val="16"/>
          <w:lang w:eastAsia="ru-RU"/>
        </w:rPr>
        <w:t>В соответствии с Федеральным законом от 05.12.2022 № 498-ФЗ «О внесении изменений в отдельные законодательные акты Российской Федер</w:t>
      </w:r>
      <w:r w:rsidRPr="0005425B">
        <w:rPr>
          <w:rFonts w:ascii="Times New Roman" w:eastAsia="Times New Roman" w:hAnsi="Times New Roman" w:cs="Times New Roman"/>
          <w:color w:val="000000" w:themeColor="text1"/>
          <w:sz w:val="16"/>
          <w:szCs w:val="16"/>
          <w:lang w:eastAsia="ru-RU"/>
        </w:rPr>
        <w:t>а</w:t>
      </w:r>
      <w:r w:rsidRPr="0005425B">
        <w:rPr>
          <w:rFonts w:ascii="Times New Roman" w:eastAsia="Times New Roman" w:hAnsi="Times New Roman" w:cs="Times New Roman"/>
          <w:color w:val="000000" w:themeColor="text1"/>
          <w:sz w:val="16"/>
          <w:szCs w:val="16"/>
          <w:lang w:eastAsia="ru-RU"/>
        </w:rPr>
        <w:t>ции», Федеральным законом от 02.03.2007 № 25-ФЗ «О муниципальной службе в Российской Федерации», Уставом Волотовского муниципального округа:</w:t>
      </w:r>
    </w:p>
    <w:p w:rsidR="0005425B" w:rsidRPr="0005425B" w:rsidRDefault="0005425B" w:rsidP="0005425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5425B">
        <w:rPr>
          <w:rFonts w:ascii="Times New Roman" w:eastAsia="Times New Roman" w:hAnsi="Times New Roman" w:cs="Times New Roman"/>
          <w:color w:val="000000" w:themeColor="text1"/>
          <w:sz w:val="16"/>
          <w:szCs w:val="16"/>
          <w:lang w:eastAsia="ru-RU"/>
        </w:rPr>
        <w:t>1. Внести в Положение о муниципальной службе в Администрации Волотовского муниципального округа, утвержденное распоряжением Адм</w:t>
      </w:r>
      <w:r w:rsidRPr="0005425B">
        <w:rPr>
          <w:rFonts w:ascii="Times New Roman" w:eastAsia="Times New Roman" w:hAnsi="Times New Roman" w:cs="Times New Roman"/>
          <w:color w:val="000000" w:themeColor="text1"/>
          <w:sz w:val="16"/>
          <w:szCs w:val="16"/>
          <w:lang w:eastAsia="ru-RU"/>
        </w:rPr>
        <w:t>и</w:t>
      </w:r>
      <w:r w:rsidRPr="0005425B">
        <w:rPr>
          <w:rFonts w:ascii="Times New Roman" w:eastAsia="Times New Roman" w:hAnsi="Times New Roman" w:cs="Times New Roman"/>
          <w:color w:val="000000" w:themeColor="text1"/>
          <w:sz w:val="16"/>
          <w:szCs w:val="16"/>
          <w:lang w:eastAsia="ru-RU"/>
        </w:rPr>
        <w:t>нистрации Волотовского муниципального округа от 29.07.2021 № 219-рг (далее – Положение) следующие изменения:</w:t>
      </w:r>
    </w:p>
    <w:p w:rsidR="0005425B" w:rsidRPr="0005425B" w:rsidRDefault="0005425B" w:rsidP="0005425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5425B">
        <w:rPr>
          <w:rFonts w:ascii="Times New Roman" w:eastAsia="Times New Roman" w:hAnsi="Times New Roman" w:cs="Times New Roman"/>
          <w:color w:val="000000" w:themeColor="text1"/>
          <w:sz w:val="16"/>
          <w:szCs w:val="16"/>
          <w:lang w:eastAsia="ru-RU"/>
        </w:rPr>
        <w:t>1.1. в главе 5 Положения:</w:t>
      </w:r>
    </w:p>
    <w:p w:rsidR="0005425B" w:rsidRPr="0005425B" w:rsidRDefault="0005425B" w:rsidP="0005425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5425B">
        <w:rPr>
          <w:rFonts w:ascii="Times New Roman" w:eastAsia="Times New Roman" w:hAnsi="Times New Roman" w:cs="Times New Roman"/>
          <w:color w:val="000000" w:themeColor="text1"/>
          <w:sz w:val="16"/>
          <w:szCs w:val="16"/>
          <w:lang w:eastAsia="ru-RU"/>
        </w:rPr>
        <w:t>1.1.1. в пункте 3.7. раздела 3 «Комитет правовой и организационной работы (далее – Комитет)» заменить словами «Отдел муниципальной службы и кадровой работы (далее – отдел)»;</w:t>
      </w:r>
    </w:p>
    <w:p w:rsidR="0005425B" w:rsidRPr="0005425B" w:rsidRDefault="0005425B" w:rsidP="0005425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5425B">
        <w:rPr>
          <w:rFonts w:ascii="Times New Roman" w:eastAsia="Times New Roman" w:hAnsi="Times New Roman" w:cs="Times New Roman"/>
          <w:color w:val="000000" w:themeColor="text1"/>
          <w:sz w:val="16"/>
          <w:szCs w:val="16"/>
          <w:lang w:eastAsia="ru-RU"/>
        </w:rPr>
        <w:t>1.1.2. пункт 7.1. раздела 7 дополнить подпунктом 14 следующего содержания:</w:t>
      </w:r>
    </w:p>
    <w:p w:rsidR="0005425B" w:rsidRPr="0005425B" w:rsidRDefault="0005425B" w:rsidP="0005425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5425B">
        <w:rPr>
          <w:rFonts w:ascii="Times New Roman" w:eastAsia="Times New Roman" w:hAnsi="Times New Roman" w:cs="Times New Roman"/>
          <w:color w:val="000000" w:themeColor="text1"/>
          <w:sz w:val="16"/>
          <w:szCs w:val="16"/>
          <w:lang w:eastAsia="ru-RU"/>
        </w:rPr>
        <w:t>«14) приобретения им статуса иностранного агента»;</w:t>
      </w:r>
    </w:p>
    <w:p w:rsidR="0005425B" w:rsidRPr="0005425B" w:rsidRDefault="0005425B" w:rsidP="0005425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5425B">
        <w:rPr>
          <w:rFonts w:ascii="Times New Roman" w:eastAsia="Times New Roman" w:hAnsi="Times New Roman" w:cs="Times New Roman"/>
          <w:color w:val="000000" w:themeColor="text1"/>
          <w:sz w:val="16"/>
          <w:szCs w:val="16"/>
          <w:lang w:eastAsia="ru-RU"/>
        </w:rPr>
        <w:t>1.1.3. пункт 14.1. раздела 14 дополнить подпунктом 4 следующего содержания:</w:t>
      </w:r>
    </w:p>
    <w:p w:rsidR="0005425B" w:rsidRPr="0005425B" w:rsidRDefault="0005425B" w:rsidP="0005425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5425B">
        <w:rPr>
          <w:rFonts w:ascii="Times New Roman" w:eastAsia="Times New Roman" w:hAnsi="Times New Roman" w:cs="Times New Roman"/>
          <w:color w:val="000000" w:themeColor="text1"/>
          <w:sz w:val="16"/>
          <w:szCs w:val="16"/>
          <w:lang w:eastAsia="ru-RU"/>
        </w:rPr>
        <w:t>«4) приобретения муниципальным служащим статуса иностранного агента».</w:t>
      </w:r>
    </w:p>
    <w:p w:rsidR="0005425B" w:rsidRPr="0005425B" w:rsidRDefault="0005425B" w:rsidP="0005425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5425B">
        <w:rPr>
          <w:rFonts w:ascii="Times New Roman" w:eastAsia="Times New Roman" w:hAnsi="Times New Roman" w:cs="Times New Roman"/>
          <w:color w:val="000000" w:themeColor="text1"/>
          <w:sz w:val="16"/>
          <w:szCs w:val="16"/>
          <w:lang w:eastAsia="ru-RU"/>
        </w:rPr>
        <w:t>1.2. в главе 6 Положения:</w:t>
      </w:r>
    </w:p>
    <w:p w:rsidR="0005425B" w:rsidRPr="0005425B" w:rsidRDefault="0005425B" w:rsidP="0005425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5425B">
        <w:rPr>
          <w:rFonts w:ascii="Times New Roman" w:eastAsia="Times New Roman" w:hAnsi="Times New Roman" w:cs="Times New Roman"/>
          <w:color w:val="000000" w:themeColor="text1"/>
          <w:sz w:val="16"/>
          <w:szCs w:val="16"/>
          <w:lang w:eastAsia="ru-RU"/>
        </w:rPr>
        <w:t>1.2.1. в разделе 1, пункте 5.1 раздела 5 слова «Комитетом правовой и организационной работы» заменить словами «отделом муниципальной службы и кадровой работы» в соответствующем падеже.</w:t>
      </w:r>
    </w:p>
    <w:p w:rsidR="0005425B" w:rsidRPr="0005425B" w:rsidRDefault="0005425B" w:rsidP="0005425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5425B">
        <w:rPr>
          <w:rFonts w:ascii="Times New Roman" w:eastAsia="Times New Roman" w:hAnsi="Times New Roman" w:cs="Times New Roman"/>
          <w:color w:val="000000" w:themeColor="text1"/>
          <w:sz w:val="16"/>
          <w:szCs w:val="16"/>
          <w:lang w:eastAsia="ru-RU"/>
        </w:rPr>
        <w:t>2. Опубликовать настоящее распоряжение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05425B" w:rsidRDefault="0005425B" w:rsidP="0005425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Pr="0005425B">
        <w:rPr>
          <w:rFonts w:ascii="Times New Roman" w:eastAsia="Times New Roman" w:hAnsi="Times New Roman" w:cs="Times New Roman"/>
          <w:color w:val="000000" w:themeColor="text1"/>
          <w:sz w:val="16"/>
          <w:szCs w:val="16"/>
          <w:lang w:eastAsia="ru-RU"/>
        </w:rPr>
        <w:t>Глава муниципальногоокруга</w:t>
      </w:r>
      <w:r w:rsidRPr="0005425B">
        <w:rPr>
          <w:rFonts w:ascii="Times New Roman" w:eastAsia="Times New Roman" w:hAnsi="Times New Roman" w:cs="Times New Roman"/>
          <w:color w:val="000000" w:themeColor="text1"/>
          <w:sz w:val="16"/>
          <w:szCs w:val="16"/>
          <w:lang w:eastAsia="ru-RU"/>
        </w:rPr>
        <w:tab/>
      </w:r>
      <w:r w:rsidRPr="0005425B">
        <w:rPr>
          <w:rFonts w:ascii="Times New Roman" w:eastAsia="Times New Roman" w:hAnsi="Times New Roman" w:cs="Times New Roman"/>
          <w:color w:val="000000" w:themeColor="text1"/>
          <w:sz w:val="16"/>
          <w:szCs w:val="16"/>
          <w:lang w:eastAsia="ru-RU"/>
        </w:rPr>
        <w:tab/>
      </w:r>
      <w:r w:rsidRPr="0005425B">
        <w:rPr>
          <w:rFonts w:ascii="Times New Roman" w:eastAsia="Times New Roman" w:hAnsi="Times New Roman" w:cs="Times New Roman"/>
          <w:color w:val="000000" w:themeColor="text1"/>
          <w:sz w:val="16"/>
          <w:szCs w:val="16"/>
          <w:lang w:eastAsia="ru-RU"/>
        </w:rPr>
        <w:tab/>
        <w:t>А.И. Лыжов</w:t>
      </w:r>
    </w:p>
    <w:p w:rsidR="00187FF1" w:rsidRPr="0005425B" w:rsidRDefault="00187FF1" w:rsidP="0005425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90521A" w:rsidRPr="00770D4A" w:rsidRDefault="0090521A"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05425B" w:rsidRPr="00770D4A" w:rsidRDefault="0005425B" w:rsidP="0064680B">
      <w:pPr>
        <w:widowControl w:val="0"/>
        <w:autoSpaceDE w:val="0"/>
        <w:autoSpaceDN w:val="0"/>
        <w:adjustRightInd w:val="0"/>
        <w:spacing w:after="0" w:line="240" w:lineRule="auto"/>
        <w:ind w:firstLine="284"/>
        <w:jc w:val="center"/>
        <w:rPr>
          <w:rFonts w:ascii="Times New Roman" w:hAnsi="Times New Roman" w:cs="Times New Roman"/>
          <w:b/>
          <w:sz w:val="16"/>
          <w:szCs w:val="16"/>
        </w:rPr>
      </w:pPr>
      <w:r w:rsidRPr="00770D4A">
        <w:rPr>
          <w:rFonts w:ascii="Times New Roman" w:hAnsi="Times New Roman" w:cs="Times New Roman"/>
          <w:b/>
          <w:sz w:val="16"/>
          <w:szCs w:val="16"/>
        </w:rPr>
        <w:t xml:space="preserve">ИНФОРМАЦИЯ ПРОКУРАТУРЫ </w:t>
      </w:r>
    </w:p>
    <w:p w:rsidR="0005425B" w:rsidRPr="00770D4A" w:rsidRDefault="0005425B" w:rsidP="0064680B">
      <w:pPr>
        <w:widowControl w:val="0"/>
        <w:autoSpaceDE w:val="0"/>
        <w:autoSpaceDN w:val="0"/>
        <w:adjustRightInd w:val="0"/>
        <w:spacing w:after="0" w:line="240" w:lineRule="auto"/>
        <w:ind w:firstLine="284"/>
        <w:jc w:val="center"/>
        <w:rPr>
          <w:rFonts w:ascii="Times New Roman" w:hAnsi="Times New Roman" w:cs="Times New Roman"/>
          <w:sz w:val="16"/>
          <w:szCs w:val="16"/>
        </w:rPr>
      </w:pPr>
      <w:r w:rsidRPr="00770D4A">
        <w:rPr>
          <w:rFonts w:ascii="Times New Roman" w:hAnsi="Times New Roman" w:cs="Times New Roman"/>
          <w:sz w:val="16"/>
          <w:szCs w:val="16"/>
        </w:rPr>
        <w:t xml:space="preserve">07.03.2023 с 9.00 до 17.00 в прокуратуре Волотовского района (ул. </w:t>
      </w:r>
      <w:proofErr w:type="gramStart"/>
      <w:r w:rsidRPr="00770D4A">
        <w:rPr>
          <w:rFonts w:ascii="Times New Roman" w:hAnsi="Times New Roman" w:cs="Times New Roman"/>
          <w:sz w:val="16"/>
          <w:szCs w:val="16"/>
        </w:rPr>
        <w:t>Первомайская</w:t>
      </w:r>
      <w:proofErr w:type="gramEnd"/>
      <w:r w:rsidRPr="00770D4A">
        <w:rPr>
          <w:rFonts w:ascii="Times New Roman" w:hAnsi="Times New Roman" w:cs="Times New Roman"/>
          <w:sz w:val="16"/>
          <w:szCs w:val="16"/>
        </w:rPr>
        <w:t>, д. 3, п. Волот) организован день приема предпринимателей. Прием ведется без предварительной записи, в порядке очередности, при этом при себе необходимо иметь паспорт или иной документ, удостоверя</w:t>
      </w:r>
      <w:r w:rsidRPr="00770D4A">
        <w:rPr>
          <w:rFonts w:ascii="Times New Roman" w:hAnsi="Times New Roman" w:cs="Times New Roman"/>
          <w:sz w:val="16"/>
          <w:szCs w:val="16"/>
        </w:rPr>
        <w:t>ю</w:t>
      </w:r>
      <w:r w:rsidRPr="00770D4A">
        <w:rPr>
          <w:rFonts w:ascii="Times New Roman" w:hAnsi="Times New Roman" w:cs="Times New Roman"/>
          <w:sz w:val="16"/>
          <w:szCs w:val="16"/>
        </w:rPr>
        <w:t xml:space="preserve">щий личность. Рассмотрение каждого обращения будет взято на личный контроль прокурора района». </w:t>
      </w:r>
    </w:p>
    <w:p w:rsidR="0005425B" w:rsidRPr="00770D4A" w:rsidRDefault="0005425B"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770D4A">
        <w:rPr>
          <w:rFonts w:ascii="Times New Roman" w:hAnsi="Times New Roman" w:cs="Times New Roman"/>
          <w:sz w:val="16"/>
          <w:szCs w:val="16"/>
        </w:rPr>
        <w:t>Заместитель прокурора района младший советник юстиции Д.В. Домошонкин</w:t>
      </w:r>
    </w:p>
    <w:p w:rsidR="0005425B" w:rsidRDefault="0005425B" w:rsidP="00C70071">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p>
    <w:p w:rsidR="002F5B1E" w:rsidRPr="00E25123" w:rsidRDefault="00ED3EFA"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 xml:space="preserve"> </w:t>
      </w:r>
      <w:r w:rsidR="00BB52F5" w:rsidRPr="00E25123">
        <w:rPr>
          <w:rFonts w:ascii="Times New Roman" w:eastAsia="Times New Roman" w:hAnsi="Times New Roman" w:cs="Times New Roman"/>
          <w:color w:val="000000" w:themeColor="text1"/>
          <w:sz w:val="16"/>
          <w:szCs w:val="16"/>
          <w:lang w:eastAsia="ru-RU"/>
        </w:rPr>
        <w:t>«Волотовские ведомости</w:t>
      </w:r>
      <w:r w:rsidR="001841D0">
        <w:rPr>
          <w:rFonts w:ascii="Times New Roman" w:eastAsia="Times New Roman" w:hAnsi="Times New Roman" w:cs="Times New Roman"/>
          <w:color w:val="000000" w:themeColor="text1"/>
          <w:sz w:val="16"/>
          <w:szCs w:val="16"/>
          <w:lang w:eastAsia="ru-RU"/>
        </w:rPr>
        <w:t xml:space="preserve">». Муниципальная газета №4 </w:t>
      </w:r>
      <w:r w:rsidR="002F5B1E" w:rsidRPr="00E25123">
        <w:rPr>
          <w:rFonts w:ascii="Times New Roman" w:eastAsia="Times New Roman" w:hAnsi="Times New Roman" w:cs="Times New Roman"/>
          <w:color w:val="000000" w:themeColor="text1"/>
          <w:sz w:val="16"/>
          <w:szCs w:val="16"/>
          <w:lang w:eastAsia="ru-RU"/>
        </w:rPr>
        <w:t xml:space="preserve"> от </w:t>
      </w:r>
      <w:r w:rsidR="00EB605D">
        <w:rPr>
          <w:rFonts w:ascii="Times New Roman" w:eastAsia="Times New Roman" w:hAnsi="Times New Roman" w:cs="Times New Roman"/>
          <w:color w:val="000000" w:themeColor="text1"/>
          <w:sz w:val="16"/>
          <w:szCs w:val="16"/>
          <w:lang w:eastAsia="ru-RU"/>
        </w:rPr>
        <w:t>28</w:t>
      </w:r>
      <w:r w:rsidR="002F5B1E" w:rsidRPr="00E25123">
        <w:rPr>
          <w:rFonts w:ascii="Times New Roman" w:eastAsia="Times New Roman" w:hAnsi="Times New Roman" w:cs="Times New Roman"/>
          <w:color w:val="000000" w:themeColor="text1"/>
          <w:sz w:val="16"/>
          <w:szCs w:val="16"/>
          <w:lang w:eastAsia="ru-RU"/>
        </w:rPr>
        <w:t>.</w:t>
      </w:r>
      <w:r w:rsidR="00561CA6">
        <w:rPr>
          <w:rFonts w:ascii="Times New Roman" w:eastAsia="Times New Roman" w:hAnsi="Times New Roman" w:cs="Times New Roman"/>
          <w:color w:val="000000" w:themeColor="text1"/>
          <w:sz w:val="16"/>
          <w:szCs w:val="16"/>
          <w:lang w:eastAsia="ru-RU"/>
        </w:rPr>
        <w:t>02</w:t>
      </w:r>
      <w:r w:rsidR="009E767F" w:rsidRPr="00E25123">
        <w:rPr>
          <w:rFonts w:ascii="Times New Roman" w:eastAsia="Times New Roman" w:hAnsi="Times New Roman" w:cs="Times New Roman"/>
          <w:color w:val="000000" w:themeColor="text1"/>
          <w:sz w:val="16"/>
          <w:szCs w:val="16"/>
          <w:lang w:eastAsia="ru-RU"/>
        </w:rPr>
        <w:t>.2023</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Учредитель: Дума Волотовского муниципального округа</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roofErr w:type="gramStart"/>
      <w:r w:rsidRPr="00E25123">
        <w:rPr>
          <w:rFonts w:ascii="Times New Roman" w:eastAsia="Times New Roman" w:hAnsi="Times New Roman" w:cs="Times New Roman"/>
          <w:color w:val="000000" w:themeColor="text1"/>
          <w:sz w:val="16"/>
          <w:szCs w:val="16"/>
          <w:lang w:eastAsia="ru-RU"/>
        </w:rPr>
        <w:t>Утверждена решением Думы Волотовского муниципального округа 12.11.2020 № 32</w:t>
      </w:r>
      <w:proofErr w:type="gramEnd"/>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Главный редактор: Глава муниципального округа</w:t>
      </w:r>
      <w:r w:rsidR="00ED3EFA" w:rsidRPr="00E25123">
        <w:rPr>
          <w:rFonts w:ascii="Times New Roman" w:eastAsia="Times New Roman" w:hAnsi="Times New Roman" w:cs="Times New Roman"/>
          <w:color w:val="000000" w:themeColor="text1"/>
          <w:sz w:val="16"/>
          <w:szCs w:val="16"/>
          <w:lang w:eastAsia="ru-RU"/>
        </w:rPr>
        <w:t xml:space="preserve"> </w:t>
      </w:r>
      <w:r w:rsidRPr="00E25123">
        <w:rPr>
          <w:rFonts w:ascii="Times New Roman" w:eastAsia="Times New Roman" w:hAnsi="Times New Roman" w:cs="Times New Roman"/>
          <w:color w:val="000000" w:themeColor="text1"/>
          <w:sz w:val="16"/>
          <w:szCs w:val="16"/>
          <w:lang w:eastAsia="ru-RU"/>
        </w:rPr>
        <w:t>А.И.Лыжов</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roofErr w:type="gramStart"/>
      <w:r w:rsidRPr="00E25123">
        <w:rPr>
          <w:rFonts w:ascii="Times New Roman" w:eastAsia="Times New Roman" w:hAnsi="Times New Roman" w:cs="Times New Roman"/>
          <w:color w:val="000000" w:themeColor="text1"/>
          <w:sz w:val="16"/>
          <w:szCs w:val="16"/>
          <w:lang w:eastAsia="ru-RU"/>
        </w:rPr>
        <w:t>Отпечатано в Администрации Волотовского муниципального округа (Новгородская обл., Волотовский район,</w:t>
      </w:r>
      <w:proofErr w:type="gramEnd"/>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п</w:t>
      </w:r>
      <w:proofErr w:type="gramStart"/>
      <w:r w:rsidRPr="00E25123">
        <w:rPr>
          <w:rFonts w:ascii="Times New Roman" w:eastAsia="Times New Roman" w:hAnsi="Times New Roman" w:cs="Times New Roman"/>
          <w:color w:val="000000" w:themeColor="text1"/>
          <w:sz w:val="16"/>
          <w:szCs w:val="16"/>
          <w:lang w:eastAsia="ru-RU"/>
        </w:rPr>
        <w:t>.В</w:t>
      </w:r>
      <w:proofErr w:type="gramEnd"/>
      <w:r w:rsidRPr="00E25123">
        <w:rPr>
          <w:rFonts w:ascii="Times New Roman" w:eastAsia="Times New Roman" w:hAnsi="Times New Roman" w:cs="Times New Roman"/>
          <w:color w:val="000000" w:themeColor="text1"/>
          <w:sz w:val="16"/>
          <w:szCs w:val="16"/>
          <w:lang w:eastAsia="ru-RU"/>
        </w:rPr>
        <w:t xml:space="preserve">олот, ул.Комсомольская, д.38, тел. 881662-61-086, e-mail: </w:t>
      </w:r>
      <w:hyperlink r:id="rId29" w:history="1">
        <w:r w:rsidRPr="00E25123">
          <w:rPr>
            <w:rStyle w:val="aa"/>
            <w:rFonts w:ascii="Times New Roman" w:eastAsia="Times New Roman" w:hAnsi="Times New Roman" w:cs="Times New Roman"/>
            <w:color w:val="000000" w:themeColor="text1"/>
            <w:sz w:val="16"/>
            <w:szCs w:val="16"/>
            <w:lang w:eastAsia="ru-RU"/>
          </w:rPr>
          <w:t>adm.volot@mail.ru</w:t>
        </w:r>
      </w:hyperlink>
      <w:r w:rsidRPr="00E25123">
        <w:rPr>
          <w:rFonts w:ascii="Times New Roman" w:eastAsia="Times New Roman" w:hAnsi="Times New Roman" w:cs="Times New Roman"/>
          <w:color w:val="000000" w:themeColor="text1"/>
          <w:sz w:val="16"/>
          <w:szCs w:val="16"/>
          <w:lang w:eastAsia="ru-RU"/>
        </w:rPr>
        <w:t xml:space="preserve">; веб-сайт: </w:t>
      </w:r>
      <w:r w:rsidRPr="00E25123">
        <w:rPr>
          <w:rFonts w:ascii="Times New Roman" w:eastAsia="Times New Roman" w:hAnsi="Times New Roman" w:cs="Times New Roman"/>
          <w:color w:val="000000" w:themeColor="text1"/>
          <w:sz w:val="16"/>
          <w:szCs w:val="16"/>
          <w:u w:val="single"/>
          <w:lang w:eastAsia="ru-RU"/>
        </w:rPr>
        <w:t>волотовский</w:t>
      </w:r>
      <w:r w:rsidR="009E767F" w:rsidRPr="00E25123">
        <w:rPr>
          <w:rFonts w:ascii="Times New Roman" w:eastAsia="Times New Roman" w:hAnsi="Times New Roman" w:cs="Times New Roman"/>
          <w:color w:val="000000" w:themeColor="text1"/>
          <w:sz w:val="16"/>
          <w:szCs w:val="16"/>
          <w:u w:val="single"/>
          <w:lang w:eastAsia="ru-RU"/>
        </w:rPr>
        <w:t>-округ</w:t>
      </w:r>
      <w:r w:rsidRPr="00E25123">
        <w:rPr>
          <w:rFonts w:ascii="Times New Roman" w:eastAsia="Times New Roman" w:hAnsi="Times New Roman" w:cs="Times New Roman"/>
          <w:color w:val="000000" w:themeColor="text1"/>
          <w:sz w:val="16"/>
          <w:szCs w:val="16"/>
          <w:u w:val="single"/>
          <w:lang w:eastAsia="ru-RU"/>
        </w:rPr>
        <w:t>.рф</w:t>
      </w:r>
      <w:r w:rsidRPr="00E25123">
        <w:rPr>
          <w:rFonts w:ascii="Times New Roman" w:eastAsia="Times New Roman" w:hAnsi="Times New Roman" w:cs="Times New Roman"/>
          <w:color w:val="000000" w:themeColor="text1"/>
          <w:sz w:val="16"/>
          <w:szCs w:val="16"/>
          <w:lang w:eastAsia="ru-RU"/>
        </w:rPr>
        <w:t>)</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Формат А</w:t>
      </w:r>
      <w:proofErr w:type="gramStart"/>
      <w:r w:rsidRPr="00E25123">
        <w:rPr>
          <w:rFonts w:ascii="Times New Roman" w:eastAsia="Times New Roman" w:hAnsi="Times New Roman" w:cs="Times New Roman"/>
          <w:color w:val="000000" w:themeColor="text1"/>
          <w:sz w:val="16"/>
          <w:szCs w:val="16"/>
          <w:lang w:eastAsia="ru-RU"/>
        </w:rPr>
        <w:t>4</w:t>
      </w:r>
      <w:proofErr w:type="gramEnd"/>
      <w:r w:rsidRPr="00E25123">
        <w:rPr>
          <w:rFonts w:ascii="Times New Roman" w:eastAsia="Times New Roman" w:hAnsi="Times New Roman" w:cs="Times New Roman"/>
          <w:color w:val="000000" w:themeColor="text1"/>
          <w:sz w:val="16"/>
          <w:szCs w:val="16"/>
          <w:lang w:eastAsia="ru-RU"/>
        </w:rPr>
        <w:t xml:space="preserve">. Объем </w:t>
      </w:r>
      <w:r w:rsidR="00C70071">
        <w:rPr>
          <w:rFonts w:ascii="Times New Roman" w:eastAsia="Times New Roman" w:hAnsi="Times New Roman" w:cs="Times New Roman"/>
          <w:color w:val="000000" w:themeColor="text1"/>
          <w:sz w:val="16"/>
          <w:szCs w:val="16"/>
          <w:lang w:eastAsia="ru-RU"/>
        </w:rPr>
        <w:t>3</w:t>
      </w:r>
      <w:r w:rsidR="00187FF1">
        <w:rPr>
          <w:rFonts w:ascii="Times New Roman" w:eastAsia="Times New Roman" w:hAnsi="Times New Roman" w:cs="Times New Roman"/>
          <w:color w:val="000000" w:themeColor="text1"/>
          <w:sz w:val="16"/>
          <w:szCs w:val="16"/>
          <w:lang w:eastAsia="ru-RU"/>
        </w:rPr>
        <w:t>4</w:t>
      </w:r>
      <w:bookmarkStart w:id="10" w:name="_GoBack"/>
      <w:bookmarkEnd w:id="10"/>
      <w:r w:rsidR="009E767F" w:rsidRPr="00E25123">
        <w:rPr>
          <w:rFonts w:ascii="Times New Roman" w:eastAsia="Times New Roman" w:hAnsi="Times New Roman" w:cs="Times New Roman"/>
          <w:color w:val="000000" w:themeColor="text1"/>
          <w:sz w:val="16"/>
          <w:szCs w:val="16"/>
          <w:lang w:eastAsia="ru-RU"/>
        </w:rPr>
        <w:t xml:space="preserve"> п</w:t>
      </w:r>
      <w:r w:rsidRPr="00E25123">
        <w:rPr>
          <w:rFonts w:ascii="Times New Roman" w:eastAsia="Times New Roman" w:hAnsi="Times New Roman" w:cs="Times New Roman"/>
          <w:color w:val="000000" w:themeColor="text1"/>
          <w:sz w:val="16"/>
          <w:szCs w:val="16"/>
          <w:lang w:eastAsia="ru-RU"/>
        </w:rPr>
        <w:t>.л. Тираж 25 экз. Распространяется бесплатно.</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 xml:space="preserve">Все выпуски газеты можно найти на официальном сайте Администрации Волотовского муниципального округа. </w:t>
      </w:r>
    </w:p>
    <w:sectPr w:rsidR="00BB52F5" w:rsidRPr="00E25123" w:rsidSect="00224B86">
      <w:headerReference w:type="default" r:id="rId30"/>
      <w:headerReference w:type="first" r:id="rId31"/>
      <w:pgSz w:w="11906" w:h="16838" w:code="9"/>
      <w:pgMar w:top="816" w:right="707"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C3D" w:rsidRDefault="001C7C3D" w:rsidP="00851532">
      <w:pPr>
        <w:spacing w:after="0" w:line="240" w:lineRule="auto"/>
      </w:pPr>
      <w:r>
        <w:separator/>
      </w:r>
    </w:p>
  </w:endnote>
  <w:endnote w:type="continuationSeparator" w:id="0">
    <w:p w:rsidR="001C7C3D" w:rsidRDefault="001C7C3D"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charset w:val="CC"/>
    <w:family w:val="swiss"/>
    <w:pitch w:val="variable"/>
    <w:sig w:usb0="E0000AFF" w:usb1="500078FF" w:usb2="00000021" w:usb3="00000000" w:csb0="000001B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C3D" w:rsidRDefault="001C7C3D" w:rsidP="00851532">
      <w:pPr>
        <w:spacing w:after="0" w:line="240" w:lineRule="auto"/>
      </w:pPr>
      <w:r>
        <w:separator/>
      </w:r>
    </w:p>
  </w:footnote>
  <w:footnote w:type="continuationSeparator" w:id="0">
    <w:p w:rsidR="001C7C3D" w:rsidRDefault="001C7C3D"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FF1" w:rsidRPr="00851532" w:rsidRDefault="00187FF1">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E61A0D">
      <w:rPr>
        <w:noProof/>
        <w:sz w:val="16"/>
        <w:szCs w:val="16"/>
      </w:rPr>
      <w:t>68</w:t>
    </w:r>
    <w:r w:rsidRPr="00851532">
      <w:rPr>
        <w:sz w:val="16"/>
        <w:szCs w:val="16"/>
      </w:rPr>
      <w:fldChar w:fldCharType="end"/>
    </w:r>
  </w:p>
  <w:p w:rsidR="00187FF1" w:rsidRPr="006D6BD4" w:rsidRDefault="00187FF1" w:rsidP="006D6BD4">
    <w:pPr>
      <w:pStyle w:val="ac"/>
      <w:rPr>
        <w:i/>
        <w:sz w:val="16"/>
        <w:szCs w:val="16"/>
      </w:rPr>
    </w:pPr>
    <w:r w:rsidRPr="00851532">
      <w:rPr>
        <w:i/>
        <w:sz w:val="16"/>
        <w:szCs w:val="16"/>
      </w:rPr>
      <w:t>«Волотовски</w:t>
    </w:r>
    <w:r>
      <w:rPr>
        <w:i/>
        <w:sz w:val="16"/>
        <w:szCs w:val="16"/>
      </w:rPr>
      <w:t>е ведомости» № 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FF1" w:rsidRDefault="00187FF1">
    <w:pPr>
      <w:pStyle w:val="ac"/>
      <w:rPr>
        <w:i/>
        <w:sz w:val="16"/>
        <w:szCs w:val="16"/>
      </w:rPr>
    </w:pPr>
  </w:p>
  <w:p w:rsidR="00187FF1" w:rsidRPr="00844A3A" w:rsidRDefault="00187FF1">
    <w:pPr>
      <w:pStyle w:val="ac"/>
      <w:rPr>
        <w:i/>
        <w:sz w:val="16"/>
        <w:szCs w:val="16"/>
      </w:rPr>
    </w:pPr>
    <w:r>
      <w:rPr>
        <w:i/>
        <w:sz w:val="16"/>
        <w:szCs w:val="16"/>
      </w:rPr>
      <w:t>«Волотовские ведомости» № 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6">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7">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2F61BE6"/>
    <w:multiLevelType w:val="hybridMultilevel"/>
    <w:tmpl w:val="F6304F84"/>
    <w:lvl w:ilvl="0" w:tplc="28269C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1">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AF02147"/>
    <w:multiLevelType w:val="hybridMultilevel"/>
    <w:tmpl w:val="A0CAFC72"/>
    <w:lvl w:ilvl="0" w:tplc="28269C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4">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209C28E5"/>
    <w:multiLevelType w:val="hybridMultilevel"/>
    <w:tmpl w:val="0EF41B5C"/>
    <w:lvl w:ilvl="0" w:tplc="28269C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1447309"/>
    <w:multiLevelType w:val="hybridMultilevel"/>
    <w:tmpl w:val="F2DA2CC0"/>
    <w:lvl w:ilvl="0" w:tplc="28269C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0">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1">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7">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nsid w:val="60A02CA3"/>
    <w:multiLevelType w:val="hybridMultilevel"/>
    <w:tmpl w:val="57027746"/>
    <w:lvl w:ilvl="0" w:tplc="28269C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B67166C"/>
    <w:multiLevelType w:val="multilevel"/>
    <w:tmpl w:val="C5F6F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BFC782E"/>
    <w:multiLevelType w:val="hybridMultilevel"/>
    <w:tmpl w:val="B0C2A822"/>
    <w:lvl w:ilvl="0" w:tplc="28269C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32">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6E463AD4"/>
    <w:multiLevelType w:val="hybridMultilevel"/>
    <w:tmpl w:val="47ECACF2"/>
    <w:lvl w:ilvl="0" w:tplc="28269C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7181B40"/>
    <w:multiLevelType w:val="hybridMultilevel"/>
    <w:tmpl w:val="176E158C"/>
    <w:lvl w:ilvl="0" w:tplc="28269C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8E5482F"/>
    <w:multiLevelType w:val="hybridMultilevel"/>
    <w:tmpl w:val="F9302C02"/>
    <w:lvl w:ilvl="0" w:tplc="28269C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1"/>
  </w:num>
  <w:num w:numId="4">
    <w:abstractNumId w:val="15"/>
  </w:num>
  <w:num w:numId="5">
    <w:abstractNumId w:val="13"/>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7"/>
  </w:num>
  <w:num w:numId="9">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18"/>
  </w:num>
  <w:num w:numId="18">
    <w:abstractNumId w:val="5"/>
  </w:num>
  <w:num w:numId="19">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9"/>
  </w:num>
  <w:num w:numId="23">
    <w:abstractNumId w:val="11"/>
  </w:num>
  <w:num w:numId="24">
    <w:abstractNumId w:val="29"/>
  </w:num>
  <w:num w:numId="25">
    <w:abstractNumId w:val="30"/>
  </w:num>
  <w:num w:numId="26">
    <w:abstractNumId w:val="33"/>
  </w:num>
  <w:num w:numId="27">
    <w:abstractNumId w:val="8"/>
  </w:num>
  <w:num w:numId="28">
    <w:abstractNumId w:val="16"/>
  </w:num>
  <w:num w:numId="29">
    <w:abstractNumId w:val="28"/>
  </w:num>
  <w:num w:numId="30">
    <w:abstractNumId w:val="12"/>
  </w:num>
  <w:num w:numId="31">
    <w:abstractNumId w:val="34"/>
  </w:num>
  <w:num w:numId="32">
    <w:abstractNumId w:val="35"/>
  </w:num>
  <w:num w:numId="33">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defaultTabStop w:val="708"/>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E5A"/>
    <w:rsid w:val="00000DB8"/>
    <w:rsid w:val="0001095D"/>
    <w:rsid w:val="00016EAE"/>
    <w:rsid w:val="00020423"/>
    <w:rsid w:val="00027765"/>
    <w:rsid w:val="00027EE5"/>
    <w:rsid w:val="00031725"/>
    <w:rsid w:val="00032F76"/>
    <w:rsid w:val="00035C49"/>
    <w:rsid w:val="00035FBB"/>
    <w:rsid w:val="00040800"/>
    <w:rsid w:val="00041A42"/>
    <w:rsid w:val="0005425B"/>
    <w:rsid w:val="00054B85"/>
    <w:rsid w:val="000558D4"/>
    <w:rsid w:val="00061916"/>
    <w:rsid w:val="00065A2B"/>
    <w:rsid w:val="00072AE2"/>
    <w:rsid w:val="000757B8"/>
    <w:rsid w:val="000A381D"/>
    <w:rsid w:val="000A48F2"/>
    <w:rsid w:val="000B71AD"/>
    <w:rsid w:val="000D6A58"/>
    <w:rsid w:val="000E0D29"/>
    <w:rsid w:val="000F0DD6"/>
    <w:rsid w:val="000F6C7B"/>
    <w:rsid w:val="00107339"/>
    <w:rsid w:val="0011356A"/>
    <w:rsid w:val="00113653"/>
    <w:rsid w:val="001224F2"/>
    <w:rsid w:val="00123DD6"/>
    <w:rsid w:val="00143BC9"/>
    <w:rsid w:val="00151BA3"/>
    <w:rsid w:val="00172D3C"/>
    <w:rsid w:val="00175A70"/>
    <w:rsid w:val="00177EEE"/>
    <w:rsid w:val="0018211D"/>
    <w:rsid w:val="001841D0"/>
    <w:rsid w:val="00187FF1"/>
    <w:rsid w:val="001A472C"/>
    <w:rsid w:val="001A4911"/>
    <w:rsid w:val="001A640B"/>
    <w:rsid w:val="001C4481"/>
    <w:rsid w:val="001C69CD"/>
    <w:rsid w:val="001C7C3D"/>
    <w:rsid w:val="001D0266"/>
    <w:rsid w:val="001F73B7"/>
    <w:rsid w:val="00201959"/>
    <w:rsid w:val="002124CA"/>
    <w:rsid w:val="00214DDF"/>
    <w:rsid w:val="00217710"/>
    <w:rsid w:val="00224B86"/>
    <w:rsid w:val="00227D18"/>
    <w:rsid w:val="002336AD"/>
    <w:rsid w:val="0023658D"/>
    <w:rsid w:val="00241517"/>
    <w:rsid w:val="002453B7"/>
    <w:rsid w:val="0025021F"/>
    <w:rsid w:val="00251490"/>
    <w:rsid w:val="002614B6"/>
    <w:rsid w:val="00270C9B"/>
    <w:rsid w:val="00271A96"/>
    <w:rsid w:val="00273493"/>
    <w:rsid w:val="00274874"/>
    <w:rsid w:val="00276856"/>
    <w:rsid w:val="0027786E"/>
    <w:rsid w:val="00286CF2"/>
    <w:rsid w:val="002B49B2"/>
    <w:rsid w:val="002D0A17"/>
    <w:rsid w:val="002D3C02"/>
    <w:rsid w:val="002F4FE5"/>
    <w:rsid w:val="002F5B1E"/>
    <w:rsid w:val="00312AB8"/>
    <w:rsid w:val="00315B88"/>
    <w:rsid w:val="0032501C"/>
    <w:rsid w:val="00336720"/>
    <w:rsid w:val="003507AF"/>
    <w:rsid w:val="00367007"/>
    <w:rsid w:val="00385BA4"/>
    <w:rsid w:val="00385F00"/>
    <w:rsid w:val="003A50E3"/>
    <w:rsid w:val="003A7BD3"/>
    <w:rsid w:val="003B026E"/>
    <w:rsid w:val="003B2DBB"/>
    <w:rsid w:val="003B6088"/>
    <w:rsid w:val="003D2DC9"/>
    <w:rsid w:val="003D429F"/>
    <w:rsid w:val="003D652A"/>
    <w:rsid w:val="003F6262"/>
    <w:rsid w:val="00401989"/>
    <w:rsid w:val="00402741"/>
    <w:rsid w:val="00405808"/>
    <w:rsid w:val="00413762"/>
    <w:rsid w:val="00415B30"/>
    <w:rsid w:val="00424B4C"/>
    <w:rsid w:val="00424EE7"/>
    <w:rsid w:val="00436B8E"/>
    <w:rsid w:val="004523D3"/>
    <w:rsid w:val="004918FA"/>
    <w:rsid w:val="004A3764"/>
    <w:rsid w:val="004A6590"/>
    <w:rsid w:val="004A6F16"/>
    <w:rsid w:val="004B092F"/>
    <w:rsid w:val="004B6445"/>
    <w:rsid w:val="004C191E"/>
    <w:rsid w:val="004F4F73"/>
    <w:rsid w:val="004F6821"/>
    <w:rsid w:val="004F7A63"/>
    <w:rsid w:val="00504D1B"/>
    <w:rsid w:val="00507A05"/>
    <w:rsid w:val="005306E5"/>
    <w:rsid w:val="00535CCF"/>
    <w:rsid w:val="0054428A"/>
    <w:rsid w:val="00561CA6"/>
    <w:rsid w:val="00572AB7"/>
    <w:rsid w:val="00576F70"/>
    <w:rsid w:val="00577601"/>
    <w:rsid w:val="00585F9A"/>
    <w:rsid w:val="00596578"/>
    <w:rsid w:val="005A0DEA"/>
    <w:rsid w:val="005A4CAE"/>
    <w:rsid w:val="005B7E5A"/>
    <w:rsid w:val="005C36E0"/>
    <w:rsid w:val="005C4256"/>
    <w:rsid w:val="005C6DF9"/>
    <w:rsid w:val="005D4751"/>
    <w:rsid w:val="005D4A27"/>
    <w:rsid w:val="005E3A2C"/>
    <w:rsid w:val="005E6EEE"/>
    <w:rsid w:val="005F4351"/>
    <w:rsid w:val="00601BFD"/>
    <w:rsid w:val="00605086"/>
    <w:rsid w:val="006112D9"/>
    <w:rsid w:val="006149A4"/>
    <w:rsid w:val="0061526E"/>
    <w:rsid w:val="00625CFA"/>
    <w:rsid w:val="00644454"/>
    <w:rsid w:val="0064680B"/>
    <w:rsid w:val="00647F0C"/>
    <w:rsid w:val="0065673D"/>
    <w:rsid w:val="00656966"/>
    <w:rsid w:val="00657C67"/>
    <w:rsid w:val="0066409E"/>
    <w:rsid w:val="006650F0"/>
    <w:rsid w:val="0066649C"/>
    <w:rsid w:val="00672357"/>
    <w:rsid w:val="00683D62"/>
    <w:rsid w:val="00687C32"/>
    <w:rsid w:val="00692C47"/>
    <w:rsid w:val="006A1E46"/>
    <w:rsid w:val="006A3548"/>
    <w:rsid w:val="006B6B72"/>
    <w:rsid w:val="006C11E7"/>
    <w:rsid w:val="006C2B5E"/>
    <w:rsid w:val="006C4ABF"/>
    <w:rsid w:val="006D0BB8"/>
    <w:rsid w:val="006D268D"/>
    <w:rsid w:val="006D5706"/>
    <w:rsid w:val="006D6BD4"/>
    <w:rsid w:val="006E0E25"/>
    <w:rsid w:val="006E1726"/>
    <w:rsid w:val="006F4685"/>
    <w:rsid w:val="00704FF9"/>
    <w:rsid w:val="00711CBD"/>
    <w:rsid w:val="00723274"/>
    <w:rsid w:val="00725714"/>
    <w:rsid w:val="00730E62"/>
    <w:rsid w:val="0073273D"/>
    <w:rsid w:val="007375F7"/>
    <w:rsid w:val="00743F51"/>
    <w:rsid w:val="007467FB"/>
    <w:rsid w:val="00757C6C"/>
    <w:rsid w:val="00760F0B"/>
    <w:rsid w:val="0076252F"/>
    <w:rsid w:val="007626E2"/>
    <w:rsid w:val="00762A65"/>
    <w:rsid w:val="00763F97"/>
    <w:rsid w:val="00764B11"/>
    <w:rsid w:val="00770D4A"/>
    <w:rsid w:val="007818EE"/>
    <w:rsid w:val="0078270D"/>
    <w:rsid w:val="00783F51"/>
    <w:rsid w:val="00785BA7"/>
    <w:rsid w:val="00785E50"/>
    <w:rsid w:val="00785F9A"/>
    <w:rsid w:val="00793B08"/>
    <w:rsid w:val="007955B9"/>
    <w:rsid w:val="007A6D00"/>
    <w:rsid w:val="007B2DAE"/>
    <w:rsid w:val="007B4E98"/>
    <w:rsid w:val="007B6B78"/>
    <w:rsid w:val="007C3B09"/>
    <w:rsid w:val="007C439F"/>
    <w:rsid w:val="007D0C49"/>
    <w:rsid w:val="007E17CB"/>
    <w:rsid w:val="007E4BA6"/>
    <w:rsid w:val="00805FFA"/>
    <w:rsid w:val="008069C2"/>
    <w:rsid w:val="00806B8A"/>
    <w:rsid w:val="00806EA5"/>
    <w:rsid w:val="0083459E"/>
    <w:rsid w:val="00841DAE"/>
    <w:rsid w:val="00844A3A"/>
    <w:rsid w:val="00850030"/>
    <w:rsid w:val="00851532"/>
    <w:rsid w:val="00856AC7"/>
    <w:rsid w:val="00856CDE"/>
    <w:rsid w:val="00864ED4"/>
    <w:rsid w:val="00865F2A"/>
    <w:rsid w:val="00883D68"/>
    <w:rsid w:val="00885871"/>
    <w:rsid w:val="00891BA9"/>
    <w:rsid w:val="00897449"/>
    <w:rsid w:val="008A7542"/>
    <w:rsid w:val="008B4846"/>
    <w:rsid w:val="008C1153"/>
    <w:rsid w:val="008C3F9C"/>
    <w:rsid w:val="008C7703"/>
    <w:rsid w:val="008D343F"/>
    <w:rsid w:val="008D3B30"/>
    <w:rsid w:val="008D719A"/>
    <w:rsid w:val="008D77DD"/>
    <w:rsid w:val="008E3CBD"/>
    <w:rsid w:val="008E4388"/>
    <w:rsid w:val="008E6066"/>
    <w:rsid w:val="008F0E6B"/>
    <w:rsid w:val="009041B6"/>
    <w:rsid w:val="0090521A"/>
    <w:rsid w:val="00912EC9"/>
    <w:rsid w:val="00924DE8"/>
    <w:rsid w:val="00933805"/>
    <w:rsid w:val="009408B2"/>
    <w:rsid w:val="00943E79"/>
    <w:rsid w:val="00952676"/>
    <w:rsid w:val="009628E4"/>
    <w:rsid w:val="00976BFE"/>
    <w:rsid w:val="00986225"/>
    <w:rsid w:val="00994D56"/>
    <w:rsid w:val="00997E78"/>
    <w:rsid w:val="009A2623"/>
    <w:rsid w:val="009A6008"/>
    <w:rsid w:val="009A7222"/>
    <w:rsid w:val="009B0012"/>
    <w:rsid w:val="009B4A36"/>
    <w:rsid w:val="009B5B83"/>
    <w:rsid w:val="009C01A4"/>
    <w:rsid w:val="009E0E5B"/>
    <w:rsid w:val="009E1347"/>
    <w:rsid w:val="009E746B"/>
    <w:rsid w:val="009E767F"/>
    <w:rsid w:val="009F1473"/>
    <w:rsid w:val="009F4E09"/>
    <w:rsid w:val="00A00B8D"/>
    <w:rsid w:val="00A035E8"/>
    <w:rsid w:val="00A07F5C"/>
    <w:rsid w:val="00A12BE4"/>
    <w:rsid w:val="00A14BE9"/>
    <w:rsid w:val="00A22537"/>
    <w:rsid w:val="00A27137"/>
    <w:rsid w:val="00A308E6"/>
    <w:rsid w:val="00A3431C"/>
    <w:rsid w:val="00A423E9"/>
    <w:rsid w:val="00A424A9"/>
    <w:rsid w:val="00A47490"/>
    <w:rsid w:val="00A5717A"/>
    <w:rsid w:val="00A618CB"/>
    <w:rsid w:val="00A8056F"/>
    <w:rsid w:val="00A818D9"/>
    <w:rsid w:val="00A97463"/>
    <w:rsid w:val="00AA3A7F"/>
    <w:rsid w:val="00AA4F2D"/>
    <w:rsid w:val="00AB3A8A"/>
    <w:rsid w:val="00AD0488"/>
    <w:rsid w:val="00AD78D9"/>
    <w:rsid w:val="00AE062E"/>
    <w:rsid w:val="00AF6587"/>
    <w:rsid w:val="00B00A18"/>
    <w:rsid w:val="00B00C8A"/>
    <w:rsid w:val="00B06C1C"/>
    <w:rsid w:val="00B2468B"/>
    <w:rsid w:val="00B25C62"/>
    <w:rsid w:val="00B31DDB"/>
    <w:rsid w:val="00B43115"/>
    <w:rsid w:val="00B47432"/>
    <w:rsid w:val="00B53A9E"/>
    <w:rsid w:val="00B55EF4"/>
    <w:rsid w:val="00B70B80"/>
    <w:rsid w:val="00B764D9"/>
    <w:rsid w:val="00B85743"/>
    <w:rsid w:val="00B8783F"/>
    <w:rsid w:val="00B97651"/>
    <w:rsid w:val="00BB52F5"/>
    <w:rsid w:val="00BB6050"/>
    <w:rsid w:val="00BB7FEC"/>
    <w:rsid w:val="00BC3653"/>
    <w:rsid w:val="00BD3BBB"/>
    <w:rsid w:val="00BE5288"/>
    <w:rsid w:val="00C01349"/>
    <w:rsid w:val="00C127CB"/>
    <w:rsid w:val="00C14900"/>
    <w:rsid w:val="00C179B3"/>
    <w:rsid w:val="00C209E3"/>
    <w:rsid w:val="00C23B32"/>
    <w:rsid w:val="00C25817"/>
    <w:rsid w:val="00C52DCF"/>
    <w:rsid w:val="00C53905"/>
    <w:rsid w:val="00C56116"/>
    <w:rsid w:val="00C70071"/>
    <w:rsid w:val="00C769F1"/>
    <w:rsid w:val="00C9555A"/>
    <w:rsid w:val="00C95ACD"/>
    <w:rsid w:val="00CA4010"/>
    <w:rsid w:val="00CB6BFB"/>
    <w:rsid w:val="00CC2AA5"/>
    <w:rsid w:val="00CC31B4"/>
    <w:rsid w:val="00CC59FC"/>
    <w:rsid w:val="00CE0DCD"/>
    <w:rsid w:val="00D0254E"/>
    <w:rsid w:val="00D05127"/>
    <w:rsid w:val="00D20D0D"/>
    <w:rsid w:val="00D23DEE"/>
    <w:rsid w:val="00D26DF2"/>
    <w:rsid w:val="00D47512"/>
    <w:rsid w:val="00D54814"/>
    <w:rsid w:val="00D564F8"/>
    <w:rsid w:val="00D6643F"/>
    <w:rsid w:val="00D74AAC"/>
    <w:rsid w:val="00D833F3"/>
    <w:rsid w:val="00D93AFF"/>
    <w:rsid w:val="00D945F5"/>
    <w:rsid w:val="00DA68DD"/>
    <w:rsid w:val="00DB2BA2"/>
    <w:rsid w:val="00DB32D3"/>
    <w:rsid w:val="00DB6C68"/>
    <w:rsid w:val="00DC18B8"/>
    <w:rsid w:val="00DD6D10"/>
    <w:rsid w:val="00DF0158"/>
    <w:rsid w:val="00E21BCC"/>
    <w:rsid w:val="00E24B4F"/>
    <w:rsid w:val="00E25123"/>
    <w:rsid w:val="00E266AF"/>
    <w:rsid w:val="00E328A1"/>
    <w:rsid w:val="00E522E1"/>
    <w:rsid w:val="00E61A0D"/>
    <w:rsid w:val="00E63EF2"/>
    <w:rsid w:val="00E66ABF"/>
    <w:rsid w:val="00E77BEC"/>
    <w:rsid w:val="00E83A0E"/>
    <w:rsid w:val="00E93C3F"/>
    <w:rsid w:val="00E96635"/>
    <w:rsid w:val="00EA609E"/>
    <w:rsid w:val="00EB375F"/>
    <w:rsid w:val="00EB605D"/>
    <w:rsid w:val="00EC30FC"/>
    <w:rsid w:val="00EC4F97"/>
    <w:rsid w:val="00ED26CB"/>
    <w:rsid w:val="00ED3EFA"/>
    <w:rsid w:val="00ED74FB"/>
    <w:rsid w:val="00ED7E2F"/>
    <w:rsid w:val="00EE5D04"/>
    <w:rsid w:val="00F017A7"/>
    <w:rsid w:val="00F07D58"/>
    <w:rsid w:val="00F32FFA"/>
    <w:rsid w:val="00F34B69"/>
    <w:rsid w:val="00F3637C"/>
    <w:rsid w:val="00F379F5"/>
    <w:rsid w:val="00F51C7B"/>
    <w:rsid w:val="00F6415E"/>
    <w:rsid w:val="00F74ABB"/>
    <w:rsid w:val="00F76C7A"/>
    <w:rsid w:val="00F81CB4"/>
    <w:rsid w:val="00F84255"/>
    <w:rsid w:val="00F9026C"/>
    <w:rsid w:val="00F9040E"/>
    <w:rsid w:val="00FA12F1"/>
    <w:rsid w:val="00FC0685"/>
    <w:rsid w:val="00FC2ED4"/>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annotation text" w:uiPriority="0"/>
    <w:lsdException w:name="header" w:uiPriority="0"/>
    <w:lsdException w:name="footer" w:uiPriority="0"/>
    <w:lsdException w:name="caption" w:semiHidden="0" w:uiPriority="0" w:unhideWhenUsed="0" w:qFormat="1"/>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rsid w:val="005B7E5A"/>
    <w:pPr>
      <w:spacing w:after="0" w:line="240" w:lineRule="auto"/>
    </w:pPr>
    <w:rPr>
      <w:rFonts w:ascii="Tahoma" w:hAnsi="Tahoma" w:cs="Tahoma"/>
      <w:sz w:val="16"/>
      <w:szCs w:val="16"/>
    </w:rPr>
  </w:style>
  <w:style w:type="character" w:customStyle="1" w:styleId="af6">
    <w:name w:val="Текст выноски Знак"/>
    <w:basedOn w:val="a7"/>
    <w:link w:val="af5"/>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uiPriority w:val="99"/>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uiPriority w:val="99"/>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iPriority w:val="99"/>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link w:val="1f1"/>
    <w:uiPriority w:val="99"/>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2">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uiPriority w:val="99"/>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3">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4">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5">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6">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7">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8">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9">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a">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qFormat/>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b">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c">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uiPriority w:val="99"/>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d"/>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d">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e">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f">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0">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1">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2">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3">
    <w:name w:val="Верхний колонтитул Знак1"/>
    <w:aliases w:val="Верхний колонтитул1 Знак"/>
    <w:uiPriority w:val="99"/>
    <w:locked/>
    <w:rsid w:val="00C52DCF"/>
    <w:rPr>
      <w:sz w:val="20"/>
    </w:rPr>
  </w:style>
  <w:style w:type="character" w:customStyle="1" w:styleId="1ff4">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5">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5"/>
    <w:uiPriority w:val="99"/>
    <w:semiHidden/>
    <w:locked/>
    <w:rsid w:val="00C52DCF"/>
    <w:pPr>
      <w:spacing w:after="0" w:line="240" w:lineRule="auto"/>
    </w:pPr>
    <w:rPr>
      <w:rFonts w:ascii="Arial" w:eastAsia="Times New Roman" w:hAnsi="Arial" w:cs="Arial"/>
      <w:sz w:val="20"/>
      <w:szCs w:val="20"/>
      <w:lang w:eastAsia="ru-RU"/>
    </w:rPr>
  </w:style>
  <w:style w:type="paragraph" w:styleId="1ff6">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7"/>
    <w:rsid w:val="00C52DCF"/>
    <w:pPr>
      <w:keepLines/>
      <w:widowControl/>
      <w:numPr>
        <w:numId w:val="7"/>
      </w:numPr>
      <w:tabs>
        <w:tab w:val="left" w:pos="0"/>
      </w:tabs>
      <w:spacing w:line="360" w:lineRule="auto"/>
    </w:pPr>
    <w:rPr>
      <w:sz w:val="26"/>
      <w:szCs w:val="24"/>
    </w:rPr>
  </w:style>
  <w:style w:type="character" w:customStyle="1" w:styleId="1ff7">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8">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9">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a">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b">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c">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d">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e">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0">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1">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2">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3">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4">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6">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7">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8">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9">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a">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b">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c">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d">
    <w:name w:val="Слабое выделение1"/>
    <w:uiPriority w:val="99"/>
    <w:rsid w:val="00C52DCF"/>
    <w:rPr>
      <w:i/>
      <w:color w:val="808080"/>
    </w:rPr>
  </w:style>
  <w:style w:type="character" w:customStyle="1" w:styleId="1fffe">
    <w:name w:val="Сильное выделение1"/>
    <w:uiPriority w:val="99"/>
    <w:rsid w:val="00C52DCF"/>
    <w:rPr>
      <w:b/>
      <w:i/>
      <w:color w:val="4F81BD"/>
    </w:rPr>
  </w:style>
  <w:style w:type="character" w:customStyle="1" w:styleId="1ffff">
    <w:name w:val="Слабая ссылка1"/>
    <w:uiPriority w:val="99"/>
    <w:rsid w:val="00C52DCF"/>
    <w:rPr>
      <w:smallCaps/>
      <w:color w:val="auto"/>
      <w:u w:val="single"/>
    </w:rPr>
  </w:style>
  <w:style w:type="character" w:customStyle="1" w:styleId="1ffff0">
    <w:name w:val="Сильная ссылка1"/>
    <w:uiPriority w:val="99"/>
    <w:rsid w:val="00C52DCF"/>
    <w:rPr>
      <w:b/>
      <w:smallCaps/>
      <w:color w:val="auto"/>
      <w:spacing w:val="5"/>
      <w:u w:val="single"/>
    </w:rPr>
  </w:style>
  <w:style w:type="character" w:customStyle="1" w:styleId="1ffff1">
    <w:name w:val="Название книги1"/>
    <w:uiPriority w:val="99"/>
    <w:rsid w:val="00C52DCF"/>
    <w:rPr>
      <w:b/>
      <w:smallCaps/>
      <w:spacing w:val="5"/>
    </w:rPr>
  </w:style>
  <w:style w:type="paragraph" w:customStyle="1" w:styleId="1ffff2">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3">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4">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5">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6">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7">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0"/>
    <w:uiPriority w:val="1"/>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8">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9">
    <w:name w:val="Заголовок №1_"/>
    <w:link w:val="1ffffa"/>
    <w:uiPriority w:val="99"/>
    <w:locked/>
    <w:rsid w:val="00C52DCF"/>
    <w:rPr>
      <w:b/>
      <w:sz w:val="23"/>
      <w:shd w:val="clear" w:color="auto" w:fill="FFFFFF"/>
    </w:rPr>
  </w:style>
  <w:style w:type="paragraph" w:customStyle="1" w:styleId="1ffffa">
    <w:name w:val="Заголовок №1"/>
    <w:basedOn w:val="a6"/>
    <w:link w:val="1ffff9"/>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b">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c">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e">
    <w:name w:val="Основной текст с отступом Знак1"/>
    <w:rsid w:val="00C52DCF"/>
    <w:rPr>
      <w:sz w:val="28"/>
      <w:szCs w:val="24"/>
    </w:rPr>
  </w:style>
  <w:style w:type="character" w:customStyle="1" w:styleId="1fffff">
    <w:name w:val="Текст выноски Знак1"/>
    <w:rsid w:val="00C52DCF"/>
    <w:rPr>
      <w:rFonts w:ascii="Tahoma" w:hAnsi="Tahoma" w:cs="Tahoma"/>
      <w:sz w:val="16"/>
      <w:szCs w:val="16"/>
      <w:lang w:eastAsia="ar-SA"/>
    </w:rPr>
  </w:style>
  <w:style w:type="paragraph" w:customStyle="1" w:styleId="1fffff0">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1">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2">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3">
    <w:name w:val="Текст примечания Знак1"/>
    <w:rsid w:val="00C52DCF"/>
  </w:style>
  <w:style w:type="paragraph" w:customStyle="1" w:styleId="1fffff4">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8"/>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8"/>
    <w:next w:val="afc"/>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5">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8"/>
    <w:next w:val="afc"/>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rsid w:val="007B4E98"/>
  </w:style>
  <w:style w:type="paragraph" w:customStyle="1" w:styleId="1fffff6">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а простая 112"/>
    <w:basedOn w:val="a8"/>
    <w:uiPriority w:val="41"/>
    <w:rsid w:val="00B06C1C"/>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7">
    <w:name w:val="Знак1"/>
    <w:basedOn w:val="a6"/>
    <w:rsid w:val="00ED3EF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2">
    <w:name w:val="Char Char Знак Знак1 Char Char1 Знак Знак Char Char"/>
    <w:basedOn w:val="a6"/>
    <w:rsid w:val="00ED3EF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6a">
    <w:name w:val="Обычный6"/>
    <w:rsid w:val="00ED3EFA"/>
    <w:pPr>
      <w:widowControl w:val="0"/>
      <w:snapToGrid w:val="0"/>
      <w:spacing w:before="20" w:after="20"/>
    </w:pPr>
    <w:rPr>
      <w:rFonts w:ascii="Times New Roman" w:eastAsia="Times New Roman" w:hAnsi="Times New Roman"/>
      <w:sz w:val="24"/>
      <w:szCs w:val="20"/>
    </w:rPr>
  </w:style>
  <w:style w:type="paragraph" w:customStyle="1" w:styleId="affffffffffff6">
    <w:name w:val="Знак Знак Знак Знак Знак Знак Знак Знак Знак Знак"/>
    <w:basedOn w:val="a6"/>
    <w:rsid w:val="00ED3EFA"/>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79">
    <w:name w:val="Абзац списка7"/>
    <w:basedOn w:val="a6"/>
    <w:rsid w:val="00ED3EFA"/>
    <w:pPr>
      <w:ind w:left="720"/>
    </w:pPr>
    <w:rPr>
      <w:rFonts w:ascii="Times New Roman" w:eastAsia="Times New Roman" w:hAnsi="Times New Roman" w:cs="Times New Roman"/>
      <w:sz w:val="24"/>
      <w:lang w:eastAsia="ar-SA"/>
    </w:rPr>
  </w:style>
  <w:style w:type="paragraph" w:customStyle="1" w:styleId="affffffffffff7">
    <w:name w:val="Знак Знак"/>
    <w:basedOn w:val="a6"/>
    <w:rsid w:val="00ED3EFA"/>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4f7">
    <w:name w:val="Название4"/>
    <w:rsid w:val="00596578"/>
  </w:style>
  <w:style w:type="paragraph" w:customStyle="1" w:styleId="titlelist">
    <w:name w:val="title_list"/>
    <w:basedOn w:val="a6"/>
    <w:rsid w:val="00F51C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8">
    <w:name w:val="Знак Знак"/>
    <w:basedOn w:val="a6"/>
    <w:rsid w:val="004B644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1">
    <w:name w:val="Текст сноски1"/>
    <w:basedOn w:val="a6"/>
    <w:next w:val="affa"/>
    <w:link w:val="affb"/>
    <w:uiPriority w:val="99"/>
    <w:rsid w:val="004B6445"/>
    <w:pPr>
      <w:autoSpaceDE w:val="0"/>
      <w:autoSpaceDN w:val="0"/>
      <w:spacing w:after="0" w:line="240" w:lineRule="auto"/>
    </w:pPr>
    <w:rPr>
      <w:sz w:val="20"/>
      <w:szCs w:val="20"/>
    </w:rPr>
  </w:style>
  <w:style w:type="table" w:customStyle="1" w:styleId="TableGrid">
    <w:name w:val="TableGrid"/>
    <w:rsid w:val="004B6445"/>
    <w:rPr>
      <w:rFonts w:eastAsia="Times New Roman"/>
    </w:rPr>
    <w:tblPr>
      <w:tblCellMar>
        <w:top w:w="0" w:type="dxa"/>
        <w:left w:w="0" w:type="dxa"/>
        <w:bottom w:w="0" w:type="dxa"/>
        <w:right w:w="0" w:type="dxa"/>
      </w:tblCellMar>
    </w:tblPr>
  </w:style>
  <w:style w:type="paragraph" w:customStyle="1" w:styleId="88">
    <w:name w:val="Абзац списка8"/>
    <w:basedOn w:val="a6"/>
    <w:rsid w:val="004B6445"/>
    <w:pPr>
      <w:suppressAutoHyphens/>
      <w:spacing w:after="0" w:line="240" w:lineRule="auto"/>
      <w:ind w:left="720"/>
    </w:pPr>
    <w:rPr>
      <w:rFonts w:ascii="Times New Roman" w:eastAsia="Times New Roman" w:hAnsi="Times New Roman" w:cs="Times New Roman"/>
      <w:sz w:val="28"/>
      <w:szCs w:val="32"/>
      <w:lang w:eastAsia="zh-CN"/>
    </w:rPr>
  </w:style>
  <w:style w:type="character" w:customStyle="1" w:styleId="FontStyle29">
    <w:name w:val="Font Style29"/>
    <w:uiPriority w:val="99"/>
    <w:rsid w:val="009B4A36"/>
    <w:rPr>
      <w:rFonts w:ascii="Times New Roman" w:hAnsi="Times New Roman" w:cs="Times New Roman" w:hint="default"/>
      <w:b/>
      <w:bCs/>
      <w:sz w:val="26"/>
      <w:szCs w:val="26"/>
    </w:rPr>
  </w:style>
  <w:style w:type="paragraph" w:customStyle="1" w:styleId="9a">
    <w:name w:val="Абзац списка9"/>
    <w:basedOn w:val="a6"/>
    <w:rsid w:val="0032501C"/>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annotation text" w:uiPriority="0"/>
    <w:lsdException w:name="header" w:uiPriority="0"/>
    <w:lsdException w:name="footer" w:uiPriority="0"/>
    <w:lsdException w:name="caption" w:semiHidden="0" w:uiPriority="0" w:unhideWhenUsed="0" w:qFormat="1"/>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rsid w:val="005B7E5A"/>
    <w:pPr>
      <w:spacing w:after="0" w:line="240" w:lineRule="auto"/>
    </w:pPr>
    <w:rPr>
      <w:rFonts w:ascii="Tahoma" w:hAnsi="Tahoma" w:cs="Tahoma"/>
      <w:sz w:val="16"/>
      <w:szCs w:val="16"/>
    </w:rPr>
  </w:style>
  <w:style w:type="character" w:customStyle="1" w:styleId="af6">
    <w:name w:val="Текст выноски Знак"/>
    <w:basedOn w:val="a7"/>
    <w:link w:val="af5"/>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uiPriority w:val="99"/>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uiPriority w:val="99"/>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iPriority w:val="99"/>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link w:val="1f1"/>
    <w:uiPriority w:val="99"/>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2">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uiPriority w:val="99"/>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3">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4">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5">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6">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7">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8">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9">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a">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qFormat/>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b">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c">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uiPriority w:val="99"/>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d"/>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d">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e">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f">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0">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1">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2">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3">
    <w:name w:val="Верхний колонтитул Знак1"/>
    <w:aliases w:val="Верхний колонтитул1 Знак"/>
    <w:uiPriority w:val="99"/>
    <w:locked/>
    <w:rsid w:val="00C52DCF"/>
    <w:rPr>
      <w:sz w:val="20"/>
    </w:rPr>
  </w:style>
  <w:style w:type="character" w:customStyle="1" w:styleId="1ff4">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5">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5"/>
    <w:uiPriority w:val="99"/>
    <w:semiHidden/>
    <w:locked/>
    <w:rsid w:val="00C52DCF"/>
    <w:pPr>
      <w:spacing w:after="0" w:line="240" w:lineRule="auto"/>
    </w:pPr>
    <w:rPr>
      <w:rFonts w:ascii="Arial" w:eastAsia="Times New Roman" w:hAnsi="Arial" w:cs="Arial"/>
      <w:sz w:val="20"/>
      <w:szCs w:val="20"/>
      <w:lang w:eastAsia="ru-RU"/>
    </w:rPr>
  </w:style>
  <w:style w:type="paragraph" w:styleId="1ff6">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7"/>
    <w:rsid w:val="00C52DCF"/>
    <w:pPr>
      <w:keepLines/>
      <w:widowControl/>
      <w:numPr>
        <w:numId w:val="7"/>
      </w:numPr>
      <w:tabs>
        <w:tab w:val="left" w:pos="0"/>
      </w:tabs>
      <w:spacing w:line="360" w:lineRule="auto"/>
    </w:pPr>
    <w:rPr>
      <w:sz w:val="26"/>
      <w:szCs w:val="24"/>
    </w:rPr>
  </w:style>
  <w:style w:type="character" w:customStyle="1" w:styleId="1ff7">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8">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9">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a">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b">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c">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d">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e">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0">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1">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2">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3">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4">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6">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7">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8">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9">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a">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b">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c">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d">
    <w:name w:val="Слабое выделение1"/>
    <w:uiPriority w:val="99"/>
    <w:rsid w:val="00C52DCF"/>
    <w:rPr>
      <w:i/>
      <w:color w:val="808080"/>
    </w:rPr>
  </w:style>
  <w:style w:type="character" w:customStyle="1" w:styleId="1fffe">
    <w:name w:val="Сильное выделение1"/>
    <w:uiPriority w:val="99"/>
    <w:rsid w:val="00C52DCF"/>
    <w:rPr>
      <w:b/>
      <w:i/>
      <w:color w:val="4F81BD"/>
    </w:rPr>
  </w:style>
  <w:style w:type="character" w:customStyle="1" w:styleId="1ffff">
    <w:name w:val="Слабая ссылка1"/>
    <w:uiPriority w:val="99"/>
    <w:rsid w:val="00C52DCF"/>
    <w:rPr>
      <w:smallCaps/>
      <w:color w:val="auto"/>
      <w:u w:val="single"/>
    </w:rPr>
  </w:style>
  <w:style w:type="character" w:customStyle="1" w:styleId="1ffff0">
    <w:name w:val="Сильная ссылка1"/>
    <w:uiPriority w:val="99"/>
    <w:rsid w:val="00C52DCF"/>
    <w:rPr>
      <w:b/>
      <w:smallCaps/>
      <w:color w:val="auto"/>
      <w:spacing w:val="5"/>
      <w:u w:val="single"/>
    </w:rPr>
  </w:style>
  <w:style w:type="character" w:customStyle="1" w:styleId="1ffff1">
    <w:name w:val="Название книги1"/>
    <w:uiPriority w:val="99"/>
    <w:rsid w:val="00C52DCF"/>
    <w:rPr>
      <w:b/>
      <w:smallCaps/>
      <w:spacing w:val="5"/>
    </w:rPr>
  </w:style>
  <w:style w:type="paragraph" w:customStyle="1" w:styleId="1ffff2">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3">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4">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5">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6">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7">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0"/>
    <w:uiPriority w:val="1"/>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8">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9">
    <w:name w:val="Заголовок №1_"/>
    <w:link w:val="1ffffa"/>
    <w:uiPriority w:val="99"/>
    <w:locked/>
    <w:rsid w:val="00C52DCF"/>
    <w:rPr>
      <w:b/>
      <w:sz w:val="23"/>
      <w:shd w:val="clear" w:color="auto" w:fill="FFFFFF"/>
    </w:rPr>
  </w:style>
  <w:style w:type="paragraph" w:customStyle="1" w:styleId="1ffffa">
    <w:name w:val="Заголовок №1"/>
    <w:basedOn w:val="a6"/>
    <w:link w:val="1ffff9"/>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b">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c">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e">
    <w:name w:val="Основной текст с отступом Знак1"/>
    <w:rsid w:val="00C52DCF"/>
    <w:rPr>
      <w:sz w:val="28"/>
      <w:szCs w:val="24"/>
    </w:rPr>
  </w:style>
  <w:style w:type="character" w:customStyle="1" w:styleId="1fffff">
    <w:name w:val="Текст выноски Знак1"/>
    <w:rsid w:val="00C52DCF"/>
    <w:rPr>
      <w:rFonts w:ascii="Tahoma" w:hAnsi="Tahoma" w:cs="Tahoma"/>
      <w:sz w:val="16"/>
      <w:szCs w:val="16"/>
      <w:lang w:eastAsia="ar-SA"/>
    </w:rPr>
  </w:style>
  <w:style w:type="paragraph" w:customStyle="1" w:styleId="1fffff0">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1">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2">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3">
    <w:name w:val="Текст примечания Знак1"/>
    <w:rsid w:val="00C52DCF"/>
  </w:style>
  <w:style w:type="paragraph" w:customStyle="1" w:styleId="1fffff4">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8"/>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8"/>
    <w:next w:val="afc"/>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5">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8"/>
    <w:next w:val="afc"/>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rsid w:val="007B4E98"/>
  </w:style>
  <w:style w:type="paragraph" w:customStyle="1" w:styleId="1fffff6">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а простая 112"/>
    <w:basedOn w:val="a8"/>
    <w:uiPriority w:val="41"/>
    <w:rsid w:val="00B06C1C"/>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7">
    <w:name w:val="Знак1"/>
    <w:basedOn w:val="a6"/>
    <w:rsid w:val="00ED3EF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2">
    <w:name w:val="Char Char Знак Знак1 Char Char1 Знак Знак Char Char"/>
    <w:basedOn w:val="a6"/>
    <w:rsid w:val="00ED3EF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6a">
    <w:name w:val="Обычный6"/>
    <w:rsid w:val="00ED3EFA"/>
    <w:pPr>
      <w:widowControl w:val="0"/>
      <w:snapToGrid w:val="0"/>
      <w:spacing w:before="20" w:after="20"/>
    </w:pPr>
    <w:rPr>
      <w:rFonts w:ascii="Times New Roman" w:eastAsia="Times New Roman" w:hAnsi="Times New Roman"/>
      <w:sz w:val="24"/>
      <w:szCs w:val="20"/>
    </w:rPr>
  </w:style>
  <w:style w:type="paragraph" w:customStyle="1" w:styleId="affffffffffff6">
    <w:name w:val="Знак Знак Знак Знак Знак Знак Знак Знак Знак Знак"/>
    <w:basedOn w:val="a6"/>
    <w:rsid w:val="00ED3EFA"/>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79">
    <w:name w:val="Абзац списка7"/>
    <w:basedOn w:val="a6"/>
    <w:rsid w:val="00ED3EFA"/>
    <w:pPr>
      <w:ind w:left="720"/>
    </w:pPr>
    <w:rPr>
      <w:rFonts w:ascii="Times New Roman" w:eastAsia="Times New Roman" w:hAnsi="Times New Roman" w:cs="Times New Roman"/>
      <w:sz w:val="24"/>
      <w:lang w:eastAsia="ar-SA"/>
    </w:rPr>
  </w:style>
  <w:style w:type="paragraph" w:customStyle="1" w:styleId="affffffffffff7">
    <w:name w:val="Знак Знак"/>
    <w:basedOn w:val="a6"/>
    <w:rsid w:val="00ED3EFA"/>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4f7">
    <w:name w:val="Название4"/>
    <w:rsid w:val="00596578"/>
  </w:style>
  <w:style w:type="paragraph" w:customStyle="1" w:styleId="titlelist">
    <w:name w:val="title_list"/>
    <w:basedOn w:val="a6"/>
    <w:rsid w:val="00F51C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8">
    <w:name w:val="Знак Знак"/>
    <w:basedOn w:val="a6"/>
    <w:rsid w:val="004B644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1">
    <w:name w:val="Текст сноски1"/>
    <w:basedOn w:val="a6"/>
    <w:next w:val="affa"/>
    <w:link w:val="affb"/>
    <w:uiPriority w:val="99"/>
    <w:rsid w:val="004B6445"/>
    <w:pPr>
      <w:autoSpaceDE w:val="0"/>
      <w:autoSpaceDN w:val="0"/>
      <w:spacing w:after="0" w:line="240" w:lineRule="auto"/>
    </w:pPr>
    <w:rPr>
      <w:sz w:val="20"/>
      <w:szCs w:val="20"/>
    </w:rPr>
  </w:style>
  <w:style w:type="table" w:customStyle="1" w:styleId="TableGrid">
    <w:name w:val="TableGrid"/>
    <w:rsid w:val="004B6445"/>
    <w:rPr>
      <w:rFonts w:eastAsia="Times New Roman"/>
    </w:rPr>
    <w:tblPr>
      <w:tblCellMar>
        <w:top w:w="0" w:type="dxa"/>
        <w:left w:w="0" w:type="dxa"/>
        <w:bottom w:w="0" w:type="dxa"/>
        <w:right w:w="0" w:type="dxa"/>
      </w:tblCellMar>
    </w:tblPr>
  </w:style>
  <w:style w:type="paragraph" w:customStyle="1" w:styleId="88">
    <w:name w:val="Абзац списка8"/>
    <w:basedOn w:val="a6"/>
    <w:rsid w:val="004B6445"/>
    <w:pPr>
      <w:suppressAutoHyphens/>
      <w:spacing w:after="0" w:line="240" w:lineRule="auto"/>
      <w:ind w:left="720"/>
    </w:pPr>
    <w:rPr>
      <w:rFonts w:ascii="Times New Roman" w:eastAsia="Times New Roman" w:hAnsi="Times New Roman" w:cs="Times New Roman"/>
      <w:sz w:val="28"/>
      <w:szCs w:val="32"/>
      <w:lang w:eastAsia="zh-CN"/>
    </w:rPr>
  </w:style>
  <w:style w:type="character" w:customStyle="1" w:styleId="FontStyle29">
    <w:name w:val="Font Style29"/>
    <w:uiPriority w:val="99"/>
    <w:rsid w:val="009B4A36"/>
    <w:rPr>
      <w:rFonts w:ascii="Times New Roman" w:hAnsi="Times New Roman" w:cs="Times New Roman" w:hint="default"/>
      <w:b/>
      <w:bCs/>
      <w:sz w:val="26"/>
      <w:szCs w:val="26"/>
    </w:rPr>
  </w:style>
  <w:style w:type="paragraph" w:customStyle="1" w:styleId="9a">
    <w:name w:val="Абзац списка9"/>
    <w:basedOn w:val="a6"/>
    <w:rsid w:val="0032501C"/>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4A6D37B3121F0881B261ABBFAC2C054EB5040F339480660FC13858F0C367827797A3D3CC59B0DDA1C0C0D7792EDu5F" TargetMode="External"/><Relationship Id="rId18" Type="http://schemas.openxmlformats.org/officeDocument/2006/relationships/hyperlink" Target="consultantplus://offline/ref=84A6D37B3121F0881B261ABBFAC2C054EB5040F238480660FC13858F0C3678276B7A6539C199188E4C565A7A91D110183863D4A7A1EAu2F" TargetMode="External"/><Relationship Id="rId26" Type="http://schemas.openxmlformats.org/officeDocument/2006/relationships/hyperlink" Target="consultantplus://offline/ref=D9D9F98DC79D3C39A4B3B9025E0C6C2D535F3FFFBE1EBD82AC31AFF94C6AFD2C41098362326C483488844E5CoAN" TargetMode="External"/><Relationship Id="rId3" Type="http://schemas.openxmlformats.org/officeDocument/2006/relationships/styles" Target="styles.xml"/><Relationship Id="rId21" Type="http://schemas.openxmlformats.org/officeDocument/2006/relationships/hyperlink" Target="consultantplus://offline/ref=19C134A7D4054EF54D139ED18FB0C0776B29451BCEFA6F6E021FB4FAAB1EE26EED2EFADCADEBB572E6036A6016457A4425E1FF99CAD53AE7E2yDM" TargetMode="External"/><Relationship Id="rId7" Type="http://schemas.openxmlformats.org/officeDocument/2006/relationships/footnotes" Target="footnotes.xml"/><Relationship Id="rId12" Type="http://schemas.openxmlformats.org/officeDocument/2006/relationships/hyperlink" Target="http://&#1074;&#1086;&#1083;&#1086;&#1090;&#1086;&#1074;&#1089;&#1082;&#1080;&#1081;.&#1088;&#1092;/." TargetMode="External"/><Relationship Id="rId17" Type="http://schemas.openxmlformats.org/officeDocument/2006/relationships/hyperlink" Target="consultantplus://offline/ref=84A6D37B3121F0881B261ABBFAC2C054EB5142F5324B0660FC13858F0C367827797A3D3CC59B0DDA1C0C0D7792EDu5F" TargetMode="External"/><Relationship Id="rId25" Type="http://schemas.openxmlformats.org/officeDocument/2006/relationships/hyperlink" Target="consultantplus://offline/ref=0745872AF88A821C2197F920D4E0A80D3752F62948CD7D08DDEC54C8F12C9C5B6C7FC8D0C3968E67898ABC10479752130FFD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84A6D37B3121F0881B261ABBFAC2C054EB5040F339480660FC13858F0C367827797A3D3CC59B0DDA1C0C0D7792EDu5F" TargetMode="External"/><Relationship Id="rId20" Type="http://schemas.openxmlformats.org/officeDocument/2006/relationships/hyperlink" Target="consultantplus://offline/ref=19C134A7D4054EF54D139ED18FB0C0776B29451BCEFA6F6E021FB4FAAB1EE26EED2EFADAA8E0E027A75D33315B0E774532FDFF9AEDy7M" TargetMode="External"/><Relationship Id="rId29" Type="http://schemas.openxmlformats.org/officeDocument/2006/relationships/hyperlink" Target="mailto:adm.volot@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ormativ.kontur.ru/document?moduleId=1&amp;documentId=278227" TargetMode="External"/><Relationship Id="rId24" Type="http://schemas.openxmlformats.org/officeDocument/2006/relationships/hyperlink" Target="consultantplus://offline/ref=0745872AF88A821C2197E72DC28CF705305EAF2745C1775888B30F95A625960C2B30918087C38264889FE8421DC05F13FE785722A046592802F8N"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84A6D37B3121F0881B261ABBFAC2C054EB5040F238480660FC13858F0C3678276B7A6539C199188E4C565A7A91D110183863D4A7A1EAu2F" TargetMode="External"/><Relationship Id="rId23" Type="http://schemas.openxmlformats.org/officeDocument/2006/relationships/hyperlink" Target="http://docs.cntd.ru/document/499086123" TargetMode="External"/><Relationship Id="rId28" Type="http://schemas.openxmlformats.org/officeDocument/2006/relationships/image" Target="media/image2.jpeg"/><Relationship Id="rId10" Type="http://schemas.openxmlformats.org/officeDocument/2006/relationships/hyperlink" Target="https://normativ.kontur.ru/document?moduleId=1&amp;documentId=278227" TargetMode="External"/><Relationship Id="rId19" Type="http://schemas.openxmlformats.org/officeDocument/2006/relationships/hyperlink" Target="consultantplus://offline/ref=19C134A7D4054EF54D139ED18FB0C0776B2A491ACAF26F6E021FB4FAAB1EE26EED2EFADCADEBB472E0036A6016457A4425E1FF99CAD53AE7E2yDM"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84A6D37B3121F0881B261ABBFAC2C054EB5142F5324B0660FC13858F0C367827797A3D3CC59B0DDA1C0C0D7792EDu5F" TargetMode="External"/><Relationship Id="rId22" Type="http://schemas.openxmlformats.org/officeDocument/2006/relationships/hyperlink" Target="http://docs.cntd.ru/document/901876063" TargetMode="External"/><Relationship Id="rId27" Type="http://schemas.openxmlformats.org/officeDocument/2006/relationships/hyperlink" Target="http://www.bus.gov.ru"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C22B2-9F8F-4273-8E58-94D0AD908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74989</Words>
  <Characters>427441</Characters>
  <Application>Microsoft Office Word</Application>
  <DocSecurity>0</DocSecurity>
  <Lines>3562</Lines>
  <Paragraphs>1002</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501428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Иванова Ирина Сергеевна</cp:lastModifiedBy>
  <cp:revision>5</cp:revision>
  <cp:lastPrinted>2023-03-13T12:16:00Z</cp:lastPrinted>
  <dcterms:created xsi:type="dcterms:W3CDTF">2023-03-10T13:32:00Z</dcterms:created>
  <dcterms:modified xsi:type="dcterms:W3CDTF">2023-03-13T12:26:00Z</dcterms:modified>
</cp:coreProperties>
</file>