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1D36A5" w:rsidRPr="00C209E3" w:rsidRDefault="001D36A5"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D36A5" w:rsidRPr="00C209E3" w:rsidRDefault="001D36A5"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1D36A5" w:rsidRPr="00C209E3" w:rsidRDefault="001D36A5"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D36A5" w:rsidRPr="00C209E3" w:rsidRDefault="001D36A5"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4114F1">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02562B">
              <w:rPr>
                <w:rFonts w:ascii="Times New Roman" w:hAnsi="Times New Roman" w:cs="Times New Roman"/>
                <w:b/>
                <w:bCs/>
                <w:color w:val="000000" w:themeColor="text1"/>
                <w:sz w:val="20"/>
                <w:szCs w:val="20"/>
                <w:lang w:eastAsia="ru-RU"/>
              </w:rPr>
              <w:t>2</w:t>
            </w:r>
            <w:r w:rsidR="004114F1">
              <w:rPr>
                <w:rFonts w:ascii="Times New Roman" w:hAnsi="Times New Roman" w:cs="Times New Roman"/>
                <w:b/>
                <w:bCs/>
                <w:color w:val="000000" w:themeColor="text1"/>
                <w:sz w:val="20"/>
                <w:szCs w:val="20"/>
                <w:lang w:eastAsia="ru-RU"/>
              </w:rPr>
              <w:t>4</w:t>
            </w:r>
            <w:r w:rsidRPr="009F4E09">
              <w:rPr>
                <w:rFonts w:ascii="Times New Roman" w:hAnsi="Times New Roman" w:cs="Times New Roman"/>
                <w:b/>
                <w:bCs/>
                <w:color w:val="000000" w:themeColor="text1"/>
                <w:sz w:val="20"/>
                <w:szCs w:val="20"/>
                <w:lang w:eastAsia="ru-RU"/>
              </w:rPr>
              <w:t xml:space="preserve"> от </w:t>
            </w:r>
            <w:r w:rsidR="004114F1">
              <w:rPr>
                <w:rFonts w:ascii="Times New Roman" w:hAnsi="Times New Roman" w:cs="Times New Roman"/>
                <w:b/>
                <w:bCs/>
                <w:color w:val="000000" w:themeColor="text1"/>
                <w:sz w:val="20"/>
                <w:szCs w:val="20"/>
                <w:lang w:eastAsia="ru-RU"/>
              </w:rPr>
              <w:t>01</w:t>
            </w:r>
            <w:r w:rsidRPr="009F4E09">
              <w:rPr>
                <w:rFonts w:ascii="Times New Roman" w:hAnsi="Times New Roman" w:cs="Times New Roman"/>
                <w:b/>
                <w:bCs/>
                <w:color w:val="000000" w:themeColor="text1"/>
                <w:sz w:val="20"/>
                <w:szCs w:val="20"/>
                <w:lang w:eastAsia="ru-RU"/>
              </w:rPr>
              <w:t>.</w:t>
            </w:r>
            <w:r w:rsidR="0002562B">
              <w:rPr>
                <w:rFonts w:ascii="Times New Roman" w:hAnsi="Times New Roman" w:cs="Times New Roman"/>
                <w:b/>
                <w:bCs/>
                <w:color w:val="000000" w:themeColor="text1"/>
                <w:sz w:val="20"/>
                <w:szCs w:val="20"/>
                <w:lang w:eastAsia="ru-RU"/>
              </w:rPr>
              <w:t>0</w:t>
            </w:r>
            <w:r w:rsidR="004114F1">
              <w:rPr>
                <w:rFonts w:ascii="Times New Roman" w:hAnsi="Times New Roman" w:cs="Times New Roman"/>
                <w:b/>
                <w:bCs/>
                <w:color w:val="000000" w:themeColor="text1"/>
                <w:sz w:val="20"/>
                <w:szCs w:val="20"/>
                <w:lang w:eastAsia="ru-RU"/>
              </w:rPr>
              <w:t>9</w:t>
            </w:r>
            <w:r w:rsidRPr="009F4E09">
              <w:rPr>
                <w:rFonts w:ascii="Times New Roman" w:hAnsi="Times New Roman" w:cs="Times New Roman"/>
                <w:b/>
                <w:bCs/>
                <w:color w:val="000000" w:themeColor="text1"/>
                <w:sz w:val="20"/>
                <w:szCs w:val="20"/>
                <w:lang w:eastAsia="ru-RU"/>
              </w:rPr>
              <w:t>.202</w:t>
            </w:r>
            <w:r w:rsidR="0002562B">
              <w:rPr>
                <w:rFonts w:ascii="Times New Roman" w:hAnsi="Times New Roman" w:cs="Times New Roman"/>
                <w:b/>
                <w:bCs/>
                <w:color w:val="000000" w:themeColor="text1"/>
                <w:sz w:val="20"/>
                <w:szCs w:val="20"/>
                <w:lang w:eastAsia="ru-RU"/>
              </w:rPr>
              <w:t>3</w:t>
            </w:r>
          </w:p>
        </w:tc>
        <w:tc>
          <w:tcPr>
            <w:tcW w:w="9336" w:type="dxa"/>
            <w:gridSpan w:val="2"/>
          </w:tcPr>
          <w:p w:rsidR="00AA3A7F" w:rsidRPr="009F4E09" w:rsidRDefault="00D26C75" w:rsidP="00D26C75">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D3FB5" w:rsidRPr="007D3FB5" w:rsidRDefault="007D3FB5" w:rsidP="007D3FB5">
      <w:pPr>
        <w:spacing w:after="0" w:line="240" w:lineRule="auto"/>
        <w:ind w:right="424"/>
        <w:jc w:val="both"/>
        <w:rPr>
          <w:rFonts w:ascii="Times New Roman" w:hAnsi="Times New Roman" w:cs="Times New Roman"/>
          <w:sz w:val="28"/>
        </w:rPr>
      </w:pPr>
    </w:p>
    <w:p w:rsidR="007D73BB" w:rsidRPr="007D73BB" w:rsidRDefault="007D73BB" w:rsidP="007D73BB">
      <w:pPr>
        <w:spacing w:after="0" w:line="240" w:lineRule="auto"/>
        <w:ind w:right="424"/>
        <w:jc w:val="center"/>
        <w:rPr>
          <w:rFonts w:ascii="Times New Roman" w:hAnsi="Times New Roman" w:cs="Times New Roman"/>
          <w:sz w:val="16"/>
          <w:szCs w:val="16"/>
        </w:rPr>
      </w:pPr>
      <w:r w:rsidRPr="007D73BB">
        <w:rPr>
          <w:rFonts w:ascii="Times New Roman" w:hAnsi="Times New Roman" w:cs="Times New Roman"/>
          <w:sz w:val="16"/>
          <w:szCs w:val="16"/>
        </w:rPr>
        <w:t>Российская Федерация Новгородская область</w:t>
      </w:r>
    </w:p>
    <w:p w:rsidR="007D73BB" w:rsidRPr="007D73BB" w:rsidRDefault="007D73BB" w:rsidP="007D73BB">
      <w:pPr>
        <w:spacing w:after="0" w:line="240" w:lineRule="auto"/>
        <w:ind w:right="424"/>
        <w:jc w:val="center"/>
        <w:rPr>
          <w:rFonts w:ascii="Times New Roman" w:hAnsi="Times New Roman" w:cs="Times New Roman"/>
          <w:sz w:val="16"/>
          <w:szCs w:val="16"/>
        </w:rPr>
      </w:pPr>
    </w:p>
    <w:p w:rsidR="007D73BB" w:rsidRPr="007D73BB" w:rsidRDefault="007D73BB" w:rsidP="007D73BB">
      <w:pPr>
        <w:spacing w:after="0" w:line="240" w:lineRule="auto"/>
        <w:ind w:right="424"/>
        <w:jc w:val="center"/>
        <w:rPr>
          <w:rFonts w:ascii="Times New Roman" w:hAnsi="Times New Roman" w:cs="Times New Roman"/>
          <w:sz w:val="16"/>
          <w:szCs w:val="16"/>
        </w:rPr>
      </w:pPr>
      <w:r w:rsidRPr="007D73BB">
        <w:rPr>
          <w:rFonts w:ascii="Times New Roman" w:hAnsi="Times New Roman" w:cs="Times New Roman"/>
          <w:sz w:val="16"/>
          <w:szCs w:val="16"/>
        </w:rPr>
        <w:t>АДМИНИСТРАЦИЯ ВОЛОТОВСКОГО МУНИЦИПАЛЬНОГО ОКРУГА</w:t>
      </w:r>
    </w:p>
    <w:p w:rsidR="007D73BB" w:rsidRPr="007D73BB" w:rsidRDefault="007D73BB" w:rsidP="007D73BB">
      <w:pPr>
        <w:spacing w:after="0" w:line="240" w:lineRule="auto"/>
        <w:ind w:right="424"/>
        <w:jc w:val="center"/>
        <w:rPr>
          <w:rFonts w:ascii="Times New Roman" w:hAnsi="Times New Roman" w:cs="Times New Roman"/>
          <w:bCs/>
          <w:sz w:val="16"/>
          <w:szCs w:val="16"/>
        </w:rPr>
      </w:pPr>
    </w:p>
    <w:p w:rsidR="007D73BB" w:rsidRPr="007D73BB" w:rsidRDefault="007D73BB" w:rsidP="007D73BB">
      <w:pPr>
        <w:spacing w:after="0" w:line="240" w:lineRule="auto"/>
        <w:ind w:right="424"/>
        <w:jc w:val="center"/>
        <w:rPr>
          <w:rFonts w:ascii="Times New Roman" w:hAnsi="Times New Roman" w:cs="Times New Roman"/>
          <w:b/>
          <w:bCs/>
          <w:sz w:val="16"/>
          <w:szCs w:val="16"/>
        </w:rPr>
      </w:pPr>
      <w:proofErr w:type="gramStart"/>
      <w:r w:rsidRPr="007D73BB">
        <w:rPr>
          <w:rFonts w:ascii="Times New Roman" w:hAnsi="Times New Roman" w:cs="Times New Roman"/>
          <w:b/>
          <w:bCs/>
          <w:sz w:val="16"/>
          <w:szCs w:val="16"/>
        </w:rPr>
        <w:t>П</w:t>
      </w:r>
      <w:proofErr w:type="gramEnd"/>
      <w:r w:rsidRPr="007D73BB">
        <w:rPr>
          <w:rFonts w:ascii="Times New Roman" w:hAnsi="Times New Roman" w:cs="Times New Roman"/>
          <w:b/>
          <w:bCs/>
          <w:sz w:val="16"/>
          <w:szCs w:val="16"/>
        </w:rPr>
        <w:t xml:space="preserve"> О С Т А Н О В Л Е Н И Е  </w:t>
      </w:r>
      <w:r w:rsidRPr="007D73BB">
        <w:rPr>
          <w:rFonts w:ascii="Times New Roman" w:hAnsi="Times New Roman" w:cs="Times New Roman"/>
          <w:sz w:val="16"/>
          <w:szCs w:val="16"/>
        </w:rPr>
        <w:t>от 25.08.2023   № 554</w:t>
      </w:r>
      <w:r w:rsidRPr="007D73BB">
        <w:rPr>
          <w:rFonts w:ascii="Times New Roman" w:hAnsi="Times New Roman" w:cs="Times New Roman"/>
          <w:b/>
          <w:bCs/>
          <w:sz w:val="16"/>
          <w:szCs w:val="16"/>
        </w:rPr>
        <w:t xml:space="preserve"> </w:t>
      </w:r>
      <w:r w:rsidRPr="007D73BB">
        <w:rPr>
          <w:rFonts w:ascii="Times New Roman" w:hAnsi="Times New Roman" w:cs="Times New Roman"/>
          <w:sz w:val="16"/>
          <w:szCs w:val="16"/>
        </w:rPr>
        <w:t>п. Волот</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7D73BB" w:rsidRDefault="007D73BB" w:rsidP="007D73BB">
      <w:pPr>
        <w:spacing w:after="0" w:line="240" w:lineRule="auto"/>
        <w:ind w:right="424"/>
        <w:jc w:val="center"/>
        <w:rPr>
          <w:rFonts w:ascii="Times New Roman" w:hAnsi="Times New Roman" w:cs="Times New Roman"/>
          <w:sz w:val="16"/>
          <w:szCs w:val="16"/>
        </w:rPr>
      </w:pPr>
      <w:r w:rsidRPr="007D73BB">
        <w:rPr>
          <w:rFonts w:ascii="Times New Roman" w:hAnsi="Times New Roman" w:cs="Times New Roman"/>
          <w:sz w:val="16"/>
          <w:szCs w:val="16"/>
        </w:rPr>
        <w:t xml:space="preserve">О признании жилых помещений не </w:t>
      </w:r>
      <w:proofErr w:type="gramStart"/>
      <w:r w:rsidRPr="007D73BB">
        <w:rPr>
          <w:rFonts w:ascii="Times New Roman" w:hAnsi="Times New Roman" w:cs="Times New Roman"/>
          <w:sz w:val="16"/>
          <w:szCs w:val="16"/>
        </w:rPr>
        <w:t>пригодными</w:t>
      </w:r>
      <w:proofErr w:type="gramEnd"/>
      <w:r w:rsidRPr="007D73BB">
        <w:rPr>
          <w:rFonts w:ascii="Times New Roman" w:hAnsi="Times New Roman" w:cs="Times New Roman"/>
          <w:sz w:val="16"/>
          <w:szCs w:val="16"/>
        </w:rPr>
        <w:t xml:space="preserve"> для проживания</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7D73BB" w:rsidRDefault="000009BB" w:rsidP="007D73BB">
      <w:pPr>
        <w:spacing w:after="0" w:line="240" w:lineRule="auto"/>
        <w:ind w:right="424"/>
        <w:jc w:val="both"/>
        <w:rPr>
          <w:rFonts w:ascii="Times New Roman" w:hAnsi="Times New Roman" w:cs="Times New Roman"/>
          <w:sz w:val="16"/>
          <w:szCs w:val="16"/>
        </w:rPr>
      </w:pPr>
      <w:r>
        <w:rPr>
          <w:rFonts w:ascii="Times New Roman" w:hAnsi="Times New Roman" w:cs="Times New Roman"/>
          <w:sz w:val="16"/>
          <w:szCs w:val="16"/>
        </w:rPr>
        <w:t xml:space="preserve">                          </w:t>
      </w:r>
      <w:r w:rsidR="007D73BB" w:rsidRPr="007D73BB">
        <w:rPr>
          <w:rFonts w:ascii="Times New Roman" w:hAnsi="Times New Roman" w:cs="Times New Roman"/>
          <w:sz w:val="16"/>
          <w:szCs w:val="16"/>
        </w:rPr>
        <w:t>В соответствии со статьями 14, 23, 26 Жилищного кодекса Российской Федерации, постановлением Правительства Российской Ф</w:t>
      </w:r>
      <w:r w:rsidR="007D73BB" w:rsidRPr="007D73BB">
        <w:rPr>
          <w:rFonts w:ascii="Times New Roman" w:hAnsi="Times New Roman" w:cs="Times New Roman"/>
          <w:sz w:val="16"/>
          <w:szCs w:val="16"/>
        </w:rPr>
        <w:t>е</w:t>
      </w:r>
      <w:r w:rsidR="007D73BB" w:rsidRPr="007D73BB">
        <w:rPr>
          <w:rFonts w:ascii="Times New Roman" w:hAnsi="Times New Roman" w:cs="Times New Roman"/>
          <w:sz w:val="16"/>
          <w:szCs w:val="16"/>
        </w:rPr>
        <w:t>дерации от 28.01.2006 № 47 «Об утверждении Положения о признании помещения жилым помещением, жилого помещения непригодным для пр</w:t>
      </w:r>
      <w:r w:rsidR="007D73BB" w:rsidRPr="007D73BB">
        <w:rPr>
          <w:rFonts w:ascii="Times New Roman" w:hAnsi="Times New Roman" w:cs="Times New Roman"/>
          <w:sz w:val="16"/>
          <w:szCs w:val="16"/>
        </w:rPr>
        <w:t>о</w:t>
      </w:r>
      <w:r w:rsidR="007D73BB" w:rsidRPr="007D73BB">
        <w:rPr>
          <w:rFonts w:ascii="Times New Roman" w:hAnsi="Times New Roman" w:cs="Times New Roman"/>
          <w:sz w:val="16"/>
          <w:szCs w:val="16"/>
        </w:rPr>
        <w:t>живания и многоквартирного дома аварийным и по</w:t>
      </w:r>
      <w:r w:rsidR="007D73BB" w:rsidRPr="007D73BB">
        <w:rPr>
          <w:rFonts w:ascii="Times New Roman" w:hAnsi="Times New Roman" w:cs="Times New Roman"/>
          <w:sz w:val="16"/>
          <w:szCs w:val="16"/>
        </w:rPr>
        <w:t>д</w:t>
      </w:r>
      <w:r w:rsidR="007D73BB" w:rsidRPr="007D73BB">
        <w:rPr>
          <w:rFonts w:ascii="Times New Roman" w:hAnsi="Times New Roman" w:cs="Times New Roman"/>
          <w:sz w:val="16"/>
          <w:szCs w:val="16"/>
        </w:rPr>
        <w:t>лежащим сносу или реконструкции,</w:t>
      </w:r>
    </w:p>
    <w:p w:rsidR="007D73BB" w:rsidRPr="007D73BB" w:rsidRDefault="007D73BB" w:rsidP="007D73BB">
      <w:pPr>
        <w:spacing w:after="0" w:line="240" w:lineRule="auto"/>
        <w:ind w:right="424"/>
        <w:jc w:val="both"/>
        <w:rPr>
          <w:rFonts w:ascii="Times New Roman" w:hAnsi="Times New Roman" w:cs="Times New Roman"/>
          <w:sz w:val="16"/>
          <w:szCs w:val="16"/>
        </w:rPr>
      </w:pPr>
      <w:proofErr w:type="gramStart"/>
      <w:r w:rsidRPr="007D73BB">
        <w:rPr>
          <w:rFonts w:ascii="Times New Roman" w:hAnsi="Times New Roman" w:cs="Times New Roman"/>
          <w:sz w:val="16"/>
          <w:szCs w:val="16"/>
        </w:rPr>
        <w:t>садового дома жилым домом и жилого дома садовым домом», решением Думы Волотовского муниципального округа № 4 от 23.09.2020 «О прав</w:t>
      </w:r>
      <w:r w:rsidRPr="007D73BB">
        <w:rPr>
          <w:rFonts w:ascii="Times New Roman" w:hAnsi="Times New Roman" w:cs="Times New Roman"/>
          <w:sz w:val="16"/>
          <w:szCs w:val="16"/>
        </w:rPr>
        <w:t>о</w:t>
      </w:r>
      <w:r w:rsidRPr="007D73BB">
        <w:rPr>
          <w:rFonts w:ascii="Times New Roman" w:hAnsi="Times New Roman" w:cs="Times New Roman"/>
          <w:sz w:val="16"/>
          <w:szCs w:val="16"/>
        </w:rPr>
        <w:t>преемстве органов местного самоуправления Волотовского муниципального округа», Уставом Вол</w:t>
      </w:r>
      <w:r w:rsidRPr="007D73BB">
        <w:rPr>
          <w:rFonts w:ascii="Times New Roman" w:hAnsi="Times New Roman" w:cs="Times New Roman"/>
          <w:sz w:val="16"/>
          <w:szCs w:val="16"/>
        </w:rPr>
        <w:t>о</w:t>
      </w:r>
      <w:r w:rsidRPr="007D73BB">
        <w:rPr>
          <w:rFonts w:ascii="Times New Roman" w:hAnsi="Times New Roman" w:cs="Times New Roman"/>
          <w:sz w:val="16"/>
          <w:szCs w:val="16"/>
        </w:rPr>
        <w:t>товского муниципального округа, на основании заключений межведомственной комиссии о признании жилого помещения пригодным (не пригодным) для проживания от 05.12.2012 № 29, от 09.11.2012 № 19, от 05.12.2012 № 23, от 09.11.2012 № 21</w:t>
      </w:r>
      <w:proofErr w:type="gramEnd"/>
    </w:p>
    <w:p w:rsidR="007D73BB" w:rsidRPr="007D73BB" w:rsidRDefault="007D73BB" w:rsidP="007D73BB">
      <w:pPr>
        <w:spacing w:after="0" w:line="240" w:lineRule="auto"/>
        <w:ind w:right="424"/>
        <w:jc w:val="both"/>
        <w:rPr>
          <w:rFonts w:ascii="Times New Roman" w:hAnsi="Times New Roman" w:cs="Times New Roman"/>
          <w:b/>
          <w:sz w:val="16"/>
          <w:szCs w:val="16"/>
        </w:rPr>
      </w:pPr>
      <w:r w:rsidRPr="007D73BB">
        <w:rPr>
          <w:rFonts w:ascii="Times New Roman" w:hAnsi="Times New Roman" w:cs="Times New Roman"/>
          <w:b/>
          <w:sz w:val="16"/>
          <w:szCs w:val="16"/>
        </w:rPr>
        <w:t>ПОСТАНОВЛЯЮ:</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1. Признать не пригодными для проживания жилые помещения, расположе</w:t>
      </w:r>
      <w:r w:rsidRPr="007D73BB">
        <w:rPr>
          <w:rFonts w:ascii="Times New Roman" w:hAnsi="Times New Roman" w:cs="Times New Roman"/>
          <w:sz w:val="16"/>
          <w:szCs w:val="16"/>
        </w:rPr>
        <w:t>н</w:t>
      </w:r>
      <w:r w:rsidRPr="007D73BB">
        <w:rPr>
          <w:rFonts w:ascii="Times New Roman" w:hAnsi="Times New Roman" w:cs="Times New Roman"/>
          <w:sz w:val="16"/>
          <w:szCs w:val="16"/>
        </w:rPr>
        <w:t>ные по адресам:</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1.1. Новгородская область, Волотовский район, д. Горки, ул. Ветеранов, д. 39;</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 xml:space="preserve">1.2. </w:t>
      </w:r>
      <w:proofErr w:type="gramStart"/>
      <w:r w:rsidRPr="007D73BB">
        <w:rPr>
          <w:rFonts w:ascii="Times New Roman" w:hAnsi="Times New Roman" w:cs="Times New Roman"/>
          <w:sz w:val="16"/>
          <w:szCs w:val="16"/>
        </w:rPr>
        <w:t>Новгородская область, Волотовский район, п. Волот, ул. 8 Марта, д. 10,</w:t>
      </w:r>
      <w:proofErr w:type="gramEnd"/>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 xml:space="preserve">1.3. </w:t>
      </w:r>
      <w:proofErr w:type="gramStart"/>
      <w:r w:rsidRPr="007D73BB">
        <w:rPr>
          <w:rFonts w:ascii="Times New Roman" w:hAnsi="Times New Roman" w:cs="Times New Roman"/>
          <w:sz w:val="16"/>
          <w:szCs w:val="16"/>
        </w:rPr>
        <w:t>Новгородская область, Волотовский район, п. Волот, ул. Старорусская, д. 18а;</w:t>
      </w:r>
      <w:proofErr w:type="gramEnd"/>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1.4. Новгородская область, Волотовский район, п. Волот, ул. Первомайская, д. 43.</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7D73BB" w:rsidRDefault="000009BB" w:rsidP="000009BB">
      <w:pPr>
        <w:spacing w:after="0" w:line="240" w:lineRule="auto"/>
        <w:ind w:right="42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7D73BB" w:rsidRPr="007D73B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7D73BB" w:rsidRPr="007D73BB">
        <w:rPr>
          <w:rFonts w:ascii="Times New Roman" w:hAnsi="Times New Roman" w:cs="Times New Roman"/>
          <w:sz w:val="16"/>
          <w:szCs w:val="16"/>
        </w:rPr>
        <w:t xml:space="preserve">    С. В. Федоров</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7D73BB" w:rsidRDefault="000009BB" w:rsidP="000009BB">
      <w:pPr>
        <w:spacing w:after="0" w:line="240" w:lineRule="auto"/>
        <w:ind w:right="424"/>
        <w:jc w:val="center"/>
        <w:rPr>
          <w:rFonts w:ascii="Times New Roman" w:hAnsi="Times New Roman" w:cs="Times New Roman"/>
          <w:sz w:val="16"/>
          <w:szCs w:val="16"/>
        </w:rPr>
      </w:pPr>
      <w:r>
        <w:rPr>
          <w:rFonts w:ascii="Times New Roman" w:hAnsi="Times New Roman" w:cs="Times New Roman"/>
          <w:sz w:val="16"/>
          <w:szCs w:val="16"/>
        </w:rPr>
        <w:t xml:space="preserve">Российская Федерация  </w:t>
      </w:r>
      <w:r w:rsidR="007D73BB" w:rsidRPr="007D73BB">
        <w:rPr>
          <w:rFonts w:ascii="Times New Roman" w:hAnsi="Times New Roman" w:cs="Times New Roman"/>
          <w:sz w:val="16"/>
          <w:szCs w:val="16"/>
        </w:rPr>
        <w:t>Новгородская область</w:t>
      </w:r>
    </w:p>
    <w:p w:rsidR="007D73BB" w:rsidRPr="007D73BB" w:rsidRDefault="007D73BB" w:rsidP="000009BB">
      <w:pPr>
        <w:spacing w:after="0" w:line="240" w:lineRule="auto"/>
        <w:ind w:right="424"/>
        <w:jc w:val="center"/>
        <w:rPr>
          <w:rFonts w:ascii="Times New Roman" w:hAnsi="Times New Roman" w:cs="Times New Roman"/>
          <w:sz w:val="16"/>
          <w:szCs w:val="16"/>
        </w:rPr>
      </w:pPr>
    </w:p>
    <w:p w:rsidR="007D73BB" w:rsidRPr="007D73BB" w:rsidRDefault="007D73BB" w:rsidP="000009BB">
      <w:pPr>
        <w:spacing w:after="0" w:line="240" w:lineRule="auto"/>
        <w:ind w:right="424"/>
        <w:jc w:val="center"/>
        <w:rPr>
          <w:rFonts w:ascii="Times New Roman" w:hAnsi="Times New Roman" w:cs="Times New Roman"/>
          <w:sz w:val="16"/>
          <w:szCs w:val="16"/>
        </w:rPr>
      </w:pPr>
      <w:r w:rsidRPr="007D73BB">
        <w:rPr>
          <w:rFonts w:ascii="Times New Roman" w:hAnsi="Times New Roman" w:cs="Times New Roman"/>
          <w:sz w:val="16"/>
          <w:szCs w:val="16"/>
        </w:rPr>
        <w:t>АДМИНИСТРАЦИЯ ВОЛОТОВСКОГО МУНИЦИПАЛЬНОГО ОКРУГА</w:t>
      </w:r>
    </w:p>
    <w:p w:rsidR="007D73BB" w:rsidRPr="007D73BB" w:rsidRDefault="007D73BB" w:rsidP="000009BB">
      <w:pPr>
        <w:spacing w:after="0" w:line="240" w:lineRule="auto"/>
        <w:ind w:right="424"/>
        <w:jc w:val="center"/>
        <w:rPr>
          <w:rFonts w:ascii="Times New Roman" w:hAnsi="Times New Roman" w:cs="Times New Roman"/>
          <w:b/>
          <w:bCs/>
          <w:sz w:val="16"/>
          <w:szCs w:val="16"/>
        </w:rPr>
      </w:pPr>
    </w:p>
    <w:p w:rsidR="007D73BB" w:rsidRPr="000009BB" w:rsidRDefault="000009BB" w:rsidP="000009BB">
      <w:pPr>
        <w:spacing w:after="0" w:line="240" w:lineRule="auto"/>
        <w:ind w:right="424"/>
        <w:jc w:val="center"/>
        <w:rPr>
          <w:rFonts w:ascii="Times New Roman" w:hAnsi="Times New Roman" w:cs="Times New Roman"/>
          <w:b/>
          <w:bCs/>
          <w:sz w:val="16"/>
          <w:szCs w:val="16"/>
        </w:rPr>
      </w:pPr>
      <w:proofErr w:type="gramStart"/>
      <w:r>
        <w:rPr>
          <w:rFonts w:ascii="Times New Roman" w:hAnsi="Times New Roman" w:cs="Times New Roman"/>
          <w:b/>
          <w:bCs/>
          <w:sz w:val="16"/>
          <w:szCs w:val="16"/>
        </w:rPr>
        <w:t>П</w:t>
      </w:r>
      <w:proofErr w:type="gramEnd"/>
      <w:r>
        <w:rPr>
          <w:rFonts w:ascii="Times New Roman" w:hAnsi="Times New Roman" w:cs="Times New Roman"/>
          <w:b/>
          <w:bCs/>
          <w:sz w:val="16"/>
          <w:szCs w:val="16"/>
        </w:rPr>
        <w:t xml:space="preserve"> О С Т А Н О В Л Е Н И Е  </w:t>
      </w:r>
      <w:r>
        <w:rPr>
          <w:rFonts w:ascii="Times New Roman" w:hAnsi="Times New Roman" w:cs="Times New Roman"/>
          <w:sz w:val="16"/>
          <w:szCs w:val="16"/>
        </w:rPr>
        <w:t xml:space="preserve">от 28.08.2023  </w:t>
      </w:r>
      <w:r w:rsidR="007D73BB" w:rsidRPr="007D73BB">
        <w:rPr>
          <w:rFonts w:ascii="Times New Roman" w:hAnsi="Times New Roman" w:cs="Times New Roman"/>
          <w:sz w:val="16"/>
          <w:szCs w:val="16"/>
        </w:rPr>
        <w:t>№ 558</w:t>
      </w:r>
      <w:r>
        <w:rPr>
          <w:rFonts w:ascii="Times New Roman" w:hAnsi="Times New Roman" w:cs="Times New Roman"/>
          <w:b/>
          <w:bCs/>
          <w:sz w:val="16"/>
          <w:szCs w:val="16"/>
        </w:rPr>
        <w:t xml:space="preserve"> </w:t>
      </w:r>
      <w:r w:rsidR="007D73BB" w:rsidRPr="007D73BB">
        <w:rPr>
          <w:rFonts w:ascii="Times New Roman" w:hAnsi="Times New Roman" w:cs="Times New Roman"/>
          <w:bCs/>
          <w:sz w:val="16"/>
          <w:szCs w:val="16"/>
        </w:rPr>
        <w:t>п. Волот</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7D73BB" w:rsidRDefault="007D73BB" w:rsidP="000009BB">
      <w:pPr>
        <w:spacing w:after="0" w:line="240" w:lineRule="auto"/>
        <w:ind w:right="424"/>
        <w:jc w:val="center"/>
        <w:rPr>
          <w:rFonts w:ascii="Times New Roman" w:hAnsi="Times New Roman" w:cs="Times New Roman"/>
          <w:sz w:val="16"/>
          <w:szCs w:val="16"/>
        </w:rPr>
      </w:pPr>
      <w:r w:rsidRPr="007D73BB">
        <w:rPr>
          <w:rFonts w:ascii="Times New Roman" w:hAnsi="Times New Roman" w:cs="Times New Roman"/>
          <w:sz w:val="16"/>
          <w:szCs w:val="16"/>
        </w:rPr>
        <w:t>Об утверждении Порядка подготовки, утверждения местных нормативов градостроительного проектирования Волотовского муниципального окр</w:t>
      </w:r>
      <w:r w:rsidRPr="007D73BB">
        <w:rPr>
          <w:rFonts w:ascii="Times New Roman" w:hAnsi="Times New Roman" w:cs="Times New Roman"/>
          <w:sz w:val="16"/>
          <w:szCs w:val="16"/>
        </w:rPr>
        <w:t>у</w:t>
      </w:r>
      <w:r w:rsidRPr="007D73BB">
        <w:rPr>
          <w:rFonts w:ascii="Times New Roman" w:hAnsi="Times New Roman" w:cs="Times New Roman"/>
          <w:sz w:val="16"/>
          <w:szCs w:val="16"/>
        </w:rPr>
        <w:t>га и внесения изм</w:t>
      </w:r>
      <w:r w:rsidRPr="007D73BB">
        <w:rPr>
          <w:rFonts w:ascii="Times New Roman" w:hAnsi="Times New Roman" w:cs="Times New Roman"/>
          <w:sz w:val="16"/>
          <w:szCs w:val="16"/>
        </w:rPr>
        <w:t>е</w:t>
      </w:r>
      <w:r w:rsidRPr="007D73BB">
        <w:rPr>
          <w:rFonts w:ascii="Times New Roman" w:hAnsi="Times New Roman" w:cs="Times New Roman"/>
          <w:sz w:val="16"/>
          <w:szCs w:val="16"/>
        </w:rPr>
        <w:t>нений в них</w:t>
      </w:r>
    </w:p>
    <w:p w:rsidR="007D73BB" w:rsidRPr="007D73BB" w:rsidRDefault="007D73BB" w:rsidP="000009BB">
      <w:pPr>
        <w:spacing w:after="0" w:line="240" w:lineRule="auto"/>
        <w:ind w:right="424"/>
        <w:jc w:val="center"/>
        <w:rPr>
          <w:rFonts w:ascii="Times New Roman" w:hAnsi="Times New Roman" w:cs="Times New Roman"/>
          <w:sz w:val="16"/>
          <w:szCs w:val="16"/>
        </w:rPr>
      </w:pPr>
    </w:p>
    <w:p w:rsidR="007D73BB" w:rsidRPr="007D73BB" w:rsidRDefault="000009BB" w:rsidP="007D73BB">
      <w:pPr>
        <w:spacing w:after="0" w:line="240" w:lineRule="auto"/>
        <w:ind w:right="424"/>
        <w:jc w:val="both"/>
        <w:rPr>
          <w:rFonts w:ascii="Times New Roman" w:hAnsi="Times New Roman" w:cs="Times New Roman"/>
          <w:sz w:val="16"/>
          <w:szCs w:val="16"/>
        </w:rPr>
      </w:pPr>
      <w:r>
        <w:rPr>
          <w:rFonts w:ascii="Times New Roman" w:hAnsi="Times New Roman" w:cs="Times New Roman"/>
          <w:sz w:val="16"/>
          <w:szCs w:val="16"/>
        </w:rPr>
        <w:t xml:space="preserve">              </w:t>
      </w:r>
      <w:proofErr w:type="gramStart"/>
      <w:r w:rsidR="007D73BB" w:rsidRPr="007D73BB">
        <w:rPr>
          <w:rFonts w:ascii="Times New Roman" w:hAnsi="Times New Roman" w:cs="Times New Roman"/>
          <w:sz w:val="16"/>
          <w:szCs w:val="16"/>
        </w:rPr>
        <w:t>В соответствии с частью 8 статьи 29.4 Градостроительного кодекса Российской Ф</w:t>
      </w:r>
      <w:r w:rsidR="007D73BB" w:rsidRPr="007D73BB">
        <w:rPr>
          <w:rFonts w:ascii="Times New Roman" w:hAnsi="Times New Roman" w:cs="Times New Roman"/>
          <w:sz w:val="16"/>
          <w:szCs w:val="16"/>
        </w:rPr>
        <w:t>е</w:t>
      </w:r>
      <w:r w:rsidR="007D73BB" w:rsidRPr="007D73BB">
        <w:rPr>
          <w:rFonts w:ascii="Times New Roman" w:hAnsi="Times New Roman" w:cs="Times New Roman"/>
          <w:sz w:val="16"/>
          <w:szCs w:val="16"/>
        </w:rPr>
        <w:t>дерации, Федеральным законом от 06.10.2003 № 131 – ФЗ «Об общих принципах организации местного самоуправления в Российской Федерации», решением Думы Волотовского муниципального окр</w:t>
      </w:r>
      <w:r w:rsidR="007D73BB" w:rsidRPr="007D73BB">
        <w:rPr>
          <w:rFonts w:ascii="Times New Roman" w:hAnsi="Times New Roman" w:cs="Times New Roman"/>
          <w:sz w:val="16"/>
          <w:szCs w:val="16"/>
        </w:rPr>
        <w:t>у</w:t>
      </w:r>
      <w:r w:rsidR="007D73BB" w:rsidRPr="007D73BB">
        <w:rPr>
          <w:rFonts w:ascii="Times New Roman" w:hAnsi="Times New Roman" w:cs="Times New Roman"/>
          <w:sz w:val="16"/>
          <w:szCs w:val="16"/>
        </w:rPr>
        <w:t>га от 23.09.2020 № 4 «О правопреемстве органов местного самоуправления Волотовского муниципального округа Новгородской области», в целях установления совокупности расчетных показателей минимально допустимого уровня обеспеченности объектами местного значения Волотовского м</w:t>
      </w:r>
      <w:r w:rsidR="007D73BB" w:rsidRPr="007D73BB">
        <w:rPr>
          <w:rFonts w:ascii="Times New Roman" w:hAnsi="Times New Roman" w:cs="Times New Roman"/>
          <w:sz w:val="16"/>
          <w:szCs w:val="16"/>
        </w:rPr>
        <w:t>у</w:t>
      </w:r>
      <w:r w:rsidR="007D73BB" w:rsidRPr="007D73BB">
        <w:rPr>
          <w:rFonts w:ascii="Times New Roman" w:hAnsi="Times New Roman" w:cs="Times New Roman"/>
          <w:sz w:val="16"/>
          <w:szCs w:val="16"/>
        </w:rPr>
        <w:t>ниципального округа,</w:t>
      </w:r>
      <w:proofErr w:type="gramEnd"/>
    </w:p>
    <w:p w:rsidR="007D73BB" w:rsidRPr="007D73BB" w:rsidRDefault="007D73BB" w:rsidP="007D73BB">
      <w:pPr>
        <w:spacing w:after="0" w:line="240" w:lineRule="auto"/>
        <w:ind w:right="424"/>
        <w:jc w:val="both"/>
        <w:rPr>
          <w:rFonts w:ascii="Times New Roman" w:hAnsi="Times New Roman" w:cs="Times New Roman"/>
          <w:b/>
          <w:sz w:val="16"/>
          <w:szCs w:val="16"/>
        </w:rPr>
      </w:pPr>
      <w:r w:rsidRPr="007D73BB">
        <w:rPr>
          <w:rFonts w:ascii="Times New Roman" w:hAnsi="Times New Roman" w:cs="Times New Roman"/>
          <w:b/>
          <w:sz w:val="16"/>
          <w:szCs w:val="16"/>
        </w:rPr>
        <w:t>ПОСТАНОВЛЯЮ:</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1. Утвердить прилагаемый Порядок подготовки, утверждения местных норм</w:t>
      </w:r>
      <w:r w:rsidRPr="007D73BB">
        <w:rPr>
          <w:rFonts w:ascii="Times New Roman" w:hAnsi="Times New Roman" w:cs="Times New Roman"/>
          <w:sz w:val="16"/>
          <w:szCs w:val="16"/>
        </w:rPr>
        <w:t>а</w:t>
      </w:r>
      <w:r w:rsidRPr="007D73BB">
        <w:rPr>
          <w:rFonts w:ascii="Times New Roman" w:hAnsi="Times New Roman" w:cs="Times New Roman"/>
          <w:sz w:val="16"/>
          <w:szCs w:val="16"/>
        </w:rPr>
        <w:t>тивов градостроительного проектирования Волотовского муниципального округа и внесения изменений в них.</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ab/>
        <w:t>2. Признать утратившими силу постановления Администрации Волотовского муниципального района:</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от 07.10.2014 № 586 «Об утверждении Положения о порядке подготовки и утве</w:t>
      </w:r>
      <w:r w:rsidRPr="007D73BB">
        <w:rPr>
          <w:rFonts w:ascii="Times New Roman" w:hAnsi="Times New Roman" w:cs="Times New Roman"/>
          <w:sz w:val="16"/>
          <w:szCs w:val="16"/>
        </w:rPr>
        <w:t>р</w:t>
      </w:r>
      <w:r w:rsidRPr="007D73BB">
        <w:rPr>
          <w:rFonts w:ascii="Times New Roman" w:hAnsi="Times New Roman" w:cs="Times New Roman"/>
          <w:sz w:val="16"/>
          <w:szCs w:val="16"/>
        </w:rPr>
        <w:t>ждения Местных нормативов градостроительного проектирования сельского пос</w:t>
      </w:r>
      <w:r w:rsidRPr="007D73BB">
        <w:rPr>
          <w:rFonts w:ascii="Times New Roman" w:hAnsi="Times New Roman" w:cs="Times New Roman"/>
          <w:sz w:val="16"/>
          <w:szCs w:val="16"/>
        </w:rPr>
        <w:t>е</w:t>
      </w:r>
      <w:r w:rsidRPr="007D73BB">
        <w:rPr>
          <w:rFonts w:ascii="Times New Roman" w:hAnsi="Times New Roman" w:cs="Times New Roman"/>
          <w:sz w:val="16"/>
          <w:szCs w:val="16"/>
        </w:rPr>
        <w:t>ления Волот Волотовского муниципального района Новгородской области»;</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от 07.10.2014 № 587 «Об утверждении Положения о Порядке подготовки и утве</w:t>
      </w:r>
      <w:r w:rsidRPr="007D73BB">
        <w:rPr>
          <w:rFonts w:ascii="Times New Roman" w:hAnsi="Times New Roman" w:cs="Times New Roman"/>
          <w:sz w:val="16"/>
          <w:szCs w:val="16"/>
        </w:rPr>
        <w:t>р</w:t>
      </w:r>
      <w:r w:rsidRPr="007D73BB">
        <w:rPr>
          <w:rFonts w:ascii="Times New Roman" w:hAnsi="Times New Roman" w:cs="Times New Roman"/>
          <w:sz w:val="16"/>
          <w:szCs w:val="16"/>
        </w:rPr>
        <w:t>ждения Местных нормативов градостроительного проектирования Волотовского муниципального района Новгородской области».</w:t>
      </w:r>
    </w:p>
    <w:p w:rsidR="007D73BB" w:rsidRP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Администрации Волотовского м</w:t>
      </w:r>
      <w:r w:rsidRPr="007D73BB">
        <w:rPr>
          <w:rFonts w:ascii="Times New Roman" w:hAnsi="Times New Roman" w:cs="Times New Roman"/>
          <w:sz w:val="16"/>
          <w:szCs w:val="16"/>
        </w:rPr>
        <w:t>у</w:t>
      </w:r>
      <w:r w:rsidRPr="007D73BB">
        <w:rPr>
          <w:rFonts w:ascii="Times New Roman" w:hAnsi="Times New Roman" w:cs="Times New Roman"/>
          <w:sz w:val="16"/>
          <w:szCs w:val="16"/>
        </w:rPr>
        <w:t>ниципального округа в информационно-телекоммуникационной сети «Интернет».</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7D73BB" w:rsidRDefault="000009BB" w:rsidP="000009BB">
      <w:pPr>
        <w:spacing w:after="0" w:line="240" w:lineRule="auto"/>
        <w:ind w:right="42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7D73BB" w:rsidRPr="007D73B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7D73BB" w:rsidRPr="007D73BB">
        <w:rPr>
          <w:rFonts w:ascii="Times New Roman" w:hAnsi="Times New Roman" w:cs="Times New Roman"/>
          <w:sz w:val="16"/>
          <w:szCs w:val="16"/>
        </w:rPr>
        <w:t xml:space="preserve"> С.В. Федоров </w:t>
      </w:r>
    </w:p>
    <w:p w:rsidR="007D73BB" w:rsidRPr="007D73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0009BB">
      <w:pPr>
        <w:spacing w:after="0" w:line="240" w:lineRule="auto"/>
        <w:ind w:right="424"/>
        <w:jc w:val="right"/>
        <w:rPr>
          <w:rFonts w:ascii="Times New Roman" w:hAnsi="Times New Roman" w:cs="Times New Roman"/>
          <w:sz w:val="16"/>
          <w:szCs w:val="16"/>
        </w:rPr>
      </w:pPr>
      <w:r w:rsidRPr="000009BB">
        <w:rPr>
          <w:rFonts w:ascii="Times New Roman" w:hAnsi="Times New Roman" w:cs="Times New Roman"/>
          <w:sz w:val="16"/>
          <w:szCs w:val="16"/>
        </w:rPr>
        <w:t xml:space="preserve">                                         </w:t>
      </w:r>
      <w:proofErr w:type="gramStart"/>
      <w:r w:rsidRPr="000009BB">
        <w:rPr>
          <w:rFonts w:ascii="Times New Roman" w:hAnsi="Times New Roman" w:cs="Times New Roman"/>
          <w:sz w:val="16"/>
          <w:szCs w:val="16"/>
        </w:rPr>
        <w:t>УТВЕРЖД</w:t>
      </w:r>
      <w:r w:rsidR="000009BB" w:rsidRPr="000009BB">
        <w:rPr>
          <w:rFonts w:ascii="Times New Roman" w:hAnsi="Times New Roman" w:cs="Times New Roman"/>
          <w:sz w:val="16"/>
          <w:szCs w:val="16"/>
        </w:rPr>
        <w:t>ЕН</w:t>
      </w:r>
      <w:proofErr w:type="gramEnd"/>
      <w:r w:rsidR="000009BB" w:rsidRPr="000009BB">
        <w:rPr>
          <w:rFonts w:ascii="Times New Roman" w:hAnsi="Times New Roman" w:cs="Times New Roman"/>
          <w:sz w:val="16"/>
          <w:szCs w:val="16"/>
        </w:rPr>
        <w:t xml:space="preserve"> </w:t>
      </w:r>
      <w:r w:rsidR="000009BB">
        <w:rPr>
          <w:rFonts w:ascii="Times New Roman" w:hAnsi="Times New Roman" w:cs="Times New Roman"/>
          <w:sz w:val="16"/>
          <w:szCs w:val="16"/>
        </w:rPr>
        <w:t xml:space="preserve"> </w:t>
      </w:r>
      <w:r w:rsidR="000009BB" w:rsidRPr="000009BB">
        <w:rPr>
          <w:rFonts w:ascii="Times New Roman" w:hAnsi="Times New Roman" w:cs="Times New Roman"/>
          <w:sz w:val="16"/>
          <w:szCs w:val="16"/>
        </w:rPr>
        <w:t xml:space="preserve">постановлением Администрации  </w:t>
      </w:r>
      <w:r w:rsidRPr="000009BB">
        <w:rPr>
          <w:rFonts w:ascii="Times New Roman" w:hAnsi="Times New Roman" w:cs="Times New Roman"/>
          <w:sz w:val="16"/>
          <w:szCs w:val="16"/>
        </w:rPr>
        <w:t>Волотовского мун</w:t>
      </w:r>
      <w:r w:rsidRPr="000009BB">
        <w:rPr>
          <w:rFonts w:ascii="Times New Roman" w:hAnsi="Times New Roman" w:cs="Times New Roman"/>
          <w:sz w:val="16"/>
          <w:szCs w:val="16"/>
        </w:rPr>
        <w:t>и</w:t>
      </w:r>
      <w:r w:rsidR="000009BB" w:rsidRPr="000009BB">
        <w:rPr>
          <w:rFonts w:ascii="Times New Roman" w:hAnsi="Times New Roman" w:cs="Times New Roman"/>
          <w:sz w:val="16"/>
          <w:szCs w:val="16"/>
        </w:rPr>
        <w:t xml:space="preserve">ципального </w:t>
      </w:r>
      <w:r w:rsidRPr="000009BB">
        <w:rPr>
          <w:rFonts w:ascii="Times New Roman" w:hAnsi="Times New Roman" w:cs="Times New Roman"/>
          <w:sz w:val="16"/>
          <w:szCs w:val="16"/>
        </w:rPr>
        <w:t>округа от 28.08.2023      № 558</w:t>
      </w:r>
    </w:p>
    <w:p w:rsidR="007D73BB" w:rsidRPr="000009BB" w:rsidRDefault="007D73BB" w:rsidP="000009BB">
      <w:pPr>
        <w:spacing w:after="0" w:line="240" w:lineRule="auto"/>
        <w:ind w:right="424"/>
        <w:jc w:val="center"/>
        <w:rPr>
          <w:rFonts w:ascii="Times New Roman" w:hAnsi="Times New Roman" w:cs="Times New Roman"/>
          <w:b/>
          <w:sz w:val="16"/>
          <w:szCs w:val="16"/>
        </w:rPr>
      </w:pPr>
      <w:r w:rsidRPr="000009BB">
        <w:rPr>
          <w:rFonts w:ascii="Times New Roman" w:hAnsi="Times New Roman" w:cs="Times New Roman"/>
          <w:b/>
          <w:sz w:val="16"/>
          <w:szCs w:val="16"/>
        </w:rPr>
        <w:t>ПОРЯДОК</w:t>
      </w:r>
    </w:p>
    <w:p w:rsidR="007D73BB" w:rsidRPr="000009BB" w:rsidRDefault="007D73BB" w:rsidP="000009BB">
      <w:pPr>
        <w:spacing w:after="0" w:line="240" w:lineRule="auto"/>
        <w:ind w:right="424"/>
        <w:jc w:val="center"/>
        <w:rPr>
          <w:rFonts w:ascii="Times New Roman" w:hAnsi="Times New Roman" w:cs="Times New Roman"/>
          <w:b/>
          <w:sz w:val="16"/>
          <w:szCs w:val="16"/>
        </w:rPr>
      </w:pPr>
      <w:r w:rsidRPr="000009BB">
        <w:rPr>
          <w:rFonts w:ascii="Times New Roman" w:hAnsi="Times New Roman" w:cs="Times New Roman"/>
          <w:b/>
          <w:sz w:val="16"/>
          <w:szCs w:val="16"/>
        </w:rPr>
        <w:t>подготовки, утверждения местных нормативов градостроительного проектир</w:t>
      </w:r>
      <w:r w:rsidRPr="000009BB">
        <w:rPr>
          <w:rFonts w:ascii="Times New Roman" w:hAnsi="Times New Roman" w:cs="Times New Roman"/>
          <w:b/>
          <w:sz w:val="16"/>
          <w:szCs w:val="16"/>
        </w:rPr>
        <w:t>о</w:t>
      </w:r>
      <w:r w:rsidRPr="000009BB">
        <w:rPr>
          <w:rFonts w:ascii="Times New Roman" w:hAnsi="Times New Roman" w:cs="Times New Roman"/>
          <w:b/>
          <w:sz w:val="16"/>
          <w:szCs w:val="16"/>
        </w:rPr>
        <w:t>вания Волотовского муниципального округа и внесения изменений в них</w:t>
      </w:r>
    </w:p>
    <w:p w:rsidR="007D73BB" w:rsidRPr="000009BB" w:rsidRDefault="007D73BB" w:rsidP="000009BB">
      <w:pPr>
        <w:spacing w:after="0" w:line="240" w:lineRule="auto"/>
        <w:ind w:right="424"/>
        <w:jc w:val="center"/>
        <w:rPr>
          <w:rFonts w:ascii="Times New Roman" w:hAnsi="Times New Roman" w:cs="Times New Roman"/>
          <w:sz w:val="16"/>
          <w:szCs w:val="16"/>
        </w:rPr>
      </w:pPr>
    </w:p>
    <w:p w:rsidR="007D73BB" w:rsidRPr="000009BB" w:rsidRDefault="007D73BB" w:rsidP="007D73BB">
      <w:pPr>
        <w:spacing w:after="0" w:line="240" w:lineRule="auto"/>
        <w:ind w:right="424"/>
        <w:jc w:val="both"/>
        <w:rPr>
          <w:rFonts w:ascii="Times New Roman" w:hAnsi="Times New Roman" w:cs="Times New Roman"/>
          <w:b/>
          <w:sz w:val="16"/>
          <w:szCs w:val="16"/>
        </w:rPr>
      </w:pPr>
      <w:r w:rsidRPr="000009BB">
        <w:rPr>
          <w:rFonts w:ascii="Times New Roman" w:hAnsi="Times New Roman" w:cs="Times New Roman"/>
          <w:b/>
          <w:sz w:val="16"/>
          <w:szCs w:val="16"/>
        </w:rPr>
        <w:t>1.Общие положения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lastRenderedPageBreak/>
        <w:t>1.1. Настоящим муниципальным правовым актом устанавливается Порядок подг</w:t>
      </w:r>
      <w:r w:rsidRPr="000009BB">
        <w:rPr>
          <w:rFonts w:ascii="Times New Roman" w:hAnsi="Times New Roman" w:cs="Times New Roman"/>
          <w:sz w:val="16"/>
          <w:szCs w:val="16"/>
        </w:rPr>
        <w:t>о</w:t>
      </w:r>
      <w:r w:rsidRPr="000009BB">
        <w:rPr>
          <w:rFonts w:ascii="Times New Roman" w:hAnsi="Times New Roman" w:cs="Times New Roman"/>
          <w:sz w:val="16"/>
          <w:szCs w:val="16"/>
        </w:rPr>
        <w:t xml:space="preserve">товки, утверждения местных нормативов градостроительного проектирования Волотовского муниципального округа и внесения изменений в них (далее - Порядок) в соответствии с Градостроительным </w:t>
      </w:r>
      <w:hyperlink r:id="rId10">
        <w:r w:rsidRPr="000009BB">
          <w:rPr>
            <w:rStyle w:val="aa"/>
            <w:rFonts w:ascii="Times New Roman" w:hAnsi="Times New Roman" w:cs="Times New Roman"/>
            <w:sz w:val="16"/>
            <w:szCs w:val="16"/>
          </w:rPr>
          <w:t>коде</w:t>
        </w:r>
        <w:r w:rsidRPr="000009BB">
          <w:rPr>
            <w:rStyle w:val="aa"/>
            <w:rFonts w:ascii="Times New Roman" w:hAnsi="Times New Roman" w:cs="Times New Roman"/>
            <w:sz w:val="16"/>
            <w:szCs w:val="16"/>
          </w:rPr>
          <w:t>к</w:t>
        </w:r>
        <w:r w:rsidRPr="000009BB">
          <w:rPr>
            <w:rStyle w:val="aa"/>
            <w:rFonts w:ascii="Times New Roman" w:hAnsi="Times New Roman" w:cs="Times New Roman"/>
            <w:sz w:val="16"/>
            <w:szCs w:val="16"/>
          </w:rPr>
          <w:t>сом</w:t>
        </w:r>
      </w:hyperlink>
      <w:r w:rsidRPr="000009BB">
        <w:rPr>
          <w:rFonts w:ascii="Times New Roman" w:hAnsi="Times New Roman" w:cs="Times New Roman"/>
          <w:sz w:val="16"/>
          <w:szCs w:val="16"/>
        </w:rPr>
        <w:t xml:space="preserve"> Российской Федерации.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1.2. Настоящий Порядок определяет цели и задачи разработки, состав и виды местных нормативов градостроительного проектирования Волото</w:t>
      </w:r>
      <w:r w:rsidRPr="000009BB">
        <w:rPr>
          <w:rFonts w:ascii="Times New Roman" w:hAnsi="Times New Roman" w:cs="Times New Roman"/>
          <w:sz w:val="16"/>
          <w:szCs w:val="16"/>
        </w:rPr>
        <w:t>в</w:t>
      </w:r>
      <w:r w:rsidRPr="000009BB">
        <w:rPr>
          <w:rFonts w:ascii="Times New Roman" w:hAnsi="Times New Roman" w:cs="Times New Roman"/>
          <w:sz w:val="16"/>
          <w:szCs w:val="16"/>
        </w:rPr>
        <w:t>ского муниципальн</w:t>
      </w:r>
      <w:r w:rsidRPr="000009BB">
        <w:rPr>
          <w:rFonts w:ascii="Times New Roman" w:hAnsi="Times New Roman" w:cs="Times New Roman"/>
          <w:sz w:val="16"/>
          <w:szCs w:val="16"/>
        </w:rPr>
        <w:t>о</w:t>
      </w:r>
      <w:r w:rsidRPr="000009BB">
        <w:rPr>
          <w:rFonts w:ascii="Times New Roman" w:hAnsi="Times New Roman" w:cs="Times New Roman"/>
          <w:sz w:val="16"/>
          <w:szCs w:val="16"/>
        </w:rPr>
        <w:t>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1.3. </w:t>
      </w:r>
      <w:proofErr w:type="gramStart"/>
      <w:r w:rsidRPr="000009BB">
        <w:rPr>
          <w:rFonts w:ascii="Times New Roman" w:hAnsi="Times New Roman" w:cs="Times New Roman"/>
          <w:sz w:val="16"/>
          <w:szCs w:val="16"/>
        </w:rPr>
        <w:t>Понятие местных нормативов градостроительного проектирования определяется как совокупность стандартов по разработке документов терр</w:t>
      </w:r>
      <w:r w:rsidRPr="000009BB">
        <w:rPr>
          <w:rFonts w:ascii="Times New Roman" w:hAnsi="Times New Roman" w:cs="Times New Roman"/>
          <w:sz w:val="16"/>
          <w:szCs w:val="16"/>
        </w:rPr>
        <w:t>и</w:t>
      </w:r>
      <w:r w:rsidRPr="000009BB">
        <w:rPr>
          <w:rFonts w:ascii="Times New Roman" w:hAnsi="Times New Roman" w:cs="Times New Roman"/>
          <w:sz w:val="16"/>
          <w:szCs w:val="16"/>
        </w:rPr>
        <w:t>ториального планирования, градостроительного зонирования и документации по планировке территории, включая стандарты (минимальные ра</w:t>
      </w:r>
      <w:r w:rsidRPr="000009BB">
        <w:rPr>
          <w:rFonts w:ascii="Times New Roman" w:hAnsi="Times New Roman" w:cs="Times New Roman"/>
          <w:sz w:val="16"/>
          <w:szCs w:val="16"/>
        </w:rPr>
        <w:t>с</w:t>
      </w:r>
      <w:r w:rsidRPr="000009BB">
        <w:rPr>
          <w:rFonts w:ascii="Times New Roman" w:hAnsi="Times New Roman" w:cs="Times New Roman"/>
          <w:sz w:val="16"/>
          <w:szCs w:val="16"/>
        </w:rPr>
        <w:t>четные показатели) обеспечения безопасности и благоприятных условий жизнедеятельности человека (в том числе обеспечение объектами соц</w:t>
      </w:r>
      <w:r w:rsidRPr="000009BB">
        <w:rPr>
          <w:rFonts w:ascii="Times New Roman" w:hAnsi="Times New Roman" w:cs="Times New Roman"/>
          <w:sz w:val="16"/>
          <w:szCs w:val="16"/>
        </w:rPr>
        <w:t>и</w:t>
      </w:r>
      <w:r w:rsidRPr="000009BB">
        <w:rPr>
          <w:rFonts w:ascii="Times New Roman" w:hAnsi="Times New Roman" w:cs="Times New Roman"/>
          <w:sz w:val="16"/>
          <w:szCs w:val="16"/>
        </w:rPr>
        <w:t>ального и коммунально-бытового назначения, доступности таких объектов для населения, включая инвалидов, обеспечение объектами инженерной инфраструктуры, благоустройства территории), предусматривающих качественные и количественные требования</w:t>
      </w:r>
      <w:proofErr w:type="gramEnd"/>
      <w:r w:rsidRPr="000009BB">
        <w:rPr>
          <w:rFonts w:ascii="Times New Roman" w:hAnsi="Times New Roman" w:cs="Times New Roman"/>
          <w:sz w:val="16"/>
          <w:szCs w:val="16"/>
        </w:rPr>
        <w:t xml:space="preserve"> к размещению объектов кап</w:t>
      </w:r>
      <w:r w:rsidRPr="000009BB">
        <w:rPr>
          <w:rFonts w:ascii="Times New Roman" w:hAnsi="Times New Roman" w:cs="Times New Roman"/>
          <w:sz w:val="16"/>
          <w:szCs w:val="16"/>
        </w:rPr>
        <w:t>и</w:t>
      </w:r>
      <w:r w:rsidRPr="000009BB">
        <w:rPr>
          <w:rFonts w:ascii="Times New Roman" w:hAnsi="Times New Roman" w:cs="Times New Roman"/>
          <w:sz w:val="16"/>
          <w:szCs w:val="16"/>
        </w:rPr>
        <w:t>тального строительства, территориальных и функциональных зон в целях недопущения причинения вреда жизни и здоровью физических лиц, им</w:t>
      </w:r>
      <w:r w:rsidRPr="000009BB">
        <w:rPr>
          <w:rFonts w:ascii="Times New Roman" w:hAnsi="Times New Roman" w:cs="Times New Roman"/>
          <w:sz w:val="16"/>
          <w:szCs w:val="16"/>
        </w:rPr>
        <w:t>у</w:t>
      </w:r>
      <w:r w:rsidRPr="000009BB">
        <w:rPr>
          <w:rFonts w:ascii="Times New Roman" w:hAnsi="Times New Roman" w:cs="Times New Roman"/>
          <w:sz w:val="16"/>
          <w:szCs w:val="16"/>
        </w:rPr>
        <w:t>ществу физических и юридических лиц, государственному и муниципальному имуществу, окружающей среде, объектам кул</w:t>
      </w:r>
      <w:r w:rsidRPr="000009BB">
        <w:rPr>
          <w:rFonts w:ascii="Times New Roman" w:hAnsi="Times New Roman" w:cs="Times New Roman"/>
          <w:sz w:val="16"/>
          <w:szCs w:val="16"/>
        </w:rPr>
        <w:t>ь</w:t>
      </w:r>
      <w:r w:rsidRPr="000009BB">
        <w:rPr>
          <w:rFonts w:ascii="Times New Roman" w:hAnsi="Times New Roman" w:cs="Times New Roman"/>
          <w:sz w:val="16"/>
          <w:szCs w:val="16"/>
        </w:rPr>
        <w:t>турного наследия, элементов планировочной структуры, публичных сервитутов, обеспечивающих устойчивое развитие территорий.</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Нормативы градостроительного проектирования устанавливают совокупность расчетных показателей минимально допустимого уровня обеспече</w:t>
      </w:r>
      <w:r w:rsidRPr="000009BB">
        <w:rPr>
          <w:rFonts w:ascii="Times New Roman" w:hAnsi="Times New Roman" w:cs="Times New Roman"/>
          <w:sz w:val="16"/>
          <w:szCs w:val="16"/>
        </w:rPr>
        <w:t>н</w:t>
      </w:r>
      <w:r w:rsidRPr="000009BB">
        <w:rPr>
          <w:rFonts w:ascii="Times New Roman" w:hAnsi="Times New Roman" w:cs="Times New Roman"/>
          <w:sz w:val="16"/>
          <w:szCs w:val="16"/>
        </w:rPr>
        <w:t>ности объектами местного значения Волотовского муниципального округа, относящихся к следу</w:t>
      </w:r>
      <w:r w:rsidRPr="000009BB">
        <w:rPr>
          <w:rFonts w:ascii="Times New Roman" w:hAnsi="Times New Roman" w:cs="Times New Roman"/>
          <w:sz w:val="16"/>
          <w:szCs w:val="16"/>
        </w:rPr>
        <w:t>ю</w:t>
      </w:r>
      <w:r w:rsidRPr="000009BB">
        <w:rPr>
          <w:rFonts w:ascii="Times New Roman" w:hAnsi="Times New Roman" w:cs="Times New Roman"/>
          <w:sz w:val="16"/>
          <w:szCs w:val="16"/>
        </w:rPr>
        <w:t>щим областям: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электро-, тепл</w:t>
      </w:r>
      <w:proofErr w:type="gramStart"/>
      <w:r w:rsidRPr="000009BB">
        <w:rPr>
          <w:rFonts w:ascii="Times New Roman" w:hAnsi="Times New Roman" w:cs="Times New Roman"/>
          <w:sz w:val="16"/>
          <w:szCs w:val="16"/>
        </w:rPr>
        <w:t>о-</w:t>
      </w:r>
      <w:proofErr w:type="gramEnd"/>
      <w:r w:rsidRPr="000009BB">
        <w:rPr>
          <w:rFonts w:ascii="Times New Roman" w:hAnsi="Times New Roman" w:cs="Times New Roman"/>
          <w:sz w:val="16"/>
          <w:szCs w:val="16"/>
        </w:rPr>
        <w:t>, газо- и водоснабжение населения, водоотведение;</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автомобильные дороги местного значения;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физическая культура и массовый спорт, образование, здравоохранение, обработка, утилизация, обезвреживание, размещение твердых комм</w:t>
      </w:r>
      <w:r w:rsidRPr="000009BB">
        <w:rPr>
          <w:rFonts w:ascii="Times New Roman" w:hAnsi="Times New Roman" w:cs="Times New Roman"/>
          <w:sz w:val="16"/>
          <w:szCs w:val="16"/>
        </w:rPr>
        <w:t>у</w:t>
      </w:r>
      <w:r w:rsidRPr="000009BB">
        <w:rPr>
          <w:rFonts w:ascii="Times New Roman" w:hAnsi="Times New Roman" w:cs="Times New Roman"/>
          <w:sz w:val="16"/>
          <w:szCs w:val="16"/>
        </w:rPr>
        <w:t>нальных отходов в сл</w:t>
      </w:r>
      <w:r w:rsidRPr="000009BB">
        <w:rPr>
          <w:rFonts w:ascii="Times New Roman" w:hAnsi="Times New Roman" w:cs="Times New Roman"/>
          <w:sz w:val="16"/>
          <w:szCs w:val="16"/>
        </w:rPr>
        <w:t>у</w:t>
      </w:r>
      <w:r w:rsidRPr="000009BB">
        <w:rPr>
          <w:rFonts w:ascii="Times New Roman" w:hAnsi="Times New Roman" w:cs="Times New Roman"/>
          <w:sz w:val="16"/>
          <w:szCs w:val="16"/>
        </w:rPr>
        <w:t>чае подготовки генерального плана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г) иные области в связи с решением вопросов местного значения Волотовского муниципального округа, а также объектами благоустройства терр</w:t>
      </w:r>
      <w:r w:rsidRPr="000009BB">
        <w:rPr>
          <w:rFonts w:ascii="Times New Roman" w:hAnsi="Times New Roman" w:cs="Times New Roman"/>
          <w:sz w:val="16"/>
          <w:szCs w:val="16"/>
        </w:rPr>
        <w:t>и</w:t>
      </w:r>
      <w:r w:rsidRPr="000009BB">
        <w:rPr>
          <w:rFonts w:ascii="Times New Roman" w:hAnsi="Times New Roman" w:cs="Times New Roman"/>
          <w:sz w:val="16"/>
          <w:szCs w:val="16"/>
        </w:rPr>
        <w:t>тории, иными объектами местного значения Волотовского муниципального округа, населения округа и расчетных показателей максимально доп</w:t>
      </w:r>
      <w:r w:rsidRPr="000009BB">
        <w:rPr>
          <w:rFonts w:ascii="Times New Roman" w:hAnsi="Times New Roman" w:cs="Times New Roman"/>
          <w:sz w:val="16"/>
          <w:szCs w:val="16"/>
        </w:rPr>
        <w:t>у</w:t>
      </w:r>
      <w:r w:rsidRPr="000009BB">
        <w:rPr>
          <w:rFonts w:ascii="Times New Roman" w:hAnsi="Times New Roman" w:cs="Times New Roman"/>
          <w:sz w:val="16"/>
          <w:szCs w:val="16"/>
        </w:rPr>
        <w:t>стимого уровня территориальной д</w:t>
      </w:r>
      <w:r w:rsidRPr="000009BB">
        <w:rPr>
          <w:rFonts w:ascii="Times New Roman" w:hAnsi="Times New Roman" w:cs="Times New Roman"/>
          <w:sz w:val="16"/>
          <w:szCs w:val="16"/>
        </w:rPr>
        <w:t>о</w:t>
      </w:r>
      <w:r w:rsidRPr="000009BB">
        <w:rPr>
          <w:rFonts w:ascii="Times New Roman" w:hAnsi="Times New Roman" w:cs="Times New Roman"/>
          <w:sz w:val="16"/>
          <w:szCs w:val="16"/>
        </w:rPr>
        <w:t>ступности таких объектов для населения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1.4. </w:t>
      </w:r>
      <w:proofErr w:type="gramStart"/>
      <w:r w:rsidRPr="000009BB">
        <w:rPr>
          <w:rFonts w:ascii="Times New Roman" w:hAnsi="Times New Roman" w:cs="Times New Roman"/>
          <w:sz w:val="16"/>
          <w:szCs w:val="16"/>
        </w:rPr>
        <w:t>Нормативы градостроительного проектирования разрабатываются с учетом требований градостроительного, земельного, водного, лесного зак</w:t>
      </w:r>
      <w:r w:rsidRPr="000009BB">
        <w:rPr>
          <w:rFonts w:ascii="Times New Roman" w:hAnsi="Times New Roman" w:cs="Times New Roman"/>
          <w:sz w:val="16"/>
          <w:szCs w:val="16"/>
        </w:rPr>
        <w:t>о</w:t>
      </w:r>
      <w:r w:rsidRPr="000009BB">
        <w:rPr>
          <w:rFonts w:ascii="Times New Roman" w:hAnsi="Times New Roman" w:cs="Times New Roman"/>
          <w:sz w:val="16"/>
          <w:szCs w:val="16"/>
        </w:rPr>
        <w:t>нодательства Российской Федерации, законодательства Российской Федерации о техническом рег</w:t>
      </w:r>
      <w:r w:rsidRPr="000009BB">
        <w:rPr>
          <w:rFonts w:ascii="Times New Roman" w:hAnsi="Times New Roman" w:cs="Times New Roman"/>
          <w:sz w:val="16"/>
          <w:szCs w:val="16"/>
        </w:rPr>
        <w:t>у</w:t>
      </w:r>
      <w:r w:rsidRPr="000009BB">
        <w:rPr>
          <w:rFonts w:ascii="Times New Roman" w:hAnsi="Times New Roman" w:cs="Times New Roman"/>
          <w:sz w:val="16"/>
          <w:szCs w:val="16"/>
        </w:rPr>
        <w:t>лировании, об особо охраняемых природных территориях, об охране окружающей среды, об охране памятников культурного наследия (памятники истории и культ</w:t>
      </w:r>
      <w:r w:rsidRPr="000009BB">
        <w:rPr>
          <w:rFonts w:ascii="Times New Roman" w:hAnsi="Times New Roman" w:cs="Times New Roman"/>
          <w:sz w:val="16"/>
          <w:szCs w:val="16"/>
        </w:rPr>
        <w:t>у</w:t>
      </w:r>
      <w:r w:rsidRPr="000009BB">
        <w:rPr>
          <w:rFonts w:ascii="Times New Roman" w:hAnsi="Times New Roman" w:cs="Times New Roman"/>
          <w:sz w:val="16"/>
          <w:szCs w:val="16"/>
        </w:rPr>
        <w:t>ры) народов Российской Федерации, иного законодательства Российской Федерации и Новгородской области, а также с учетом территориальных, природно-климатических, геологических, социально-экономических и иных особенностей Волотовского</w:t>
      </w:r>
      <w:proofErr w:type="gramEnd"/>
      <w:r w:rsidRPr="000009BB">
        <w:rPr>
          <w:rFonts w:ascii="Times New Roman" w:hAnsi="Times New Roman" w:cs="Times New Roman"/>
          <w:sz w:val="16"/>
          <w:szCs w:val="16"/>
        </w:rPr>
        <w:t xml:space="preserve"> муниципального округа, и не могут содержать минимальные расче</w:t>
      </w:r>
      <w:r w:rsidRPr="000009BB">
        <w:rPr>
          <w:rFonts w:ascii="Times New Roman" w:hAnsi="Times New Roman" w:cs="Times New Roman"/>
          <w:sz w:val="16"/>
          <w:szCs w:val="16"/>
        </w:rPr>
        <w:t>т</w:t>
      </w:r>
      <w:r w:rsidRPr="000009BB">
        <w:rPr>
          <w:rFonts w:ascii="Times New Roman" w:hAnsi="Times New Roman" w:cs="Times New Roman"/>
          <w:sz w:val="16"/>
          <w:szCs w:val="16"/>
        </w:rPr>
        <w:t>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w:t>
      </w:r>
      <w:r w:rsidRPr="000009BB">
        <w:rPr>
          <w:rFonts w:ascii="Times New Roman" w:hAnsi="Times New Roman" w:cs="Times New Roman"/>
          <w:sz w:val="16"/>
          <w:szCs w:val="16"/>
        </w:rPr>
        <w:t>и</w:t>
      </w:r>
      <w:r w:rsidRPr="000009BB">
        <w:rPr>
          <w:rFonts w:ascii="Times New Roman" w:hAnsi="Times New Roman" w:cs="Times New Roman"/>
          <w:sz w:val="16"/>
          <w:szCs w:val="16"/>
        </w:rPr>
        <w:t>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1.5. Разработка местных нормативов градостроительного проектирования Волото</w:t>
      </w:r>
      <w:r w:rsidRPr="000009BB">
        <w:rPr>
          <w:rFonts w:ascii="Times New Roman" w:hAnsi="Times New Roman" w:cs="Times New Roman"/>
          <w:sz w:val="16"/>
          <w:szCs w:val="16"/>
        </w:rPr>
        <w:t>в</w:t>
      </w:r>
      <w:r w:rsidRPr="000009BB">
        <w:rPr>
          <w:rFonts w:ascii="Times New Roman" w:hAnsi="Times New Roman" w:cs="Times New Roman"/>
          <w:sz w:val="16"/>
          <w:szCs w:val="16"/>
        </w:rPr>
        <w:t>ского муниципального округа осуществляется за счет средств бюджета Волотовск</w:t>
      </w:r>
      <w:r w:rsidRPr="000009BB">
        <w:rPr>
          <w:rFonts w:ascii="Times New Roman" w:hAnsi="Times New Roman" w:cs="Times New Roman"/>
          <w:sz w:val="16"/>
          <w:szCs w:val="16"/>
        </w:rPr>
        <w:t>о</w:t>
      </w:r>
      <w:r w:rsidRPr="000009BB">
        <w:rPr>
          <w:rFonts w:ascii="Times New Roman" w:hAnsi="Times New Roman" w:cs="Times New Roman"/>
          <w:sz w:val="16"/>
          <w:szCs w:val="16"/>
        </w:rPr>
        <w:t>го муниципального округа.</w:t>
      </w:r>
    </w:p>
    <w:p w:rsidR="007D73BB" w:rsidRPr="000009BB" w:rsidRDefault="007D73BB" w:rsidP="007D73BB">
      <w:pPr>
        <w:spacing w:after="0" w:line="240" w:lineRule="auto"/>
        <w:ind w:right="424"/>
        <w:jc w:val="both"/>
        <w:rPr>
          <w:rFonts w:ascii="Times New Roman" w:hAnsi="Times New Roman" w:cs="Times New Roman"/>
          <w:b/>
          <w:sz w:val="16"/>
          <w:szCs w:val="16"/>
        </w:rPr>
      </w:pPr>
      <w:r w:rsidRPr="000009BB">
        <w:rPr>
          <w:rFonts w:ascii="Times New Roman" w:hAnsi="Times New Roman" w:cs="Times New Roman"/>
          <w:b/>
          <w:sz w:val="16"/>
          <w:szCs w:val="16"/>
        </w:rPr>
        <w:t>2.Цели и задачи разработки местных нормативов градостроительного проект</w:t>
      </w:r>
      <w:r w:rsidRPr="000009BB">
        <w:rPr>
          <w:rFonts w:ascii="Times New Roman" w:hAnsi="Times New Roman" w:cs="Times New Roman"/>
          <w:b/>
          <w:sz w:val="16"/>
          <w:szCs w:val="16"/>
        </w:rPr>
        <w:t>и</w:t>
      </w:r>
      <w:r w:rsidRPr="000009BB">
        <w:rPr>
          <w:rFonts w:ascii="Times New Roman" w:hAnsi="Times New Roman" w:cs="Times New Roman"/>
          <w:b/>
          <w:sz w:val="16"/>
          <w:szCs w:val="16"/>
        </w:rPr>
        <w:t>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2.1. Местные нормативы градостроительного проектирования разрабатываются в целях: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организации управления градостроительной деятельностью в Волотовском муниципальном округе, установления требований к объектам град</w:t>
      </w:r>
      <w:r w:rsidRPr="000009BB">
        <w:rPr>
          <w:rFonts w:ascii="Times New Roman" w:hAnsi="Times New Roman" w:cs="Times New Roman"/>
          <w:sz w:val="16"/>
          <w:szCs w:val="16"/>
        </w:rPr>
        <w:t>о</w:t>
      </w:r>
      <w:r w:rsidRPr="000009BB">
        <w:rPr>
          <w:rFonts w:ascii="Times New Roman" w:hAnsi="Times New Roman" w:cs="Times New Roman"/>
          <w:sz w:val="16"/>
          <w:szCs w:val="16"/>
        </w:rPr>
        <w:t>строительного прое</w:t>
      </w:r>
      <w:r w:rsidRPr="000009BB">
        <w:rPr>
          <w:rFonts w:ascii="Times New Roman" w:hAnsi="Times New Roman" w:cs="Times New Roman"/>
          <w:sz w:val="16"/>
          <w:szCs w:val="16"/>
        </w:rPr>
        <w:t>к</w:t>
      </w:r>
      <w:r w:rsidRPr="000009BB">
        <w:rPr>
          <w:rFonts w:ascii="Times New Roman" w:hAnsi="Times New Roman" w:cs="Times New Roman"/>
          <w:sz w:val="16"/>
          <w:szCs w:val="16"/>
        </w:rPr>
        <w:t>тирования;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обоснованного определения параметров развития территории Волотовского муниципального округа при подготовке документов территориальн</w:t>
      </w:r>
      <w:r w:rsidRPr="000009BB">
        <w:rPr>
          <w:rFonts w:ascii="Times New Roman" w:hAnsi="Times New Roman" w:cs="Times New Roman"/>
          <w:sz w:val="16"/>
          <w:szCs w:val="16"/>
        </w:rPr>
        <w:t>о</w:t>
      </w:r>
      <w:r w:rsidRPr="000009BB">
        <w:rPr>
          <w:rFonts w:ascii="Times New Roman" w:hAnsi="Times New Roman" w:cs="Times New Roman"/>
          <w:sz w:val="16"/>
          <w:szCs w:val="16"/>
        </w:rPr>
        <w:t>го планирования с последующим уточнением, осуществляемым на этапах градостроительного зонир</w:t>
      </w:r>
      <w:r w:rsidRPr="000009BB">
        <w:rPr>
          <w:rFonts w:ascii="Times New Roman" w:hAnsi="Times New Roman" w:cs="Times New Roman"/>
          <w:sz w:val="16"/>
          <w:szCs w:val="16"/>
        </w:rPr>
        <w:t>о</w:t>
      </w:r>
      <w:r w:rsidRPr="000009BB">
        <w:rPr>
          <w:rFonts w:ascii="Times New Roman" w:hAnsi="Times New Roman" w:cs="Times New Roman"/>
          <w:sz w:val="16"/>
          <w:szCs w:val="16"/>
        </w:rPr>
        <w:t>вания и планировки территорий;</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в) сохранения и повышения достигнутого в Волотовском муниципальном округе </w:t>
      </w:r>
      <w:proofErr w:type="gramStart"/>
      <w:r w:rsidRPr="000009BB">
        <w:rPr>
          <w:rFonts w:ascii="Times New Roman" w:hAnsi="Times New Roman" w:cs="Times New Roman"/>
          <w:sz w:val="16"/>
          <w:szCs w:val="16"/>
        </w:rPr>
        <w:t>уровня обеспечения благоприятных условий жизнедеятельности человека</w:t>
      </w:r>
      <w:proofErr w:type="gramEnd"/>
      <w:r w:rsidRPr="000009BB">
        <w:rPr>
          <w:rFonts w:ascii="Times New Roman" w:hAnsi="Times New Roman" w:cs="Times New Roman"/>
          <w:sz w:val="16"/>
          <w:szCs w:val="16"/>
        </w:rPr>
        <w:t>;</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г) защиты прав и интересов граждан, потребителей строительной продукции, общ</w:t>
      </w:r>
      <w:r w:rsidRPr="000009BB">
        <w:rPr>
          <w:rFonts w:ascii="Times New Roman" w:hAnsi="Times New Roman" w:cs="Times New Roman"/>
          <w:sz w:val="16"/>
          <w:szCs w:val="16"/>
        </w:rPr>
        <w:t>е</w:t>
      </w:r>
      <w:r w:rsidRPr="000009BB">
        <w:rPr>
          <w:rFonts w:ascii="Times New Roman" w:hAnsi="Times New Roman" w:cs="Times New Roman"/>
          <w:sz w:val="16"/>
          <w:szCs w:val="16"/>
        </w:rPr>
        <w:t>ства и государства;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 создания благоприятных условий жизнедеятельности и здоровья населения Вол</w:t>
      </w:r>
      <w:r w:rsidRPr="000009BB">
        <w:rPr>
          <w:rFonts w:ascii="Times New Roman" w:hAnsi="Times New Roman" w:cs="Times New Roman"/>
          <w:sz w:val="16"/>
          <w:szCs w:val="16"/>
        </w:rPr>
        <w:t>о</w:t>
      </w:r>
      <w:r w:rsidRPr="000009BB">
        <w:rPr>
          <w:rFonts w:ascii="Times New Roman" w:hAnsi="Times New Roman" w:cs="Times New Roman"/>
          <w:sz w:val="16"/>
          <w:szCs w:val="16"/>
        </w:rPr>
        <w:t>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е) выполнения экологических требований, санитарных правил и нормативов, раци</w:t>
      </w:r>
      <w:r w:rsidRPr="000009BB">
        <w:rPr>
          <w:rFonts w:ascii="Times New Roman" w:hAnsi="Times New Roman" w:cs="Times New Roman"/>
          <w:sz w:val="16"/>
          <w:szCs w:val="16"/>
        </w:rPr>
        <w:t>о</w:t>
      </w:r>
      <w:r w:rsidRPr="000009BB">
        <w:rPr>
          <w:rFonts w:ascii="Times New Roman" w:hAnsi="Times New Roman" w:cs="Times New Roman"/>
          <w:sz w:val="16"/>
          <w:szCs w:val="16"/>
        </w:rPr>
        <w:t>нального использования природных, материальных, топливно-энергетических и трудовых ресурсов.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2.2. Задачей разработки местных нормативов градостроительного проектирования Волотовского муниципального округа является создание усл</w:t>
      </w:r>
      <w:r w:rsidRPr="000009BB">
        <w:rPr>
          <w:rFonts w:ascii="Times New Roman" w:hAnsi="Times New Roman" w:cs="Times New Roman"/>
          <w:sz w:val="16"/>
          <w:szCs w:val="16"/>
        </w:rPr>
        <w:t>о</w:t>
      </w:r>
      <w:r w:rsidRPr="000009BB">
        <w:rPr>
          <w:rFonts w:ascii="Times New Roman" w:hAnsi="Times New Roman" w:cs="Times New Roman"/>
          <w:sz w:val="16"/>
          <w:szCs w:val="16"/>
        </w:rPr>
        <w:t>вий:</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для преобразования пространственной организации Волотовского муниципального округа, обеспечивающего современные стандарты организ</w:t>
      </w:r>
      <w:r w:rsidRPr="000009BB">
        <w:rPr>
          <w:rFonts w:ascii="Times New Roman" w:hAnsi="Times New Roman" w:cs="Times New Roman"/>
          <w:sz w:val="16"/>
          <w:szCs w:val="16"/>
        </w:rPr>
        <w:t>а</w:t>
      </w:r>
      <w:r w:rsidRPr="000009BB">
        <w:rPr>
          <w:rFonts w:ascii="Times New Roman" w:hAnsi="Times New Roman" w:cs="Times New Roman"/>
          <w:sz w:val="16"/>
          <w:szCs w:val="16"/>
        </w:rPr>
        <w:t>ции территорий нас</w:t>
      </w:r>
      <w:r w:rsidRPr="000009BB">
        <w:rPr>
          <w:rFonts w:ascii="Times New Roman" w:hAnsi="Times New Roman" w:cs="Times New Roman"/>
          <w:sz w:val="16"/>
          <w:szCs w:val="16"/>
        </w:rPr>
        <w:t>е</w:t>
      </w:r>
      <w:r w:rsidRPr="000009BB">
        <w:rPr>
          <w:rFonts w:ascii="Times New Roman" w:hAnsi="Times New Roman" w:cs="Times New Roman"/>
          <w:sz w:val="16"/>
          <w:szCs w:val="16"/>
        </w:rPr>
        <w:t>ленных пунктов Волотовского муниципального округа жилого, производственного, рекреационного назначения;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для планирования территорий Волотовского муниципального округа под размещение объектов, обеспечивающих благоприятные условия жизн</w:t>
      </w:r>
      <w:r w:rsidRPr="000009BB">
        <w:rPr>
          <w:rFonts w:ascii="Times New Roman" w:hAnsi="Times New Roman" w:cs="Times New Roman"/>
          <w:sz w:val="16"/>
          <w:szCs w:val="16"/>
        </w:rPr>
        <w:t>е</w:t>
      </w:r>
      <w:r w:rsidRPr="000009BB">
        <w:rPr>
          <w:rFonts w:ascii="Times New Roman" w:hAnsi="Times New Roman" w:cs="Times New Roman"/>
          <w:sz w:val="16"/>
          <w:szCs w:val="16"/>
        </w:rPr>
        <w:t>деятельности чел</w:t>
      </w:r>
      <w:r w:rsidRPr="000009BB">
        <w:rPr>
          <w:rFonts w:ascii="Times New Roman" w:hAnsi="Times New Roman" w:cs="Times New Roman"/>
          <w:sz w:val="16"/>
          <w:szCs w:val="16"/>
        </w:rPr>
        <w:t>о</w:t>
      </w:r>
      <w:r w:rsidRPr="000009BB">
        <w:rPr>
          <w:rFonts w:ascii="Times New Roman" w:hAnsi="Times New Roman" w:cs="Times New Roman"/>
          <w:sz w:val="16"/>
          <w:szCs w:val="16"/>
        </w:rPr>
        <w:t>века (в том числе обеспечение объектами социального и коммунально-бытового назначения, доступности таких объектов для населения (включая инвалидов), обе</w:t>
      </w:r>
      <w:r w:rsidRPr="000009BB">
        <w:rPr>
          <w:rFonts w:ascii="Times New Roman" w:hAnsi="Times New Roman" w:cs="Times New Roman"/>
          <w:sz w:val="16"/>
          <w:szCs w:val="16"/>
        </w:rPr>
        <w:t>с</w:t>
      </w:r>
      <w:r w:rsidRPr="000009BB">
        <w:rPr>
          <w:rFonts w:ascii="Times New Roman" w:hAnsi="Times New Roman" w:cs="Times New Roman"/>
          <w:sz w:val="16"/>
          <w:szCs w:val="16"/>
        </w:rPr>
        <w:t>печение объектами инженерной, транспортной инфраструктуры, благоустройства территории);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для сохранения индивидуальных особенностей населенных пунктов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b/>
          <w:sz w:val="16"/>
          <w:szCs w:val="16"/>
        </w:rPr>
      </w:pPr>
      <w:r w:rsidRPr="000009BB">
        <w:rPr>
          <w:rFonts w:ascii="Times New Roman" w:hAnsi="Times New Roman" w:cs="Times New Roman"/>
          <w:b/>
          <w:sz w:val="16"/>
          <w:szCs w:val="16"/>
        </w:rPr>
        <w:t>3.Особенности содержания местных нормативов градостроительного проект</w:t>
      </w:r>
      <w:r w:rsidRPr="000009BB">
        <w:rPr>
          <w:rFonts w:ascii="Times New Roman" w:hAnsi="Times New Roman" w:cs="Times New Roman"/>
          <w:b/>
          <w:sz w:val="16"/>
          <w:szCs w:val="16"/>
        </w:rPr>
        <w:t>и</w:t>
      </w:r>
      <w:r w:rsidRPr="000009BB">
        <w:rPr>
          <w:rFonts w:ascii="Times New Roman" w:hAnsi="Times New Roman" w:cs="Times New Roman"/>
          <w:b/>
          <w:sz w:val="16"/>
          <w:szCs w:val="16"/>
        </w:rPr>
        <w:t>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3.1. Особенности содержания местных нормативов градостроительного проектир</w:t>
      </w:r>
      <w:r w:rsidRPr="000009BB">
        <w:rPr>
          <w:rFonts w:ascii="Times New Roman" w:hAnsi="Times New Roman" w:cs="Times New Roman"/>
          <w:sz w:val="16"/>
          <w:szCs w:val="16"/>
        </w:rPr>
        <w:t>о</w:t>
      </w:r>
      <w:r w:rsidRPr="000009BB">
        <w:rPr>
          <w:rFonts w:ascii="Times New Roman" w:hAnsi="Times New Roman" w:cs="Times New Roman"/>
          <w:sz w:val="16"/>
          <w:szCs w:val="16"/>
        </w:rPr>
        <w:t>вания.</w:t>
      </w:r>
    </w:p>
    <w:p w:rsidR="007D73BB" w:rsidRPr="000009BB" w:rsidRDefault="007D73BB" w:rsidP="007D73BB">
      <w:pPr>
        <w:spacing w:after="0" w:line="240" w:lineRule="auto"/>
        <w:ind w:right="424"/>
        <w:jc w:val="both"/>
        <w:rPr>
          <w:rFonts w:ascii="Times New Roman" w:hAnsi="Times New Roman" w:cs="Times New Roman"/>
          <w:sz w:val="16"/>
          <w:szCs w:val="16"/>
        </w:rPr>
      </w:pPr>
      <w:proofErr w:type="gramStart"/>
      <w:r w:rsidRPr="000009BB">
        <w:rPr>
          <w:rFonts w:ascii="Times New Roman" w:hAnsi="Times New Roman" w:cs="Times New Roman"/>
          <w:sz w:val="16"/>
          <w:szCs w:val="16"/>
        </w:rPr>
        <w:t xml:space="preserve">В соответствии с </w:t>
      </w:r>
      <w:hyperlink r:id="rId11" w:history="1">
        <w:r w:rsidRPr="000009BB">
          <w:rPr>
            <w:rStyle w:val="aa"/>
            <w:rFonts w:ascii="Times New Roman" w:hAnsi="Times New Roman" w:cs="Times New Roman"/>
            <w:sz w:val="16"/>
            <w:szCs w:val="16"/>
          </w:rPr>
          <w:t>частью 4 статьи 29.4</w:t>
        </w:r>
      </w:hyperlink>
      <w:r w:rsidRPr="000009BB">
        <w:rPr>
          <w:rFonts w:ascii="Times New Roman" w:hAnsi="Times New Roman" w:cs="Times New Roman"/>
          <w:sz w:val="16"/>
          <w:szCs w:val="16"/>
        </w:rPr>
        <w:t xml:space="preserve"> Градостроительного кодекса Российской Ф</w:t>
      </w:r>
      <w:r w:rsidRPr="000009BB">
        <w:rPr>
          <w:rFonts w:ascii="Times New Roman" w:hAnsi="Times New Roman" w:cs="Times New Roman"/>
          <w:sz w:val="16"/>
          <w:szCs w:val="16"/>
        </w:rPr>
        <w:t>е</w:t>
      </w:r>
      <w:r w:rsidRPr="000009BB">
        <w:rPr>
          <w:rFonts w:ascii="Times New Roman" w:hAnsi="Times New Roman" w:cs="Times New Roman"/>
          <w:sz w:val="16"/>
          <w:szCs w:val="16"/>
        </w:rPr>
        <w:t>дерации расчетные показатели минимально допустимого уровня обеспеченности населения объектами местного значения муниципального района, поселения, горо</w:t>
      </w:r>
      <w:r w:rsidRPr="000009BB">
        <w:rPr>
          <w:rFonts w:ascii="Times New Roman" w:hAnsi="Times New Roman" w:cs="Times New Roman"/>
          <w:sz w:val="16"/>
          <w:szCs w:val="16"/>
        </w:rPr>
        <w:t>д</w:t>
      </w:r>
      <w:r w:rsidRPr="000009BB">
        <w:rPr>
          <w:rFonts w:ascii="Times New Roman" w:hAnsi="Times New Roman" w:cs="Times New Roman"/>
          <w:sz w:val="16"/>
          <w:szCs w:val="16"/>
        </w:rPr>
        <w:t>ского округа муниципальных образований и максимально допустимого уровня те</w:t>
      </w:r>
      <w:r w:rsidRPr="000009BB">
        <w:rPr>
          <w:rFonts w:ascii="Times New Roman" w:hAnsi="Times New Roman" w:cs="Times New Roman"/>
          <w:sz w:val="16"/>
          <w:szCs w:val="16"/>
        </w:rPr>
        <w:t>р</w:t>
      </w:r>
      <w:r w:rsidRPr="000009BB">
        <w:rPr>
          <w:rFonts w:ascii="Times New Roman" w:hAnsi="Times New Roman" w:cs="Times New Roman"/>
          <w:sz w:val="16"/>
          <w:szCs w:val="16"/>
        </w:rPr>
        <w:t xml:space="preserve">риториальной доступности таких объектов для населения могут быть утверждены в отношении одного или нескольких видов объектов, указанных в </w:t>
      </w:r>
      <w:hyperlink r:id="rId12" w:history="1">
        <w:r w:rsidRPr="000009BB">
          <w:rPr>
            <w:rStyle w:val="aa"/>
            <w:rFonts w:ascii="Times New Roman" w:hAnsi="Times New Roman" w:cs="Times New Roman"/>
            <w:sz w:val="16"/>
            <w:szCs w:val="16"/>
          </w:rPr>
          <w:t>пункте 1 части 3 статьи 19</w:t>
        </w:r>
      </w:hyperlink>
      <w:r w:rsidRPr="000009BB">
        <w:rPr>
          <w:rFonts w:ascii="Times New Roman" w:hAnsi="Times New Roman" w:cs="Times New Roman"/>
          <w:sz w:val="16"/>
          <w:szCs w:val="16"/>
        </w:rPr>
        <w:t xml:space="preserve">, </w:t>
      </w:r>
      <w:hyperlink r:id="rId13" w:history="1">
        <w:r w:rsidRPr="000009BB">
          <w:rPr>
            <w:rStyle w:val="aa"/>
            <w:rFonts w:ascii="Times New Roman" w:hAnsi="Times New Roman" w:cs="Times New Roman"/>
            <w:sz w:val="16"/>
            <w:szCs w:val="16"/>
          </w:rPr>
          <w:t>пункте 1 части 5</w:t>
        </w:r>
        <w:proofErr w:type="gramEnd"/>
        <w:r w:rsidRPr="000009BB">
          <w:rPr>
            <w:rStyle w:val="aa"/>
            <w:rFonts w:ascii="Times New Roman" w:hAnsi="Times New Roman" w:cs="Times New Roman"/>
            <w:sz w:val="16"/>
            <w:szCs w:val="16"/>
          </w:rPr>
          <w:t xml:space="preserve"> статьи 23</w:t>
        </w:r>
      </w:hyperlink>
      <w:r w:rsidRPr="000009BB">
        <w:rPr>
          <w:rFonts w:ascii="Times New Roman" w:hAnsi="Times New Roman" w:cs="Times New Roman"/>
          <w:sz w:val="16"/>
          <w:szCs w:val="16"/>
        </w:rPr>
        <w:t xml:space="preserve"> Градостроительного кодекса Российской Ф</w:t>
      </w:r>
      <w:r w:rsidRPr="000009BB">
        <w:rPr>
          <w:rFonts w:ascii="Times New Roman" w:hAnsi="Times New Roman" w:cs="Times New Roman"/>
          <w:sz w:val="16"/>
          <w:szCs w:val="16"/>
        </w:rPr>
        <w:t>е</w:t>
      </w:r>
      <w:r w:rsidRPr="000009BB">
        <w:rPr>
          <w:rFonts w:ascii="Times New Roman" w:hAnsi="Times New Roman" w:cs="Times New Roman"/>
          <w:sz w:val="16"/>
          <w:szCs w:val="16"/>
        </w:rPr>
        <w:t>дерации.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Данное положение позволяет осуществлять нормирование в отношении только ч</w:t>
      </w:r>
      <w:r w:rsidRPr="000009BB">
        <w:rPr>
          <w:rFonts w:ascii="Times New Roman" w:hAnsi="Times New Roman" w:cs="Times New Roman"/>
          <w:sz w:val="16"/>
          <w:szCs w:val="16"/>
        </w:rPr>
        <w:t>а</w:t>
      </w:r>
      <w:r w:rsidRPr="000009BB">
        <w:rPr>
          <w:rFonts w:ascii="Times New Roman" w:hAnsi="Times New Roman" w:cs="Times New Roman"/>
          <w:sz w:val="16"/>
          <w:szCs w:val="16"/>
        </w:rPr>
        <w:t>сти видов объектов, обеспечивающих реализацию полномочий Администрации Волотовского муниципального округа Новгородской области, устанавливая в местные нормативы градостроительного проектир</w:t>
      </w:r>
      <w:r w:rsidRPr="000009BB">
        <w:rPr>
          <w:rFonts w:ascii="Times New Roman" w:hAnsi="Times New Roman" w:cs="Times New Roman"/>
          <w:sz w:val="16"/>
          <w:szCs w:val="16"/>
        </w:rPr>
        <w:t>о</w:t>
      </w:r>
      <w:r w:rsidRPr="000009BB">
        <w:rPr>
          <w:rFonts w:ascii="Times New Roman" w:hAnsi="Times New Roman" w:cs="Times New Roman"/>
          <w:sz w:val="16"/>
          <w:szCs w:val="16"/>
        </w:rPr>
        <w:t>вания отдельные показатели.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Рекомендуется устанавливать в местные нормативы градостроительного проектир</w:t>
      </w:r>
      <w:r w:rsidRPr="000009BB">
        <w:rPr>
          <w:rFonts w:ascii="Times New Roman" w:hAnsi="Times New Roman" w:cs="Times New Roman"/>
          <w:sz w:val="16"/>
          <w:szCs w:val="16"/>
        </w:rPr>
        <w:t>о</w:t>
      </w:r>
      <w:r w:rsidRPr="000009BB">
        <w:rPr>
          <w:rFonts w:ascii="Times New Roman" w:hAnsi="Times New Roman" w:cs="Times New Roman"/>
          <w:sz w:val="16"/>
          <w:szCs w:val="16"/>
        </w:rPr>
        <w:t>вания предельные значения расчетных показателей в следующих областях: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автомобильные дороги местного значения и уличная сеть, транспортная инфр</w:t>
      </w:r>
      <w:r w:rsidRPr="000009BB">
        <w:rPr>
          <w:rFonts w:ascii="Times New Roman" w:hAnsi="Times New Roman" w:cs="Times New Roman"/>
          <w:sz w:val="16"/>
          <w:szCs w:val="16"/>
        </w:rPr>
        <w:t>а</w:t>
      </w:r>
      <w:r w:rsidRPr="000009BB">
        <w:rPr>
          <w:rFonts w:ascii="Times New Roman" w:hAnsi="Times New Roman" w:cs="Times New Roman"/>
          <w:sz w:val="16"/>
          <w:szCs w:val="16"/>
        </w:rPr>
        <w:t>структура, организация парковок;</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организация транспортного обслуживания населения (общественный транспорт);</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образование, в том числе дополнительное;</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г) здравоохранение - в случае передачи соответствующих полномочий органа местного самоуправления Волотовского муниципального округа Но</w:t>
      </w:r>
      <w:r w:rsidRPr="000009BB">
        <w:rPr>
          <w:rFonts w:ascii="Times New Roman" w:hAnsi="Times New Roman" w:cs="Times New Roman"/>
          <w:sz w:val="16"/>
          <w:szCs w:val="16"/>
        </w:rPr>
        <w:t>в</w:t>
      </w:r>
      <w:r w:rsidRPr="000009BB">
        <w:rPr>
          <w:rFonts w:ascii="Times New Roman" w:hAnsi="Times New Roman" w:cs="Times New Roman"/>
          <w:sz w:val="16"/>
          <w:szCs w:val="16"/>
        </w:rPr>
        <w:t>городской области;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 физическая культура и спорт;</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е) культура и искусство, в том числе библиотечное обслуживание, организация м</w:t>
      </w:r>
      <w:r w:rsidRPr="000009BB">
        <w:rPr>
          <w:rFonts w:ascii="Times New Roman" w:hAnsi="Times New Roman" w:cs="Times New Roman"/>
          <w:sz w:val="16"/>
          <w:szCs w:val="16"/>
        </w:rPr>
        <w:t>у</w:t>
      </w:r>
      <w:r w:rsidRPr="000009BB">
        <w:rPr>
          <w:rFonts w:ascii="Times New Roman" w:hAnsi="Times New Roman" w:cs="Times New Roman"/>
          <w:sz w:val="16"/>
          <w:szCs w:val="16"/>
        </w:rPr>
        <w:t>зеев;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ж) содержание мест захоронения, организация ритуальных услуг;</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 организация строительства муниципального жилищного фонда, создание условий для жилищного строительства;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и) благоустройство территории, в том числе озеленение и создание общественных пространств.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3.2. Местные нормативы градостроительного проектирования включают в себя: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а) основную часть, устанавливающую расчетные показатели, предусмотренные </w:t>
      </w:r>
      <w:hyperlink r:id="rId14">
        <w:r w:rsidRPr="000009BB">
          <w:rPr>
            <w:rStyle w:val="aa"/>
            <w:rFonts w:ascii="Times New Roman" w:hAnsi="Times New Roman" w:cs="Times New Roman"/>
            <w:sz w:val="16"/>
            <w:szCs w:val="16"/>
          </w:rPr>
          <w:t>ч</w:t>
        </w:r>
        <w:r w:rsidRPr="000009BB">
          <w:rPr>
            <w:rStyle w:val="aa"/>
            <w:rFonts w:ascii="Times New Roman" w:hAnsi="Times New Roman" w:cs="Times New Roman"/>
            <w:sz w:val="16"/>
            <w:szCs w:val="16"/>
          </w:rPr>
          <w:t>а</w:t>
        </w:r>
        <w:r w:rsidRPr="000009BB">
          <w:rPr>
            <w:rStyle w:val="aa"/>
            <w:rFonts w:ascii="Times New Roman" w:hAnsi="Times New Roman" w:cs="Times New Roman"/>
            <w:sz w:val="16"/>
            <w:szCs w:val="16"/>
          </w:rPr>
          <w:t>стями 4</w:t>
        </w:r>
      </w:hyperlink>
      <w:r w:rsidRPr="000009BB">
        <w:rPr>
          <w:rFonts w:ascii="Times New Roman" w:hAnsi="Times New Roman" w:cs="Times New Roman"/>
          <w:sz w:val="16"/>
          <w:szCs w:val="16"/>
        </w:rPr>
        <w:t xml:space="preserve">, </w:t>
      </w:r>
      <w:hyperlink r:id="rId15">
        <w:r w:rsidRPr="000009BB">
          <w:rPr>
            <w:rStyle w:val="aa"/>
            <w:rFonts w:ascii="Times New Roman" w:hAnsi="Times New Roman" w:cs="Times New Roman"/>
            <w:sz w:val="16"/>
            <w:szCs w:val="16"/>
          </w:rPr>
          <w:t>4.1 статьи 29.2</w:t>
        </w:r>
      </w:hyperlink>
      <w:r w:rsidRPr="000009BB">
        <w:rPr>
          <w:rFonts w:ascii="Times New Roman" w:hAnsi="Times New Roman" w:cs="Times New Roman"/>
          <w:sz w:val="16"/>
          <w:szCs w:val="16"/>
        </w:rPr>
        <w:t xml:space="preserve"> Градостроительного кодекса Российской Федерации;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материалы по обоснованию расчетных показателей, содержащихся в основной ч</w:t>
      </w:r>
      <w:r w:rsidRPr="000009BB">
        <w:rPr>
          <w:rFonts w:ascii="Times New Roman" w:hAnsi="Times New Roman" w:cs="Times New Roman"/>
          <w:sz w:val="16"/>
          <w:szCs w:val="16"/>
        </w:rPr>
        <w:t>а</w:t>
      </w:r>
      <w:r w:rsidRPr="000009BB">
        <w:rPr>
          <w:rFonts w:ascii="Times New Roman" w:hAnsi="Times New Roman" w:cs="Times New Roman"/>
          <w:sz w:val="16"/>
          <w:szCs w:val="16"/>
        </w:rPr>
        <w:t>сти нормативов градостроительного проектирования;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правила и область применения расчетных показателей, содержащихся в основной части нормативов градостроительного проектирования.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3.3. Местные нормативы градостроительного проектирования Волотовского муниципального округа устанавливают следующие расчетные показ</w:t>
      </w:r>
      <w:r w:rsidRPr="000009BB">
        <w:rPr>
          <w:rFonts w:ascii="Times New Roman" w:hAnsi="Times New Roman" w:cs="Times New Roman"/>
          <w:sz w:val="16"/>
          <w:szCs w:val="16"/>
        </w:rPr>
        <w:t>а</w:t>
      </w:r>
      <w:r w:rsidRPr="000009BB">
        <w:rPr>
          <w:rFonts w:ascii="Times New Roman" w:hAnsi="Times New Roman" w:cs="Times New Roman"/>
          <w:sz w:val="16"/>
          <w:szCs w:val="16"/>
        </w:rPr>
        <w:t>тели: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lastRenderedPageBreak/>
        <w:t>а) минимально допустимое количество машино-мест для парковки легковых автомобилей на стоянках автомобилей, размещаемых в непосредстве</w:t>
      </w:r>
      <w:r w:rsidRPr="000009BB">
        <w:rPr>
          <w:rFonts w:ascii="Times New Roman" w:hAnsi="Times New Roman" w:cs="Times New Roman"/>
          <w:sz w:val="16"/>
          <w:szCs w:val="16"/>
        </w:rPr>
        <w:t>н</w:t>
      </w:r>
      <w:r w:rsidRPr="000009BB">
        <w:rPr>
          <w:rFonts w:ascii="Times New Roman" w:hAnsi="Times New Roman" w:cs="Times New Roman"/>
          <w:sz w:val="16"/>
          <w:szCs w:val="16"/>
        </w:rPr>
        <w:t>ной близости от отдельно стоящих объектов капитального строительства в границах жилых и общ</w:t>
      </w:r>
      <w:r w:rsidRPr="000009BB">
        <w:rPr>
          <w:rFonts w:ascii="Times New Roman" w:hAnsi="Times New Roman" w:cs="Times New Roman"/>
          <w:sz w:val="16"/>
          <w:szCs w:val="16"/>
        </w:rPr>
        <w:t>е</w:t>
      </w:r>
      <w:r w:rsidRPr="000009BB">
        <w:rPr>
          <w:rFonts w:ascii="Times New Roman" w:hAnsi="Times New Roman" w:cs="Times New Roman"/>
          <w:sz w:val="16"/>
          <w:szCs w:val="16"/>
        </w:rPr>
        <w:t>ственно-деловых зон;</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минимально допустимое количество машино-мест для парковки легковых автомобилей на стоянках автомобилей, размещаемых у границ л</w:t>
      </w:r>
      <w:r w:rsidRPr="000009BB">
        <w:rPr>
          <w:rFonts w:ascii="Times New Roman" w:hAnsi="Times New Roman" w:cs="Times New Roman"/>
          <w:sz w:val="16"/>
          <w:szCs w:val="16"/>
        </w:rPr>
        <w:t>е</w:t>
      </w:r>
      <w:r w:rsidRPr="000009BB">
        <w:rPr>
          <w:rFonts w:ascii="Times New Roman" w:hAnsi="Times New Roman" w:cs="Times New Roman"/>
          <w:sz w:val="16"/>
          <w:szCs w:val="16"/>
        </w:rPr>
        <w:t>сопарков, зон отдыха и курортных зон;</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минимально допустимая площадь озелененных территорий общего пользования в границах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3.4. Не допускается регламентировать местными нормативами градостроительного проектирования положения о безопасности, определяемые зак</w:t>
      </w:r>
      <w:r w:rsidRPr="000009BB">
        <w:rPr>
          <w:rFonts w:ascii="Times New Roman" w:hAnsi="Times New Roman" w:cs="Times New Roman"/>
          <w:sz w:val="16"/>
          <w:szCs w:val="16"/>
        </w:rPr>
        <w:t>о</w:t>
      </w:r>
      <w:r w:rsidRPr="000009BB">
        <w:rPr>
          <w:rFonts w:ascii="Times New Roman" w:hAnsi="Times New Roman" w:cs="Times New Roman"/>
          <w:sz w:val="16"/>
          <w:szCs w:val="16"/>
        </w:rPr>
        <w:t>нодательством о те</w:t>
      </w:r>
      <w:r w:rsidRPr="000009BB">
        <w:rPr>
          <w:rFonts w:ascii="Times New Roman" w:hAnsi="Times New Roman" w:cs="Times New Roman"/>
          <w:sz w:val="16"/>
          <w:szCs w:val="16"/>
        </w:rPr>
        <w:t>х</w:t>
      </w:r>
      <w:r w:rsidRPr="000009BB">
        <w:rPr>
          <w:rFonts w:ascii="Times New Roman" w:hAnsi="Times New Roman" w:cs="Times New Roman"/>
          <w:sz w:val="16"/>
          <w:szCs w:val="16"/>
        </w:rPr>
        <w:t>ническом регулировании и содержащиеся в технических регламентах.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Местные нормативы градостроительного проектирования не должны противоречить техническим регламентам безопасности в области территор</w:t>
      </w:r>
      <w:r w:rsidRPr="000009BB">
        <w:rPr>
          <w:rFonts w:ascii="Times New Roman" w:hAnsi="Times New Roman" w:cs="Times New Roman"/>
          <w:sz w:val="16"/>
          <w:szCs w:val="16"/>
        </w:rPr>
        <w:t>и</w:t>
      </w:r>
      <w:r w:rsidRPr="000009BB">
        <w:rPr>
          <w:rFonts w:ascii="Times New Roman" w:hAnsi="Times New Roman" w:cs="Times New Roman"/>
          <w:sz w:val="16"/>
          <w:szCs w:val="16"/>
        </w:rPr>
        <w:t>ального планирования и планировки территории.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b/>
          <w:sz w:val="16"/>
          <w:szCs w:val="16"/>
        </w:rPr>
        <w:t xml:space="preserve">4. Порядок подготовки, утверждения местных нормативов градостроительного проектирования и внесения изменений в них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4.1. Подготовка местных нормативов градостроительного проектирования Волотовского муниципального округа и внесение изменений в них ос</w:t>
      </w:r>
      <w:r w:rsidRPr="000009BB">
        <w:rPr>
          <w:rFonts w:ascii="Times New Roman" w:hAnsi="Times New Roman" w:cs="Times New Roman"/>
          <w:sz w:val="16"/>
          <w:szCs w:val="16"/>
        </w:rPr>
        <w:t>у</w:t>
      </w:r>
      <w:r w:rsidRPr="000009BB">
        <w:rPr>
          <w:rFonts w:ascii="Times New Roman" w:hAnsi="Times New Roman" w:cs="Times New Roman"/>
          <w:sz w:val="16"/>
          <w:szCs w:val="16"/>
        </w:rPr>
        <w:t>ществляется Админ</w:t>
      </w:r>
      <w:r w:rsidRPr="000009BB">
        <w:rPr>
          <w:rFonts w:ascii="Times New Roman" w:hAnsi="Times New Roman" w:cs="Times New Roman"/>
          <w:sz w:val="16"/>
          <w:szCs w:val="16"/>
        </w:rPr>
        <w:t>и</w:t>
      </w:r>
      <w:r w:rsidRPr="000009BB">
        <w:rPr>
          <w:rFonts w:ascii="Times New Roman" w:hAnsi="Times New Roman" w:cs="Times New Roman"/>
          <w:sz w:val="16"/>
          <w:szCs w:val="16"/>
        </w:rPr>
        <w:t>страцией Волотовского муниципального округа (далее - Администрация).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4.2. </w:t>
      </w:r>
      <w:proofErr w:type="gramStart"/>
      <w:r w:rsidRPr="000009BB">
        <w:rPr>
          <w:rFonts w:ascii="Times New Roman" w:hAnsi="Times New Roman" w:cs="Times New Roman"/>
          <w:sz w:val="16"/>
          <w:szCs w:val="16"/>
        </w:rPr>
        <w:t>К разработке местных нормативов градостроительного проектирования Вол</w:t>
      </w:r>
      <w:r w:rsidRPr="000009BB">
        <w:rPr>
          <w:rFonts w:ascii="Times New Roman" w:hAnsi="Times New Roman" w:cs="Times New Roman"/>
          <w:sz w:val="16"/>
          <w:szCs w:val="16"/>
        </w:rPr>
        <w:t>о</w:t>
      </w:r>
      <w:r w:rsidRPr="000009BB">
        <w:rPr>
          <w:rFonts w:ascii="Times New Roman" w:hAnsi="Times New Roman" w:cs="Times New Roman"/>
          <w:sz w:val="16"/>
          <w:szCs w:val="16"/>
        </w:rPr>
        <w:t>товского муниципального округа могут быть привлечены иные лица (научно-исследовательские, проектные и другие организации и объединения, обладающие научным потенциалом и необходимым опытом практической работы в указанной области) в порядке, установленном законодательством Российской Федерации о контрактной системе закупок товаров, работ, услуг для обеспечения государстве</w:t>
      </w:r>
      <w:r w:rsidRPr="000009BB">
        <w:rPr>
          <w:rFonts w:ascii="Times New Roman" w:hAnsi="Times New Roman" w:cs="Times New Roman"/>
          <w:sz w:val="16"/>
          <w:szCs w:val="16"/>
        </w:rPr>
        <w:t>н</w:t>
      </w:r>
      <w:r w:rsidRPr="000009BB">
        <w:rPr>
          <w:rFonts w:ascii="Times New Roman" w:hAnsi="Times New Roman" w:cs="Times New Roman"/>
          <w:sz w:val="16"/>
          <w:szCs w:val="16"/>
        </w:rPr>
        <w:t>ных и муниципальных нужд.</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4.3. </w:t>
      </w:r>
      <w:proofErr w:type="gramStart"/>
      <w:r w:rsidRPr="000009BB">
        <w:rPr>
          <w:rFonts w:ascii="Times New Roman" w:hAnsi="Times New Roman" w:cs="Times New Roman"/>
          <w:sz w:val="16"/>
          <w:szCs w:val="16"/>
        </w:rPr>
        <w:t>В случае если после утверждения местных нормативов вступили в действие ф</w:t>
      </w:r>
      <w:r w:rsidRPr="000009BB">
        <w:rPr>
          <w:rFonts w:ascii="Times New Roman" w:hAnsi="Times New Roman" w:cs="Times New Roman"/>
          <w:sz w:val="16"/>
          <w:szCs w:val="16"/>
        </w:rPr>
        <w:t>е</w:t>
      </w:r>
      <w:r w:rsidRPr="000009BB">
        <w:rPr>
          <w:rFonts w:ascii="Times New Roman" w:hAnsi="Times New Roman" w:cs="Times New Roman"/>
          <w:sz w:val="16"/>
          <w:szCs w:val="16"/>
        </w:rPr>
        <w:t>деральные или региональные нормативные правовые акты, иные нормативные д</w:t>
      </w:r>
      <w:r w:rsidRPr="000009BB">
        <w:rPr>
          <w:rFonts w:ascii="Times New Roman" w:hAnsi="Times New Roman" w:cs="Times New Roman"/>
          <w:sz w:val="16"/>
          <w:szCs w:val="16"/>
        </w:rPr>
        <w:t>о</w:t>
      </w:r>
      <w:r w:rsidRPr="000009BB">
        <w:rPr>
          <w:rFonts w:ascii="Times New Roman" w:hAnsi="Times New Roman" w:cs="Times New Roman"/>
          <w:sz w:val="16"/>
          <w:szCs w:val="16"/>
        </w:rPr>
        <w:t>кументы, изменяющие требования к обеспечению безопасности жизни и здоровья людей, охране окружающей среды, надежности зданий и сооружений и иные требования, влияющие на установление минимальных расчетных показателей обеспеч</w:t>
      </w:r>
      <w:r w:rsidRPr="000009BB">
        <w:rPr>
          <w:rFonts w:ascii="Times New Roman" w:hAnsi="Times New Roman" w:cs="Times New Roman"/>
          <w:sz w:val="16"/>
          <w:szCs w:val="16"/>
        </w:rPr>
        <w:t>е</w:t>
      </w:r>
      <w:r w:rsidRPr="000009BB">
        <w:rPr>
          <w:rFonts w:ascii="Times New Roman" w:hAnsi="Times New Roman" w:cs="Times New Roman"/>
          <w:sz w:val="16"/>
          <w:szCs w:val="16"/>
        </w:rPr>
        <w:t>ния благоприятных условий жизнедеятельности человека, в местные нормативы градостроительного проектирования вносятся соответствующие изменения.</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С предложениями о внесении изменений в местные нормативы градостроительного проектирования Волотовского муниципального округа вправе обратиться в Адм</w:t>
      </w:r>
      <w:r w:rsidRPr="000009BB">
        <w:rPr>
          <w:rFonts w:ascii="Times New Roman" w:hAnsi="Times New Roman" w:cs="Times New Roman"/>
          <w:sz w:val="16"/>
          <w:szCs w:val="16"/>
        </w:rPr>
        <w:t>и</w:t>
      </w:r>
      <w:r w:rsidRPr="000009BB">
        <w:rPr>
          <w:rFonts w:ascii="Times New Roman" w:hAnsi="Times New Roman" w:cs="Times New Roman"/>
          <w:sz w:val="16"/>
          <w:szCs w:val="16"/>
        </w:rPr>
        <w:t>нистрацию заинтересованные юридические и физические лица.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Изменение местных нормативов градостроительного проектирования осуществляе</w:t>
      </w:r>
      <w:r w:rsidRPr="000009BB">
        <w:rPr>
          <w:rFonts w:ascii="Times New Roman" w:hAnsi="Times New Roman" w:cs="Times New Roman"/>
          <w:sz w:val="16"/>
          <w:szCs w:val="16"/>
        </w:rPr>
        <w:t>т</w:t>
      </w:r>
      <w:r w:rsidRPr="000009BB">
        <w:rPr>
          <w:rFonts w:ascii="Times New Roman" w:hAnsi="Times New Roman" w:cs="Times New Roman"/>
          <w:sz w:val="16"/>
          <w:szCs w:val="16"/>
        </w:rPr>
        <w:t>ся по мере необходимости.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4.4. Предложения о подготовке местных нормативов градостроительного проектирования Волотовского муниципального округа, внесении измен</w:t>
      </w:r>
      <w:r w:rsidRPr="000009BB">
        <w:rPr>
          <w:rFonts w:ascii="Times New Roman" w:hAnsi="Times New Roman" w:cs="Times New Roman"/>
          <w:sz w:val="16"/>
          <w:szCs w:val="16"/>
        </w:rPr>
        <w:t>е</w:t>
      </w:r>
      <w:r w:rsidRPr="000009BB">
        <w:rPr>
          <w:rFonts w:ascii="Times New Roman" w:hAnsi="Times New Roman" w:cs="Times New Roman"/>
          <w:sz w:val="16"/>
          <w:szCs w:val="16"/>
        </w:rPr>
        <w:t>ний в них напра</w:t>
      </w:r>
      <w:r w:rsidRPr="000009BB">
        <w:rPr>
          <w:rFonts w:ascii="Times New Roman" w:hAnsi="Times New Roman" w:cs="Times New Roman"/>
          <w:sz w:val="16"/>
          <w:szCs w:val="16"/>
        </w:rPr>
        <w:t>в</w:t>
      </w:r>
      <w:r w:rsidRPr="000009BB">
        <w:rPr>
          <w:rFonts w:ascii="Times New Roman" w:hAnsi="Times New Roman" w:cs="Times New Roman"/>
          <w:sz w:val="16"/>
          <w:szCs w:val="16"/>
        </w:rPr>
        <w:t>ляются в адрес Администрации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предложениях о подготовке местных нормативов градостроительного проектирования Волотовского муниципального округа, внесении измен</w:t>
      </w:r>
      <w:r w:rsidRPr="000009BB">
        <w:rPr>
          <w:rFonts w:ascii="Times New Roman" w:hAnsi="Times New Roman" w:cs="Times New Roman"/>
          <w:sz w:val="16"/>
          <w:szCs w:val="16"/>
        </w:rPr>
        <w:t>е</w:t>
      </w:r>
      <w:r w:rsidRPr="000009BB">
        <w:rPr>
          <w:rFonts w:ascii="Times New Roman" w:hAnsi="Times New Roman" w:cs="Times New Roman"/>
          <w:sz w:val="16"/>
          <w:szCs w:val="16"/>
        </w:rPr>
        <w:t>ний в них должны с</w:t>
      </w:r>
      <w:r w:rsidRPr="000009BB">
        <w:rPr>
          <w:rFonts w:ascii="Times New Roman" w:hAnsi="Times New Roman" w:cs="Times New Roman"/>
          <w:sz w:val="16"/>
          <w:szCs w:val="16"/>
        </w:rPr>
        <w:t>о</w:t>
      </w:r>
      <w:r w:rsidRPr="000009BB">
        <w:rPr>
          <w:rFonts w:ascii="Times New Roman" w:hAnsi="Times New Roman" w:cs="Times New Roman"/>
          <w:sz w:val="16"/>
          <w:szCs w:val="16"/>
        </w:rPr>
        <w:t>держаться: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сведения о действующих местных нормативах градостроительного проектирования Волотовского муниципального округа в данной сфере обе</w:t>
      </w:r>
      <w:r w:rsidRPr="000009BB">
        <w:rPr>
          <w:rFonts w:ascii="Times New Roman" w:hAnsi="Times New Roman" w:cs="Times New Roman"/>
          <w:sz w:val="16"/>
          <w:szCs w:val="16"/>
        </w:rPr>
        <w:t>с</w:t>
      </w:r>
      <w:r w:rsidRPr="000009BB">
        <w:rPr>
          <w:rFonts w:ascii="Times New Roman" w:hAnsi="Times New Roman" w:cs="Times New Roman"/>
          <w:sz w:val="16"/>
          <w:szCs w:val="16"/>
        </w:rPr>
        <w:t>печения благоприя</w:t>
      </w:r>
      <w:r w:rsidRPr="000009BB">
        <w:rPr>
          <w:rFonts w:ascii="Times New Roman" w:hAnsi="Times New Roman" w:cs="Times New Roman"/>
          <w:sz w:val="16"/>
          <w:szCs w:val="16"/>
        </w:rPr>
        <w:t>т</w:t>
      </w:r>
      <w:r w:rsidRPr="000009BB">
        <w:rPr>
          <w:rFonts w:ascii="Times New Roman" w:hAnsi="Times New Roman" w:cs="Times New Roman"/>
          <w:sz w:val="16"/>
          <w:szCs w:val="16"/>
        </w:rPr>
        <w:t>ных условий жизнедеятельности человека;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описание задач, требующих комплексного решения, и результата, на достижение которого направлено принятие местных нормативов градостр</w:t>
      </w:r>
      <w:r w:rsidRPr="000009BB">
        <w:rPr>
          <w:rFonts w:ascii="Times New Roman" w:hAnsi="Times New Roman" w:cs="Times New Roman"/>
          <w:sz w:val="16"/>
          <w:szCs w:val="16"/>
        </w:rPr>
        <w:t>о</w:t>
      </w:r>
      <w:r w:rsidRPr="000009BB">
        <w:rPr>
          <w:rFonts w:ascii="Times New Roman" w:hAnsi="Times New Roman" w:cs="Times New Roman"/>
          <w:sz w:val="16"/>
          <w:szCs w:val="16"/>
        </w:rPr>
        <w:t>ительного проектир</w:t>
      </w:r>
      <w:r w:rsidRPr="000009BB">
        <w:rPr>
          <w:rFonts w:ascii="Times New Roman" w:hAnsi="Times New Roman" w:cs="Times New Roman"/>
          <w:sz w:val="16"/>
          <w:szCs w:val="16"/>
        </w:rPr>
        <w:t>о</w:t>
      </w:r>
      <w:r w:rsidRPr="000009BB">
        <w:rPr>
          <w:rFonts w:ascii="Times New Roman" w:hAnsi="Times New Roman" w:cs="Times New Roman"/>
          <w:sz w:val="16"/>
          <w:szCs w:val="16"/>
        </w:rPr>
        <w:t>вания Волотовского муниципального округа, внесение изменений в них;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сведения о расчетных показателях, которые предлагается включить в местные нормативы градостроительного проектирования Волотовского муниципального округа либо изменить их.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4.5. Решение о подготовке местных нормативов градостроительного проектирования Волотовского муниципального округа, внесении изменений в них принимается в форме постановления Администрации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решении о подготовке местных нормативов градостроительного проектирования наряду с другими положениями должны содержаться: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порядок и сроки проведения работ по подготовке проекта местных нормативов градостроительного проектирования;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условия финансирования работ по подготовке проекта местных нормативов гр</w:t>
      </w:r>
      <w:r w:rsidRPr="000009BB">
        <w:rPr>
          <w:rFonts w:ascii="Times New Roman" w:hAnsi="Times New Roman" w:cs="Times New Roman"/>
          <w:sz w:val="16"/>
          <w:szCs w:val="16"/>
        </w:rPr>
        <w:t>а</w:t>
      </w:r>
      <w:r w:rsidRPr="000009BB">
        <w:rPr>
          <w:rFonts w:ascii="Times New Roman" w:hAnsi="Times New Roman" w:cs="Times New Roman"/>
          <w:sz w:val="16"/>
          <w:szCs w:val="16"/>
        </w:rPr>
        <w:t>достроительного проектирования;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порядок направления предложений заинтересованных лиц по проекту местных нормативов градостроительного проектирования.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целях подготовки проекта местных нормативов градостроительного проектиров</w:t>
      </w:r>
      <w:r w:rsidRPr="000009BB">
        <w:rPr>
          <w:rFonts w:ascii="Times New Roman" w:hAnsi="Times New Roman" w:cs="Times New Roman"/>
          <w:sz w:val="16"/>
          <w:szCs w:val="16"/>
        </w:rPr>
        <w:t>а</w:t>
      </w:r>
      <w:r w:rsidRPr="000009BB">
        <w:rPr>
          <w:rFonts w:ascii="Times New Roman" w:hAnsi="Times New Roman" w:cs="Times New Roman"/>
          <w:sz w:val="16"/>
          <w:szCs w:val="16"/>
        </w:rPr>
        <w:t>ния Администрацией создается комиссия по подготовке проекта местных нормативов градостроительного проектирования (далее - Комиссия). Состав и порядок деятельности Комиссии утверждается постановл</w:t>
      </w:r>
      <w:r w:rsidRPr="000009BB">
        <w:rPr>
          <w:rFonts w:ascii="Times New Roman" w:hAnsi="Times New Roman" w:cs="Times New Roman"/>
          <w:sz w:val="16"/>
          <w:szCs w:val="16"/>
        </w:rPr>
        <w:t>е</w:t>
      </w:r>
      <w:r w:rsidRPr="000009BB">
        <w:rPr>
          <w:rFonts w:ascii="Times New Roman" w:hAnsi="Times New Roman" w:cs="Times New Roman"/>
          <w:sz w:val="16"/>
          <w:szCs w:val="16"/>
        </w:rPr>
        <w:t>нием Администрации Волотовского муниципального округа при ее создании.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Подготовку проекта указанного постановления осуществляет Администрация.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Постановление Администрации Волотовского муниципального округа о подготовке проекта местных нормативов градостроительного проектир</w:t>
      </w:r>
      <w:r w:rsidRPr="000009BB">
        <w:rPr>
          <w:rFonts w:ascii="Times New Roman" w:hAnsi="Times New Roman" w:cs="Times New Roman"/>
          <w:sz w:val="16"/>
          <w:szCs w:val="16"/>
        </w:rPr>
        <w:t>о</w:t>
      </w:r>
      <w:r w:rsidRPr="000009BB">
        <w:rPr>
          <w:rFonts w:ascii="Times New Roman" w:hAnsi="Times New Roman" w:cs="Times New Roman"/>
          <w:sz w:val="16"/>
          <w:szCs w:val="16"/>
        </w:rPr>
        <w:t>вания Волотовского муниципального округа, внесении изменений в них в течение пяти дней после его принятия размещается на официальном сайте Администрации Волотовского мун</w:t>
      </w:r>
      <w:r w:rsidRPr="000009BB">
        <w:rPr>
          <w:rFonts w:ascii="Times New Roman" w:hAnsi="Times New Roman" w:cs="Times New Roman"/>
          <w:sz w:val="16"/>
          <w:szCs w:val="16"/>
        </w:rPr>
        <w:t>и</w:t>
      </w:r>
      <w:r w:rsidRPr="000009BB">
        <w:rPr>
          <w:rFonts w:ascii="Times New Roman" w:hAnsi="Times New Roman" w:cs="Times New Roman"/>
          <w:sz w:val="16"/>
          <w:szCs w:val="16"/>
        </w:rPr>
        <w:t>ципального округа в информационно-телекоммуникационной сети Интернет (далее - официальный сайт).</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4.6. Администрация: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осуществляет организацию работы по подготовке проектов местных нормативов градостроительного проектирования Волотовского муниципал</w:t>
      </w:r>
      <w:r w:rsidRPr="000009BB">
        <w:rPr>
          <w:rFonts w:ascii="Times New Roman" w:hAnsi="Times New Roman" w:cs="Times New Roman"/>
          <w:sz w:val="16"/>
          <w:szCs w:val="16"/>
        </w:rPr>
        <w:t>ь</w:t>
      </w:r>
      <w:r w:rsidRPr="000009BB">
        <w:rPr>
          <w:rFonts w:ascii="Times New Roman" w:hAnsi="Times New Roman" w:cs="Times New Roman"/>
          <w:sz w:val="16"/>
          <w:szCs w:val="16"/>
        </w:rPr>
        <w:t>ного округа, внес</w:t>
      </w:r>
      <w:r w:rsidRPr="000009BB">
        <w:rPr>
          <w:rFonts w:ascii="Times New Roman" w:hAnsi="Times New Roman" w:cs="Times New Roman"/>
          <w:sz w:val="16"/>
          <w:szCs w:val="16"/>
        </w:rPr>
        <w:t>е</w:t>
      </w:r>
      <w:r w:rsidRPr="000009BB">
        <w:rPr>
          <w:rFonts w:ascii="Times New Roman" w:hAnsi="Times New Roman" w:cs="Times New Roman"/>
          <w:sz w:val="16"/>
          <w:szCs w:val="16"/>
        </w:rPr>
        <w:t>ния изменений в них;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разрабатывает описание объекта закупки (техническое задание) на подготовку проектов местных нормативов градостроительного проектиров</w:t>
      </w:r>
      <w:r w:rsidRPr="000009BB">
        <w:rPr>
          <w:rFonts w:ascii="Times New Roman" w:hAnsi="Times New Roman" w:cs="Times New Roman"/>
          <w:sz w:val="16"/>
          <w:szCs w:val="16"/>
        </w:rPr>
        <w:t>а</w:t>
      </w:r>
      <w:r w:rsidRPr="000009BB">
        <w:rPr>
          <w:rFonts w:ascii="Times New Roman" w:hAnsi="Times New Roman" w:cs="Times New Roman"/>
          <w:sz w:val="16"/>
          <w:szCs w:val="16"/>
        </w:rPr>
        <w:t>ния Волотовского муниципального округа, внесения изменений в них;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готовит заявку на организацию и проведение закупки на определение поставщика (подрядчика, исполнителя) по подготовке проектов местных нормативов градостроительного проектирования Волотовского муниципального округа, внесения измен</w:t>
      </w:r>
      <w:r w:rsidRPr="000009BB">
        <w:rPr>
          <w:rFonts w:ascii="Times New Roman" w:hAnsi="Times New Roman" w:cs="Times New Roman"/>
          <w:sz w:val="16"/>
          <w:szCs w:val="16"/>
        </w:rPr>
        <w:t>е</w:t>
      </w:r>
      <w:r w:rsidRPr="000009BB">
        <w:rPr>
          <w:rFonts w:ascii="Times New Roman" w:hAnsi="Times New Roman" w:cs="Times New Roman"/>
          <w:sz w:val="16"/>
          <w:szCs w:val="16"/>
        </w:rPr>
        <w:t>ний в них.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4.7. Подготовка местных нормативов градостроительного проектирования ос</w:t>
      </w:r>
      <w:r w:rsidRPr="000009BB">
        <w:rPr>
          <w:rFonts w:ascii="Times New Roman" w:hAnsi="Times New Roman" w:cs="Times New Roman"/>
          <w:sz w:val="16"/>
          <w:szCs w:val="16"/>
        </w:rPr>
        <w:t>у</w:t>
      </w:r>
      <w:r w:rsidRPr="000009BB">
        <w:rPr>
          <w:rFonts w:ascii="Times New Roman" w:hAnsi="Times New Roman" w:cs="Times New Roman"/>
          <w:sz w:val="16"/>
          <w:szCs w:val="16"/>
        </w:rPr>
        <w:t>ществляется с учетом: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Социально-демографического состава и плотности населения на территории м</w:t>
      </w:r>
      <w:r w:rsidRPr="000009BB">
        <w:rPr>
          <w:rFonts w:ascii="Times New Roman" w:hAnsi="Times New Roman" w:cs="Times New Roman"/>
          <w:sz w:val="16"/>
          <w:szCs w:val="16"/>
        </w:rPr>
        <w:t>у</w:t>
      </w:r>
      <w:r w:rsidRPr="000009BB">
        <w:rPr>
          <w:rFonts w:ascii="Times New Roman" w:hAnsi="Times New Roman" w:cs="Times New Roman"/>
          <w:sz w:val="16"/>
          <w:szCs w:val="16"/>
        </w:rPr>
        <w:t>ниципального образования.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б) Стратегии социально-экономического развития муниципального образования и плана мероприятий по ее реализации (при наличии).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Предложений органов местного самоуправления и заинтересованных лиц.</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4.8. Основные требования к оформлению и содержанию проектов местных нормативов градостроительного проектирования Волотовского муниц</w:t>
      </w:r>
      <w:r w:rsidRPr="000009BB">
        <w:rPr>
          <w:rFonts w:ascii="Times New Roman" w:hAnsi="Times New Roman" w:cs="Times New Roman"/>
          <w:sz w:val="16"/>
          <w:szCs w:val="16"/>
        </w:rPr>
        <w:t>и</w:t>
      </w:r>
      <w:r w:rsidRPr="000009BB">
        <w:rPr>
          <w:rFonts w:ascii="Times New Roman" w:hAnsi="Times New Roman" w:cs="Times New Roman"/>
          <w:sz w:val="16"/>
          <w:szCs w:val="16"/>
        </w:rPr>
        <w:t>пального округа, внесению изменений в них содержатся в описании объекта закупки (техническом задании) на разработку проектов местных но</w:t>
      </w:r>
      <w:r w:rsidRPr="000009BB">
        <w:rPr>
          <w:rFonts w:ascii="Times New Roman" w:hAnsi="Times New Roman" w:cs="Times New Roman"/>
          <w:sz w:val="16"/>
          <w:szCs w:val="16"/>
        </w:rPr>
        <w:t>р</w:t>
      </w:r>
      <w:r w:rsidRPr="000009BB">
        <w:rPr>
          <w:rFonts w:ascii="Times New Roman" w:hAnsi="Times New Roman" w:cs="Times New Roman"/>
          <w:sz w:val="16"/>
          <w:szCs w:val="16"/>
        </w:rPr>
        <w:t>мативов градостроительного проектиров</w:t>
      </w:r>
      <w:r w:rsidRPr="000009BB">
        <w:rPr>
          <w:rFonts w:ascii="Times New Roman" w:hAnsi="Times New Roman" w:cs="Times New Roman"/>
          <w:sz w:val="16"/>
          <w:szCs w:val="16"/>
        </w:rPr>
        <w:t>а</w:t>
      </w:r>
      <w:r w:rsidRPr="000009BB">
        <w:rPr>
          <w:rFonts w:ascii="Times New Roman" w:hAnsi="Times New Roman" w:cs="Times New Roman"/>
          <w:sz w:val="16"/>
          <w:szCs w:val="16"/>
        </w:rPr>
        <w:t>ния Волотовского муниципального округа, внесения изменений в них.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4.9. Проекты местных нормативов градостроительного проектирования Волотовск</w:t>
      </w:r>
      <w:r w:rsidRPr="000009BB">
        <w:rPr>
          <w:rFonts w:ascii="Times New Roman" w:hAnsi="Times New Roman" w:cs="Times New Roman"/>
          <w:sz w:val="16"/>
          <w:szCs w:val="16"/>
        </w:rPr>
        <w:t>о</w:t>
      </w:r>
      <w:r w:rsidRPr="000009BB">
        <w:rPr>
          <w:rFonts w:ascii="Times New Roman" w:hAnsi="Times New Roman" w:cs="Times New Roman"/>
          <w:sz w:val="16"/>
          <w:szCs w:val="16"/>
        </w:rPr>
        <w:t>го муниципального округа, внесения изменений в них подлежат размещению на официальном сайте Администрации Волотовского муниципального округа и опубликованию в порядке, установленном для офиц</w:t>
      </w:r>
      <w:r w:rsidRPr="000009BB">
        <w:rPr>
          <w:rFonts w:ascii="Times New Roman" w:hAnsi="Times New Roman" w:cs="Times New Roman"/>
          <w:sz w:val="16"/>
          <w:szCs w:val="16"/>
        </w:rPr>
        <w:t>и</w:t>
      </w:r>
      <w:r w:rsidRPr="000009BB">
        <w:rPr>
          <w:rFonts w:ascii="Times New Roman" w:hAnsi="Times New Roman" w:cs="Times New Roman"/>
          <w:sz w:val="16"/>
          <w:szCs w:val="16"/>
        </w:rPr>
        <w:t>ального опубликования муниц</w:t>
      </w:r>
      <w:r w:rsidRPr="000009BB">
        <w:rPr>
          <w:rFonts w:ascii="Times New Roman" w:hAnsi="Times New Roman" w:cs="Times New Roman"/>
          <w:sz w:val="16"/>
          <w:szCs w:val="16"/>
        </w:rPr>
        <w:t>и</w:t>
      </w:r>
      <w:r w:rsidRPr="000009BB">
        <w:rPr>
          <w:rFonts w:ascii="Times New Roman" w:hAnsi="Times New Roman" w:cs="Times New Roman"/>
          <w:sz w:val="16"/>
          <w:szCs w:val="16"/>
        </w:rPr>
        <w:t>пальных правовых актов, не менее чем за два месяца до их утверждения.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4.10. В течение тридцати дней со дня опубликования на официальном сайте прое</w:t>
      </w:r>
      <w:r w:rsidRPr="000009BB">
        <w:rPr>
          <w:rFonts w:ascii="Times New Roman" w:hAnsi="Times New Roman" w:cs="Times New Roman"/>
          <w:sz w:val="16"/>
          <w:szCs w:val="16"/>
        </w:rPr>
        <w:t>к</w:t>
      </w:r>
      <w:r w:rsidRPr="000009BB">
        <w:rPr>
          <w:rFonts w:ascii="Times New Roman" w:hAnsi="Times New Roman" w:cs="Times New Roman"/>
          <w:sz w:val="16"/>
          <w:szCs w:val="16"/>
        </w:rPr>
        <w:t>тов местных нормативов градостроительного проектирования Волотовского мун</w:t>
      </w:r>
      <w:r w:rsidRPr="000009BB">
        <w:rPr>
          <w:rFonts w:ascii="Times New Roman" w:hAnsi="Times New Roman" w:cs="Times New Roman"/>
          <w:sz w:val="16"/>
          <w:szCs w:val="16"/>
        </w:rPr>
        <w:t>и</w:t>
      </w:r>
      <w:r w:rsidRPr="000009BB">
        <w:rPr>
          <w:rFonts w:ascii="Times New Roman" w:hAnsi="Times New Roman" w:cs="Times New Roman"/>
          <w:sz w:val="16"/>
          <w:szCs w:val="16"/>
        </w:rPr>
        <w:t>ципального округа, внесения изменений в них Администрация: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 принимает от заинтересованных лиц предложения, замечания в письменной фо</w:t>
      </w:r>
      <w:r w:rsidRPr="000009BB">
        <w:rPr>
          <w:rFonts w:ascii="Times New Roman" w:hAnsi="Times New Roman" w:cs="Times New Roman"/>
          <w:sz w:val="16"/>
          <w:szCs w:val="16"/>
        </w:rPr>
        <w:t>р</w:t>
      </w:r>
      <w:r w:rsidRPr="000009BB">
        <w:rPr>
          <w:rFonts w:ascii="Times New Roman" w:hAnsi="Times New Roman" w:cs="Times New Roman"/>
          <w:sz w:val="16"/>
          <w:szCs w:val="16"/>
        </w:rPr>
        <w:t>ме;</w:t>
      </w:r>
    </w:p>
    <w:p w:rsidR="007D73BB" w:rsidRPr="000009BB" w:rsidRDefault="007D73BB" w:rsidP="007D73BB">
      <w:pPr>
        <w:spacing w:after="0" w:line="240" w:lineRule="auto"/>
        <w:ind w:right="424"/>
        <w:jc w:val="both"/>
        <w:rPr>
          <w:rFonts w:ascii="Times New Roman" w:hAnsi="Times New Roman" w:cs="Times New Roman"/>
          <w:sz w:val="16"/>
          <w:szCs w:val="16"/>
        </w:rPr>
      </w:pPr>
      <w:proofErr w:type="gramStart"/>
      <w:r w:rsidRPr="000009BB">
        <w:rPr>
          <w:rFonts w:ascii="Times New Roman" w:hAnsi="Times New Roman" w:cs="Times New Roman"/>
          <w:sz w:val="16"/>
          <w:szCs w:val="16"/>
        </w:rPr>
        <w:t>б) обеспечивает передачу в Комиссию и исполнителю (подрядчику) полученных в письменной форме замечаний и предложений для доработки проектов местных но</w:t>
      </w:r>
      <w:r w:rsidRPr="000009BB">
        <w:rPr>
          <w:rFonts w:ascii="Times New Roman" w:hAnsi="Times New Roman" w:cs="Times New Roman"/>
          <w:sz w:val="16"/>
          <w:szCs w:val="16"/>
        </w:rPr>
        <w:t>р</w:t>
      </w:r>
      <w:r w:rsidRPr="000009BB">
        <w:rPr>
          <w:rFonts w:ascii="Times New Roman" w:hAnsi="Times New Roman" w:cs="Times New Roman"/>
          <w:sz w:val="16"/>
          <w:szCs w:val="16"/>
        </w:rPr>
        <w:t>мативов градостроительного проектирования Волотовского муниципального округа, внесения изменений в них;</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проводит проверку соответствия проектов генеральных планов, правил земл</w:t>
      </w:r>
      <w:r w:rsidRPr="000009BB">
        <w:rPr>
          <w:rFonts w:ascii="Times New Roman" w:hAnsi="Times New Roman" w:cs="Times New Roman"/>
          <w:sz w:val="16"/>
          <w:szCs w:val="16"/>
        </w:rPr>
        <w:t>е</w:t>
      </w:r>
      <w:r w:rsidRPr="000009BB">
        <w:rPr>
          <w:rFonts w:ascii="Times New Roman" w:hAnsi="Times New Roman" w:cs="Times New Roman"/>
          <w:sz w:val="16"/>
          <w:szCs w:val="16"/>
        </w:rPr>
        <w:t>пользования и застройки и вносимых в них изменений требованиям законодател</w:t>
      </w:r>
      <w:r w:rsidRPr="000009BB">
        <w:rPr>
          <w:rFonts w:ascii="Times New Roman" w:hAnsi="Times New Roman" w:cs="Times New Roman"/>
          <w:sz w:val="16"/>
          <w:szCs w:val="16"/>
        </w:rPr>
        <w:t>ь</w:t>
      </w:r>
      <w:r w:rsidRPr="000009BB">
        <w:rPr>
          <w:rFonts w:ascii="Times New Roman" w:hAnsi="Times New Roman" w:cs="Times New Roman"/>
          <w:sz w:val="16"/>
          <w:szCs w:val="16"/>
        </w:rPr>
        <w:t>ства, действующим нормативным техническим документам, местным нормативам градостроительного проектирования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4.11. Комиссия и исполнитель (подрядчик) в течение тридцати дней со дня оконч</w:t>
      </w:r>
      <w:r w:rsidRPr="000009BB">
        <w:rPr>
          <w:rFonts w:ascii="Times New Roman" w:hAnsi="Times New Roman" w:cs="Times New Roman"/>
          <w:sz w:val="16"/>
          <w:szCs w:val="16"/>
        </w:rPr>
        <w:t>а</w:t>
      </w:r>
      <w:r w:rsidRPr="000009BB">
        <w:rPr>
          <w:rFonts w:ascii="Times New Roman" w:hAnsi="Times New Roman" w:cs="Times New Roman"/>
          <w:sz w:val="16"/>
          <w:szCs w:val="16"/>
        </w:rPr>
        <w:t xml:space="preserve">ния срока, указанного в </w:t>
      </w:r>
      <w:hyperlink w:anchor="P149">
        <w:r w:rsidRPr="000009BB">
          <w:rPr>
            <w:rStyle w:val="aa"/>
            <w:rFonts w:ascii="Times New Roman" w:hAnsi="Times New Roman" w:cs="Times New Roman"/>
            <w:sz w:val="16"/>
            <w:szCs w:val="16"/>
          </w:rPr>
          <w:t>пункте 4.9</w:t>
        </w:r>
      </w:hyperlink>
      <w:r w:rsidRPr="000009BB">
        <w:rPr>
          <w:rFonts w:ascii="Times New Roman" w:hAnsi="Times New Roman" w:cs="Times New Roman"/>
          <w:sz w:val="16"/>
          <w:szCs w:val="16"/>
        </w:rPr>
        <w:t>, дорабатывает проект местных нормативов градостроительного проектирования с учетом поступивших предложений заинтерес</w:t>
      </w:r>
      <w:r w:rsidRPr="000009BB">
        <w:rPr>
          <w:rFonts w:ascii="Times New Roman" w:hAnsi="Times New Roman" w:cs="Times New Roman"/>
          <w:sz w:val="16"/>
          <w:szCs w:val="16"/>
        </w:rPr>
        <w:t>о</w:t>
      </w:r>
      <w:r w:rsidRPr="000009BB">
        <w:rPr>
          <w:rFonts w:ascii="Times New Roman" w:hAnsi="Times New Roman" w:cs="Times New Roman"/>
          <w:sz w:val="16"/>
          <w:szCs w:val="16"/>
        </w:rPr>
        <w:t>ванных лиц.</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4.12. Местные нормативы градостроительного проектирования Волотовского мун</w:t>
      </w:r>
      <w:r w:rsidRPr="000009BB">
        <w:rPr>
          <w:rFonts w:ascii="Times New Roman" w:hAnsi="Times New Roman" w:cs="Times New Roman"/>
          <w:sz w:val="16"/>
          <w:szCs w:val="16"/>
        </w:rPr>
        <w:t>и</w:t>
      </w:r>
      <w:r w:rsidRPr="000009BB">
        <w:rPr>
          <w:rFonts w:ascii="Times New Roman" w:hAnsi="Times New Roman" w:cs="Times New Roman"/>
          <w:sz w:val="16"/>
          <w:szCs w:val="16"/>
        </w:rPr>
        <w:t>ципального округа и внесенные изменения в них утверждаются решением Думы В</w:t>
      </w:r>
      <w:r w:rsidRPr="000009BB">
        <w:rPr>
          <w:rFonts w:ascii="Times New Roman" w:hAnsi="Times New Roman" w:cs="Times New Roman"/>
          <w:sz w:val="16"/>
          <w:szCs w:val="16"/>
        </w:rPr>
        <w:t>о</w:t>
      </w:r>
      <w:r w:rsidRPr="000009BB">
        <w:rPr>
          <w:rFonts w:ascii="Times New Roman" w:hAnsi="Times New Roman" w:cs="Times New Roman"/>
          <w:sz w:val="16"/>
          <w:szCs w:val="16"/>
        </w:rPr>
        <w:t>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4.13. Утвержденные местные нормативы градостроительного проектирования Волотовского муниципального округа подлежат размещению в фед</w:t>
      </w:r>
      <w:r w:rsidRPr="000009BB">
        <w:rPr>
          <w:rFonts w:ascii="Times New Roman" w:hAnsi="Times New Roman" w:cs="Times New Roman"/>
          <w:sz w:val="16"/>
          <w:szCs w:val="16"/>
        </w:rPr>
        <w:t>е</w:t>
      </w:r>
      <w:r w:rsidRPr="000009BB">
        <w:rPr>
          <w:rFonts w:ascii="Times New Roman" w:hAnsi="Times New Roman" w:cs="Times New Roman"/>
          <w:sz w:val="16"/>
          <w:szCs w:val="16"/>
        </w:rPr>
        <w:t>ральной государственной информационной системе территориального планирования в срок, не превышающий пяти дней со дня утверждения ук</w:t>
      </w:r>
      <w:r w:rsidRPr="000009BB">
        <w:rPr>
          <w:rFonts w:ascii="Times New Roman" w:hAnsi="Times New Roman" w:cs="Times New Roman"/>
          <w:sz w:val="16"/>
          <w:szCs w:val="16"/>
        </w:rPr>
        <w:t>а</w:t>
      </w:r>
      <w:r w:rsidRPr="000009BB">
        <w:rPr>
          <w:rFonts w:ascii="Times New Roman" w:hAnsi="Times New Roman" w:cs="Times New Roman"/>
          <w:sz w:val="16"/>
          <w:szCs w:val="16"/>
        </w:rPr>
        <w:t xml:space="preserve">занных нормативов, в соответствии с </w:t>
      </w:r>
      <w:hyperlink r:id="rId16">
        <w:r w:rsidRPr="000009BB">
          <w:rPr>
            <w:rStyle w:val="aa"/>
            <w:rFonts w:ascii="Times New Roman" w:hAnsi="Times New Roman" w:cs="Times New Roman"/>
            <w:sz w:val="16"/>
            <w:szCs w:val="16"/>
          </w:rPr>
          <w:t>частью 7 статьи 29.4</w:t>
        </w:r>
      </w:hyperlink>
      <w:r w:rsidRPr="000009BB">
        <w:rPr>
          <w:rFonts w:ascii="Times New Roman" w:hAnsi="Times New Roman" w:cs="Times New Roman"/>
          <w:sz w:val="16"/>
          <w:szCs w:val="16"/>
        </w:rPr>
        <w:t xml:space="preserve"> Градостроительного кодекса Российской Федерации. Также в срок, не превышающий пяти дней с даты их утверждения, подлежат опубликованию на официальном сайте. Утвержденные местные нормативы градостроительного прое</w:t>
      </w:r>
      <w:r w:rsidRPr="000009BB">
        <w:rPr>
          <w:rFonts w:ascii="Times New Roman" w:hAnsi="Times New Roman" w:cs="Times New Roman"/>
          <w:sz w:val="16"/>
          <w:szCs w:val="16"/>
        </w:rPr>
        <w:t>к</w:t>
      </w:r>
      <w:r w:rsidRPr="000009BB">
        <w:rPr>
          <w:rFonts w:ascii="Times New Roman" w:hAnsi="Times New Roman" w:cs="Times New Roman"/>
          <w:sz w:val="16"/>
          <w:szCs w:val="16"/>
        </w:rPr>
        <w:t>тирования Волотовского муниципального округа вводятся в действие со дня их официального опубликования.</w:t>
      </w: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0009BB" w:rsidP="000009BB">
      <w:pPr>
        <w:spacing w:after="0" w:line="240" w:lineRule="auto"/>
        <w:ind w:right="424"/>
        <w:jc w:val="center"/>
        <w:rPr>
          <w:rFonts w:ascii="Times New Roman" w:hAnsi="Times New Roman" w:cs="Times New Roman"/>
          <w:sz w:val="16"/>
          <w:szCs w:val="16"/>
        </w:rPr>
      </w:pPr>
      <w:r w:rsidRPr="000009BB">
        <w:rPr>
          <w:rFonts w:ascii="Times New Roman" w:hAnsi="Times New Roman" w:cs="Times New Roman"/>
          <w:sz w:val="16"/>
          <w:szCs w:val="16"/>
        </w:rPr>
        <w:t xml:space="preserve">Российская Федерация </w:t>
      </w:r>
      <w:r w:rsidR="007D73BB" w:rsidRPr="000009BB">
        <w:rPr>
          <w:rFonts w:ascii="Times New Roman" w:hAnsi="Times New Roman" w:cs="Times New Roman"/>
          <w:sz w:val="16"/>
          <w:szCs w:val="16"/>
        </w:rPr>
        <w:t>Новгородская область</w:t>
      </w:r>
    </w:p>
    <w:p w:rsidR="007D73BB" w:rsidRPr="000009BB" w:rsidRDefault="007D73BB" w:rsidP="000009BB">
      <w:pPr>
        <w:spacing w:after="0" w:line="240" w:lineRule="auto"/>
        <w:ind w:right="424"/>
        <w:jc w:val="center"/>
        <w:rPr>
          <w:rFonts w:ascii="Times New Roman" w:hAnsi="Times New Roman" w:cs="Times New Roman"/>
          <w:sz w:val="16"/>
          <w:szCs w:val="16"/>
        </w:rPr>
      </w:pPr>
    </w:p>
    <w:p w:rsidR="007D73BB" w:rsidRPr="000009BB" w:rsidRDefault="007D73BB" w:rsidP="000009BB">
      <w:pPr>
        <w:spacing w:after="0" w:line="240" w:lineRule="auto"/>
        <w:ind w:right="424"/>
        <w:jc w:val="center"/>
        <w:rPr>
          <w:rFonts w:ascii="Times New Roman" w:hAnsi="Times New Roman" w:cs="Times New Roman"/>
          <w:sz w:val="16"/>
          <w:szCs w:val="16"/>
        </w:rPr>
      </w:pPr>
      <w:r w:rsidRPr="000009BB">
        <w:rPr>
          <w:rFonts w:ascii="Times New Roman" w:hAnsi="Times New Roman" w:cs="Times New Roman"/>
          <w:sz w:val="16"/>
          <w:szCs w:val="16"/>
        </w:rPr>
        <w:t>АДМИНИСТРАЦИЯ ВОЛОТОВСКОГО МУНИЦИПАЛЬНОГО ОКРУГА</w:t>
      </w:r>
    </w:p>
    <w:p w:rsidR="007D73BB" w:rsidRPr="000009BB" w:rsidRDefault="007D73BB" w:rsidP="000009BB">
      <w:pPr>
        <w:spacing w:after="0" w:line="240" w:lineRule="auto"/>
        <w:ind w:right="424"/>
        <w:jc w:val="center"/>
        <w:rPr>
          <w:rFonts w:ascii="Times New Roman" w:hAnsi="Times New Roman" w:cs="Times New Roman"/>
          <w:bCs/>
          <w:sz w:val="16"/>
          <w:szCs w:val="16"/>
        </w:rPr>
      </w:pPr>
    </w:p>
    <w:p w:rsidR="007D73BB" w:rsidRPr="000009BB" w:rsidRDefault="000009BB" w:rsidP="000009BB">
      <w:pPr>
        <w:spacing w:after="0" w:line="240" w:lineRule="auto"/>
        <w:ind w:right="424"/>
        <w:jc w:val="center"/>
        <w:rPr>
          <w:rFonts w:ascii="Times New Roman" w:hAnsi="Times New Roman" w:cs="Times New Roman"/>
          <w:b/>
          <w:bCs/>
          <w:sz w:val="16"/>
          <w:szCs w:val="16"/>
        </w:rPr>
      </w:pPr>
      <w:proofErr w:type="gramStart"/>
      <w:r w:rsidRPr="000009BB">
        <w:rPr>
          <w:rFonts w:ascii="Times New Roman" w:hAnsi="Times New Roman" w:cs="Times New Roman"/>
          <w:b/>
          <w:bCs/>
          <w:sz w:val="16"/>
          <w:szCs w:val="16"/>
        </w:rPr>
        <w:t>П</w:t>
      </w:r>
      <w:proofErr w:type="gramEnd"/>
      <w:r w:rsidRPr="000009BB">
        <w:rPr>
          <w:rFonts w:ascii="Times New Roman" w:hAnsi="Times New Roman" w:cs="Times New Roman"/>
          <w:b/>
          <w:bCs/>
          <w:sz w:val="16"/>
          <w:szCs w:val="16"/>
        </w:rPr>
        <w:t xml:space="preserve"> О С Т А Н О В Л Е Н И Е </w:t>
      </w:r>
      <w:r w:rsidRPr="000009BB">
        <w:rPr>
          <w:rFonts w:ascii="Times New Roman" w:hAnsi="Times New Roman" w:cs="Times New Roman"/>
          <w:sz w:val="16"/>
          <w:szCs w:val="16"/>
        </w:rPr>
        <w:t xml:space="preserve">от 29.08.2023   </w:t>
      </w:r>
      <w:r w:rsidR="007D73BB" w:rsidRPr="000009BB">
        <w:rPr>
          <w:rFonts w:ascii="Times New Roman" w:hAnsi="Times New Roman" w:cs="Times New Roman"/>
          <w:sz w:val="16"/>
          <w:szCs w:val="16"/>
        </w:rPr>
        <w:t xml:space="preserve">  № 562</w:t>
      </w:r>
      <w:r w:rsidRPr="000009BB">
        <w:rPr>
          <w:rFonts w:ascii="Times New Roman" w:hAnsi="Times New Roman" w:cs="Times New Roman"/>
          <w:b/>
          <w:bCs/>
          <w:sz w:val="16"/>
          <w:szCs w:val="16"/>
        </w:rPr>
        <w:t xml:space="preserve"> </w:t>
      </w:r>
      <w:r w:rsidR="007D73BB" w:rsidRPr="000009BB">
        <w:rPr>
          <w:rFonts w:ascii="Times New Roman" w:hAnsi="Times New Roman" w:cs="Times New Roman"/>
          <w:sz w:val="16"/>
          <w:szCs w:val="16"/>
        </w:rPr>
        <w:t>п. Волот</w:t>
      </w:r>
    </w:p>
    <w:p w:rsidR="007D73BB" w:rsidRPr="007D73BB" w:rsidRDefault="007D73BB" w:rsidP="007D73BB">
      <w:pPr>
        <w:spacing w:after="0" w:line="240" w:lineRule="auto"/>
        <w:ind w:right="424"/>
        <w:jc w:val="both"/>
        <w:rPr>
          <w:rFonts w:ascii="Times New Roman" w:hAnsi="Times New Roman" w:cs="Times New Roman"/>
          <w:sz w:val="28"/>
        </w:rPr>
      </w:pPr>
    </w:p>
    <w:tbl>
      <w:tblPr>
        <w:tblStyle w:val="afc"/>
        <w:tblW w:w="15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4786"/>
      </w:tblGrid>
      <w:tr w:rsidR="007D73BB" w:rsidRPr="007D73BB" w:rsidTr="000009BB">
        <w:tc>
          <w:tcPr>
            <w:tcW w:w="10314" w:type="dxa"/>
          </w:tcPr>
          <w:p w:rsidR="007D73BB" w:rsidRPr="000009BB" w:rsidRDefault="007D73BB" w:rsidP="000009BB">
            <w:pPr>
              <w:spacing w:after="0" w:line="240" w:lineRule="auto"/>
              <w:ind w:right="424"/>
              <w:jc w:val="center"/>
              <w:rPr>
                <w:rFonts w:ascii="Times New Roman" w:hAnsi="Times New Roman" w:cs="Times New Roman"/>
                <w:sz w:val="16"/>
                <w:szCs w:val="16"/>
              </w:rPr>
            </w:pPr>
            <w:r w:rsidRPr="000009BB">
              <w:rPr>
                <w:rFonts w:ascii="Times New Roman" w:hAnsi="Times New Roman" w:cs="Times New Roman"/>
                <w:sz w:val="16"/>
                <w:szCs w:val="16"/>
              </w:rPr>
              <w:t>Об утверждении Порядка предоставления субсидии субъектам малого и среднего предпринимательства, осуществляющим де</w:t>
            </w:r>
            <w:r w:rsidRPr="000009BB">
              <w:rPr>
                <w:rFonts w:ascii="Times New Roman" w:hAnsi="Times New Roman" w:cs="Times New Roman"/>
                <w:sz w:val="16"/>
                <w:szCs w:val="16"/>
              </w:rPr>
              <w:t>я</w:t>
            </w:r>
            <w:r w:rsidRPr="000009BB">
              <w:rPr>
                <w:rFonts w:ascii="Times New Roman" w:hAnsi="Times New Roman" w:cs="Times New Roman"/>
                <w:sz w:val="16"/>
                <w:szCs w:val="16"/>
              </w:rPr>
              <w:t>тельность в населенных пунктах с населением численностью менее 10000 человек, на возмещение ч</w:t>
            </w:r>
            <w:r w:rsidRPr="000009BB">
              <w:rPr>
                <w:rFonts w:ascii="Times New Roman" w:hAnsi="Times New Roman" w:cs="Times New Roman"/>
                <w:sz w:val="16"/>
                <w:szCs w:val="16"/>
              </w:rPr>
              <w:t>а</w:t>
            </w:r>
            <w:r w:rsidRPr="000009BB">
              <w:rPr>
                <w:rFonts w:ascii="Times New Roman" w:hAnsi="Times New Roman" w:cs="Times New Roman"/>
                <w:sz w:val="16"/>
                <w:szCs w:val="16"/>
              </w:rPr>
              <w:t>сти затрат на приобретение машин и оборудования (за исключ</w:t>
            </w:r>
            <w:r w:rsidRPr="000009BB">
              <w:rPr>
                <w:rFonts w:ascii="Times New Roman" w:hAnsi="Times New Roman" w:cs="Times New Roman"/>
                <w:sz w:val="16"/>
                <w:szCs w:val="16"/>
              </w:rPr>
              <w:t>е</w:t>
            </w:r>
            <w:r w:rsidRPr="000009BB">
              <w:rPr>
                <w:rFonts w:ascii="Times New Roman" w:hAnsi="Times New Roman" w:cs="Times New Roman"/>
                <w:sz w:val="16"/>
                <w:szCs w:val="16"/>
              </w:rPr>
              <w:t>нием автотранспорта)</w:t>
            </w:r>
          </w:p>
        </w:tc>
        <w:tc>
          <w:tcPr>
            <w:tcW w:w="4786" w:type="dxa"/>
          </w:tcPr>
          <w:p w:rsidR="007D73BB" w:rsidRPr="007D73BB" w:rsidRDefault="007D73BB" w:rsidP="007D73BB">
            <w:pPr>
              <w:spacing w:after="0" w:line="240" w:lineRule="auto"/>
              <w:ind w:right="424"/>
              <w:jc w:val="both"/>
              <w:rPr>
                <w:rFonts w:ascii="Times New Roman" w:hAnsi="Times New Roman" w:cs="Times New Roman"/>
                <w:sz w:val="28"/>
              </w:rPr>
            </w:pPr>
          </w:p>
        </w:tc>
      </w:tr>
    </w:tbl>
    <w:p w:rsidR="007D73BB" w:rsidRPr="000009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28"/>
        </w:rPr>
        <w:tab/>
      </w:r>
      <w:proofErr w:type="gramStart"/>
      <w:r w:rsidRPr="000009BB">
        <w:rPr>
          <w:rFonts w:ascii="Times New Roman" w:hAnsi="Times New Roman" w:cs="Times New Roman"/>
          <w:sz w:val="16"/>
          <w:szCs w:val="16"/>
        </w:rPr>
        <w:t>В соответствии со статьей 78 Бюджетного кодекса Российской Федерации, п</w:t>
      </w:r>
      <w:r w:rsidRPr="000009BB">
        <w:rPr>
          <w:rFonts w:ascii="Times New Roman" w:hAnsi="Times New Roman" w:cs="Times New Roman"/>
          <w:sz w:val="16"/>
          <w:szCs w:val="16"/>
        </w:rPr>
        <w:t>о</w:t>
      </w:r>
      <w:r w:rsidRPr="000009BB">
        <w:rPr>
          <w:rFonts w:ascii="Times New Roman" w:hAnsi="Times New Roman" w:cs="Times New Roman"/>
          <w:sz w:val="16"/>
          <w:szCs w:val="16"/>
        </w:rPr>
        <w:t>становлением Правительства Российской Федерации от 18.09.2020 № 1492 «Об о</w:t>
      </w:r>
      <w:r w:rsidRPr="000009BB">
        <w:rPr>
          <w:rFonts w:ascii="Times New Roman" w:hAnsi="Times New Roman" w:cs="Times New Roman"/>
          <w:sz w:val="16"/>
          <w:szCs w:val="16"/>
        </w:rPr>
        <w:t>б</w:t>
      </w:r>
      <w:r w:rsidRPr="000009BB">
        <w:rPr>
          <w:rFonts w:ascii="Times New Roman" w:hAnsi="Times New Roman" w:cs="Times New Roman"/>
          <w:sz w:val="16"/>
          <w:szCs w:val="16"/>
        </w:rPr>
        <w:t>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w:t>
      </w:r>
      <w:r w:rsidRPr="000009BB">
        <w:rPr>
          <w:rFonts w:ascii="Times New Roman" w:hAnsi="Times New Roman" w:cs="Times New Roman"/>
          <w:sz w:val="16"/>
          <w:szCs w:val="16"/>
        </w:rPr>
        <w:t>о</w:t>
      </w:r>
      <w:r w:rsidRPr="000009BB">
        <w:rPr>
          <w:rFonts w:ascii="Times New Roman" w:hAnsi="Times New Roman" w:cs="Times New Roman"/>
          <w:sz w:val="16"/>
          <w:szCs w:val="16"/>
        </w:rPr>
        <w:t>дителям товаров, работ, услуг, и о признании утратившими силу нек</w:t>
      </w:r>
      <w:r w:rsidRPr="000009BB">
        <w:rPr>
          <w:rFonts w:ascii="Times New Roman" w:hAnsi="Times New Roman" w:cs="Times New Roman"/>
          <w:sz w:val="16"/>
          <w:szCs w:val="16"/>
        </w:rPr>
        <w:t>о</w:t>
      </w:r>
      <w:r w:rsidRPr="000009BB">
        <w:rPr>
          <w:rFonts w:ascii="Times New Roman" w:hAnsi="Times New Roman" w:cs="Times New Roman"/>
          <w:sz w:val="16"/>
          <w:szCs w:val="16"/>
        </w:rPr>
        <w:t>торых актов Правительства Российской Федерации и отдельных</w:t>
      </w:r>
      <w:proofErr w:type="gramEnd"/>
      <w:r w:rsidRPr="000009BB">
        <w:rPr>
          <w:rFonts w:ascii="Times New Roman" w:hAnsi="Times New Roman" w:cs="Times New Roman"/>
          <w:sz w:val="16"/>
          <w:szCs w:val="16"/>
        </w:rPr>
        <w:t xml:space="preserve"> положений некот</w:t>
      </w:r>
      <w:r w:rsidRPr="000009BB">
        <w:rPr>
          <w:rFonts w:ascii="Times New Roman" w:hAnsi="Times New Roman" w:cs="Times New Roman"/>
          <w:sz w:val="16"/>
          <w:szCs w:val="16"/>
        </w:rPr>
        <w:t>о</w:t>
      </w:r>
      <w:r w:rsidRPr="000009BB">
        <w:rPr>
          <w:rFonts w:ascii="Times New Roman" w:hAnsi="Times New Roman" w:cs="Times New Roman"/>
          <w:sz w:val="16"/>
          <w:szCs w:val="16"/>
        </w:rPr>
        <w:t>рых актов Правительства Российской Федерации», постановлением Администрации Волотовского муниципального округа от 09.03.2021 № 159 «Об утверждении муниципальной программы Волотовского муниципального округа «Развитие малого и среднего предпринимательства в В</w:t>
      </w:r>
      <w:r w:rsidRPr="000009BB">
        <w:rPr>
          <w:rFonts w:ascii="Times New Roman" w:hAnsi="Times New Roman" w:cs="Times New Roman"/>
          <w:sz w:val="16"/>
          <w:szCs w:val="16"/>
        </w:rPr>
        <w:t>о</w:t>
      </w:r>
      <w:r w:rsidRPr="000009BB">
        <w:rPr>
          <w:rFonts w:ascii="Times New Roman" w:hAnsi="Times New Roman" w:cs="Times New Roman"/>
          <w:sz w:val="16"/>
          <w:szCs w:val="16"/>
        </w:rPr>
        <w:t xml:space="preserve">лотовском муниципальном округе» </w:t>
      </w:r>
    </w:p>
    <w:p w:rsidR="007D73BB" w:rsidRPr="000009BB" w:rsidRDefault="007D73BB" w:rsidP="007D73BB">
      <w:pPr>
        <w:spacing w:after="0" w:line="240" w:lineRule="auto"/>
        <w:ind w:right="424"/>
        <w:jc w:val="both"/>
        <w:rPr>
          <w:rFonts w:ascii="Times New Roman" w:hAnsi="Times New Roman" w:cs="Times New Roman"/>
          <w:b/>
          <w:sz w:val="16"/>
          <w:szCs w:val="16"/>
        </w:rPr>
      </w:pPr>
      <w:r w:rsidRPr="000009BB">
        <w:rPr>
          <w:rFonts w:ascii="Times New Roman" w:hAnsi="Times New Roman" w:cs="Times New Roman"/>
          <w:b/>
          <w:sz w:val="16"/>
          <w:szCs w:val="16"/>
        </w:rPr>
        <w:tab/>
        <w:t>ПОСТАНОВЛЯЮ:</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1. Утвердить Порядок предоставления субсидии субъектам малого и среднего предпринимательства, осуществляющим деятельность в населенных пунктах с населением численностью менее 10000 человек, на возмещение части затрат на приобр</w:t>
      </w:r>
      <w:r w:rsidRPr="000009BB">
        <w:rPr>
          <w:rFonts w:ascii="Times New Roman" w:hAnsi="Times New Roman" w:cs="Times New Roman"/>
          <w:sz w:val="16"/>
          <w:szCs w:val="16"/>
        </w:rPr>
        <w:t>е</w:t>
      </w:r>
      <w:r w:rsidRPr="000009BB">
        <w:rPr>
          <w:rFonts w:ascii="Times New Roman" w:hAnsi="Times New Roman" w:cs="Times New Roman"/>
          <w:sz w:val="16"/>
          <w:szCs w:val="16"/>
        </w:rPr>
        <w:t>тение машин и оборудования (за исключением автотранспорта).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w:t>
      </w:r>
      <w:r w:rsidRPr="000009BB">
        <w:rPr>
          <w:rFonts w:ascii="Times New Roman" w:hAnsi="Times New Roman" w:cs="Times New Roman"/>
          <w:sz w:val="16"/>
          <w:szCs w:val="16"/>
        </w:rPr>
        <w:t>и</w:t>
      </w:r>
      <w:r w:rsidRPr="000009BB">
        <w:rPr>
          <w:rFonts w:ascii="Times New Roman" w:hAnsi="Times New Roman" w:cs="Times New Roman"/>
          <w:sz w:val="16"/>
          <w:szCs w:val="16"/>
        </w:rPr>
        <w:t>пального округа в и</w:t>
      </w:r>
      <w:r w:rsidRPr="000009BB">
        <w:rPr>
          <w:rFonts w:ascii="Times New Roman" w:hAnsi="Times New Roman" w:cs="Times New Roman"/>
          <w:sz w:val="16"/>
          <w:szCs w:val="16"/>
        </w:rPr>
        <w:t>н</w:t>
      </w:r>
      <w:r w:rsidRPr="000009BB">
        <w:rPr>
          <w:rFonts w:ascii="Times New Roman" w:hAnsi="Times New Roman" w:cs="Times New Roman"/>
          <w:sz w:val="16"/>
          <w:szCs w:val="16"/>
        </w:rPr>
        <w:t>формационно-телекоммуникационной сети «Интернет».</w:t>
      </w: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0009BB">
      <w:pPr>
        <w:spacing w:after="0" w:line="240" w:lineRule="auto"/>
        <w:ind w:right="424"/>
        <w:jc w:val="right"/>
        <w:rPr>
          <w:rFonts w:ascii="Times New Roman" w:hAnsi="Times New Roman" w:cs="Times New Roman"/>
          <w:sz w:val="16"/>
          <w:szCs w:val="16"/>
        </w:rPr>
      </w:pPr>
      <w:r w:rsidRPr="000009BB">
        <w:rPr>
          <w:rFonts w:ascii="Times New Roman" w:hAnsi="Times New Roman" w:cs="Times New Roman"/>
          <w:sz w:val="16"/>
          <w:szCs w:val="16"/>
        </w:rPr>
        <w:t>Первый заместит</w:t>
      </w:r>
      <w:r w:rsidR="000009BB">
        <w:rPr>
          <w:rFonts w:ascii="Times New Roman" w:hAnsi="Times New Roman" w:cs="Times New Roman"/>
          <w:sz w:val="16"/>
          <w:szCs w:val="16"/>
        </w:rPr>
        <w:t xml:space="preserve">ель  </w:t>
      </w:r>
      <w:r w:rsidRPr="000009BB">
        <w:rPr>
          <w:rFonts w:ascii="Times New Roman" w:hAnsi="Times New Roman" w:cs="Times New Roman"/>
          <w:sz w:val="16"/>
          <w:szCs w:val="16"/>
        </w:rPr>
        <w:t>Главы Админис</w:t>
      </w:r>
      <w:r w:rsidR="000009BB">
        <w:rPr>
          <w:rFonts w:ascii="Times New Roman" w:hAnsi="Times New Roman" w:cs="Times New Roman"/>
          <w:sz w:val="16"/>
          <w:szCs w:val="16"/>
        </w:rPr>
        <w:t>трации</w:t>
      </w:r>
      <w:r w:rsidR="000009BB">
        <w:rPr>
          <w:rFonts w:ascii="Times New Roman" w:hAnsi="Times New Roman" w:cs="Times New Roman"/>
          <w:sz w:val="16"/>
          <w:szCs w:val="16"/>
        </w:rPr>
        <w:tab/>
      </w:r>
      <w:r w:rsidR="000009BB">
        <w:rPr>
          <w:rFonts w:ascii="Times New Roman" w:hAnsi="Times New Roman" w:cs="Times New Roman"/>
          <w:sz w:val="16"/>
          <w:szCs w:val="16"/>
        </w:rPr>
        <w:tab/>
        <w:t xml:space="preserve">          </w:t>
      </w:r>
      <w:r w:rsidRPr="000009BB">
        <w:rPr>
          <w:rFonts w:ascii="Times New Roman" w:hAnsi="Times New Roman" w:cs="Times New Roman"/>
          <w:sz w:val="16"/>
          <w:szCs w:val="16"/>
        </w:rPr>
        <w:t xml:space="preserve">  С.В. Федоров</w:t>
      </w:r>
    </w:p>
    <w:p w:rsidR="007D73BB" w:rsidRPr="000009BB" w:rsidRDefault="007D73BB" w:rsidP="007D73BB">
      <w:pPr>
        <w:spacing w:after="0" w:line="240" w:lineRule="auto"/>
        <w:ind w:right="424"/>
        <w:jc w:val="both"/>
        <w:rPr>
          <w:rFonts w:ascii="Times New Roman" w:hAnsi="Times New Roman" w:cs="Times New Roman"/>
          <w:sz w:val="16"/>
          <w:szCs w:val="16"/>
        </w:rPr>
      </w:pPr>
    </w:p>
    <w:p w:rsidR="000009BB" w:rsidRPr="000009BB" w:rsidRDefault="000009BB" w:rsidP="000009BB">
      <w:pPr>
        <w:spacing w:after="0" w:line="240" w:lineRule="auto"/>
        <w:ind w:right="424"/>
        <w:jc w:val="right"/>
        <w:rPr>
          <w:rFonts w:ascii="Times New Roman" w:hAnsi="Times New Roman" w:cs="Times New Roman"/>
          <w:sz w:val="16"/>
          <w:szCs w:val="16"/>
        </w:rPr>
      </w:pPr>
      <w:r w:rsidRPr="000009BB">
        <w:rPr>
          <w:rFonts w:ascii="Times New Roman" w:hAnsi="Times New Roman" w:cs="Times New Roman"/>
          <w:sz w:val="16"/>
          <w:szCs w:val="16"/>
        </w:rPr>
        <w:t xml:space="preserve">Приложение </w:t>
      </w:r>
      <w:r w:rsidR="007D73BB" w:rsidRPr="000009BB">
        <w:rPr>
          <w:rFonts w:ascii="Times New Roman" w:hAnsi="Times New Roman" w:cs="Times New Roman"/>
          <w:sz w:val="16"/>
          <w:szCs w:val="16"/>
        </w:rPr>
        <w:t>к постановлению Администрации Волотовского муниципального окр</w:t>
      </w:r>
      <w:r w:rsidR="007D73BB" w:rsidRPr="000009BB">
        <w:rPr>
          <w:rFonts w:ascii="Times New Roman" w:hAnsi="Times New Roman" w:cs="Times New Roman"/>
          <w:sz w:val="16"/>
          <w:szCs w:val="16"/>
        </w:rPr>
        <w:t>у</w:t>
      </w:r>
      <w:r w:rsidR="007D73BB" w:rsidRPr="000009BB">
        <w:rPr>
          <w:rFonts w:ascii="Times New Roman" w:hAnsi="Times New Roman" w:cs="Times New Roman"/>
          <w:sz w:val="16"/>
          <w:szCs w:val="16"/>
        </w:rPr>
        <w:t xml:space="preserve">га </w:t>
      </w:r>
      <w:r>
        <w:rPr>
          <w:rFonts w:ascii="Times New Roman" w:hAnsi="Times New Roman" w:cs="Times New Roman"/>
          <w:sz w:val="16"/>
          <w:szCs w:val="16"/>
        </w:rPr>
        <w:t>от 29.08.202</w:t>
      </w:r>
      <w:r w:rsidRPr="000009BB">
        <w:rPr>
          <w:rFonts w:ascii="Times New Roman" w:hAnsi="Times New Roman" w:cs="Times New Roman"/>
          <w:sz w:val="16"/>
          <w:szCs w:val="16"/>
        </w:rPr>
        <w:t xml:space="preserve">  № 562</w:t>
      </w: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0009BB">
      <w:pPr>
        <w:spacing w:after="0" w:line="240" w:lineRule="auto"/>
        <w:ind w:right="424"/>
        <w:jc w:val="center"/>
        <w:rPr>
          <w:rFonts w:ascii="Times New Roman" w:hAnsi="Times New Roman" w:cs="Times New Roman"/>
          <w:b/>
          <w:sz w:val="16"/>
          <w:szCs w:val="16"/>
        </w:rPr>
      </w:pPr>
      <w:r w:rsidRPr="000009BB">
        <w:rPr>
          <w:rFonts w:ascii="Times New Roman" w:hAnsi="Times New Roman" w:cs="Times New Roman"/>
          <w:b/>
          <w:sz w:val="16"/>
          <w:szCs w:val="16"/>
        </w:rPr>
        <w:t>ПОРЯДОК</w:t>
      </w:r>
    </w:p>
    <w:p w:rsidR="007D73BB" w:rsidRPr="000009BB" w:rsidRDefault="007D73BB" w:rsidP="000009BB">
      <w:pPr>
        <w:spacing w:after="0" w:line="240" w:lineRule="auto"/>
        <w:ind w:right="424"/>
        <w:jc w:val="center"/>
        <w:rPr>
          <w:rFonts w:ascii="Times New Roman" w:hAnsi="Times New Roman" w:cs="Times New Roman"/>
          <w:b/>
          <w:sz w:val="16"/>
          <w:szCs w:val="16"/>
        </w:rPr>
      </w:pPr>
      <w:r w:rsidRPr="000009BB">
        <w:rPr>
          <w:rFonts w:ascii="Times New Roman" w:hAnsi="Times New Roman" w:cs="Times New Roman"/>
          <w:b/>
          <w:sz w:val="16"/>
          <w:szCs w:val="16"/>
        </w:rPr>
        <w:t>предоставления субсидии субъектам малого и среднего предпринимательства, осуществляющим деятельность в населенных пунктах с населением численностью менее 10000 человек, на возмещение части затрат на приобретение машин и оборудования (за исключением а</w:t>
      </w:r>
      <w:r w:rsidRPr="000009BB">
        <w:rPr>
          <w:rFonts w:ascii="Times New Roman" w:hAnsi="Times New Roman" w:cs="Times New Roman"/>
          <w:b/>
          <w:sz w:val="16"/>
          <w:szCs w:val="16"/>
        </w:rPr>
        <w:t>в</w:t>
      </w:r>
      <w:r w:rsidRPr="000009BB">
        <w:rPr>
          <w:rFonts w:ascii="Times New Roman" w:hAnsi="Times New Roman" w:cs="Times New Roman"/>
          <w:b/>
          <w:sz w:val="16"/>
          <w:szCs w:val="16"/>
        </w:rPr>
        <w:t>тотранспорта)</w:t>
      </w: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1. </w:t>
      </w:r>
      <w:proofErr w:type="gramStart"/>
      <w:r w:rsidRPr="000009BB">
        <w:rPr>
          <w:rFonts w:ascii="Times New Roman" w:hAnsi="Times New Roman" w:cs="Times New Roman"/>
          <w:sz w:val="16"/>
          <w:szCs w:val="16"/>
        </w:rPr>
        <w:t>Настоящий порядок регламентирует процедуру предоставления в 2023 году субсидии субъектам малого и среднего предпринимательства, зарег</w:t>
      </w:r>
      <w:r w:rsidRPr="000009BB">
        <w:rPr>
          <w:rFonts w:ascii="Times New Roman" w:hAnsi="Times New Roman" w:cs="Times New Roman"/>
          <w:sz w:val="16"/>
          <w:szCs w:val="16"/>
        </w:rPr>
        <w:t>и</w:t>
      </w:r>
      <w:r w:rsidRPr="000009BB">
        <w:rPr>
          <w:rFonts w:ascii="Times New Roman" w:hAnsi="Times New Roman" w:cs="Times New Roman"/>
          <w:sz w:val="16"/>
          <w:szCs w:val="16"/>
        </w:rPr>
        <w:t>стрированным и осуществляющим свою деятельность на территории Волотовского муниципального округа, в населенных пунктах с населением численностью менее 10000 человек, на возмещение части затрат на приобретение машин и оборудования (за исключением автотранспорта) (далее - Порядок) в рамках реализации муниципальной программы Волотовского муниципального округа «Развитие малого и среднего предпринимател</w:t>
      </w:r>
      <w:r w:rsidRPr="000009BB">
        <w:rPr>
          <w:rFonts w:ascii="Times New Roman" w:hAnsi="Times New Roman" w:cs="Times New Roman"/>
          <w:sz w:val="16"/>
          <w:szCs w:val="16"/>
        </w:rPr>
        <w:t>ь</w:t>
      </w:r>
      <w:r w:rsidRPr="000009BB">
        <w:rPr>
          <w:rFonts w:ascii="Times New Roman" w:hAnsi="Times New Roman" w:cs="Times New Roman"/>
          <w:sz w:val="16"/>
          <w:szCs w:val="16"/>
        </w:rPr>
        <w:t>ства</w:t>
      </w:r>
      <w:proofErr w:type="gramEnd"/>
      <w:r w:rsidRPr="000009BB">
        <w:rPr>
          <w:rFonts w:ascii="Times New Roman" w:hAnsi="Times New Roman" w:cs="Times New Roman"/>
          <w:sz w:val="16"/>
          <w:szCs w:val="16"/>
        </w:rPr>
        <w:t xml:space="preserve"> в Волотовском муниципальном округе», утвержденной постановлением Администрации Волотовского муниципального округа от 09.03.2021 № 159 (далее - Программа), критерии отбора получателей субсидий, имеющих право на получение субсидий; цели, условия и порядок предоставл</w:t>
      </w:r>
      <w:r w:rsidRPr="000009BB">
        <w:rPr>
          <w:rFonts w:ascii="Times New Roman" w:hAnsi="Times New Roman" w:cs="Times New Roman"/>
          <w:sz w:val="16"/>
          <w:szCs w:val="16"/>
        </w:rPr>
        <w:t>е</w:t>
      </w:r>
      <w:r w:rsidRPr="000009BB">
        <w:rPr>
          <w:rFonts w:ascii="Times New Roman" w:hAnsi="Times New Roman" w:cs="Times New Roman"/>
          <w:sz w:val="16"/>
          <w:szCs w:val="16"/>
        </w:rPr>
        <w:t>ния субсидий; контроль над использованием субсидии; порядок возврата субсидий в случае нарушения условий, установленных при их предоста</w:t>
      </w:r>
      <w:r w:rsidRPr="000009BB">
        <w:rPr>
          <w:rFonts w:ascii="Times New Roman" w:hAnsi="Times New Roman" w:cs="Times New Roman"/>
          <w:sz w:val="16"/>
          <w:szCs w:val="16"/>
        </w:rPr>
        <w:t>в</w:t>
      </w:r>
      <w:r w:rsidRPr="000009BB">
        <w:rPr>
          <w:rFonts w:ascii="Times New Roman" w:hAnsi="Times New Roman" w:cs="Times New Roman"/>
          <w:sz w:val="16"/>
          <w:szCs w:val="16"/>
        </w:rPr>
        <w:t>лении.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2. В настоящем Порядке используются следующие понятия:</w:t>
      </w:r>
    </w:p>
    <w:p w:rsidR="007D73BB" w:rsidRPr="000009BB" w:rsidRDefault="007D73BB" w:rsidP="007D73BB">
      <w:pPr>
        <w:spacing w:after="0" w:line="240" w:lineRule="auto"/>
        <w:ind w:right="424"/>
        <w:jc w:val="both"/>
        <w:rPr>
          <w:rFonts w:ascii="Times New Roman" w:hAnsi="Times New Roman" w:cs="Times New Roman"/>
          <w:sz w:val="16"/>
          <w:szCs w:val="16"/>
        </w:rPr>
      </w:pPr>
      <w:proofErr w:type="gramStart"/>
      <w:r w:rsidRPr="000009BB">
        <w:rPr>
          <w:rFonts w:ascii="Times New Roman" w:hAnsi="Times New Roman" w:cs="Times New Roman"/>
          <w:sz w:val="16"/>
          <w:szCs w:val="16"/>
        </w:rPr>
        <w:t>субъекты малого и среднего предпринимательства (далее – субъекты МСП) - внесенные в Единый государственный реестр юридических лиц потр</w:t>
      </w:r>
      <w:r w:rsidRPr="000009BB">
        <w:rPr>
          <w:rFonts w:ascii="Times New Roman" w:hAnsi="Times New Roman" w:cs="Times New Roman"/>
          <w:sz w:val="16"/>
          <w:szCs w:val="16"/>
        </w:rPr>
        <w:t>е</w:t>
      </w:r>
      <w:r w:rsidRPr="000009BB">
        <w:rPr>
          <w:rFonts w:ascii="Times New Roman" w:hAnsi="Times New Roman" w:cs="Times New Roman"/>
          <w:sz w:val="16"/>
          <w:szCs w:val="16"/>
        </w:rPr>
        <w:t>бительские кооперативы и коммерческие организации (за исключением государственных и муниципальных унитарных предприятий), а также ф</w:t>
      </w:r>
      <w:r w:rsidRPr="000009BB">
        <w:rPr>
          <w:rFonts w:ascii="Times New Roman" w:hAnsi="Times New Roman" w:cs="Times New Roman"/>
          <w:sz w:val="16"/>
          <w:szCs w:val="16"/>
        </w:rPr>
        <w:t>и</w:t>
      </w:r>
      <w:r w:rsidRPr="000009BB">
        <w:rPr>
          <w:rFonts w:ascii="Times New Roman" w:hAnsi="Times New Roman" w:cs="Times New Roman"/>
          <w:sz w:val="16"/>
          <w:szCs w:val="16"/>
        </w:rPr>
        <w:t>зические лица, внесенные в Единый государственный реестр индивидуальных предпринимателей и осуществляющие предпринимательскую де</w:t>
      </w:r>
      <w:r w:rsidRPr="000009BB">
        <w:rPr>
          <w:rFonts w:ascii="Times New Roman" w:hAnsi="Times New Roman" w:cs="Times New Roman"/>
          <w:sz w:val="16"/>
          <w:szCs w:val="16"/>
        </w:rPr>
        <w:t>я</w:t>
      </w:r>
      <w:r w:rsidRPr="000009BB">
        <w:rPr>
          <w:rFonts w:ascii="Times New Roman" w:hAnsi="Times New Roman" w:cs="Times New Roman"/>
          <w:sz w:val="16"/>
          <w:szCs w:val="16"/>
        </w:rPr>
        <w:t>тельность без образования юридического лица, соотве</w:t>
      </w:r>
      <w:r w:rsidRPr="000009BB">
        <w:rPr>
          <w:rFonts w:ascii="Times New Roman" w:hAnsi="Times New Roman" w:cs="Times New Roman"/>
          <w:sz w:val="16"/>
          <w:szCs w:val="16"/>
        </w:rPr>
        <w:t>т</w:t>
      </w:r>
      <w:r w:rsidRPr="000009BB">
        <w:rPr>
          <w:rFonts w:ascii="Times New Roman" w:hAnsi="Times New Roman" w:cs="Times New Roman"/>
          <w:sz w:val="16"/>
          <w:szCs w:val="16"/>
        </w:rPr>
        <w:t xml:space="preserve">ствующие условиям </w:t>
      </w:r>
      <w:hyperlink r:id="rId17" w:history="1">
        <w:r w:rsidRPr="000009BB">
          <w:rPr>
            <w:rStyle w:val="aa"/>
            <w:rFonts w:ascii="Times New Roman" w:hAnsi="Times New Roman" w:cs="Times New Roman"/>
            <w:sz w:val="16"/>
            <w:szCs w:val="16"/>
          </w:rPr>
          <w:t>статьи 4</w:t>
        </w:r>
      </w:hyperlink>
      <w:r w:rsidRPr="000009BB">
        <w:rPr>
          <w:rFonts w:ascii="Times New Roman" w:hAnsi="Times New Roman" w:cs="Times New Roman"/>
          <w:sz w:val="16"/>
          <w:szCs w:val="16"/>
        </w:rPr>
        <w:t xml:space="preserve"> Федерального закона от 24.07.2007 N 209-ФЗ;</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заявители – субъекты МСП, зарегистрированные и осуществляющие свою деятел</w:t>
      </w:r>
      <w:r w:rsidRPr="000009BB">
        <w:rPr>
          <w:rFonts w:ascii="Times New Roman" w:hAnsi="Times New Roman" w:cs="Times New Roman"/>
          <w:sz w:val="16"/>
          <w:szCs w:val="16"/>
        </w:rPr>
        <w:t>ь</w:t>
      </w:r>
      <w:r w:rsidRPr="000009BB">
        <w:rPr>
          <w:rFonts w:ascii="Times New Roman" w:hAnsi="Times New Roman" w:cs="Times New Roman"/>
          <w:sz w:val="16"/>
          <w:szCs w:val="16"/>
        </w:rPr>
        <w:t>ность на территории Волотовского муниципального округа, в населенных пунктах с населением численностью менее 10000 человек, подавшие пакет документов в соответствии с настоящим Порядком на пол</w:t>
      </w:r>
      <w:r w:rsidRPr="000009BB">
        <w:rPr>
          <w:rFonts w:ascii="Times New Roman" w:hAnsi="Times New Roman" w:cs="Times New Roman"/>
          <w:sz w:val="16"/>
          <w:szCs w:val="16"/>
        </w:rPr>
        <w:t>у</w:t>
      </w:r>
      <w:r w:rsidRPr="000009BB">
        <w:rPr>
          <w:rFonts w:ascii="Times New Roman" w:hAnsi="Times New Roman" w:cs="Times New Roman"/>
          <w:sz w:val="16"/>
          <w:szCs w:val="16"/>
        </w:rPr>
        <w:t>чение субсидии;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получатель субсидии – субъекты МСП, которые заключили договор в соответствии с настоящим Порядком;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субсидия – целевые денежные средства, предоставляемые из бюджета Волотовского муниципального округа субъектам МСП на возмещение части затрат, произведенных в текущем финансовом году, на приобретение машин и оборудования (за и</w:t>
      </w:r>
      <w:r w:rsidRPr="000009BB">
        <w:rPr>
          <w:rFonts w:ascii="Times New Roman" w:hAnsi="Times New Roman" w:cs="Times New Roman"/>
          <w:sz w:val="16"/>
          <w:szCs w:val="16"/>
        </w:rPr>
        <w:t>с</w:t>
      </w:r>
      <w:r w:rsidRPr="000009BB">
        <w:rPr>
          <w:rFonts w:ascii="Times New Roman" w:hAnsi="Times New Roman" w:cs="Times New Roman"/>
          <w:sz w:val="16"/>
          <w:szCs w:val="16"/>
        </w:rPr>
        <w:t>ключением автотранспорта) субъектам МСП в размере не более 80 процентов пон</w:t>
      </w:r>
      <w:r w:rsidRPr="000009BB">
        <w:rPr>
          <w:rFonts w:ascii="Times New Roman" w:hAnsi="Times New Roman" w:cs="Times New Roman"/>
          <w:sz w:val="16"/>
          <w:szCs w:val="16"/>
        </w:rPr>
        <w:t>е</w:t>
      </w:r>
      <w:r w:rsidRPr="000009BB">
        <w:rPr>
          <w:rFonts w:ascii="Times New Roman" w:hAnsi="Times New Roman" w:cs="Times New Roman"/>
          <w:sz w:val="16"/>
          <w:szCs w:val="16"/>
        </w:rPr>
        <w:t xml:space="preserve">сенных субъектом МСП затрат в целях реализации мероприятий Программы;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комиссия по проведению отбора субъектов МСП (далее - Комиссия) – коллегиальный орган, формируемый Администрацией Волотовского мун</w:t>
      </w:r>
      <w:r w:rsidRPr="000009BB">
        <w:rPr>
          <w:rFonts w:ascii="Times New Roman" w:hAnsi="Times New Roman" w:cs="Times New Roman"/>
          <w:sz w:val="16"/>
          <w:szCs w:val="16"/>
        </w:rPr>
        <w:t>и</w:t>
      </w:r>
      <w:r w:rsidRPr="000009BB">
        <w:rPr>
          <w:rFonts w:ascii="Times New Roman" w:hAnsi="Times New Roman" w:cs="Times New Roman"/>
          <w:sz w:val="16"/>
          <w:szCs w:val="16"/>
        </w:rPr>
        <w:t>ципального округа для рассмотрения вопросов о признании заявителей получателями субсидии либо об отказе в признании получателями субсидии;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машины и оборудование – это все виды технологического оборудования, включая автоматические машины и оборудование, для производства пр</w:t>
      </w:r>
      <w:r w:rsidRPr="000009BB">
        <w:rPr>
          <w:rFonts w:ascii="Times New Roman" w:hAnsi="Times New Roman" w:cs="Times New Roman"/>
          <w:sz w:val="16"/>
          <w:szCs w:val="16"/>
        </w:rPr>
        <w:t>о</w:t>
      </w:r>
      <w:r w:rsidRPr="000009BB">
        <w:rPr>
          <w:rFonts w:ascii="Times New Roman" w:hAnsi="Times New Roman" w:cs="Times New Roman"/>
          <w:sz w:val="16"/>
          <w:szCs w:val="16"/>
        </w:rPr>
        <w:t>мышленной проду</w:t>
      </w:r>
      <w:r w:rsidRPr="000009BB">
        <w:rPr>
          <w:rFonts w:ascii="Times New Roman" w:hAnsi="Times New Roman" w:cs="Times New Roman"/>
          <w:sz w:val="16"/>
          <w:szCs w:val="16"/>
        </w:rPr>
        <w:t>к</w:t>
      </w:r>
      <w:r w:rsidRPr="000009BB">
        <w:rPr>
          <w:rFonts w:ascii="Times New Roman" w:hAnsi="Times New Roman" w:cs="Times New Roman"/>
          <w:sz w:val="16"/>
          <w:szCs w:val="16"/>
        </w:rPr>
        <w:t>ции, оборудование сельскохозяйственное, транспортное, строительное, торговое, складское, водоснабжения и канализации, санитарно-гигиеническое и другие виды машин и оборудования (за исключением автотранспорта), не бывшие в употребл</w:t>
      </w:r>
      <w:r w:rsidRPr="000009BB">
        <w:rPr>
          <w:rFonts w:ascii="Times New Roman" w:hAnsi="Times New Roman" w:cs="Times New Roman"/>
          <w:sz w:val="16"/>
          <w:szCs w:val="16"/>
        </w:rPr>
        <w:t>е</w:t>
      </w:r>
      <w:r w:rsidRPr="000009BB">
        <w:rPr>
          <w:rFonts w:ascii="Times New Roman" w:hAnsi="Times New Roman" w:cs="Times New Roman"/>
          <w:sz w:val="16"/>
          <w:szCs w:val="16"/>
        </w:rPr>
        <w:t>нии, приобретенные в текущем финансовом году;</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договор о предоставлении субсидии – соглашение сторон, заключённое между А</w:t>
      </w:r>
      <w:r w:rsidRPr="000009BB">
        <w:rPr>
          <w:rFonts w:ascii="Times New Roman" w:hAnsi="Times New Roman" w:cs="Times New Roman"/>
          <w:sz w:val="16"/>
          <w:szCs w:val="16"/>
        </w:rPr>
        <w:t>д</w:t>
      </w:r>
      <w:r w:rsidRPr="000009BB">
        <w:rPr>
          <w:rFonts w:ascii="Times New Roman" w:hAnsi="Times New Roman" w:cs="Times New Roman"/>
          <w:sz w:val="16"/>
          <w:szCs w:val="16"/>
        </w:rPr>
        <w:t>министрацией Волотовского муниципального округа (далее – Администрация) и п</w:t>
      </w:r>
      <w:r w:rsidRPr="000009BB">
        <w:rPr>
          <w:rFonts w:ascii="Times New Roman" w:hAnsi="Times New Roman" w:cs="Times New Roman"/>
          <w:sz w:val="16"/>
          <w:szCs w:val="16"/>
        </w:rPr>
        <w:t>о</w:t>
      </w:r>
      <w:r w:rsidRPr="000009BB">
        <w:rPr>
          <w:rFonts w:ascii="Times New Roman" w:hAnsi="Times New Roman" w:cs="Times New Roman"/>
          <w:sz w:val="16"/>
          <w:szCs w:val="16"/>
        </w:rPr>
        <w:t>лучателем субсидии, в котором включены обязательства получателя субсидии по сохранению и (или) росту экономических показателей субъекта МСП.</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целях настоящего Порядка иные понятия и термины используются в соответствии с действующим законодательством Российской Федерации.</w:t>
      </w:r>
    </w:p>
    <w:p w:rsidR="007D73BB" w:rsidRPr="000009BB" w:rsidRDefault="007D73BB" w:rsidP="007D73BB">
      <w:pPr>
        <w:spacing w:after="0" w:line="240" w:lineRule="auto"/>
        <w:ind w:right="424"/>
        <w:jc w:val="both"/>
        <w:rPr>
          <w:rFonts w:ascii="Times New Roman" w:hAnsi="Times New Roman" w:cs="Times New Roman"/>
          <w:b/>
          <w:sz w:val="16"/>
          <w:szCs w:val="16"/>
        </w:rPr>
      </w:pPr>
      <w:r w:rsidRPr="000009BB">
        <w:rPr>
          <w:rFonts w:ascii="Times New Roman" w:hAnsi="Times New Roman" w:cs="Times New Roman"/>
          <w:sz w:val="16"/>
          <w:szCs w:val="16"/>
        </w:rPr>
        <w:t>3. Целью предоставления субсидии является финансовая поддержка субъектов МСП, зарегистрированных и осуществляющих свою деятельность на территории Волотовского муниципального округа, в населенных пунктах с населением численностью менее 10000 человек, направленная на во</w:t>
      </w:r>
      <w:r w:rsidRPr="000009BB">
        <w:rPr>
          <w:rFonts w:ascii="Times New Roman" w:hAnsi="Times New Roman" w:cs="Times New Roman"/>
          <w:sz w:val="16"/>
          <w:szCs w:val="16"/>
        </w:rPr>
        <w:t>з</w:t>
      </w:r>
      <w:r w:rsidRPr="000009BB">
        <w:rPr>
          <w:rFonts w:ascii="Times New Roman" w:hAnsi="Times New Roman" w:cs="Times New Roman"/>
          <w:sz w:val="16"/>
          <w:szCs w:val="16"/>
        </w:rPr>
        <w:t>мещение части затрат на приобр</w:t>
      </w:r>
      <w:r w:rsidRPr="000009BB">
        <w:rPr>
          <w:rFonts w:ascii="Times New Roman" w:hAnsi="Times New Roman" w:cs="Times New Roman"/>
          <w:sz w:val="16"/>
          <w:szCs w:val="16"/>
        </w:rPr>
        <w:t>е</w:t>
      </w:r>
      <w:r w:rsidRPr="000009BB">
        <w:rPr>
          <w:rFonts w:ascii="Times New Roman" w:hAnsi="Times New Roman" w:cs="Times New Roman"/>
          <w:sz w:val="16"/>
          <w:szCs w:val="16"/>
        </w:rPr>
        <w:t>тение машин и оборудования (за исключением автотранспорта) в размере не более 80 процентов.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Максимальный размер субсидии не может превышать 350,0 тыс. рублей на одного заявителя.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4. Предоставление субсидий осуществляется за счет средств, предусмотренных на эти цели в бюджете муниципального образования (далее - мес</w:t>
      </w:r>
      <w:r w:rsidRPr="000009BB">
        <w:rPr>
          <w:rFonts w:ascii="Times New Roman" w:hAnsi="Times New Roman" w:cs="Times New Roman"/>
          <w:sz w:val="16"/>
          <w:szCs w:val="16"/>
        </w:rPr>
        <w:t>т</w:t>
      </w:r>
      <w:r w:rsidRPr="000009BB">
        <w:rPr>
          <w:rFonts w:ascii="Times New Roman" w:hAnsi="Times New Roman" w:cs="Times New Roman"/>
          <w:sz w:val="16"/>
          <w:szCs w:val="16"/>
        </w:rPr>
        <w:t>ный бюджет).</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Главным распорядителем средств бюджета, выделяемых на предоставление субс</w:t>
      </w:r>
      <w:r w:rsidRPr="000009BB">
        <w:rPr>
          <w:rFonts w:ascii="Times New Roman" w:hAnsi="Times New Roman" w:cs="Times New Roman"/>
          <w:sz w:val="16"/>
          <w:szCs w:val="16"/>
        </w:rPr>
        <w:t>и</w:t>
      </w:r>
      <w:r w:rsidRPr="000009BB">
        <w:rPr>
          <w:rFonts w:ascii="Times New Roman" w:hAnsi="Times New Roman" w:cs="Times New Roman"/>
          <w:sz w:val="16"/>
          <w:szCs w:val="16"/>
        </w:rPr>
        <w:t>дий, является Администрация Волотовского муниципального округа (далее - Адм</w:t>
      </w:r>
      <w:r w:rsidRPr="000009BB">
        <w:rPr>
          <w:rFonts w:ascii="Times New Roman" w:hAnsi="Times New Roman" w:cs="Times New Roman"/>
          <w:sz w:val="16"/>
          <w:szCs w:val="16"/>
        </w:rPr>
        <w:t>и</w:t>
      </w:r>
      <w:r w:rsidRPr="000009BB">
        <w:rPr>
          <w:rFonts w:ascii="Times New Roman" w:hAnsi="Times New Roman" w:cs="Times New Roman"/>
          <w:sz w:val="16"/>
          <w:szCs w:val="16"/>
        </w:rPr>
        <w:t>нистрация).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5. Субсидии предоставляются в пределах бюджетных ассигнований, предусмотре</w:t>
      </w:r>
      <w:r w:rsidRPr="000009BB">
        <w:rPr>
          <w:rFonts w:ascii="Times New Roman" w:hAnsi="Times New Roman" w:cs="Times New Roman"/>
          <w:sz w:val="16"/>
          <w:szCs w:val="16"/>
        </w:rPr>
        <w:t>н</w:t>
      </w:r>
      <w:r w:rsidRPr="000009BB">
        <w:rPr>
          <w:rFonts w:ascii="Times New Roman" w:hAnsi="Times New Roman" w:cs="Times New Roman"/>
          <w:sz w:val="16"/>
          <w:szCs w:val="16"/>
        </w:rPr>
        <w:t>ных в бюджете округа на соответствующий финансовый год и плановый период, утвержденном решением Думы Волотовского муниципального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Администрация как главный распорядитель средств бюджета осуществляет пред</w:t>
      </w:r>
      <w:r w:rsidRPr="000009BB">
        <w:rPr>
          <w:rFonts w:ascii="Times New Roman" w:hAnsi="Times New Roman" w:cs="Times New Roman"/>
          <w:sz w:val="16"/>
          <w:szCs w:val="16"/>
        </w:rPr>
        <w:t>о</w:t>
      </w:r>
      <w:r w:rsidRPr="000009BB">
        <w:rPr>
          <w:rFonts w:ascii="Times New Roman" w:hAnsi="Times New Roman" w:cs="Times New Roman"/>
          <w:sz w:val="16"/>
          <w:szCs w:val="16"/>
        </w:rPr>
        <w:t>ставление субсидии в пределах лимитов бюджетных обязательств, установленных в местном бюджете на текущий финансовый год и на плановый период на предоставление субсидий в рамках реализации Програ</w:t>
      </w:r>
      <w:r w:rsidRPr="000009BB">
        <w:rPr>
          <w:rFonts w:ascii="Times New Roman" w:hAnsi="Times New Roman" w:cs="Times New Roman"/>
          <w:sz w:val="16"/>
          <w:szCs w:val="16"/>
        </w:rPr>
        <w:t>м</w:t>
      </w:r>
      <w:r w:rsidRPr="000009BB">
        <w:rPr>
          <w:rFonts w:ascii="Times New Roman" w:hAnsi="Times New Roman" w:cs="Times New Roman"/>
          <w:sz w:val="16"/>
          <w:szCs w:val="16"/>
        </w:rPr>
        <w:t xml:space="preserve">мы.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6. Субсидия предоставляется субъектам МСП, в отношении которых в установленном порядке принято решение Комиссии о признании получат</w:t>
      </w:r>
      <w:r w:rsidRPr="000009BB">
        <w:rPr>
          <w:rFonts w:ascii="Times New Roman" w:hAnsi="Times New Roman" w:cs="Times New Roman"/>
          <w:sz w:val="16"/>
          <w:szCs w:val="16"/>
        </w:rPr>
        <w:t>е</w:t>
      </w:r>
      <w:r w:rsidRPr="000009BB">
        <w:rPr>
          <w:rFonts w:ascii="Times New Roman" w:hAnsi="Times New Roman" w:cs="Times New Roman"/>
          <w:sz w:val="16"/>
          <w:szCs w:val="16"/>
        </w:rPr>
        <w:t xml:space="preserve">лем субсидии.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lastRenderedPageBreak/>
        <w:t>Состав Комиссии утверждается постановлением Администрации Волотовского м</w:t>
      </w:r>
      <w:r w:rsidRPr="000009BB">
        <w:rPr>
          <w:rFonts w:ascii="Times New Roman" w:hAnsi="Times New Roman" w:cs="Times New Roman"/>
          <w:sz w:val="16"/>
          <w:szCs w:val="16"/>
        </w:rPr>
        <w:t>у</w:t>
      </w:r>
      <w:r w:rsidRPr="000009BB">
        <w:rPr>
          <w:rFonts w:ascii="Times New Roman" w:hAnsi="Times New Roman" w:cs="Times New Roman"/>
          <w:sz w:val="16"/>
          <w:szCs w:val="16"/>
        </w:rPr>
        <w:t>ниципального округа.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7. Источником финансирования субсидии является иной межбюджетный трансферт из областного бюджета в целях софинансирования расходных обязательств муниципальных образований, связанных с реализацией мероприятий муниципальных программ (подпрограмм) по финансовой по</w:t>
      </w:r>
      <w:r w:rsidRPr="000009BB">
        <w:rPr>
          <w:rFonts w:ascii="Times New Roman" w:hAnsi="Times New Roman" w:cs="Times New Roman"/>
          <w:sz w:val="16"/>
          <w:szCs w:val="16"/>
        </w:rPr>
        <w:t>д</w:t>
      </w:r>
      <w:r w:rsidRPr="000009BB">
        <w:rPr>
          <w:rFonts w:ascii="Times New Roman" w:hAnsi="Times New Roman" w:cs="Times New Roman"/>
          <w:sz w:val="16"/>
          <w:szCs w:val="16"/>
        </w:rPr>
        <w:t>держке субъектов малого и среднего предпринимательства, осуществляющих деятельность в населенных пунктах с населением численностью м</w:t>
      </w:r>
      <w:r w:rsidRPr="000009BB">
        <w:rPr>
          <w:rFonts w:ascii="Times New Roman" w:hAnsi="Times New Roman" w:cs="Times New Roman"/>
          <w:sz w:val="16"/>
          <w:szCs w:val="16"/>
        </w:rPr>
        <w:t>е</w:t>
      </w:r>
      <w:r w:rsidRPr="000009BB">
        <w:rPr>
          <w:rFonts w:ascii="Times New Roman" w:hAnsi="Times New Roman" w:cs="Times New Roman"/>
          <w:sz w:val="16"/>
          <w:szCs w:val="16"/>
        </w:rPr>
        <w:t>нее 10000 человек.</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8. Отбор субъектов МСП осуществляется в соответствии с настоящим Порядком и на основании заявок на участие в отборе (далее - заявка).</w:t>
      </w:r>
    </w:p>
    <w:p w:rsidR="007D73BB" w:rsidRPr="000009BB" w:rsidRDefault="007D73BB" w:rsidP="007D73BB">
      <w:pPr>
        <w:spacing w:after="0" w:line="240" w:lineRule="auto"/>
        <w:ind w:right="424"/>
        <w:jc w:val="both"/>
        <w:rPr>
          <w:rFonts w:ascii="Times New Roman" w:hAnsi="Times New Roman" w:cs="Times New Roman"/>
          <w:sz w:val="16"/>
          <w:szCs w:val="16"/>
        </w:rPr>
      </w:pPr>
      <w:proofErr w:type="gramStart"/>
      <w:r w:rsidRPr="000009BB">
        <w:rPr>
          <w:rFonts w:ascii="Times New Roman" w:hAnsi="Times New Roman" w:cs="Times New Roman"/>
          <w:sz w:val="16"/>
          <w:szCs w:val="16"/>
        </w:rPr>
        <w:t>Комитет экономики и сельского хозяйства Администрации Волотовского муниц</w:t>
      </w:r>
      <w:r w:rsidRPr="000009BB">
        <w:rPr>
          <w:rFonts w:ascii="Times New Roman" w:hAnsi="Times New Roman" w:cs="Times New Roman"/>
          <w:sz w:val="16"/>
          <w:szCs w:val="16"/>
        </w:rPr>
        <w:t>и</w:t>
      </w:r>
      <w:r w:rsidRPr="000009BB">
        <w:rPr>
          <w:rFonts w:ascii="Times New Roman" w:hAnsi="Times New Roman" w:cs="Times New Roman"/>
          <w:sz w:val="16"/>
          <w:szCs w:val="16"/>
        </w:rPr>
        <w:t>пального округа (далее – Комитет) обеспечивает размещение на официальном сайте Администрации муниципального округа в информационно-коммуникационной сети «Интернет», в срок не менее чем за 30 дней до дня окончания приема заявок в соответствии с пунктом 9 настоящего Порядка, объявления о проведении отбора юридических лиц и индивид</w:t>
      </w:r>
      <w:r w:rsidRPr="000009BB">
        <w:rPr>
          <w:rFonts w:ascii="Times New Roman" w:hAnsi="Times New Roman" w:cs="Times New Roman"/>
          <w:sz w:val="16"/>
          <w:szCs w:val="16"/>
        </w:rPr>
        <w:t>у</w:t>
      </w:r>
      <w:r w:rsidRPr="000009BB">
        <w:rPr>
          <w:rFonts w:ascii="Times New Roman" w:hAnsi="Times New Roman" w:cs="Times New Roman"/>
          <w:sz w:val="16"/>
          <w:szCs w:val="16"/>
        </w:rPr>
        <w:t>альных предпринимателей.</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В объявлении о проведении отбора указываются: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сроки проведения отбора;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дата начала подачи и окончания приема предложений (заявок) участников отбора;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наименование, место нахождения, почтовый адрес, адрес электронной почты Адм</w:t>
      </w:r>
      <w:r w:rsidRPr="000009BB">
        <w:rPr>
          <w:rFonts w:ascii="Times New Roman" w:hAnsi="Times New Roman" w:cs="Times New Roman"/>
          <w:sz w:val="16"/>
          <w:szCs w:val="16"/>
        </w:rPr>
        <w:t>и</w:t>
      </w:r>
      <w:r w:rsidRPr="000009BB">
        <w:rPr>
          <w:rFonts w:ascii="Times New Roman" w:hAnsi="Times New Roman" w:cs="Times New Roman"/>
          <w:sz w:val="16"/>
          <w:szCs w:val="16"/>
        </w:rPr>
        <w:t xml:space="preserve">нистрации муниципального округа;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результаты предоставления субсидии;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доменное имя и (или) сетевой адрес, и (или) указатели страниц сайта в информационно-телекоммуникационной сети «Интернет», на котором обе</w:t>
      </w:r>
      <w:r w:rsidRPr="000009BB">
        <w:rPr>
          <w:rFonts w:ascii="Times New Roman" w:hAnsi="Times New Roman" w:cs="Times New Roman"/>
          <w:sz w:val="16"/>
          <w:szCs w:val="16"/>
        </w:rPr>
        <w:t>с</w:t>
      </w:r>
      <w:r w:rsidRPr="000009BB">
        <w:rPr>
          <w:rFonts w:ascii="Times New Roman" w:hAnsi="Times New Roman" w:cs="Times New Roman"/>
          <w:sz w:val="16"/>
          <w:szCs w:val="16"/>
        </w:rPr>
        <w:t>печивается провед</w:t>
      </w:r>
      <w:r w:rsidRPr="000009BB">
        <w:rPr>
          <w:rFonts w:ascii="Times New Roman" w:hAnsi="Times New Roman" w:cs="Times New Roman"/>
          <w:sz w:val="16"/>
          <w:szCs w:val="16"/>
        </w:rPr>
        <w:t>е</w:t>
      </w:r>
      <w:r w:rsidRPr="000009BB">
        <w:rPr>
          <w:rFonts w:ascii="Times New Roman" w:hAnsi="Times New Roman" w:cs="Times New Roman"/>
          <w:sz w:val="16"/>
          <w:szCs w:val="16"/>
        </w:rPr>
        <w:t xml:space="preserve">ние отбора;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требования к участникам отбора в соответствии с пунктом 10, настоящего Порядка и перечень документов, указанный в пункте 11 настоящего П</w:t>
      </w:r>
      <w:r w:rsidRPr="000009BB">
        <w:rPr>
          <w:rFonts w:ascii="Times New Roman" w:hAnsi="Times New Roman" w:cs="Times New Roman"/>
          <w:sz w:val="16"/>
          <w:szCs w:val="16"/>
        </w:rPr>
        <w:t>о</w:t>
      </w:r>
      <w:r w:rsidRPr="000009BB">
        <w:rPr>
          <w:rFonts w:ascii="Times New Roman" w:hAnsi="Times New Roman" w:cs="Times New Roman"/>
          <w:sz w:val="16"/>
          <w:szCs w:val="16"/>
        </w:rPr>
        <w:t xml:space="preserve">рядка, представляемых участниками отбора для подтверждения их соответствия указанным требованиям;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порядок подачи заявок участниками отбора и требования, предъявляемые к форме и содержанию заявок, подаваемых участниками отбора;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порядок отзыва заявок участников отбора, порядок возврата заявок участников о</w:t>
      </w:r>
      <w:r w:rsidRPr="000009BB">
        <w:rPr>
          <w:rFonts w:ascii="Times New Roman" w:hAnsi="Times New Roman" w:cs="Times New Roman"/>
          <w:sz w:val="16"/>
          <w:szCs w:val="16"/>
        </w:rPr>
        <w:t>т</w:t>
      </w:r>
      <w:r w:rsidRPr="000009BB">
        <w:rPr>
          <w:rFonts w:ascii="Times New Roman" w:hAnsi="Times New Roman" w:cs="Times New Roman"/>
          <w:sz w:val="16"/>
          <w:szCs w:val="16"/>
        </w:rPr>
        <w:t>бора, определяющий, в том числе основания для возврата заявок участников отбора, порядок внесения изменений в заявки участников отбора;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правила рассмотрения и оценки заявок участников отбора;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порядок предоставления участникам отбора разъяснений положений объявления о проведении отбора, дата начала и окончания срока такого пред</w:t>
      </w:r>
      <w:r w:rsidRPr="000009BB">
        <w:rPr>
          <w:rFonts w:ascii="Times New Roman" w:hAnsi="Times New Roman" w:cs="Times New Roman"/>
          <w:sz w:val="16"/>
          <w:szCs w:val="16"/>
        </w:rPr>
        <w:t>о</w:t>
      </w:r>
      <w:r w:rsidRPr="000009BB">
        <w:rPr>
          <w:rFonts w:ascii="Times New Roman" w:hAnsi="Times New Roman" w:cs="Times New Roman"/>
          <w:sz w:val="16"/>
          <w:szCs w:val="16"/>
        </w:rPr>
        <w:t>ставления;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срок, в течение которого победители отбора должны подписать Договор;</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условия признания победителя отбора </w:t>
      </w:r>
      <w:proofErr w:type="gramStart"/>
      <w:r w:rsidRPr="000009BB">
        <w:rPr>
          <w:rFonts w:ascii="Times New Roman" w:hAnsi="Times New Roman" w:cs="Times New Roman"/>
          <w:sz w:val="16"/>
          <w:szCs w:val="16"/>
        </w:rPr>
        <w:t>уклонившимся</w:t>
      </w:r>
      <w:proofErr w:type="gramEnd"/>
      <w:r w:rsidRPr="000009BB">
        <w:rPr>
          <w:rFonts w:ascii="Times New Roman" w:hAnsi="Times New Roman" w:cs="Times New Roman"/>
          <w:sz w:val="16"/>
          <w:szCs w:val="16"/>
        </w:rPr>
        <w:t xml:space="preserve"> от заключения Договора;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дата размещения результатов отбора на официальном сайте Администрации в и</w:t>
      </w:r>
      <w:r w:rsidRPr="000009BB">
        <w:rPr>
          <w:rFonts w:ascii="Times New Roman" w:hAnsi="Times New Roman" w:cs="Times New Roman"/>
          <w:sz w:val="16"/>
          <w:szCs w:val="16"/>
        </w:rPr>
        <w:t>н</w:t>
      </w:r>
      <w:r w:rsidRPr="000009BB">
        <w:rPr>
          <w:rFonts w:ascii="Times New Roman" w:hAnsi="Times New Roman" w:cs="Times New Roman"/>
          <w:sz w:val="16"/>
          <w:szCs w:val="16"/>
        </w:rPr>
        <w:t>формационн</w:t>
      </w:r>
      <w:proofErr w:type="gramStart"/>
      <w:r w:rsidRPr="000009BB">
        <w:rPr>
          <w:rFonts w:ascii="Times New Roman" w:hAnsi="Times New Roman" w:cs="Times New Roman"/>
          <w:sz w:val="16"/>
          <w:szCs w:val="16"/>
        </w:rPr>
        <w:t>о-</w:t>
      </w:r>
      <w:proofErr w:type="gramEnd"/>
      <w:r w:rsidRPr="000009BB">
        <w:rPr>
          <w:rFonts w:ascii="Times New Roman" w:hAnsi="Times New Roman" w:cs="Times New Roman"/>
          <w:sz w:val="16"/>
          <w:szCs w:val="16"/>
        </w:rPr>
        <w:t xml:space="preserve"> телекоммуникационной сети «Интернет».</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9. Заявитель для участия в отборе (далее - заявитель) представляет в Администр</w:t>
      </w:r>
      <w:r w:rsidRPr="000009BB">
        <w:rPr>
          <w:rFonts w:ascii="Times New Roman" w:hAnsi="Times New Roman" w:cs="Times New Roman"/>
          <w:sz w:val="16"/>
          <w:szCs w:val="16"/>
        </w:rPr>
        <w:t>а</w:t>
      </w:r>
      <w:r w:rsidRPr="000009BB">
        <w:rPr>
          <w:rFonts w:ascii="Times New Roman" w:hAnsi="Times New Roman" w:cs="Times New Roman"/>
          <w:sz w:val="16"/>
          <w:szCs w:val="16"/>
        </w:rPr>
        <w:t>цию Волотовского муниципального округа документы согласно пункту 11 настоящего Порядка не позднее даты окончания подачи документов, указанной в объявл</w:t>
      </w:r>
      <w:r w:rsidRPr="000009BB">
        <w:rPr>
          <w:rFonts w:ascii="Times New Roman" w:hAnsi="Times New Roman" w:cs="Times New Roman"/>
          <w:sz w:val="16"/>
          <w:szCs w:val="16"/>
        </w:rPr>
        <w:t>е</w:t>
      </w:r>
      <w:r w:rsidRPr="000009BB">
        <w:rPr>
          <w:rFonts w:ascii="Times New Roman" w:hAnsi="Times New Roman" w:cs="Times New Roman"/>
          <w:sz w:val="16"/>
          <w:szCs w:val="16"/>
        </w:rPr>
        <w:t>нии.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10. Заявитель на дату не ранее чем за 30 календарных дней до дня подачи заявки и документов, предусмотренных пунктом </w:t>
      </w:r>
      <w:hyperlink r:id="rId18" w:history="1">
        <w:r w:rsidRPr="000009BB">
          <w:rPr>
            <w:rStyle w:val="aa"/>
            <w:rFonts w:ascii="Times New Roman" w:hAnsi="Times New Roman" w:cs="Times New Roman"/>
            <w:sz w:val="16"/>
            <w:szCs w:val="16"/>
          </w:rPr>
          <w:t>11</w:t>
        </w:r>
      </w:hyperlink>
      <w:r w:rsidRPr="000009BB">
        <w:rPr>
          <w:rFonts w:ascii="Times New Roman" w:hAnsi="Times New Roman" w:cs="Times New Roman"/>
          <w:sz w:val="16"/>
          <w:szCs w:val="16"/>
        </w:rPr>
        <w:t xml:space="preserve"> настоящего Порядка, должен соотве</w:t>
      </w:r>
      <w:r w:rsidRPr="000009BB">
        <w:rPr>
          <w:rFonts w:ascii="Times New Roman" w:hAnsi="Times New Roman" w:cs="Times New Roman"/>
          <w:sz w:val="16"/>
          <w:szCs w:val="16"/>
        </w:rPr>
        <w:t>т</w:t>
      </w:r>
      <w:r w:rsidRPr="000009BB">
        <w:rPr>
          <w:rFonts w:ascii="Times New Roman" w:hAnsi="Times New Roman" w:cs="Times New Roman"/>
          <w:sz w:val="16"/>
          <w:szCs w:val="16"/>
        </w:rPr>
        <w:t>ствовать следующим требованиям: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заявитель зарегистрирован и осуществляет хозяйственную деятельность на террит</w:t>
      </w:r>
      <w:r w:rsidRPr="000009BB">
        <w:rPr>
          <w:rFonts w:ascii="Times New Roman" w:hAnsi="Times New Roman" w:cs="Times New Roman"/>
          <w:sz w:val="16"/>
          <w:szCs w:val="16"/>
        </w:rPr>
        <w:t>о</w:t>
      </w:r>
      <w:r w:rsidRPr="000009BB">
        <w:rPr>
          <w:rFonts w:ascii="Times New Roman" w:hAnsi="Times New Roman" w:cs="Times New Roman"/>
          <w:sz w:val="16"/>
          <w:szCs w:val="16"/>
        </w:rPr>
        <w:t>рии Волотовского муниципального округа в населенных пунктах с населением чи</w:t>
      </w:r>
      <w:r w:rsidRPr="000009BB">
        <w:rPr>
          <w:rFonts w:ascii="Times New Roman" w:hAnsi="Times New Roman" w:cs="Times New Roman"/>
          <w:sz w:val="16"/>
          <w:szCs w:val="16"/>
        </w:rPr>
        <w:t>с</w:t>
      </w:r>
      <w:r w:rsidRPr="000009BB">
        <w:rPr>
          <w:rFonts w:ascii="Times New Roman" w:hAnsi="Times New Roman" w:cs="Times New Roman"/>
          <w:sz w:val="16"/>
          <w:szCs w:val="16"/>
        </w:rPr>
        <w:t>ленностью менее 10000 человек;</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заявитель не находится в процессе реорганизации, ликвидации, в отношении него не введена процедура банкротства, деятельность заявителя не приостановлена в порядке, предусмотренном законодательством Российской Федерации. </w:t>
      </w:r>
      <w:proofErr w:type="gramStart"/>
      <w:r w:rsidRPr="000009BB">
        <w:rPr>
          <w:rFonts w:ascii="Times New Roman" w:hAnsi="Times New Roman" w:cs="Times New Roman"/>
          <w:sz w:val="16"/>
          <w:szCs w:val="16"/>
        </w:rPr>
        <w:t>Допускается рео</w:t>
      </w:r>
      <w:r w:rsidRPr="000009BB">
        <w:rPr>
          <w:rFonts w:ascii="Times New Roman" w:hAnsi="Times New Roman" w:cs="Times New Roman"/>
          <w:sz w:val="16"/>
          <w:szCs w:val="16"/>
        </w:rPr>
        <w:t>р</w:t>
      </w:r>
      <w:r w:rsidRPr="000009BB">
        <w:rPr>
          <w:rFonts w:ascii="Times New Roman" w:hAnsi="Times New Roman" w:cs="Times New Roman"/>
          <w:sz w:val="16"/>
          <w:szCs w:val="16"/>
        </w:rPr>
        <w:t>ганизация в форме присоединения к юридическому лицу, являющемуся участником отбора, другого юридического лица, а в отношении индивидуальных предпринимателей установл</w:t>
      </w:r>
      <w:r w:rsidRPr="000009BB">
        <w:rPr>
          <w:rFonts w:ascii="Times New Roman" w:hAnsi="Times New Roman" w:cs="Times New Roman"/>
          <w:sz w:val="16"/>
          <w:szCs w:val="16"/>
        </w:rPr>
        <w:t>е</w:t>
      </w:r>
      <w:r w:rsidRPr="000009BB">
        <w:rPr>
          <w:rFonts w:ascii="Times New Roman" w:hAnsi="Times New Roman" w:cs="Times New Roman"/>
          <w:sz w:val="16"/>
          <w:szCs w:val="16"/>
        </w:rPr>
        <w:t>но, что они не должны прекратить деятельность в качестве индив</w:t>
      </w:r>
      <w:r w:rsidRPr="000009BB">
        <w:rPr>
          <w:rFonts w:ascii="Times New Roman" w:hAnsi="Times New Roman" w:cs="Times New Roman"/>
          <w:sz w:val="16"/>
          <w:szCs w:val="16"/>
        </w:rPr>
        <w:t>и</w:t>
      </w:r>
      <w:r w:rsidRPr="000009BB">
        <w:rPr>
          <w:rFonts w:ascii="Times New Roman" w:hAnsi="Times New Roman" w:cs="Times New Roman"/>
          <w:sz w:val="16"/>
          <w:szCs w:val="16"/>
        </w:rPr>
        <w:t>дуального предпринимателя;</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у заявителя отсутствуют неисполненные обязанности по уплате налогов, сборов, страховых взносов, пеней, штрафов, процентов, подлежащих упл</w:t>
      </w:r>
      <w:r w:rsidRPr="000009BB">
        <w:rPr>
          <w:rFonts w:ascii="Times New Roman" w:hAnsi="Times New Roman" w:cs="Times New Roman"/>
          <w:sz w:val="16"/>
          <w:szCs w:val="16"/>
        </w:rPr>
        <w:t>а</w:t>
      </w:r>
      <w:r w:rsidRPr="000009BB">
        <w:rPr>
          <w:rFonts w:ascii="Times New Roman" w:hAnsi="Times New Roman" w:cs="Times New Roman"/>
          <w:sz w:val="16"/>
          <w:szCs w:val="16"/>
        </w:rPr>
        <w:t xml:space="preserve">те в соответствии с законодательством Российской Федерации о налогах и сборах; </w:t>
      </w:r>
    </w:p>
    <w:p w:rsidR="007D73BB" w:rsidRPr="000009BB" w:rsidRDefault="007D73BB" w:rsidP="007D73BB">
      <w:pPr>
        <w:spacing w:after="0" w:line="240" w:lineRule="auto"/>
        <w:ind w:right="424"/>
        <w:jc w:val="both"/>
        <w:rPr>
          <w:rFonts w:ascii="Times New Roman" w:hAnsi="Times New Roman" w:cs="Times New Roman"/>
          <w:sz w:val="16"/>
          <w:szCs w:val="16"/>
        </w:rPr>
      </w:pPr>
      <w:proofErr w:type="gramStart"/>
      <w:r w:rsidRPr="000009BB">
        <w:rPr>
          <w:rFonts w:ascii="Times New Roman" w:hAnsi="Times New Roman" w:cs="Times New Roman"/>
          <w:sz w:val="16"/>
          <w:szCs w:val="16"/>
        </w:rPr>
        <w:t>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w:t>
      </w:r>
      <w:r w:rsidRPr="000009BB">
        <w:rPr>
          <w:rFonts w:ascii="Times New Roman" w:hAnsi="Times New Roman" w:cs="Times New Roman"/>
          <w:sz w:val="16"/>
          <w:szCs w:val="16"/>
        </w:rPr>
        <w:t>н</w:t>
      </w:r>
      <w:r w:rsidRPr="000009BB">
        <w:rPr>
          <w:rFonts w:ascii="Times New Roman" w:hAnsi="Times New Roman" w:cs="Times New Roman"/>
          <w:sz w:val="16"/>
          <w:szCs w:val="16"/>
        </w:rPr>
        <w:t>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w:t>
      </w:r>
      <w:r w:rsidRPr="000009BB">
        <w:rPr>
          <w:rFonts w:ascii="Times New Roman" w:hAnsi="Times New Roman" w:cs="Times New Roman"/>
          <w:sz w:val="16"/>
          <w:szCs w:val="16"/>
        </w:rPr>
        <w:t>й</w:t>
      </w:r>
      <w:r w:rsidRPr="000009BB">
        <w:rPr>
          <w:rFonts w:ascii="Times New Roman" w:hAnsi="Times New Roman" w:cs="Times New Roman"/>
          <w:sz w:val="16"/>
          <w:szCs w:val="16"/>
        </w:rPr>
        <w:t>скими юридическими лицами, в уставном (складочном) капитале которых доля прямого или косвенного (через третьих лиц) участия офшорных</w:t>
      </w:r>
      <w:proofErr w:type="gramEnd"/>
      <w:r w:rsidRPr="000009BB">
        <w:rPr>
          <w:rFonts w:ascii="Times New Roman" w:hAnsi="Times New Roman" w:cs="Times New Roman"/>
          <w:sz w:val="16"/>
          <w:szCs w:val="16"/>
        </w:rPr>
        <w:t xml:space="preserve"> компаний в совокупн</w:t>
      </w:r>
      <w:r w:rsidRPr="000009BB">
        <w:rPr>
          <w:rFonts w:ascii="Times New Roman" w:hAnsi="Times New Roman" w:cs="Times New Roman"/>
          <w:sz w:val="16"/>
          <w:szCs w:val="16"/>
        </w:rPr>
        <w:t>о</w:t>
      </w:r>
      <w:r w:rsidRPr="000009BB">
        <w:rPr>
          <w:rFonts w:ascii="Times New Roman" w:hAnsi="Times New Roman" w:cs="Times New Roman"/>
          <w:sz w:val="16"/>
          <w:szCs w:val="16"/>
        </w:rPr>
        <w:t>сти превышает 25 процентов (если иное не предусмотрено законодательством Ро</w:t>
      </w:r>
      <w:r w:rsidRPr="000009BB">
        <w:rPr>
          <w:rFonts w:ascii="Times New Roman" w:hAnsi="Times New Roman" w:cs="Times New Roman"/>
          <w:sz w:val="16"/>
          <w:szCs w:val="16"/>
        </w:rPr>
        <w:t>с</w:t>
      </w:r>
      <w:r w:rsidRPr="000009BB">
        <w:rPr>
          <w:rFonts w:ascii="Times New Roman" w:hAnsi="Times New Roman" w:cs="Times New Roman"/>
          <w:sz w:val="16"/>
          <w:szCs w:val="16"/>
        </w:rPr>
        <w:t xml:space="preserve">сийской Федерации). </w:t>
      </w:r>
      <w:proofErr w:type="gramStart"/>
      <w:r w:rsidRPr="000009BB">
        <w:rPr>
          <w:rFonts w:ascii="Times New Roman" w:hAnsi="Times New Roman" w:cs="Times New Roman"/>
          <w:sz w:val="16"/>
          <w:szCs w:val="16"/>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w:t>
      </w:r>
      <w:r w:rsidRPr="000009BB">
        <w:rPr>
          <w:rFonts w:ascii="Times New Roman" w:hAnsi="Times New Roman" w:cs="Times New Roman"/>
          <w:sz w:val="16"/>
          <w:szCs w:val="16"/>
        </w:rPr>
        <w:t>р</w:t>
      </w:r>
      <w:r w:rsidRPr="000009BB">
        <w:rPr>
          <w:rFonts w:ascii="Times New Roman" w:hAnsi="Times New Roman" w:cs="Times New Roman"/>
          <w:sz w:val="16"/>
          <w:szCs w:val="16"/>
        </w:rPr>
        <w:t>ных обществ (в том числе со статусом международной компании), акции которых обращаются на организова</w:t>
      </w:r>
      <w:r w:rsidRPr="000009BB">
        <w:rPr>
          <w:rFonts w:ascii="Times New Roman" w:hAnsi="Times New Roman" w:cs="Times New Roman"/>
          <w:sz w:val="16"/>
          <w:szCs w:val="16"/>
        </w:rPr>
        <w:t>н</w:t>
      </w:r>
      <w:r w:rsidRPr="000009BB">
        <w:rPr>
          <w:rFonts w:ascii="Times New Roman" w:hAnsi="Times New Roman" w:cs="Times New Roman"/>
          <w:sz w:val="16"/>
          <w:szCs w:val="16"/>
        </w:rPr>
        <w:t>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0009BB">
        <w:rPr>
          <w:rFonts w:ascii="Times New Roman" w:hAnsi="Times New Roman" w:cs="Times New Roman"/>
          <w:sz w:val="16"/>
          <w:szCs w:val="16"/>
        </w:rPr>
        <w:t xml:space="preserve"> публичных акционерных обществ;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заявитель не должен получать средства </w:t>
      </w:r>
      <w:proofErr w:type="gramStart"/>
      <w:r w:rsidRPr="000009BB">
        <w:rPr>
          <w:rFonts w:ascii="Times New Roman" w:hAnsi="Times New Roman" w:cs="Times New Roman"/>
          <w:sz w:val="16"/>
          <w:szCs w:val="16"/>
        </w:rPr>
        <w:t>из местного бюджета в соответствии с ин</w:t>
      </w:r>
      <w:r w:rsidRPr="000009BB">
        <w:rPr>
          <w:rFonts w:ascii="Times New Roman" w:hAnsi="Times New Roman" w:cs="Times New Roman"/>
          <w:sz w:val="16"/>
          <w:szCs w:val="16"/>
        </w:rPr>
        <w:t>ы</w:t>
      </w:r>
      <w:r w:rsidRPr="000009BB">
        <w:rPr>
          <w:rFonts w:ascii="Times New Roman" w:hAnsi="Times New Roman" w:cs="Times New Roman"/>
          <w:sz w:val="16"/>
          <w:szCs w:val="16"/>
        </w:rPr>
        <w:t>ми нормативными правовыми актами округа на возмещение затрат на цели</w:t>
      </w:r>
      <w:proofErr w:type="gramEnd"/>
      <w:r w:rsidRPr="000009BB">
        <w:rPr>
          <w:rFonts w:ascii="Times New Roman" w:hAnsi="Times New Roman" w:cs="Times New Roman"/>
          <w:sz w:val="16"/>
          <w:szCs w:val="16"/>
        </w:rPr>
        <w:t>, указа</w:t>
      </w:r>
      <w:r w:rsidRPr="000009BB">
        <w:rPr>
          <w:rFonts w:ascii="Times New Roman" w:hAnsi="Times New Roman" w:cs="Times New Roman"/>
          <w:sz w:val="16"/>
          <w:szCs w:val="16"/>
        </w:rPr>
        <w:t>н</w:t>
      </w:r>
      <w:r w:rsidRPr="000009BB">
        <w:rPr>
          <w:rFonts w:ascii="Times New Roman" w:hAnsi="Times New Roman" w:cs="Times New Roman"/>
          <w:sz w:val="16"/>
          <w:szCs w:val="16"/>
        </w:rPr>
        <w:t xml:space="preserve">ные в </w:t>
      </w:r>
      <w:hyperlink w:anchor="P56" w:history="1">
        <w:r w:rsidRPr="000009BB">
          <w:rPr>
            <w:rStyle w:val="aa"/>
            <w:rFonts w:ascii="Times New Roman" w:hAnsi="Times New Roman" w:cs="Times New Roman"/>
            <w:sz w:val="16"/>
            <w:szCs w:val="16"/>
          </w:rPr>
          <w:t xml:space="preserve">пункте </w:t>
        </w:r>
      </w:hyperlink>
      <w:r w:rsidRPr="000009BB">
        <w:rPr>
          <w:rFonts w:ascii="Times New Roman" w:hAnsi="Times New Roman" w:cs="Times New Roman"/>
          <w:sz w:val="16"/>
          <w:szCs w:val="16"/>
        </w:rPr>
        <w:t>3 настоящего Порядка;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заявитель не должен находиться в перечне организаций и физических лиц, в отношении которых имеются сведения об их причастности к экстр</w:t>
      </w:r>
      <w:r w:rsidRPr="000009BB">
        <w:rPr>
          <w:rFonts w:ascii="Times New Roman" w:hAnsi="Times New Roman" w:cs="Times New Roman"/>
          <w:sz w:val="16"/>
          <w:szCs w:val="16"/>
        </w:rPr>
        <w:t>е</w:t>
      </w:r>
      <w:r w:rsidRPr="000009BB">
        <w:rPr>
          <w:rFonts w:ascii="Times New Roman" w:hAnsi="Times New Roman" w:cs="Times New Roman"/>
          <w:sz w:val="16"/>
          <w:szCs w:val="16"/>
        </w:rPr>
        <w:t>мистской деятельности или терроризму, либо в перечне организаций и физических лиц, в отношении которых имеются сведения об их причастн</w:t>
      </w:r>
      <w:r w:rsidRPr="000009BB">
        <w:rPr>
          <w:rFonts w:ascii="Times New Roman" w:hAnsi="Times New Roman" w:cs="Times New Roman"/>
          <w:sz w:val="16"/>
          <w:szCs w:val="16"/>
        </w:rPr>
        <w:t>о</w:t>
      </w:r>
      <w:r w:rsidRPr="000009BB">
        <w:rPr>
          <w:rFonts w:ascii="Times New Roman" w:hAnsi="Times New Roman" w:cs="Times New Roman"/>
          <w:sz w:val="16"/>
          <w:szCs w:val="16"/>
        </w:rPr>
        <w:t>сти к распространению оружия массов</w:t>
      </w:r>
      <w:r w:rsidRPr="000009BB">
        <w:rPr>
          <w:rFonts w:ascii="Times New Roman" w:hAnsi="Times New Roman" w:cs="Times New Roman"/>
          <w:sz w:val="16"/>
          <w:szCs w:val="16"/>
        </w:rPr>
        <w:t>о</w:t>
      </w:r>
      <w:r w:rsidRPr="000009BB">
        <w:rPr>
          <w:rFonts w:ascii="Times New Roman" w:hAnsi="Times New Roman" w:cs="Times New Roman"/>
          <w:sz w:val="16"/>
          <w:szCs w:val="16"/>
        </w:rPr>
        <w:t>го уничтожения.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11. Заявитель в сроки, указанные в пункте 9 настоящего Порядка, представляет в Администрацию Волотовского муниципального округа следу</w:t>
      </w:r>
      <w:r w:rsidRPr="000009BB">
        <w:rPr>
          <w:rFonts w:ascii="Times New Roman" w:hAnsi="Times New Roman" w:cs="Times New Roman"/>
          <w:sz w:val="16"/>
          <w:szCs w:val="16"/>
        </w:rPr>
        <w:t>ю</w:t>
      </w:r>
      <w:r w:rsidRPr="000009BB">
        <w:rPr>
          <w:rFonts w:ascii="Times New Roman" w:hAnsi="Times New Roman" w:cs="Times New Roman"/>
          <w:sz w:val="16"/>
          <w:szCs w:val="16"/>
        </w:rPr>
        <w:t>щие документы:</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заявку по форме согласно приложению № 1 к настоящему Порядку;</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копию выписки из Единого государственного реестра юридических лиц либо Единого государственного реестра индивидуальных предпринимат</w:t>
      </w:r>
      <w:r w:rsidRPr="000009BB">
        <w:rPr>
          <w:rFonts w:ascii="Times New Roman" w:hAnsi="Times New Roman" w:cs="Times New Roman"/>
          <w:sz w:val="16"/>
          <w:szCs w:val="16"/>
        </w:rPr>
        <w:t>е</w:t>
      </w:r>
      <w:r w:rsidRPr="000009BB">
        <w:rPr>
          <w:rFonts w:ascii="Times New Roman" w:hAnsi="Times New Roman" w:cs="Times New Roman"/>
          <w:sz w:val="16"/>
          <w:szCs w:val="16"/>
        </w:rPr>
        <w:t>лей, выданную не ранее чем на первое число месяца, в котором будет осуществлена подача заявки на предоставление субсидии, заверенную заяв</w:t>
      </w:r>
      <w:r w:rsidRPr="000009BB">
        <w:rPr>
          <w:rFonts w:ascii="Times New Roman" w:hAnsi="Times New Roman" w:cs="Times New Roman"/>
          <w:sz w:val="16"/>
          <w:szCs w:val="16"/>
        </w:rPr>
        <w:t>и</w:t>
      </w:r>
      <w:r w:rsidRPr="000009BB">
        <w:rPr>
          <w:rFonts w:ascii="Times New Roman" w:hAnsi="Times New Roman" w:cs="Times New Roman"/>
          <w:sz w:val="16"/>
          <w:szCs w:val="16"/>
        </w:rPr>
        <w:t>телем. В случае непредставления, док</w:t>
      </w:r>
      <w:r w:rsidRPr="000009BB">
        <w:rPr>
          <w:rFonts w:ascii="Times New Roman" w:hAnsi="Times New Roman" w:cs="Times New Roman"/>
          <w:sz w:val="16"/>
          <w:szCs w:val="16"/>
        </w:rPr>
        <w:t>у</w:t>
      </w:r>
      <w:r w:rsidRPr="000009BB">
        <w:rPr>
          <w:rFonts w:ascii="Times New Roman" w:hAnsi="Times New Roman" w:cs="Times New Roman"/>
          <w:sz w:val="16"/>
          <w:szCs w:val="16"/>
        </w:rPr>
        <w:t>мент запрашивается в порядке межведомственного взаимодействия;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справку об исполнении налогоплательщиком (плательщиком сбора, налоговым агентом) обязанности по уплате налогов, сборов, пеней, штрафов, процентов, выданную по состоянию не ранее чем за месяц до подачи заявки. В случае непредставления, документ запрашивается в порядке межв</w:t>
      </w:r>
      <w:r w:rsidRPr="000009BB">
        <w:rPr>
          <w:rFonts w:ascii="Times New Roman" w:hAnsi="Times New Roman" w:cs="Times New Roman"/>
          <w:sz w:val="16"/>
          <w:szCs w:val="16"/>
        </w:rPr>
        <w:t>е</w:t>
      </w:r>
      <w:r w:rsidRPr="000009BB">
        <w:rPr>
          <w:rFonts w:ascii="Times New Roman" w:hAnsi="Times New Roman" w:cs="Times New Roman"/>
          <w:sz w:val="16"/>
          <w:szCs w:val="16"/>
        </w:rPr>
        <w:t>домственного взаимодействия;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расчет размера субсидии по форме согласно приложению № 2 к настоящему Поря</w:t>
      </w:r>
      <w:r w:rsidRPr="000009BB">
        <w:rPr>
          <w:rFonts w:ascii="Times New Roman" w:hAnsi="Times New Roman" w:cs="Times New Roman"/>
          <w:sz w:val="16"/>
          <w:szCs w:val="16"/>
        </w:rPr>
        <w:t>д</w:t>
      </w:r>
      <w:r w:rsidRPr="000009BB">
        <w:rPr>
          <w:rFonts w:ascii="Times New Roman" w:hAnsi="Times New Roman" w:cs="Times New Roman"/>
          <w:sz w:val="16"/>
          <w:szCs w:val="16"/>
        </w:rPr>
        <w:t xml:space="preserve">ку, </w:t>
      </w:r>
      <w:proofErr w:type="gramStart"/>
      <w:r w:rsidRPr="000009BB">
        <w:rPr>
          <w:rFonts w:ascii="Times New Roman" w:hAnsi="Times New Roman" w:cs="Times New Roman"/>
          <w:sz w:val="16"/>
          <w:szCs w:val="16"/>
        </w:rPr>
        <w:t>подписанную</w:t>
      </w:r>
      <w:proofErr w:type="gramEnd"/>
      <w:r w:rsidRPr="000009BB">
        <w:rPr>
          <w:rFonts w:ascii="Times New Roman" w:hAnsi="Times New Roman" w:cs="Times New Roman"/>
          <w:sz w:val="16"/>
          <w:szCs w:val="16"/>
        </w:rPr>
        <w:t xml:space="preserve"> заявителем;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копии документов, подтверждающих произведенные затраты (договоров, счетов, т</w:t>
      </w:r>
      <w:r w:rsidRPr="000009BB">
        <w:rPr>
          <w:rFonts w:ascii="Times New Roman" w:hAnsi="Times New Roman" w:cs="Times New Roman"/>
          <w:sz w:val="16"/>
          <w:szCs w:val="16"/>
        </w:rPr>
        <w:t>о</w:t>
      </w:r>
      <w:r w:rsidRPr="000009BB">
        <w:rPr>
          <w:rFonts w:ascii="Times New Roman" w:hAnsi="Times New Roman" w:cs="Times New Roman"/>
          <w:sz w:val="16"/>
          <w:szCs w:val="16"/>
        </w:rPr>
        <w:t>варных накладных, платежных документов), оформленных в соответствии с закон</w:t>
      </w:r>
      <w:r w:rsidRPr="000009BB">
        <w:rPr>
          <w:rFonts w:ascii="Times New Roman" w:hAnsi="Times New Roman" w:cs="Times New Roman"/>
          <w:sz w:val="16"/>
          <w:szCs w:val="16"/>
        </w:rPr>
        <w:t>о</w:t>
      </w:r>
      <w:r w:rsidRPr="000009BB">
        <w:rPr>
          <w:rFonts w:ascii="Times New Roman" w:hAnsi="Times New Roman" w:cs="Times New Roman"/>
          <w:sz w:val="16"/>
          <w:szCs w:val="16"/>
        </w:rPr>
        <w:t>дательством Российской Федерации и заверенные заявителем;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технико-экономическое обоснование проекта с обоснованием приобретения машин и оборудования.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Ответственность за достоверность сведений, указанных в представляемых докуме</w:t>
      </w:r>
      <w:r w:rsidRPr="000009BB">
        <w:rPr>
          <w:rFonts w:ascii="Times New Roman" w:hAnsi="Times New Roman" w:cs="Times New Roman"/>
          <w:sz w:val="16"/>
          <w:szCs w:val="16"/>
        </w:rPr>
        <w:t>н</w:t>
      </w:r>
      <w:r w:rsidRPr="000009BB">
        <w:rPr>
          <w:rFonts w:ascii="Times New Roman" w:hAnsi="Times New Roman" w:cs="Times New Roman"/>
          <w:sz w:val="16"/>
          <w:szCs w:val="16"/>
        </w:rPr>
        <w:t>тах на получение субсидии, возлагается на заявителя.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12. Администрация Волотовского муниципального округа принимает представле</w:t>
      </w:r>
      <w:r w:rsidRPr="000009BB">
        <w:rPr>
          <w:rFonts w:ascii="Times New Roman" w:hAnsi="Times New Roman" w:cs="Times New Roman"/>
          <w:sz w:val="16"/>
          <w:szCs w:val="16"/>
        </w:rPr>
        <w:t>н</w:t>
      </w:r>
      <w:r w:rsidRPr="000009BB">
        <w:rPr>
          <w:rFonts w:ascii="Times New Roman" w:hAnsi="Times New Roman" w:cs="Times New Roman"/>
          <w:sz w:val="16"/>
          <w:szCs w:val="16"/>
        </w:rPr>
        <w:t>ные заявителем документы и в день принятия делает отметку в журнале регистрации с указанием даты приема и передает документы в комитет экономики и сельского хозяйства (далее – Комитет).</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13. </w:t>
      </w:r>
      <w:proofErr w:type="gramStart"/>
      <w:r w:rsidRPr="000009BB">
        <w:rPr>
          <w:rFonts w:ascii="Times New Roman" w:hAnsi="Times New Roman" w:cs="Times New Roman"/>
          <w:sz w:val="16"/>
          <w:szCs w:val="16"/>
        </w:rPr>
        <w:t>Комитет в течение 5 рабочих дней со дня регистрации принятых документов в порядке поступления рассматривает представленные заявителями документы, пр</w:t>
      </w:r>
      <w:r w:rsidRPr="000009BB">
        <w:rPr>
          <w:rFonts w:ascii="Times New Roman" w:hAnsi="Times New Roman" w:cs="Times New Roman"/>
          <w:sz w:val="16"/>
          <w:szCs w:val="16"/>
        </w:rPr>
        <w:t>о</w:t>
      </w:r>
      <w:r w:rsidRPr="000009BB">
        <w:rPr>
          <w:rFonts w:ascii="Times New Roman" w:hAnsi="Times New Roman" w:cs="Times New Roman"/>
          <w:sz w:val="16"/>
          <w:szCs w:val="16"/>
        </w:rPr>
        <w:t>веряет на соответствие категории, цели, требованиям и условиям, установленными пунктами № 2, 3, 10, 11 настоящего Порядка, в том числе в порядке межведомстве</w:t>
      </w:r>
      <w:r w:rsidRPr="000009BB">
        <w:rPr>
          <w:rFonts w:ascii="Times New Roman" w:hAnsi="Times New Roman" w:cs="Times New Roman"/>
          <w:sz w:val="16"/>
          <w:szCs w:val="16"/>
        </w:rPr>
        <w:t>н</w:t>
      </w:r>
      <w:r w:rsidRPr="000009BB">
        <w:rPr>
          <w:rFonts w:ascii="Times New Roman" w:hAnsi="Times New Roman" w:cs="Times New Roman"/>
          <w:sz w:val="16"/>
          <w:szCs w:val="16"/>
        </w:rPr>
        <w:t>ного взаимодействия с федеральными органами государственной власти и органами государственной власти Новгородской области (далее - межведомственное взаим</w:t>
      </w:r>
      <w:r w:rsidRPr="000009BB">
        <w:rPr>
          <w:rFonts w:ascii="Times New Roman" w:hAnsi="Times New Roman" w:cs="Times New Roman"/>
          <w:sz w:val="16"/>
          <w:szCs w:val="16"/>
        </w:rPr>
        <w:t>о</w:t>
      </w:r>
      <w:r w:rsidRPr="000009BB">
        <w:rPr>
          <w:rFonts w:ascii="Times New Roman" w:hAnsi="Times New Roman" w:cs="Times New Roman"/>
          <w:sz w:val="16"/>
          <w:szCs w:val="16"/>
        </w:rPr>
        <w:t>действие).</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14. Основаниями для отклонения заявки заявителя на стадии рассмотрения являю</w:t>
      </w:r>
      <w:r w:rsidRPr="000009BB">
        <w:rPr>
          <w:rFonts w:ascii="Times New Roman" w:hAnsi="Times New Roman" w:cs="Times New Roman"/>
          <w:sz w:val="16"/>
          <w:szCs w:val="16"/>
        </w:rPr>
        <w:t>т</w:t>
      </w:r>
      <w:r w:rsidRPr="000009BB">
        <w:rPr>
          <w:rFonts w:ascii="Times New Roman" w:hAnsi="Times New Roman" w:cs="Times New Roman"/>
          <w:sz w:val="16"/>
          <w:szCs w:val="16"/>
        </w:rPr>
        <w:t>ся: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несоответствие заявителя категории и (или) требованиям, установленным пунктом 2, 10, 11 настоящего Порядка;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несоблюдение заявителем целей предоставления субсидии, установленной пунктом 3 настоящего Порядка;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несоответствие представленных заявителем заявки и документов требованиям;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недостоверность представленной заявителем информации, в том числе о месте нахождения и адресе юридического лица, индивидуального пре</w:t>
      </w:r>
      <w:r w:rsidRPr="000009BB">
        <w:rPr>
          <w:rFonts w:ascii="Times New Roman" w:hAnsi="Times New Roman" w:cs="Times New Roman"/>
          <w:sz w:val="16"/>
          <w:szCs w:val="16"/>
        </w:rPr>
        <w:t>д</w:t>
      </w:r>
      <w:r w:rsidRPr="000009BB">
        <w:rPr>
          <w:rFonts w:ascii="Times New Roman" w:hAnsi="Times New Roman" w:cs="Times New Roman"/>
          <w:sz w:val="16"/>
          <w:szCs w:val="16"/>
        </w:rPr>
        <w:t>принимателя;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lastRenderedPageBreak/>
        <w:t>недостаточность лимитов бюджетных обязательств.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15. Основаниями для отказа в предоставлении субсидии являются: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несоответствие представленных заявителем заявки и документов требованиям, установленным в пунктах 10, 11 настоящего Порядка, или непре</w:t>
      </w:r>
      <w:r w:rsidRPr="000009BB">
        <w:rPr>
          <w:rFonts w:ascii="Times New Roman" w:hAnsi="Times New Roman" w:cs="Times New Roman"/>
          <w:sz w:val="16"/>
          <w:szCs w:val="16"/>
        </w:rPr>
        <w:t>д</w:t>
      </w:r>
      <w:r w:rsidRPr="000009BB">
        <w:rPr>
          <w:rFonts w:ascii="Times New Roman" w:hAnsi="Times New Roman" w:cs="Times New Roman"/>
          <w:sz w:val="16"/>
          <w:szCs w:val="16"/>
        </w:rPr>
        <w:t>ставление (представл</w:t>
      </w:r>
      <w:r w:rsidRPr="000009BB">
        <w:rPr>
          <w:rFonts w:ascii="Times New Roman" w:hAnsi="Times New Roman" w:cs="Times New Roman"/>
          <w:sz w:val="16"/>
          <w:szCs w:val="16"/>
        </w:rPr>
        <w:t>е</w:t>
      </w:r>
      <w:r w:rsidRPr="000009BB">
        <w:rPr>
          <w:rFonts w:ascii="Times New Roman" w:hAnsi="Times New Roman" w:cs="Times New Roman"/>
          <w:sz w:val="16"/>
          <w:szCs w:val="16"/>
        </w:rPr>
        <w:t>ние не в полном объеме) документов, установленных в пунктах 10, 11 настоящего Порядка;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установление факта недостоверности представленной заявителем информации.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При наличии оснований для отклонения заявки на стадии рассмотрения, а также в случае выявления обстоятельств, являющихся основанием для отказа в предоставлении субсидии, Администрация Волотовского муниципального округа принимает решение об отказе в предоставлении субс</w:t>
      </w:r>
      <w:r w:rsidRPr="000009BB">
        <w:rPr>
          <w:rFonts w:ascii="Times New Roman" w:hAnsi="Times New Roman" w:cs="Times New Roman"/>
          <w:sz w:val="16"/>
          <w:szCs w:val="16"/>
        </w:rPr>
        <w:t>и</w:t>
      </w:r>
      <w:r w:rsidRPr="000009BB">
        <w:rPr>
          <w:rFonts w:ascii="Times New Roman" w:hAnsi="Times New Roman" w:cs="Times New Roman"/>
          <w:sz w:val="16"/>
          <w:szCs w:val="16"/>
        </w:rPr>
        <w:t>дии.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16. При отсутствии оснований для отклонения заявки заявителя и оснований для отказа в предоставлении субсидии в отношении указанного заяв</w:t>
      </w:r>
      <w:r w:rsidRPr="000009BB">
        <w:rPr>
          <w:rFonts w:ascii="Times New Roman" w:hAnsi="Times New Roman" w:cs="Times New Roman"/>
          <w:sz w:val="16"/>
          <w:szCs w:val="16"/>
        </w:rPr>
        <w:t>и</w:t>
      </w:r>
      <w:r w:rsidRPr="000009BB">
        <w:rPr>
          <w:rFonts w:ascii="Times New Roman" w:hAnsi="Times New Roman" w:cs="Times New Roman"/>
          <w:sz w:val="16"/>
          <w:szCs w:val="16"/>
        </w:rPr>
        <w:t>теля Комитет передает представленные заявителем документы в Комиссию. Комиссия в течение 5 рабочих дней принимает решение о предоставл</w:t>
      </w:r>
      <w:r w:rsidRPr="000009BB">
        <w:rPr>
          <w:rFonts w:ascii="Times New Roman" w:hAnsi="Times New Roman" w:cs="Times New Roman"/>
          <w:sz w:val="16"/>
          <w:szCs w:val="16"/>
        </w:rPr>
        <w:t>е</w:t>
      </w:r>
      <w:r w:rsidRPr="000009BB">
        <w:rPr>
          <w:rFonts w:ascii="Times New Roman" w:hAnsi="Times New Roman" w:cs="Times New Roman"/>
          <w:sz w:val="16"/>
          <w:szCs w:val="16"/>
        </w:rPr>
        <w:t>нии (</w:t>
      </w:r>
      <w:proofErr w:type="gramStart"/>
      <w:r w:rsidRPr="000009BB">
        <w:rPr>
          <w:rFonts w:ascii="Times New Roman" w:hAnsi="Times New Roman" w:cs="Times New Roman"/>
          <w:sz w:val="16"/>
          <w:szCs w:val="16"/>
        </w:rPr>
        <w:t xml:space="preserve">отказе) </w:t>
      </w:r>
      <w:proofErr w:type="gramEnd"/>
      <w:r w:rsidRPr="000009BB">
        <w:rPr>
          <w:rFonts w:ascii="Times New Roman" w:hAnsi="Times New Roman" w:cs="Times New Roman"/>
          <w:sz w:val="16"/>
          <w:szCs w:val="16"/>
        </w:rPr>
        <w:t>субсидии, определяет её размер и заключает договор по форме согласно приложению № 3 к настоящему П</w:t>
      </w:r>
      <w:r w:rsidRPr="000009BB">
        <w:rPr>
          <w:rFonts w:ascii="Times New Roman" w:hAnsi="Times New Roman" w:cs="Times New Roman"/>
          <w:sz w:val="16"/>
          <w:szCs w:val="16"/>
        </w:rPr>
        <w:t>о</w:t>
      </w:r>
      <w:r w:rsidRPr="000009BB">
        <w:rPr>
          <w:rFonts w:ascii="Times New Roman" w:hAnsi="Times New Roman" w:cs="Times New Roman"/>
          <w:sz w:val="16"/>
          <w:szCs w:val="16"/>
        </w:rPr>
        <w:t>рядку.</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Решение о предоставлении субсидии либо об отказе в предоставлении субсидии принимается постановлением Администрации Волотовского мун</w:t>
      </w:r>
      <w:r w:rsidRPr="000009BB">
        <w:rPr>
          <w:rFonts w:ascii="Times New Roman" w:hAnsi="Times New Roman" w:cs="Times New Roman"/>
          <w:sz w:val="16"/>
          <w:szCs w:val="16"/>
        </w:rPr>
        <w:t>и</w:t>
      </w:r>
      <w:r w:rsidRPr="000009BB">
        <w:rPr>
          <w:rFonts w:ascii="Times New Roman" w:hAnsi="Times New Roman" w:cs="Times New Roman"/>
          <w:sz w:val="16"/>
          <w:szCs w:val="16"/>
        </w:rPr>
        <w:t>ципального окр</w:t>
      </w:r>
      <w:r w:rsidRPr="000009BB">
        <w:rPr>
          <w:rFonts w:ascii="Times New Roman" w:hAnsi="Times New Roman" w:cs="Times New Roman"/>
          <w:sz w:val="16"/>
          <w:szCs w:val="16"/>
        </w:rPr>
        <w:t>у</w:t>
      </w:r>
      <w:r w:rsidRPr="000009BB">
        <w:rPr>
          <w:rFonts w:ascii="Times New Roman" w:hAnsi="Times New Roman" w:cs="Times New Roman"/>
          <w:sz w:val="16"/>
          <w:szCs w:val="16"/>
        </w:rPr>
        <w:t>га в срок, предусмотренный в первом абзаце настоящего пункта (далее - Решение).</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случае принятия решения об отказе в предоставлении субсидии представленная заявка и приложенные к ней документы возвращаются заявителю.</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Заявитель вправе после устранения обстоятельств, послуживших основанием для отклонения заявки, направить заявку для повторного рассмотр</w:t>
      </w:r>
      <w:r w:rsidRPr="000009BB">
        <w:rPr>
          <w:rFonts w:ascii="Times New Roman" w:hAnsi="Times New Roman" w:cs="Times New Roman"/>
          <w:sz w:val="16"/>
          <w:szCs w:val="16"/>
        </w:rPr>
        <w:t>е</w:t>
      </w:r>
      <w:r w:rsidRPr="000009BB">
        <w:rPr>
          <w:rFonts w:ascii="Times New Roman" w:hAnsi="Times New Roman" w:cs="Times New Roman"/>
          <w:sz w:val="16"/>
          <w:szCs w:val="16"/>
        </w:rPr>
        <w:t>ния.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Повторное рассмотрение заявки осуществляется в соответствии с настоящим П</w:t>
      </w:r>
      <w:r w:rsidRPr="000009BB">
        <w:rPr>
          <w:rFonts w:ascii="Times New Roman" w:hAnsi="Times New Roman" w:cs="Times New Roman"/>
          <w:sz w:val="16"/>
          <w:szCs w:val="16"/>
        </w:rPr>
        <w:t>о</w:t>
      </w:r>
      <w:r w:rsidRPr="000009BB">
        <w:rPr>
          <w:rFonts w:ascii="Times New Roman" w:hAnsi="Times New Roman" w:cs="Times New Roman"/>
          <w:sz w:val="16"/>
          <w:szCs w:val="16"/>
        </w:rPr>
        <w:t>рядком.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17. Результатом предоставления субсидии является сохранение и (или) увеличение числа рабочих мест у субъекта МСП.</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Порядок, сроки, расчет субсидии, плановое значение показателя результативности использования субсидии, устанавливается в Договоре. Оценка результативности и эффективности использования субсидий производится Комитетом по итогам года.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Условия, сроки и порядок перечисления субсидии определяются договором о пред</w:t>
      </w:r>
      <w:r w:rsidRPr="000009BB">
        <w:rPr>
          <w:rFonts w:ascii="Times New Roman" w:hAnsi="Times New Roman" w:cs="Times New Roman"/>
          <w:sz w:val="16"/>
          <w:szCs w:val="16"/>
        </w:rPr>
        <w:t>о</w:t>
      </w:r>
      <w:r w:rsidRPr="000009BB">
        <w:rPr>
          <w:rFonts w:ascii="Times New Roman" w:hAnsi="Times New Roman" w:cs="Times New Roman"/>
          <w:sz w:val="16"/>
          <w:szCs w:val="16"/>
        </w:rPr>
        <w:t>ставлении субсидии по форме согласно приложению № 3 к настоящему Порядку.</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Заключение договора о предоставлении субсидии осуществляется не позднее 5 р</w:t>
      </w:r>
      <w:r w:rsidRPr="000009BB">
        <w:rPr>
          <w:rFonts w:ascii="Times New Roman" w:hAnsi="Times New Roman" w:cs="Times New Roman"/>
          <w:sz w:val="16"/>
          <w:szCs w:val="16"/>
        </w:rPr>
        <w:t>а</w:t>
      </w:r>
      <w:r w:rsidRPr="000009BB">
        <w:rPr>
          <w:rFonts w:ascii="Times New Roman" w:hAnsi="Times New Roman" w:cs="Times New Roman"/>
          <w:sz w:val="16"/>
          <w:szCs w:val="16"/>
        </w:rPr>
        <w:t>бочих дней со дня принятия решения о предоставлении субсидии.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18. Перечисление субсидии заявителю осуществляется не позднее 5 рабочих дней со дня принятия решения о предоставлении субсидии путем пер</w:t>
      </w:r>
      <w:r w:rsidRPr="000009BB">
        <w:rPr>
          <w:rFonts w:ascii="Times New Roman" w:hAnsi="Times New Roman" w:cs="Times New Roman"/>
          <w:sz w:val="16"/>
          <w:szCs w:val="16"/>
        </w:rPr>
        <w:t>е</w:t>
      </w:r>
      <w:r w:rsidRPr="000009BB">
        <w:rPr>
          <w:rFonts w:ascii="Times New Roman" w:hAnsi="Times New Roman" w:cs="Times New Roman"/>
          <w:sz w:val="16"/>
          <w:szCs w:val="16"/>
        </w:rPr>
        <w:t>числения денежных средств на расчетный счет, открытый заявителем в учреждении Центрального банка Российской Федерации или кредитной организации.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19. В отношении получателя субсидии осуществляются: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главным распорядителем - проверки соблюдения порядка и условий предоставления субсидии, в том числе в части достижения результата пред</w:t>
      </w:r>
      <w:r w:rsidRPr="000009BB">
        <w:rPr>
          <w:rFonts w:ascii="Times New Roman" w:hAnsi="Times New Roman" w:cs="Times New Roman"/>
          <w:sz w:val="16"/>
          <w:szCs w:val="16"/>
        </w:rPr>
        <w:t>о</w:t>
      </w:r>
      <w:r w:rsidRPr="000009BB">
        <w:rPr>
          <w:rFonts w:ascii="Times New Roman" w:hAnsi="Times New Roman" w:cs="Times New Roman"/>
          <w:sz w:val="16"/>
          <w:szCs w:val="16"/>
        </w:rPr>
        <w:t>ставления субсидии;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органами муниципального финансового контроля - проверки в соответствии со статьями 268.1, 269.2 Бюджетного кодекса Российской Федерации.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20. В случае нарушения получателем субсидии условий, установленных при предоставлении субсидии, </w:t>
      </w:r>
      <w:proofErr w:type="gramStart"/>
      <w:r w:rsidRPr="000009BB">
        <w:rPr>
          <w:rFonts w:ascii="Times New Roman" w:hAnsi="Times New Roman" w:cs="Times New Roman"/>
          <w:sz w:val="16"/>
          <w:szCs w:val="16"/>
        </w:rPr>
        <w:t>выявленного</w:t>
      </w:r>
      <w:proofErr w:type="gramEnd"/>
      <w:r w:rsidRPr="000009BB">
        <w:rPr>
          <w:rFonts w:ascii="Times New Roman" w:hAnsi="Times New Roman" w:cs="Times New Roman"/>
          <w:sz w:val="16"/>
          <w:szCs w:val="16"/>
        </w:rPr>
        <w:t xml:space="preserve"> в том числе по фактам пров</w:t>
      </w:r>
      <w:r w:rsidRPr="000009BB">
        <w:rPr>
          <w:rFonts w:ascii="Times New Roman" w:hAnsi="Times New Roman" w:cs="Times New Roman"/>
          <w:sz w:val="16"/>
          <w:szCs w:val="16"/>
        </w:rPr>
        <w:t>е</w:t>
      </w:r>
      <w:r w:rsidRPr="000009BB">
        <w:rPr>
          <w:rFonts w:ascii="Times New Roman" w:hAnsi="Times New Roman" w:cs="Times New Roman"/>
          <w:sz w:val="16"/>
          <w:szCs w:val="16"/>
        </w:rPr>
        <w:t>рок, проведенных главным распорядителем и (или) органами муниципального финансового контроля, в случае не достижения в отчетном финанс</w:t>
      </w:r>
      <w:r w:rsidRPr="000009BB">
        <w:rPr>
          <w:rFonts w:ascii="Times New Roman" w:hAnsi="Times New Roman" w:cs="Times New Roman"/>
          <w:sz w:val="16"/>
          <w:szCs w:val="16"/>
        </w:rPr>
        <w:t>о</w:t>
      </w:r>
      <w:r w:rsidRPr="000009BB">
        <w:rPr>
          <w:rFonts w:ascii="Times New Roman" w:hAnsi="Times New Roman" w:cs="Times New Roman"/>
          <w:sz w:val="16"/>
          <w:szCs w:val="16"/>
        </w:rPr>
        <w:t>вом году значений результатов пред</w:t>
      </w:r>
      <w:r w:rsidRPr="000009BB">
        <w:rPr>
          <w:rFonts w:ascii="Times New Roman" w:hAnsi="Times New Roman" w:cs="Times New Roman"/>
          <w:sz w:val="16"/>
          <w:szCs w:val="16"/>
        </w:rPr>
        <w:t>о</w:t>
      </w:r>
      <w:r w:rsidRPr="000009BB">
        <w:rPr>
          <w:rFonts w:ascii="Times New Roman" w:hAnsi="Times New Roman" w:cs="Times New Roman"/>
          <w:sz w:val="16"/>
          <w:szCs w:val="16"/>
        </w:rPr>
        <w:t>ставления субсидии и показателей, необходимых для достижения результатов предоставления субсидии, в соответствии с договором субсидия подлежит возврату в местный бюджет в полном объеме:</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на основании требования главного распорядителя - не позднее 30 календарных дней со дня получения его получателем субсидии;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на основании представления и (или) предписания органа муниципального ф</w:t>
      </w:r>
      <w:r w:rsidRPr="000009BB">
        <w:rPr>
          <w:rFonts w:ascii="Times New Roman" w:hAnsi="Times New Roman" w:cs="Times New Roman"/>
          <w:sz w:val="16"/>
          <w:szCs w:val="16"/>
        </w:rPr>
        <w:t>и</w:t>
      </w:r>
      <w:r w:rsidRPr="000009BB">
        <w:rPr>
          <w:rFonts w:ascii="Times New Roman" w:hAnsi="Times New Roman" w:cs="Times New Roman"/>
          <w:sz w:val="16"/>
          <w:szCs w:val="16"/>
        </w:rPr>
        <w:t>нансового контроля - в сроки, установленные в соответствии с бюджетным закон</w:t>
      </w:r>
      <w:r w:rsidRPr="000009BB">
        <w:rPr>
          <w:rFonts w:ascii="Times New Roman" w:hAnsi="Times New Roman" w:cs="Times New Roman"/>
          <w:sz w:val="16"/>
          <w:szCs w:val="16"/>
        </w:rPr>
        <w:t>о</w:t>
      </w:r>
      <w:r w:rsidRPr="000009BB">
        <w:rPr>
          <w:rFonts w:ascii="Times New Roman" w:hAnsi="Times New Roman" w:cs="Times New Roman"/>
          <w:sz w:val="16"/>
          <w:szCs w:val="16"/>
        </w:rPr>
        <w:t>дательством Российской Федерации.</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21. Требование о возврате субсидии в муниципальный бюджет в письменной форме направляется главным распорядителем в течение 5 рабочих дней со дня выявления нарушения главным распорядителем.</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22. Получатель субсидии вправе обжаловать требование главного распорядителя, представление и (или) предписание органа муниципального ф</w:t>
      </w:r>
      <w:r w:rsidRPr="000009BB">
        <w:rPr>
          <w:rFonts w:ascii="Times New Roman" w:hAnsi="Times New Roman" w:cs="Times New Roman"/>
          <w:sz w:val="16"/>
          <w:szCs w:val="16"/>
        </w:rPr>
        <w:t>и</w:t>
      </w:r>
      <w:r w:rsidRPr="000009BB">
        <w:rPr>
          <w:rFonts w:ascii="Times New Roman" w:hAnsi="Times New Roman" w:cs="Times New Roman"/>
          <w:sz w:val="16"/>
          <w:szCs w:val="16"/>
        </w:rPr>
        <w:t xml:space="preserve">нансового контроля в соответствии с законодательством Российской Федерации. </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23. </w:t>
      </w:r>
      <w:proofErr w:type="gramStart"/>
      <w:r w:rsidRPr="000009BB">
        <w:rPr>
          <w:rFonts w:ascii="Times New Roman" w:hAnsi="Times New Roman" w:cs="Times New Roman"/>
          <w:sz w:val="16"/>
          <w:szCs w:val="16"/>
        </w:rPr>
        <w:t>Контроль за</w:t>
      </w:r>
      <w:proofErr w:type="gramEnd"/>
      <w:r w:rsidRPr="000009BB">
        <w:rPr>
          <w:rFonts w:ascii="Times New Roman" w:hAnsi="Times New Roman" w:cs="Times New Roman"/>
          <w:sz w:val="16"/>
          <w:szCs w:val="16"/>
        </w:rPr>
        <w:t xml:space="preserve"> целевым использованием субсидии осуществляется </w:t>
      </w:r>
      <w:r w:rsidRPr="000009BB">
        <w:rPr>
          <w:rFonts w:ascii="Times New Roman" w:hAnsi="Times New Roman" w:cs="Times New Roman"/>
          <w:sz w:val="16"/>
          <w:szCs w:val="16"/>
        </w:rPr>
        <w:br/>
        <w:t>в соответствии с бюджетным законодательством Российской Федерации.</w:t>
      </w: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7D73BB" w:rsidRDefault="007D73BB" w:rsidP="007D73BB">
      <w:pPr>
        <w:spacing w:after="0" w:line="240" w:lineRule="auto"/>
        <w:ind w:right="424"/>
        <w:jc w:val="both"/>
        <w:rPr>
          <w:rFonts w:ascii="Times New Roman" w:hAnsi="Times New Roman" w:cs="Times New Roman"/>
          <w:sz w:val="28"/>
        </w:rPr>
      </w:pPr>
    </w:p>
    <w:tbl>
      <w:tblPr>
        <w:tblW w:w="0" w:type="auto"/>
        <w:tblLook w:val="04A0" w:firstRow="1" w:lastRow="0" w:firstColumn="1" w:lastColumn="0" w:noHBand="0" w:noVBand="1"/>
      </w:tblPr>
      <w:tblGrid>
        <w:gridCol w:w="4672"/>
        <w:gridCol w:w="5926"/>
      </w:tblGrid>
      <w:tr w:rsidR="007D73BB" w:rsidRPr="007D73BB" w:rsidTr="000009BB">
        <w:tc>
          <w:tcPr>
            <w:tcW w:w="4672" w:type="dxa"/>
          </w:tcPr>
          <w:p w:rsidR="007D73BB" w:rsidRPr="007D73BB" w:rsidRDefault="007D73BB" w:rsidP="007D73BB">
            <w:pPr>
              <w:numPr>
                <w:ilvl w:val="0"/>
                <w:numId w:val="1"/>
              </w:numPr>
              <w:spacing w:after="0" w:line="240" w:lineRule="auto"/>
              <w:ind w:right="424"/>
              <w:jc w:val="both"/>
              <w:rPr>
                <w:rFonts w:cs="Times New Roman"/>
              </w:rPr>
            </w:pPr>
          </w:p>
        </w:tc>
        <w:tc>
          <w:tcPr>
            <w:tcW w:w="5926" w:type="dxa"/>
          </w:tcPr>
          <w:p w:rsidR="007D73BB" w:rsidRPr="000009BB" w:rsidRDefault="007D73BB" w:rsidP="007D73BB">
            <w:pPr>
              <w:numPr>
                <w:ilvl w:val="0"/>
                <w:numId w:val="1"/>
              </w:num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Приложение № 1</w:t>
            </w:r>
          </w:p>
          <w:p w:rsidR="007D73BB" w:rsidRPr="007D73BB" w:rsidRDefault="007D73BB" w:rsidP="000009BB">
            <w:pPr>
              <w:numPr>
                <w:ilvl w:val="0"/>
                <w:numId w:val="1"/>
              </w:numPr>
              <w:tabs>
                <w:tab w:val="clear" w:pos="432"/>
              </w:tabs>
              <w:spacing w:after="0" w:line="240" w:lineRule="auto"/>
              <w:ind w:right="424" w:hanging="4962"/>
              <w:jc w:val="both"/>
              <w:rPr>
                <w:rFonts w:cs="Times New Roman"/>
                <w:bCs/>
              </w:rPr>
            </w:pPr>
            <w:r w:rsidRPr="000009BB">
              <w:rPr>
                <w:rFonts w:ascii="Times New Roman" w:hAnsi="Times New Roman" w:cs="Times New Roman"/>
                <w:sz w:val="16"/>
                <w:szCs w:val="16"/>
              </w:rPr>
              <w:t>к Порядку предоставления субсидии субъектам малого и среднего предпринимательства, осуществляющим деятельность в населенных пунктах с населением численностью менее 10000 человек, на возм</w:t>
            </w:r>
            <w:r w:rsidRPr="000009BB">
              <w:rPr>
                <w:rFonts w:ascii="Times New Roman" w:hAnsi="Times New Roman" w:cs="Times New Roman"/>
                <w:sz w:val="16"/>
                <w:szCs w:val="16"/>
              </w:rPr>
              <w:t>е</w:t>
            </w:r>
            <w:r w:rsidRPr="000009BB">
              <w:rPr>
                <w:rFonts w:ascii="Times New Roman" w:hAnsi="Times New Roman" w:cs="Times New Roman"/>
                <w:sz w:val="16"/>
                <w:szCs w:val="16"/>
              </w:rPr>
              <w:t>щение части затрат на приобретение машин и оборудования (за и</w:t>
            </w:r>
            <w:r w:rsidRPr="000009BB">
              <w:rPr>
                <w:rFonts w:ascii="Times New Roman" w:hAnsi="Times New Roman" w:cs="Times New Roman"/>
                <w:sz w:val="16"/>
                <w:szCs w:val="16"/>
              </w:rPr>
              <w:t>с</w:t>
            </w:r>
            <w:r w:rsidRPr="000009BB">
              <w:rPr>
                <w:rFonts w:ascii="Times New Roman" w:hAnsi="Times New Roman" w:cs="Times New Roman"/>
                <w:sz w:val="16"/>
                <w:szCs w:val="16"/>
              </w:rPr>
              <w:t>ключением автотран</w:t>
            </w:r>
            <w:r w:rsidRPr="000009BB">
              <w:rPr>
                <w:rFonts w:ascii="Times New Roman" w:hAnsi="Times New Roman" w:cs="Times New Roman"/>
                <w:sz w:val="16"/>
                <w:szCs w:val="16"/>
              </w:rPr>
              <w:t>с</w:t>
            </w:r>
            <w:r w:rsidRPr="000009BB">
              <w:rPr>
                <w:rFonts w:ascii="Times New Roman" w:hAnsi="Times New Roman" w:cs="Times New Roman"/>
                <w:sz w:val="16"/>
                <w:szCs w:val="16"/>
              </w:rPr>
              <w:t>порта)</w:t>
            </w:r>
          </w:p>
        </w:tc>
      </w:tr>
    </w:tbl>
    <w:p w:rsidR="007D73BB" w:rsidRPr="007D73BB" w:rsidRDefault="007D73BB" w:rsidP="007D73BB">
      <w:pPr>
        <w:spacing w:after="0" w:line="240" w:lineRule="auto"/>
        <w:ind w:right="424"/>
        <w:jc w:val="both"/>
        <w:rPr>
          <w:rFonts w:ascii="Times New Roman" w:hAnsi="Times New Roman" w:cs="Times New Roman"/>
          <w:sz w:val="28"/>
        </w:rPr>
      </w:pPr>
    </w:p>
    <w:p w:rsidR="007D73BB" w:rsidRPr="007D73BB" w:rsidRDefault="007D73BB" w:rsidP="007D73BB">
      <w:pPr>
        <w:spacing w:after="0" w:line="240" w:lineRule="auto"/>
        <w:ind w:right="424"/>
        <w:jc w:val="both"/>
        <w:rPr>
          <w:rFonts w:ascii="Times New Roman" w:hAnsi="Times New Roman" w:cs="Times New Roman"/>
          <w:sz w:val="28"/>
        </w:rPr>
      </w:pPr>
    </w:p>
    <w:p w:rsidR="007D73BB" w:rsidRPr="000009BB" w:rsidRDefault="007D73BB" w:rsidP="000009BB">
      <w:pPr>
        <w:spacing w:after="0" w:line="240" w:lineRule="auto"/>
        <w:ind w:right="424"/>
        <w:jc w:val="center"/>
        <w:rPr>
          <w:rFonts w:ascii="Times New Roman" w:hAnsi="Times New Roman" w:cs="Times New Roman"/>
          <w:sz w:val="16"/>
          <w:szCs w:val="16"/>
        </w:rPr>
      </w:pPr>
      <w:r w:rsidRPr="000009BB">
        <w:rPr>
          <w:rFonts w:ascii="Times New Roman" w:hAnsi="Times New Roman" w:cs="Times New Roman"/>
          <w:sz w:val="16"/>
          <w:szCs w:val="16"/>
        </w:rPr>
        <w:t>ЗАЯВКА</w:t>
      </w:r>
    </w:p>
    <w:p w:rsidR="007D73BB" w:rsidRPr="000009BB" w:rsidRDefault="007D73BB" w:rsidP="000009BB">
      <w:pPr>
        <w:spacing w:after="0" w:line="240" w:lineRule="auto"/>
        <w:ind w:right="424"/>
        <w:jc w:val="center"/>
        <w:rPr>
          <w:rFonts w:ascii="Times New Roman" w:hAnsi="Times New Roman" w:cs="Times New Roman"/>
          <w:bCs/>
          <w:sz w:val="16"/>
          <w:szCs w:val="16"/>
        </w:rPr>
      </w:pPr>
      <w:r w:rsidRPr="000009BB">
        <w:rPr>
          <w:rFonts w:ascii="Times New Roman" w:hAnsi="Times New Roman" w:cs="Times New Roman"/>
          <w:sz w:val="16"/>
          <w:szCs w:val="16"/>
        </w:rPr>
        <w:t>на предоставление субсидии субъектам малого и среднего предпринимательства, осуществляющим деятельность в населенных пунктах с населен</w:t>
      </w:r>
      <w:r w:rsidRPr="000009BB">
        <w:rPr>
          <w:rFonts w:ascii="Times New Roman" w:hAnsi="Times New Roman" w:cs="Times New Roman"/>
          <w:sz w:val="16"/>
          <w:szCs w:val="16"/>
        </w:rPr>
        <w:t>и</w:t>
      </w:r>
      <w:r w:rsidRPr="000009BB">
        <w:rPr>
          <w:rFonts w:ascii="Times New Roman" w:hAnsi="Times New Roman" w:cs="Times New Roman"/>
          <w:sz w:val="16"/>
          <w:szCs w:val="16"/>
        </w:rPr>
        <w:t>ем численностью менее 10000 человек, на возмещение части затрат на приобретение машин и обор</w:t>
      </w:r>
      <w:r w:rsidRPr="000009BB">
        <w:rPr>
          <w:rFonts w:ascii="Times New Roman" w:hAnsi="Times New Roman" w:cs="Times New Roman"/>
          <w:sz w:val="16"/>
          <w:szCs w:val="16"/>
        </w:rPr>
        <w:t>у</w:t>
      </w:r>
      <w:r w:rsidRPr="000009BB">
        <w:rPr>
          <w:rFonts w:ascii="Times New Roman" w:hAnsi="Times New Roman" w:cs="Times New Roman"/>
          <w:sz w:val="16"/>
          <w:szCs w:val="16"/>
        </w:rPr>
        <w:t>дования (за исключением автотранспорта)</w:t>
      </w:r>
    </w:p>
    <w:p w:rsidR="007D73BB" w:rsidRPr="000009BB" w:rsidRDefault="007D73BB" w:rsidP="000009BB">
      <w:pPr>
        <w:spacing w:after="0" w:line="240" w:lineRule="auto"/>
        <w:ind w:right="424"/>
        <w:jc w:val="center"/>
        <w:rPr>
          <w:rFonts w:ascii="Times New Roman" w:hAnsi="Times New Roman" w:cs="Times New Roman"/>
          <w:bCs/>
          <w:sz w:val="16"/>
          <w:szCs w:val="16"/>
        </w:rPr>
      </w:pPr>
      <w:r w:rsidRPr="000009BB">
        <w:rPr>
          <w:rFonts w:ascii="Times New Roman" w:hAnsi="Times New Roman" w:cs="Times New Roman"/>
          <w:bCs/>
          <w:sz w:val="16"/>
          <w:szCs w:val="16"/>
        </w:rPr>
        <w:t>__________________________________________________________________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proofErr w:type="gramStart"/>
      <w:r w:rsidRPr="000009BB">
        <w:rPr>
          <w:rFonts w:ascii="Times New Roman" w:hAnsi="Times New Roman" w:cs="Times New Roman"/>
          <w:bCs/>
          <w:sz w:val="16"/>
          <w:szCs w:val="16"/>
        </w:rPr>
        <w:t>(наименование юридического лица или индивидуального предпринимателя,</w:t>
      </w:r>
      <w:proofErr w:type="gramEnd"/>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полное и сокращенное наименование)</w:t>
      </w:r>
    </w:p>
    <w:p w:rsidR="007D73BB" w:rsidRPr="000009BB" w:rsidRDefault="007D73BB" w:rsidP="007D73BB">
      <w:pPr>
        <w:spacing w:after="0" w:line="240" w:lineRule="auto"/>
        <w:ind w:right="424"/>
        <w:jc w:val="both"/>
        <w:rPr>
          <w:rFonts w:ascii="Times New Roman" w:hAnsi="Times New Roman" w:cs="Times New Roman"/>
          <w:bCs/>
          <w:sz w:val="16"/>
          <w:szCs w:val="16"/>
        </w:rPr>
      </w:pP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номер мобильного телефона __________________________________________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адрес электронной почты ____________________________________________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bCs/>
          <w:sz w:val="16"/>
          <w:szCs w:val="16"/>
        </w:rPr>
        <w:t>просит предоставить в 20 ___ году субсидию за счет средств _______________</w:t>
      </w:r>
    </w:p>
    <w:p w:rsidR="007D73BB" w:rsidRPr="000009BB" w:rsidRDefault="007D73BB" w:rsidP="007D73BB">
      <w:pPr>
        <w:spacing w:after="0" w:line="240" w:lineRule="auto"/>
        <w:ind w:right="424"/>
        <w:jc w:val="both"/>
        <w:rPr>
          <w:rFonts w:ascii="Times New Roman" w:hAnsi="Times New Roman" w:cs="Times New Roman"/>
          <w:sz w:val="16"/>
          <w:szCs w:val="16"/>
        </w:rPr>
      </w:pP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Общие сведения:</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sz w:val="16"/>
          <w:szCs w:val="16"/>
        </w:rPr>
        <w:t>ОГРН/ОГРНИП_______________________________________________</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sz w:val="16"/>
          <w:szCs w:val="16"/>
        </w:rPr>
        <w:t>ИНН ________________________________________________________</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sz w:val="16"/>
          <w:szCs w:val="16"/>
        </w:rPr>
        <w:t>КПП ________________________________________________________</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sz w:val="16"/>
          <w:szCs w:val="16"/>
        </w:rPr>
        <w:t>Юридический адрес ___________________________________________</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Почтовый адрес _______________________________________________</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Банковские реквизиты финансово-кредитного учреждения:</w:t>
      </w: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Наименование ________________________________________________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Расчетный счет _______________________________________________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Корреспондентский счет _______________________________________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БИК _________________________________________________________</w:t>
      </w:r>
    </w:p>
    <w:p w:rsidR="007D73BB" w:rsidRPr="000009BB" w:rsidRDefault="007D73BB" w:rsidP="008C0A31">
      <w:pPr>
        <w:numPr>
          <w:ilvl w:val="0"/>
          <w:numId w:val="24"/>
        </w:num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lastRenderedPageBreak/>
        <w:t>Подтверждаю, что по состоянию на дату подачи заявки «___» _____________ 20 ___ года ____________________________________:</w:t>
      </w:r>
    </w:p>
    <w:p w:rsidR="007D73BB" w:rsidRPr="000009BB" w:rsidRDefault="007D73BB" w:rsidP="007D73BB">
      <w:pPr>
        <w:spacing w:after="0" w:line="240" w:lineRule="auto"/>
        <w:ind w:right="424"/>
        <w:jc w:val="both"/>
        <w:rPr>
          <w:rFonts w:ascii="Times New Roman" w:hAnsi="Times New Roman" w:cs="Times New Roman"/>
          <w:bCs/>
          <w:sz w:val="16"/>
          <w:szCs w:val="16"/>
        </w:rPr>
      </w:pPr>
      <w:r w:rsidRPr="000009BB">
        <w:rPr>
          <w:rFonts w:ascii="Times New Roman" w:hAnsi="Times New Roman" w:cs="Times New Roman"/>
          <w:bCs/>
          <w:sz w:val="16"/>
          <w:szCs w:val="16"/>
        </w:rPr>
        <w:t xml:space="preserve">                                                     (наименование юридического лица)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заявитель зарегистрирован и осуществляет хозяйственную деятельность на территории Волотовского муниципального округа, в населе</w:t>
      </w:r>
      <w:r w:rsidRPr="000009BB">
        <w:rPr>
          <w:rFonts w:ascii="Times New Roman" w:hAnsi="Times New Roman" w:cs="Times New Roman"/>
          <w:sz w:val="16"/>
          <w:szCs w:val="16"/>
        </w:rPr>
        <w:t>н</w:t>
      </w:r>
      <w:r w:rsidRPr="000009BB">
        <w:rPr>
          <w:rFonts w:ascii="Times New Roman" w:hAnsi="Times New Roman" w:cs="Times New Roman"/>
          <w:sz w:val="16"/>
          <w:szCs w:val="16"/>
        </w:rPr>
        <w:t>ном пункте с населен</w:t>
      </w:r>
      <w:r w:rsidRPr="000009BB">
        <w:rPr>
          <w:rFonts w:ascii="Times New Roman" w:hAnsi="Times New Roman" w:cs="Times New Roman"/>
          <w:sz w:val="16"/>
          <w:szCs w:val="16"/>
        </w:rPr>
        <w:t>и</w:t>
      </w:r>
      <w:r w:rsidRPr="000009BB">
        <w:rPr>
          <w:rFonts w:ascii="Times New Roman" w:hAnsi="Times New Roman" w:cs="Times New Roman"/>
          <w:sz w:val="16"/>
          <w:szCs w:val="16"/>
        </w:rPr>
        <w:t>ем численностью менее 10000 человек;</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заявитель не находится в процессе реорганизации, ликвидации, в отношении него не введена процедура банкротства, деятельность заяв</w:t>
      </w:r>
      <w:r w:rsidRPr="000009BB">
        <w:rPr>
          <w:rFonts w:ascii="Times New Roman" w:hAnsi="Times New Roman" w:cs="Times New Roman"/>
          <w:sz w:val="16"/>
          <w:szCs w:val="16"/>
        </w:rPr>
        <w:t>и</w:t>
      </w:r>
      <w:r w:rsidRPr="000009BB">
        <w:rPr>
          <w:rFonts w:ascii="Times New Roman" w:hAnsi="Times New Roman" w:cs="Times New Roman"/>
          <w:sz w:val="16"/>
          <w:szCs w:val="16"/>
        </w:rPr>
        <w:t xml:space="preserve">теля не приостановлена в порядке, предусмотренном Российской Федерацией. </w:t>
      </w:r>
      <w:proofErr w:type="gramStart"/>
      <w:r w:rsidRPr="000009BB">
        <w:rPr>
          <w:rFonts w:ascii="Times New Roman" w:hAnsi="Times New Roman" w:cs="Times New Roman"/>
          <w:sz w:val="16"/>
          <w:szCs w:val="16"/>
        </w:rPr>
        <w:t>Допускается реорганизация в форме присоединения к юридическому лицу, являющемуся участником отбора, другого юридического лица, а в отношении индивидуальных предпринимателей уст</w:t>
      </w:r>
      <w:r w:rsidRPr="000009BB">
        <w:rPr>
          <w:rFonts w:ascii="Times New Roman" w:hAnsi="Times New Roman" w:cs="Times New Roman"/>
          <w:sz w:val="16"/>
          <w:szCs w:val="16"/>
        </w:rPr>
        <w:t>а</w:t>
      </w:r>
      <w:r w:rsidRPr="000009BB">
        <w:rPr>
          <w:rFonts w:ascii="Times New Roman" w:hAnsi="Times New Roman" w:cs="Times New Roman"/>
          <w:sz w:val="16"/>
          <w:szCs w:val="16"/>
        </w:rPr>
        <w:t>новлено, что они не должны прекратить деятельность в качестве индивидуального предпринимателя;</w:t>
      </w:r>
      <w:proofErr w:type="gramEnd"/>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t>у заявителя отсутствуют неисполненные обязанности по уплате налогов, сборов, страховых взносов, пеней, штрафов, процентов, подл</w:t>
      </w:r>
      <w:r w:rsidRPr="000009BB">
        <w:rPr>
          <w:rFonts w:ascii="Times New Roman" w:hAnsi="Times New Roman" w:cs="Times New Roman"/>
          <w:sz w:val="16"/>
          <w:szCs w:val="16"/>
        </w:rPr>
        <w:t>е</w:t>
      </w:r>
      <w:r w:rsidRPr="000009BB">
        <w:rPr>
          <w:rFonts w:ascii="Times New Roman" w:hAnsi="Times New Roman" w:cs="Times New Roman"/>
          <w:sz w:val="16"/>
          <w:szCs w:val="16"/>
        </w:rPr>
        <w:t>жащих уплате в соотве</w:t>
      </w:r>
      <w:r w:rsidRPr="000009BB">
        <w:rPr>
          <w:rFonts w:ascii="Times New Roman" w:hAnsi="Times New Roman" w:cs="Times New Roman"/>
          <w:sz w:val="16"/>
          <w:szCs w:val="16"/>
        </w:rPr>
        <w:t>т</w:t>
      </w:r>
      <w:r w:rsidRPr="000009BB">
        <w:rPr>
          <w:rFonts w:ascii="Times New Roman" w:hAnsi="Times New Roman" w:cs="Times New Roman"/>
          <w:sz w:val="16"/>
          <w:szCs w:val="16"/>
        </w:rPr>
        <w:t>ствии с законодательством Российской Федерации о налогах и сборах;</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ab/>
      </w:r>
      <w:proofErr w:type="gramStart"/>
      <w:r w:rsidRPr="000009BB">
        <w:rPr>
          <w:rFonts w:ascii="Times New Roman" w:hAnsi="Times New Roman" w:cs="Times New Roman"/>
          <w:sz w:val="16"/>
          <w:szCs w:val="16"/>
        </w:rPr>
        <w:t>заявитель 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w:t>
      </w:r>
      <w:r w:rsidRPr="000009BB">
        <w:rPr>
          <w:rFonts w:ascii="Times New Roman" w:hAnsi="Times New Roman" w:cs="Times New Roman"/>
          <w:sz w:val="16"/>
          <w:szCs w:val="16"/>
        </w:rPr>
        <w:t>ч</w:t>
      </w:r>
      <w:r w:rsidRPr="000009BB">
        <w:rPr>
          <w:rFonts w:ascii="Times New Roman" w:hAnsi="Times New Roman" w:cs="Times New Roman"/>
          <w:sz w:val="16"/>
          <w:szCs w:val="16"/>
        </w:rPr>
        <w:t>ного (офшорного) владения активами в Российской Федерации (далее - офшорные компании), а также российским юрид</w:t>
      </w:r>
      <w:r w:rsidRPr="000009BB">
        <w:rPr>
          <w:rFonts w:ascii="Times New Roman" w:hAnsi="Times New Roman" w:cs="Times New Roman"/>
          <w:sz w:val="16"/>
          <w:szCs w:val="16"/>
        </w:rPr>
        <w:t>и</w:t>
      </w:r>
      <w:r w:rsidRPr="000009BB">
        <w:rPr>
          <w:rFonts w:ascii="Times New Roman" w:hAnsi="Times New Roman" w:cs="Times New Roman"/>
          <w:sz w:val="16"/>
          <w:szCs w:val="16"/>
        </w:rPr>
        <w:t>ческим лицом, в уставном (складочном) капитале которого доля прямого или косвенного (через третьих лиц) участия офшорных компаний в</w:t>
      </w:r>
      <w:proofErr w:type="gramEnd"/>
      <w:r w:rsidRPr="000009BB">
        <w:rPr>
          <w:rFonts w:ascii="Times New Roman" w:hAnsi="Times New Roman" w:cs="Times New Roman"/>
          <w:sz w:val="16"/>
          <w:szCs w:val="16"/>
        </w:rPr>
        <w:t xml:space="preserve"> совокупности превыш</w:t>
      </w:r>
      <w:r w:rsidRPr="000009BB">
        <w:rPr>
          <w:rFonts w:ascii="Times New Roman" w:hAnsi="Times New Roman" w:cs="Times New Roman"/>
          <w:sz w:val="16"/>
          <w:szCs w:val="16"/>
        </w:rPr>
        <w:t>а</w:t>
      </w:r>
      <w:r w:rsidRPr="000009BB">
        <w:rPr>
          <w:rFonts w:ascii="Times New Roman" w:hAnsi="Times New Roman" w:cs="Times New Roman"/>
          <w:sz w:val="16"/>
          <w:szCs w:val="16"/>
        </w:rPr>
        <w:t>ет 25 процентов (если иное не предусмотрено законодательством Российской Фед</w:t>
      </w:r>
      <w:r w:rsidRPr="000009BB">
        <w:rPr>
          <w:rFonts w:ascii="Times New Roman" w:hAnsi="Times New Roman" w:cs="Times New Roman"/>
          <w:sz w:val="16"/>
          <w:szCs w:val="16"/>
        </w:rPr>
        <w:t>е</w:t>
      </w:r>
      <w:r w:rsidRPr="000009BB">
        <w:rPr>
          <w:rFonts w:ascii="Times New Roman" w:hAnsi="Times New Roman" w:cs="Times New Roman"/>
          <w:sz w:val="16"/>
          <w:szCs w:val="16"/>
        </w:rPr>
        <w:t xml:space="preserve">рации). </w:t>
      </w:r>
      <w:proofErr w:type="gramStart"/>
      <w:r w:rsidRPr="000009BB">
        <w:rPr>
          <w:rFonts w:ascii="Times New Roman" w:hAnsi="Times New Roman" w:cs="Times New Roman"/>
          <w:sz w:val="16"/>
          <w:szCs w:val="16"/>
        </w:rPr>
        <w:t>При расчете доли участия офшорных компаний в капитале российских юридических лиц не учитывается прямое и (или) косвенное участие офшорных комп</w:t>
      </w:r>
      <w:r w:rsidRPr="000009BB">
        <w:rPr>
          <w:rFonts w:ascii="Times New Roman" w:hAnsi="Times New Roman" w:cs="Times New Roman"/>
          <w:sz w:val="16"/>
          <w:szCs w:val="16"/>
        </w:rPr>
        <w:t>а</w:t>
      </w:r>
      <w:r w:rsidRPr="000009BB">
        <w:rPr>
          <w:rFonts w:ascii="Times New Roman" w:hAnsi="Times New Roman" w:cs="Times New Roman"/>
          <w:sz w:val="16"/>
          <w:szCs w:val="16"/>
        </w:rPr>
        <w:t>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w:t>
      </w:r>
      <w:r w:rsidRPr="000009BB">
        <w:rPr>
          <w:rFonts w:ascii="Times New Roman" w:hAnsi="Times New Roman" w:cs="Times New Roman"/>
          <w:sz w:val="16"/>
          <w:szCs w:val="16"/>
        </w:rPr>
        <w:t>с</w:t>
      </w:r>
      <w:r w:rsidRPr="000009BB">
        <w:rPr>
          <w:rFonts w:ascii="Times New Roman" w:hAnsi="Times New Roman" w:cs="Times New Roman"/>
          <w:sz w:val="16"/>
          <w:szCs w:val="16"/>
        </w:rPr>
        <w:t>венное участие таких офшорных компаний в кап</w:t>
      </w:r>
      <w:r w:rsidRPr="000009BB">
        <w:rPr>
          <w:rFonts w:ascii="Times New Roman" w:hAnsi="Times New Roman" w:cs="Times New Roman"/>
          <w:sz w:val="16"/>
          <w:szCs w:val="16"/>
        </w:rPr>
        <w:t>и</w:t>
      </w:r>
      <w:r w:rsidRPr="000009BB">
        <w:rPr>
          <w:rFonts w:ascii="Times New Roman" w:hAnsi="Times New Roman" w:cs="Times New Roman"/>
          <w:sz w:val="16"/>
          <w:szCs w:val="16"/>
        </w:rPr>
        <w:t>тале других российских юридических лиц, реализованное через участие в капитале указанных</w:t>
      </w:r>
      <w:proofErr w:type="gramEnd"/>
      <w:r w:rsidRPr="000009BB">
        <w:rPr>
          <w:rFonts w:ascii="Times New Roman" w:hAnsi="Times New Roman" w:cs="Times New Roman"/>
          <w:sz w:val="16"/>
          <w:szCs w:val="16"/>
        </w:rPr>
        <w:t xml:space="preserve"> публичных акционерных обществ;</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заявитель не является получателем средств </w:t>
      </w:r>
      <w:proofErr w:type="gramStart"/>
      <w:r w:rsidRPr="000009BB">
        <w:rPr>
          <w:rFonts w:ascii="Times New Roman" w:hAnsi="Times New Roman" w:cs="Times New Roman"/>
          <w:sz w:val="16"/>
          <w:szCs w:val="16"/>
        </w:rPr>
        <w:t>из бюджетов разных уровней в соотве</w:t>
      </w:r>
      <w:r w:rsidRPr="000009BB">
        <w:rPr>
          <w:rFonts w:ascii="Times New Roman" w:hAnsi="Times New Roman" w:cs="Times New Roman"/>
          <w:sz w:val="16"/>
          <w:szCs w:val="16"/>
        </w:rPr>
        <w:t>т</w:t>
      </w:r>
      <w:r w:rsidRPr="000009BB">
        <w:rPr>
          <w:rFonts w:ascii="Times New Roman" w:hAnsi="Times New Roman" w:cs="Times New Roman"/>
          <w:sz w:val="16"/>
          <w:szCs w:val="16"/>
        </w:rPr>
        <w:t>ствии с иными нормативными правовыми актами на возмещение затрат на цели</w:t>
      </w:r>
      <w:proofErr w:type="gramEnd"/>
      <w:r w:rsidRPr="000009BB">
        <w:rPr>
          <w:rFonts w:ascii="Times New Roman" w:hAnsi="Times New Roman" w:cs="Times New Roman"/>
          <w:sz w:val="16"/>
          <w:szCs w:val="16"/>
        </w:rPr>
        <w:t>, указанные в пункте 3 настоящего Порядка;</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заявитель не находится в перечне организаций и физических лиц, в отношении к</w:t>
      </w:r>
      <w:r w:rsidRPr="000009BB">
        <w:rPr>
          <w:rFonts w:ascii="Times New Roman" w:hAnsi="Times New Roman" w:cs="Times New Roman"/>
          <w:sz w:val="16"/>
          <w:szCs w:val="16"/>
        </w:rPr>
        <w:t>о</w:t>
      </w:r>
      <w:r w:rsidRPr="000009BB">
        <w:rPr>
          <w:rFonts w:ascii="Times New Roman" w:hAnsi="Times New Roman" w:cs="Times New Roman"/>
          <w:sz w:val="16"/>
          <w:szCs w:val="16"/>
        </w:rPr>
        <w:t>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w:t>
      </w:r>
      <w:r w:rsidRPr="000009BB">
        <w:rPr>
          <w:rFonts w:ascii="Times New Roman" w:hAnsi="Times New Roman" w:cs="Times New Roman"/>
          <w:sz w:val="16"/>
          <w:szCs w:val="16"/>
        </w:rPr>
        <w:t>с</w:t>
      </w:r>
      <w:r w:rsidRPr="000009BB">
        <w:rPr>
          <w:rFonts w:ascii="Times New Roman" w:hAnsi="Times New Roman" w:cs="Times New Roman"/>
          <w:sz w:val="16"/>
          <w:szCs w:val="16"/>
        </w:rPr>
        <w:t>пространению оружия массового ун</w:t>
      </w:r>
      <w:r w:rsidRPr="000009BB">
        <w:rPr>
          <w:rFonts w:ascii="Times New Roman" w:hAnsi="Times New Roman" w:cs="Times New Roman"/>
          <w:sz w:val="16"/>
          <w:szCs w:val="16"/>
        </w:rPr>
        <w:t>и</w:t>
      </w:r>
      <w:r w:rsidRPr="000009BB">
        <w:rPr>
          <w:rFonts w:ascii="Times New Roman" w:hAnsi="Times New Roman" w:cs="Times New Roman"/>
          <w:sz w:val="16"/>
          <w:szCs w:val="16"/>
        </w:rPr>
        <w:t>чтожения.</w:t>
      </w:r>
    </w:p>
    <w:p w:rsidR="007D73BB" w:rsidRPr="000009BB" w:rsidRDefault="007D73BB" w:rsidP="008C0A31">
      <w:pPr>
        <w:numPr>
          <w:ilvl w:val="0"/>
          <w:numId w:val="24"/>
        </w:num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 xml:space="preserve">Способ направления уведомлений по вопросам, связанным </w:t>
      </w:r>
      <w:r w:rsidRPr="000009BB">
        <w:rPr>
          <w:rFonts w:ascii="Times New Roman" w:hAnsi="Times New Roman" w:cs="Times New Roman"/>
          <w:sz w:val="16"/>
          <w:szCs w:val="16"/>
        </w:rPr>
        <w:br/>
        <w:t>с предоставлением субсидии (</w:t>
      </w:r>
      <w:proofErr w:type="gramStart"/>
      <w:r w:rsidRPr="000009BB">
        <w:rPr>
          <w:rFonts w:ascii="Times New Roman" w:hAnsi="Times New Roman" w:cs="Times New Roman"/>
          <w:sz w:val="16"/>
          <w:szCs w:val="16"/>
        </w:rPr>
        <w:t>нужное</w:t>
      </w:r>
      <w:proofErr w:type="gramEnd"/>
      <w:r w:rsidRPr="000009BB">
        <w:rPr>
          <w:rFonts w:ascii="Times New Roman" w:hAnsi="Times New Roman" w:cs="Times New Roman"/>
          <w:sz w:val="16"/>
          <w:szCs w:val="16"/>
        </w:rPr>
        <w:t xml:space="preserve"> отметить </w:t>
      </w:r>
      <w:r w:rsidRPr="000009BB">
        <w:rPr>
          <w:rFonts w:ascii="Times New Roman" w:hAnsi="Times New Roman" w:cs="Times New Roman"/>
          <w:sz w:val="16"/>
          <w:szCs w:val="16"/>
          <w:lang w:val="en-US"/>
        </w:rPr>
        <w:t>V</w:t>
      </w:r>
      <w:r w:rsidRPr="000009BB">
        <w:rPr>
          <w:rFonts w:ascii="Times New Roman" w:hAnsi="Times New Roman" w:cs="Times New Roman"/>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
        <w:gridCol w:w="521"/>
        <w:gridCol w:w="534"/>
        <w:gridCol w:w="986"/>
        <w:gridCol w:w="2041"/>
        <w:gridCol w:w="544"/>
        <w:gridCol w:w="2517"/>
        <w:gridCol w:w="2551"/>
        <w:gridCol w:w="7"/>
        <w:gridCol w:w="993"/>
      </w:tblGrid>
      <w:tr w:rsidR="007D73BB" w:rsidRPr="000009BB" w:rsidTr="0004007E">
        <w:trPr>
          <w:gridBefore w:val="2"/>
          <w:gridAfter w:val="2"/>
          <w:wBefore w:w="567" w:type="dxa"/>
          <w:wAfter w:w="1000" w:type="dxa"/>
        </w:trPr>
        <w:tc>
          <w:tcPr>
            <w:tcW w:w="534" w:type="dxa"/>
            <w:tcBorders>
              <w:right w:val="single" w:sz="4" w:space="0" w:color="auto"/>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c>
          <w:tcPr>
            <w:tcW w:w="8639" w:type="dxa"/>
            <w:gridSpan w:val="5"/>
            <w:tcBorders>
              <w:top w:val="nil"/>
              <w:left w:val="single" w:sz="4" w:space="0" w:color="auto"/>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письменной форме по почтовому адресу</w:t>
            </w:r>
          </w:p>
        </w:tc>
      </w:tr>
      <w:tr w:rsidR="007D73BB" w:rsidRPr="000009BB" w:rsidTr="0004007E">
        <w:trPr>
          <w:gridBefore w:val="2"/>
          <w:gridAfter w:val="2"/>
          <w:wBefore w:w="567" w:type="dxa"/>
          <w:wAfter w:w="1000" w:type="dxa"/>
        </w:trPr>
        <w:tc>
          <w:tcPr>
            <w:tcW w:w="534" w:type="dxa"/>
            <w:tcBorders>
              <w:right w:val="single" w:sz="4" w:space="0" w:color="auto"/>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c>
          <w:tcPr>
            <w:tcW w:w="8639" w:type="dxa"/>
            <w:gridSpan w:val="5"/>
            <w:tcBorders>
              <w:top w:val="nil"/>
              <w:left w:val="single" w:sz="4" w:space="0" w:color="auto"/>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в форме электронного документа на адрес электронной почты</w:t>
            </w:r>
          </w:p>
        </w:tc>
      </w:tr>
      <w:tr w:rsidR="007D73BB" w:rsidRPr="000009BB"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993" w:type="dxa"/>
        </w:trPr>
        <w:tc>
          <w:tcPr>
            <w:tcW w:w="4082" w:type="dxa"/>
            <w:gridSpan w:val="4"/>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Руководитель заявителя</w:t>
            </w:r>
          </w:p>
        </w:tc>
        <w:tc>
          <w:tcPr>
            <w:tcW w:w="3061" w:type="dxa"/>
            <w:gridSpan w:val="2"/>
            <w:tcBorders>
              <w:top w:val="nil"/>
              <w:left w:val="nil"/>
              <w:bottom w:val="single" w:sz="4" w:space="0" w:color="auto"/>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c>
          <w:tcPr>
            <w:tcW w:w="2558" w:type="dxa"/>
            <w:gridSpan w:val="2"/>
            <w:tcBorders>
              <w:top w:val="nil"/>
              <w:left w:val="nil"/>
              <w:bottom w:val="nil"/>
              <w:right w:val="nil"/>
            </w:tcBorders>
            <w:vAlign w:val="bottom"/>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И.О. Фамилия</w:t>
            </w:r>
          </w:p>
        </w:tc>
      </w:tr>
      <w:tr w:rsidR="007D73BB" w:rsidRPr="000009BB"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993" w:type="dxa"/>
          <w:trHeight w:val="290"/>
        </w:trPr>
        <w:tc>
          <w:tcPr>
            <w:tcW w:w="4082" w:type="dxa"/>
            <w:gridSpan w:val="4"/>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c>
          <w:tcPr>
            <w:tcW w:w="3061" w:type="dxa"/>
            <w:gridSpan w:val="2"/>
            <w:tcBorders>
              <w:top w:val="single" w:sz="4" w:space="0" w:color="auto"/>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(подпись)</w:t>
            </w:r>
          </w:p>
        </w:tc>
        <w:tc>
          <w:tcPr>
            <w:tcW w:w="2558" w:type="dxa"/>
            <w:gridSpan w:val="2"/>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r>
      <w:tr w:rsidR="007D73BB" w:rsidRPr="000009BB"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5"/>
          <w:wBefore w:w="46" w:type="dxa"/>
          <w:wAfter w:w="6612" w:type="dxa"/>
        </w:trPr>
        <w:tc>
          <w:tcPr>
            <w:tcW w:w="2041" w:type="dxa"/>
            <w:gridSpan w:val="3"/>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c>
          <w:tcPr>
            <w:tcW w:w="2041" w:type="dxa"/>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М.П.</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(при нал</w:t>
            </w:r>
            <w:r w:rsidRPr="000009BB">
              <w:rPr>
                <w:rFonts w:ascii="Times New Roman" w:hAnsi="Times New Roman" w:cs="Times New Roman"/>
                <w:sz w:val="16"/>
                <w:szCs w:val="16"/>
              </w:rPr>
              <w:t>и</w:t>
            </w:r>
            <w:r w:rsidRPr="000009BB">
              <w:rPr>
                <w:rFonts w:ascii="Times New Roman" w:hAnsi="Times New Roman" w:cs="Times New Roman"/>
                <w:sz w:val="16"/>
                <w:szCs w:val="16"/>
              </w:rPr>
              <w:t>чии)</w:t>
            </w:r>
          </w:p>
        </w:tc>
      </w:tr>
      <w:tr w:rsidR="007D73BB" w:rsidRPr="000009BB"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5"/>
          <w:wBefore w:w="46" w:type="dxa"/>
          <w:wAfter w:w="6612" w:type="dxa"/>
        </w:trPr>
        <w:tc>
          <w:tcPr>
            <w:tcW w:w="4082" w:type="dxa"/>
            <w:gridSpan w:val="4"/>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Главный бухгалтер заявит</w:t>
            </w:r>
            <w:r w:rsidRPr="000009BB">
              <w:rPr>
                <w:rFonts w:ascii="Times New Roman" w:hAnsi="Times New Roman" w:cs="Times New Roman"/>
                <w:sz w:val="16"/>
                <w:szCs w:val="16"/>
              </w:rPr>
              <w:t>е</w:t>
            </w:r>
            <w:r w:rsidRPr="000009BB">
              <w:rPr>
                <w:rFonts w:ascii="Times New Roman" w:hAnsi="Times New Roman" w:cs="Times New Roman"/>
                <w:sz w:val="16"/>
                <w:szCs w:val="16"/>
              </w:rPr>
              <w:t>ля</w:t>
            </w:r>
          </w:p>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(при наличии)</w:t>
            </w:r>
          </w:p>
        </w:tc>
      </w:tr>
      <w:tr w:rsidR="007D73BB" w:rsidRPr="000009BB"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5"/>
          <w:wBefore w:w="46" w:type="dxa"/>
          <w:wAfter w:w="6612" w:type="dxa"/>
        </w:trPr>
        <w:tc>
          <w:tcPr>
            <w:tcW w:w="4082" w:type="dxa"/>
            <w:gridSpan w:val="4"/>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p>
        </w:tc>
      </w:tr>
      <w:tr w:rsidR="007D73BB" w:rsidRPr="000009BB"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993" w:type="dxa"/>
        </w:trPr>
        <w:tc>
          <w:tcPr>
            <w:tcW w:w="9701" w:type="dxa"/>
            <w:gridSpan w:val="8"/>
            <w:tcBorders>
              <w:top w:val="nil"/>
              <w:left w:val="nil"/>
              <w:bottom w:val="nil"/>
              <w:right w:val="nil"/>
            </w:tcBorders>
          </w:tcPr>
          <w:p w:rsidR="007D73BB" w:rsidRPr="000009BB" w:rsidRDefault="007D73BB" w:rsidP="007D73BB">
            <w:pPr>
              <w:spacing w:after="0" w:line="240" w:lineRule="auto"/>
              <w:ind w:right="424"/>
              <w:jc w:val="both"/>
              <w:rPr>
                <w:rFonts w:ascii="Times New Roman" w:hAnsi="Times New Roman" w:cs="Times New Roman"/>
                <w:sz w:val="16"/>
                <w:szCs w:val="16"/>
              </w:rPr>
            </w:pPr>
            <w:r w:rsidRPr="000009BB">
              <w:rPr>
                <w:rFonts w:ascii="Times New Roman" w:hAnsi="Times New Roman" w:cs="Times New Roman"/>
                <w:sz w:val="16"/>
                <w:szCs w:val="16"/>
              </w:rPr>
              <w:t>«___» _______________ 20___ года</w:t>
            </w:r>
          </w:p>
        </w:tc>
      </w:tr>
      <w:tr w:rsidR="007D73BB" w:rsidRPr="0004007E" w:rsidTr="000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2" w:type="dxa"/>
            <w:gridSpan w:val="6"/>
          </w:tcPr>
          <w:p w:rsidR="007D73BB" w:rsidRPr="0004007E" w:rsidRDefault="007D73BB" w:rsidP="007D73BB">
            <w:pPr>
              <w:spacing w:after="0" w:line="240" w:lineRule="auto"/>
              <w:ind w:right="424"/>
              <w:jc w:val="both"/>
              <w:rPr>
                <w:rFonts w:cs="Times New Roman"/>
                <w:sz w:val="16"/>
                <w:szCs w:val="16"/>
              </w:rPr>
            </w:pPr>
          </w:p>
        </w:tc>
        <w:tc>
          <w:tcPr>
            <w:tcW w:w="6068" w:type="dxa"/>
            <w:gridSpan w:val="4"/>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Приложение № 2</w:t>
            </w:r>
          </w:p>
          <w:p w:rsidR="007D73BB" w:rsidRPr="0004007E" w:rsidRDefault="007D73BB" w:rsidP="007D73BB">
            <w:pPr>
              <w:spacing w:after="0" w:line="240" w:lineRule="auto"/>
              <w:ind w:right="424"/>
              <w:jc w:val="both"/>
              <w:rPr>
                <w:rFonts w:ascii="Times New Roman" w:hAnsi="Times New Roman" w:cs="Times New Roman"/>
                <w:bCs/>
                <w:sz w:val="16"/>
                <w:szCs w:val="16"/>
              </w:rPr>
            </w:pPr>
            <w:r w:rsidRPr="0004007E">
              <w:rPr>
                <w:rFonts w:ascii="Times New Roman" w:hAnsi="Times New Roman" w:cs="Times New Roman"/>
                <w:sz w:val="16"/>
                <w:szCs w:val="16"/>
              </w:rPr>
              <w:t>к Порядку предоставления субсидии субъектам малого и среднего предприн</w:t>
            </w:r>
            <w:r w:rsidRPr="0004007E">
              <w:rPr>
                <w:rFonts w:ascii="Times New Roman" w:hAnsi="Times New Roman" w:cs="Times New Roman"/>
                <w:sz w:val="16"/>
                <w:szCs w:val="16"/>
              </w:rPr>
              <w:t>и</w:t>
            </w:r>
            <w:r w:rsidRPr="0004007E">
              <w:rPr>
                <w:rFonts w:ascii="Times New Roman" w:hAnsi="Times New Roman" w:cs="Times New Roman"/>
                <w:sz w:val="16"/>
                <w:szCs w:val="16"/>
              </w:rPr>
              <w:t>мательства, осуществляющим деятельность в населенных пунктах с населен</w:t>
            </w:r>
            <w:r w:rsidRPr="0004007E">
              <w:rPr>
                <w:rFonts w:ascii="Times New Roman" w:hAnsi="Times New Roman" w:cs="Times New Roman"/>
                <w:sz w:val="16"/>
                <w:szCs w:val="16"/>
              </w:rPr>
              <w:t>и</w:t>
            </w:r>
            <w:r w:rsidRPr="0004007E">
              <w:rPr>
                <w:rFonts w:ascii="Times New Roman" w:hAnsi="Times New Roman" w:cs="Times New Roman"/>
                <w:sz w:val="16"/>
                <w:szCs w:val="16"/>
              </w:rPr>
              <w:t>ем численностью менее 10000 человек, на возмещение части затрат на прио</w:t>
            </w:r>
            <w:r w:rsidRPr="0004007E">
              <w:rPr>
                <w:rFonts w:ascii="Times New Roman" w:hAnsi="Times New Roman" w:cs="Times New Roman"/>
                <w:sz w:val="16"/>
                <w:szCs w:val="16"/>
              </w:rPr>
              <w:t>б</w:t>
            </w:r>
            <w:r w:rsidRPr="0004007E">
              <w:rPr>
                <w:rFonts w:ascii="Times New Roman" w:hAnsi="Times New Roman" w:cs="Times New Roman"/>
                <w:sz w:val="16"/>
                <w:szCs w:val="16"/>
              </w:rPr>
              <w:t>ретение машин и оборудования (за исключен</w:t>
            </w:r>
            <w:r w:rsidRPr="0004007E">
              <w:rPr>
                <w:rFonts w:ascii="Times New Roman" w:hAnsi="Times New Roman" w:cs="Times New Roman"/>
                <w:sz w:val="16"/>
                <w:szCs w:val="16"/>
              </w:rPr>
              <w:t>и</w:t>
            </w:r>
            <w:r w:rsidRPr="0004007E">
              <w:rPr>
                <w:rFonts w:ascii="Times New Roman" w:hAnsi="Times New Roman" w:cs="Times New Roman"/>
                <w:sz w:val="16"/>
                <w:szCs w:val="16"/>
              </w:rPr>
              <w:t>ем автотранспорта)</w:t>
            </w:r>
          </w:p>
        </w:tc>
      </w:tr>
    </w:tbl>
    <w:p w:rsidR="007D73BB" w:rsidRPr="0004007E" w:rsidRDefault="007D73BB" w:rsidP="007D73BB">
      <w:pPr>
        <w:spacing w:after="0" w:line="240" w:lineRule="auto"/>
        <w:ind w:right="424"/>
        <w:jc w:val="both"/>
        <w:rPr>
          <w:rFonts w:ascii="Times New Roman" w:hAnsi="Times New Roman" w:cs="Times New Roman"/>
          <w:b/>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Наименование организации или индивидуального предпринимателя: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__________________________________________________________________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ИНН/КПП _________________________________________________________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ОГРН/ОГРНИП_____________________________________________________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b/>
          <w:sz w:val="16"/>
          <w:szCs w:val="16"/>
        </w:rPr>
        <w:t>СПРАВКА-РАСЧЕТ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 предоставление субсидии субъектам малого и среднего предпринимательства, осуществляющим деятельность в населенных пунктах с населен</w:t>
      </w:r>
      <w:r w:rsidRPr="0004007E">
        <w:rPr>
          <w:rFonts w:ascii="Times New Roman" w:hAnsi="Times New Roman" w:cs="Times New Roman"/>
          <w:sz w:val="16"/>
          <w:szCs w:val="16"/>
        </w:rPr>
        <w:t>и</w:t>
      </w:r>
      <w:r w:rsidRPr="0004007E">
        <w:rPr>
          <w:rFonts w:ascii="Times New Roman" w:hAnsi="Times New Roman" w:cs="Times New Roman"/>
          <w:sz w:val="16"/>
          <w:szCs w:val="16"/>
        </w:rPr>
        <w:t>ем численностью менее 10000 человек, на возмещение части затрат на приобретение машин и обор</w:t>
      </w:r>
      <w:r w:rsidRPr="0004007E">
        <w:rPr>
          <w:rFonts w:ascii="Times New Roman" w:hAnsi="Times New Roman" w:cs="Times New Roman"/>
          <w:sz w:val="16"/>
          <w:szCs w:val="16"/>
        </w:rPr>
        <w:t>у</w:t>
      </w:r>
      <w:r w:rsidRPr="0004007E">
        <w:rPr>
          <w:rFonts w:ascii="Times New Roman" w:hAnsi="Times New Roman" w:cs="Times New Roman"/>
          <w:sz w:val="16"/>
          <w:szCs w:val="16"/>
        </w:rPr>
        <w:t xml:space="preserve">дования (за исключением автотранспорта)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за 20__ год</w:t>
      </w:r>
    </w:p>
    <w:tbl>
      <w:tblPr>
        <w:tblStyle w:val="afc"/>
        <w:tblW w:w="0" w:type="auto"/>
        <w:tblInd w:w="-178" w:type="dxa"/>
        <w:tblLook w:val="04A0" w:firstRow="1" w:lastRow="0" w:firstColumn="1" w:lastColumn="0" w:noHBand="0" w:noVBand="1"/>
      </w:tblPr>
      <w:tblGrid>
        <w:gridCol w:w="856"/>
        <w:gridCol w:w="1659"/>
        <w:gridCol w:w="2337"/>
        <w:gridCol w:w="1441"/>
        <w:gridCol w:w="1360"/>
        <w:gridCol w:w="1378"/>
        <w:gridCol w:w="1546"/>
      </w:tblGrid>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п</w:t>
            </w:r>
            <w:proofErr w:type="gramEnd"/>
            <w:r w:rsidRPr="0004007E">
              <w:rPr>
                <w:rFonts w:ascii="Times New Roman" w:hAnsi="Times New Roman" w:cs="Times New Roman"/>
                <w:sz w:val="16"/>
                <w:szCs w:val="16"/>
              </w:rPr>
              <w:t>/п</w:t>
            </w:r>
          </w:p>
        </w:tc>
        <w:tc>
          <w:tcPr>
            <w:tcW w:w="1659"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Номер и дата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договора о приобрет</w:t>
            </w:r>
            <w:r w:rsidRPr="0004007E">
              <w:rPr>
                <w:rFonts w:ascii="Times New Roman" w:hAnsi="Times New Roman" w:cs="Times New Roman"/>
                <w:sz w:val="16"/>
                <w:szCs w:val="16"/>
              </w:rPr>
              <w:t>е</w:t>
            </w:r>
            <w:r w:rsidRPr="0004007E">
              <w:rPr>
                <w:rFonts w:ascii="Times New Roman" w:hAnsi="Times New Roman" w:cs="Times New Roman"/>
                <w:sz w:val="16"/>
                <w:szCs w:val="16"/>
              </w:rPr>
              <w:t>нии обор</w:t>
            </w:r>
            <w:r w:rsidRPr="0004007E">
              <w:rPr>
                <w:rFonts w:ascii="Times New Roman" w:hAnsi="Times New Roman" w:cs="Times New Roman"/>
                <w:sz w:val="16"/>
                <w:szCs w:val="16"/>
              </w:rPr>
              <w:t>у</w:t>
            </w:r>
            <w:r w:rsidRPr="0004007E">
              <w:rPr>
                <w:rFonts w:ascii="Times New Roman" w:hAnsi="Times New Roman" w:cs="Times New Roman"/>
                <w:sz w:val="16"/>
                <w:szCs w:val="16"/>
              </w:rPr>
              <w:t>дования</w:t>
            </w:r>
          </w:p>
        </w:tc>
        <w:tc>
          <w:tcPr>
            <w:tcW w:w="2337"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Наименов</w:t>
            </w:r>
            <w:r w:rsidRPr="0004007E">
              <w:rPr>
                <w:rFonts w:ascii="Times New Roman" w:hAnsi="Times New Roman" w:cs="Times New Roman"/>
                <w:sz w:val="16"/>
                <w:szCs w:val="16"/>
              </w:rPr>
              <w:t>а</w:t>
            </w:r>
            <w:r w:rsidRPr="0004007E">
              <w:rPr>
                <w:rFonts w:ascii="Times New Roman" w:hAnsi="Times New Roman" w:cs="Times New Roman"/>
                <w:sz w:val="16"/>
                <w:szCs w:val="16"/>
              </w:rPr>
              <w:t>ние машин и оборудования (за и</w:t>
            </w:r>
            <w:r w:rsidRPr="0004007E">
              <w:rPr>
                <w:rFonts w:ascii="Times New Roman" w:hAnsi="Times New Roman" w:cs="Times New Roman"/>
                <w:sz w:val="16"/>
                <w:szCs w:val="16"/>
              </w:rPr>
              <w:t>с</w:t>
            </w:r>
            <w:r w:rsidRPr="0004007E">
              <w:rPr>
                <w:rFonts w:ascii="Times New Roman" w:hAnsi="Times New Roman" w:cs="Times New Roman"/>
                <w:sz w:val="16"/>
                <w:szCs w:val="16"/>
              </w:rPr>
              <w:t>ключением автотран</w:t>
            </w:r>
            <w:r w:rsidRPr="0004007E">
              <w:rPr>
                <w:rFonts w:ascii="Times New Roman" w:hAnsi="Times New Roman" w:cs="Times New Roman"/>
                <w:sz w:val="16"/>
                <w:szCs w:val="16"/>
              </w:rPr>
              <w:t>с</w:t>
            </w:r>
            <w:r w:rsidRPr="0004007E">
              <w:rPr>
                <w:rFonts w:ascii="Times New Roman" w:hAnsi="Times New Roman" w:cs="Times New Roman"/>
                <w:sz w:val="16"/>
                <w:szCs w:val="16"/>
              </w:rPr>
              <w:t>порта)</w:t>
            </w:r>
          </w:p>
        </w:tc>
        <w:tc>
          <w:tcPr>
            <w:tcW w:w="1441"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Колич</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ство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(ед.)</w:t>
            </w:r>
          </w:p>
        </w:tc>
        <w:tc>
          <w:tcPr>
            <w:tcW w:w="1360"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Цена за ед</w:t>
            </w:r>
            <w:r w:rsidRPr="0004007E">
              <w:rPr>
                <w:rFonts w:ascii="Times New Roman" w:hAnsi="Times New Roman" w:cs="Times New Roman"/>
                <w:sz w:val="16"/>
                <w:szCs w:val="16"/>
              </w:rPr>
              <w:t>и</w:t>
            </w:r>
            <w:r w:rsidRPr="0004007E">
              <w:rPr>
                <w:rFonts w:ascii="Times New Roman" w:hAnsi="Times New Roman" w:cs="Times New Roman"/>
                <w:sz w:val="16"/>
                <w:szCs w:val="16"/>
              </w:rPr>
              <w:t>ницу</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(руб.)</w:t>
            </w:r>
          </w:p>
        </w:tc>
        <w:tc>
          <w:tcPr>
            <w:tcW w:w="1378"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Сто</w:t>
            </w:r>
            <w:r w:rsidRPr="0004007E">
              <w:rPr>
                <w:rFonts w:ascii="Times New Roman" w:hAnsi="Times New Roman" w:cs="Times New Roman"/>
                <w:sz w:val="16"/>
                <w:szCs w:val="16"/>
              </w:rPr>
              <w:t>и</w:t>
            </w:r>
            <w:r w:rsidRPr="0004007E">
              <w:rPr>
                <w:rFonts w:ascii="Times New Roman" w:hAnsi="Times New Roman" w:cs="Times New Roman"/>
                <w:sz w:val="16"/>
                <w:szCs w:val="16"/>
              </w:rPr>
              <w:t>мость</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(руб.)</w:t>
            </w:r>
          </w:p>
        </w:tc>
        <w:tc>
          <w:tcPr>
            <w:tcW w:w="154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Размер су</w:t>
            </w:r>
            <w:r w:rsidRPr="0004007E">
              <w:rPr>
                <w:rFonts w:ascii="Times New Roman" w:hAnsi="Times New Roman" w:cs="Times New Roman"/>
                <w:sz w:val="16"/>
                <w:szCs w:val="16"/>
              </w:rPr>
              <w:t>б</w:t>
            </w:r>
            <w:r w:rsidRPr="0004007E">
              <w:rPr>
                <w:rFonts w:ascii="Times New Roman" w:hAnsi="Times New Roman" w:cs="Times New Roman"/>
                <w:sz w:val="16"/>
                <w:szCs w:val="16"/>
              </w:rPr>
              <w:t>сидии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(не б</w:t>
            </w:r>
            <w:r w:rsidRPr="0004007E">
              <w:rPr>
                <w:rFonts w:ascii="Times New Roman" w:hAnsi="Times New Roman" w:cs="Times New Roman"/>
                <w:sz w:val="16"/>
                <w:szCs w:val="16"/>
              </w:rPr>
              <w:t>о</w:t>
            </w:r>
            <w:r w:rsidRPr="0004007E">
              <w:rPr>
                <w:rFonts w:ascii="Times New Roman" w:hAnsi="Times New Roman" w:cs="Times New Roman"/>
                <w:sz w:val="16"/>
                <w:szCs w:val="16"/>
              </w:rPr>
              <w:t>лее 80% от гр.6)</w:t>
            </w:r>
          </w:p>
        </w:tc>
      </w:tr>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w:t>
            </w:r>
          </w:p>
        </w:tc>
        <w:tc>
          <w:tcPr>
            <w:tcW w:w="1659"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w:t>
            </w:r>
          </w:p>
        </w:tc>
        <w:tc>
          <w:tcPr>
            <w:tcW w:w="2337"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w:t>
            </w:r>
          </w:p>
        </w:tc>
        <w:tc>
          <w:tcPr>
            <w:tcW w:w="1441"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w:t>
            </w:r>
          </w:p>
        </w:tc>
        <w:tc>
          <w:tcPr>
            <w:tcW w:w="1360"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w:t>
            </w:r>
          </w:p>
        </w:tc>
        <w:tc>
          <w:tcPr>
            <w:tcW w:w="1378"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w:t>
            </w:r>
          </w:p>
        </w:tc>
        <w:tc>
          <w:tcPr>
            <w:tcW w:w="154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7</w:t>
            </w:r>
          </w:p>
        </w:tc>
      </w:tr>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659"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2337"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441"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60"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78"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54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r>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659"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2337" w:type="dxa"/>
          </w:tcPr>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b/>
                <w:sz w:val="16"/>
                <w:szCs w:val="16"/>
              </w:rPr>
              <w:t>Итого:</w:t>
            </w:r>
          </w:p>
        </w:tc>
        <w:tc>
          <w:tcPr>
            <w:tcW w:w="1441"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60"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78"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54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Размер предоставляемой субсидии (итого гр. 7): 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__________________________________________________________________</w:t>
      </w:r>
    </w:p>
    <w:tbl>
      <w:tblPr>
        <w:tblW w:w="9701" w:type="dxa"/>
        <w:tblInd w:w="51" w:type="dxa"/>
        <w:tblLayout w:type="fixed"/>
        <w:tblCellMar>
          <w:top w:w="102" w:type="dxa"/>
          <w:left w:w="62" w:type="dxa"/>
          <w:bottom w:w="102" w:type="dxa"/>
          <w:right w:w="62" w:type="dxa"/>
        </w:tblCellMar>
        <w:tblLook w:val="0000" w:firstRow="0" w:lastRow="0" w:firstColumn="0" w:lastColumn="0" w:noHBand="0" w:noVBand="0"/>
      </w:tblPr>
      <w:tblGrid>
        <w:gridCol w:w="2041"/>
        <w:gridCol w:w="2041"/>
        <w:gridCol w:w="3061"/>
        <w:gridCol w:w="2558"/>
      </w:tblGrid>
      <w:tr w:rsidR="007D73BB" w:rsidRPr="0004007E" w:rsidTr="007D73BB">
        <w:tc>
          <w:tcPr>
            <w:tcW w:w="4082" w:type="dxa"/>
            <w:gridSpan w:val="2"/>
            <w:tcBorders>
              <w:top w:val="nil"/>
              <w:left w:val="nil"/>
              <w:bottom w:val="nil"/>
              <w:right w:val="nil"/>
            </w:tcBorders>
          </w:tcPr>
          <w:p w:rsidR="007D73BB" w:rsidRPr="0004007E" w:rsidRDefault="007D73BB" w:rsidP="0004007E">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Руководитель заявителя</w:t>
            </w:r>
          </w:p>
        </w:tc>
        <w:tc>
          <w:tcPr>
            <w:tcW w:w="3061" w:type="dxa"/>
            <w:tcBorders>
              <w:top w:val="nil"/>
              <w:left w:val="nil"/>
              <w:bottom w:val="single" w:sz="4" w:space="0" w:color="auto"/>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2558" w:type="dxa"/>
            <w:tcBorders>
              <w:top w:val="nil"/>
              <w:left w:val="nil"/>
              <w:bottom w:val="nil"/>
              <w:right w:val="nil"/>
            </w:tcBorders>
            <w:vAlign w:val="bottom"/>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И.О. Фамилия</w:t>
            </w:r>
          </w:p>
        </w:tc>
      </w:tr>
      <w:tr w:rsidR="007D73BB" w:rsidRPr="0004007E" w:rsidTr="0004007E">
        <w:trPr>
          <w:trHeight w:val="157"/>
        </w:trPr>
        <w:tc>
          <w:tcPr>
            <w:tcW w:w="4082" w:type="dxa"/>
            <w:gridSpan w:val="2"/>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3061" w:type="dxa"/>
            <w:tcBorders>
              <w:top w:val="single" w:sz="4" w:space="0" w:color="auto"/>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(подпись)</w:t>
            </w:r>
          </w:p>
        </w:tc>
        <w:tc>
          <w:tcPr>
            <w:tcW w:w="2558" w:type="dxa"/>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r>
      <w:tr w:rsidR="007D73BB" w:rsidRPr="0004007E" w:rsidTr="007D73BB">
        <w:tc>
          <w:tcPr>
            <w:tcW w:w="2041" w:type="dxa"/>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2041" w:type="dxa"/>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М.П.</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(при нал</w:t>
            </w:r>
            <w:r w:rsidRPr="0004007E">
              <w:rPr>
                <w:rFonts w:ascii="Times New Roman" w:hAnsi="Times New Roman" w:cs="Times New Roman"/>
                <w:sz w:val="16"/>
                <w:szCs w:val="16"/>
              </w:rPr>
              <w:t>и</w:t>
            </w:r>
            <w:r w:rsidRPr="0004007E">
              <w:rPr>
                <w:rFonts w:ascii="Times New Roman" w:hAnsi="Times New Roman" w:cs="Times New Roman"/>
                <w:sz w:val="16"/>
                <w:szCs w:val="16"/>
              </w:rPr>
              <w:t>чии)</w:t>
            </w:r>
          </w:p>
        </w:tc>
        <w:tc>
          <w:tcPr>
            <w:tcW w:w="5619" w:type="dxa"/>
            <w:gridSpan w:val="2"/>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r>
      <w:tr w:rsidR="007D73BB" w:rsidRPr="0004007E" w:rsidTr="007D73BB">
        <w:tc>
          <w:tcPr>
            <w:tcW w:w="4082" w:type="dxa"/>
            <w:gridSpan w:val="2"/>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Главный бухгалтер заявит</w:t>
            </w:r>
            <w:r w:rsidRPr="0004007E">
              <w:rPr>
                <w:rFonts w:ascii="Times New Roman" w:hAnsi="Times New Roman" w:cs="Times New Roman"/>
                <w:sz w:val="16"/>
                <w:szCs w:val="16"/>
              </w:rPr>
              <w:t>е</w:t>
            </w:r>
            <w:r w:rsidRPr="0004007E">
              <w:rPr>
                <w:rFonts w:ascii="Times New Roman" w:hAnsi="Times New Roman" w:cs="Times New Roman"/>
                <w:sz w:val="16"/>
                <w:szCs w:val="16"/>
              </w:rPr>
              <w:t>ля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(при наличии)</w:t>
            </w:r>
          </w:p>
        </w:tc>
        <w:tc>
          <w:tcPr>
            <w:tcW w:w="3061" w:type="dxa"/>
            <w:tcBorders>
              <w:top w:val="nil"/>
              <w:left w:val="nil"/>
              <w:bottom w:val="single" w:sz="4" w:space="0" w:color="auto"/>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2558" w:type="dxa"/>
            <w:tcBorders>
              <w:top w:val="nil"/>
              <w:left w:val="nil"/>
              <w:bottom w:val="nil"/>
              <w:right w:val="nil"/>
            </w:tcBorders>
            <w:vAlign w:val="bottom"/>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И.О. Фамилия</w:t>
            </w:r>
          </w:p>
        </w:tc>
      </w:tr>
      <w:tr w:rsidR="007D73BB" w:rsidRPr="0004007E" w:rsidTr="007D73BB">
        <w:tc>
          <w:tcPr>
            <w:tcW w:w="4082" w:type="dxa"/>
            <w:gridSpan w:val="2"/>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3061" w:type="dxa"/>
            <w:tcBorders>
              <w:top w:val="single" w:sz="4" w:space="0" w:color="auto"/>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(подпись)</w:t>
            </w:r>
          </w:p>
        </w:tc>
        <w:tc>
          <w:tcPr>
            <w:tcW w:w="2558" w:type="dxa"/>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p>
        </w:tc>
      </w:tr>
      <w:tr w:rsidR="007D73BB" w:rsidRPr="0004007E" w:rsidTr="007D73BB">
        <w:tc>
          <w:tcPr>
            <w:tcW w:w="9701" w:type="dxa"/>
            <w:gridSpan w:val="4"/>
            <w:tcBorders>
              <w:top w:val="nil"/>
              <w:left w:val="nil"/>
              <w:bottom w:val="nil"/>
              <w:right w:val="nil"/>
            </w:tcBorders>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 _______________ 20___ года</w:t>
            </w: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7D73BB" w:rsidRDefault="007D73BB" w:rsidP="007D73BB">
      <w:pPr>
        <w:spacing w:after="0" w:line="240" w:lineRule="auto"/>
        <w:ind w:right="424"/>
        <w:jc w:val="both"/>
        <w:rPr>
          <w:rFonts w:ascii="Times New Roman" w:hAnsi="Times New Roman" w:cs="Times New Roman"/>
          <w:sz w:val="28"/>
        </w:rPr>
      </w:pPr>
    </w:p>
    <w:p w:rsidR="007D73BB" w:rsidRPr="0004007E" w:rsidRDefault="007D73BB"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sz w:val="16"/>
          <w:szCs w:val="16"/>
        </w:rPr>
        <w:t>Приложение № 3к Порядку предоставления субсидии субъектам малого и среднего предпринимательства, осуществляющим деятельность в нас</w:t>
      </w:r>
      <w:r w:rsidRPr="0004007E">
        <w:rPr>
          <w:rFonts w:ascii="Times New Roman" w:hAnsi="Times New Roman" w:cs="Times New Roman"/>
          <w:sz w:val="16"/>
          <w:szCs w:val="16"/>
        </w:rPr>
        <w:t>е</w:t>
      </w:r>
      <w:r w:rsidRPr="0004007E">
        <w:rPr>
          <w:rFonts w:ascii="Times New Roman" w:hAnsi="Times New Roman" w:cs="Times New Roman"/>
          <w:sz w:val="16"/>
          <w:szCs w:val="16"/>
        </w:rPr>
        <w:t>ленных пунктах с населением численностью менее 10000 человек, на возмещение части затрат на приобретение машин и оборудования (за искл</w:t>
      </w:r>
      <w:r w:rsidRPr="0004007E">
        <w:rPr>
          <w:rFonts w:ascii="Times New Roman" w:hAnsi="Times New Roman" w:cs="Times New Roman"/>
          <w:sz w:val="16"/>
          <w:szCs w:val="16"/>
        </w:rPr>
        <w:t>ю</w:t>
      </w:r>
      <w:r w:rsidRPr="0004007E">
        <w:rPr>
          <w:rFonts w:ascii="Times New Roman" w:hAnsi="Times New Roman" w:cs="Times New Roman"/>
          <w:sz w:val="16"/>
          <w:szCs w:val="16"/>
        </w:rPr>
        <w:t>чением автотран</w:t>
      </w:r>
      <w:r w:rsidRPr="0004007E">
        <w:rPr>
          <w:rFonts w:ascii="Times New Roman" w:hAnsi="Times New Roman" w:cs="Times New Roman"/>
          <w:sz w:val="16"/>
          <w:szCs w:val="16"/>
        </w:rPr>
        <w:t>с</w:t>
      </w:r>
      <w:r w:rsidRPr="0004007E">
        <w:rPr>
          <w:rFonts w:ascii="Times New Roman" w:hAnsi="Times New Roman" w:cs="Times New Roman"/>
          <w:sz w:val="16"/>
          <w:szCs w:val="16"/>
        </w:rPr>
        <w:t>порта)</w:t>
      </w:r>
    </w:p>
    <w:p w:rsidR="007D73BB" w:rsidRPr="0004007E" w:rsidRDefault="007D73BB" w:rsidP="0004007E">
      <w:pPr>
        <w:spacing w:after="0" w:line="240" w:lineRule="auto"/>
        <w:ind w:right="424"/>
        <w:jc w:val="center"/>
        <w:rPr>
          <w:rFonts w:ascii="Times New Roman" w:hAnsi="Times New Roman" w:cs="Times New Roman"/>
          <w:sz w:val="16"/>
          <w:szCs w:val="16"/>
        </w:rPr>
      </w:pPr>
    </w:p>
    <w:p w:rsidR="007D73BB" w:rsidRPr="0004007E" w:rsidRDefault="007D73BB"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sz w:val="16"/>
          <w:szCs w:val="16"/>
        </w:rPr>
        <w:t>Договор</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 предоставления субсидии субъектам малого и среднего предпринимательства, осуществляющим деятельность в населенных пунктах с населен</w:t>
      </w:r>
      <w:r w:rsidRPr="0004007E">
        <w:rPr>
          <w:rFonts w:ascii="Times New Roman" w:hAnsi="Times New Roman" w:cs="Times New Roman"/>
          <w:sz w:val="16"/>
          <w:szCs w:val="16"/>
        </w:rPr>
        <w:t>и</w:t>
      </w:r>
      <w:r w:rsidRPr="0004007E">
        <w:rPr>
          <w:rFonts w:ascii="Times New Roman" w:hAnsi="Times New Roman" w:cs="Times New Roman"/>
          <w:sz w:val="16"/>
          <w:szCs w:val="16"/>
        </w:rPr>
        <w:t>ем численностью менее 10000 человек, на возмещение части затрат на приобретение машин и обор</w:t>
      </w:r>
      <w:r w:rsidRPr="0004007E">
        <w:rPr>
          <w:rFonts w:ascii="Times New Roman" w:hAnsi="Times New Roman" w:cs="Times New Roman"/>
          <w:sz w:val="16"/>
          <w:szCs w:val="16"/>
        </w:rPr>
        <w:t>у</w:t>
      </w:r>
      <w:r w:rsidRPr="0004007E">
        <w:rPr>
          <w:rFonts w:ascii="Times New Roman" w:hAnsi="Times New Roman" w:cs="Times New Roman"/>
          <w:sz w:val="16"/>
          <w:szCs w:val="16"/>
        </w:rPr>
        <w:t xml:space="preserve">дования (за исключением автотранспорта)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 Волот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 _________ 20__ г.                                                      № 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(дата заключения договора)                                                                                                               (номер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Администрация Волотовского муниципального округа, именуемая в дальнейшем «Администрация», в лице __________________________________________________________________, действующего на основании Устава,      с одной стороны, и _________________________________________________,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(организаци</w:t>
      </w:r>
      <w:proofErr w:type="gramStart"/>
      <w:r w:rsidRPr="0004007E">
        <w:rPr>
          <w:rFonts w:ascii="Times New Roman" w:hAnsi="Times New Roman" w:cs="Times New Roman"/>
          <w:sz w:val="16"/>
          <w:szCs w:val="16"/>
        </w:rPr>
        <w:t>я-</w:t>
      </w:r>
      <w:proofErr w:type="gramEnd"/>
      <w:r w:rsidRPr="0004007E">
        <w:rPr>
          <w:rFonts w:ascii="Times New Roman" w:hAnsi="Times New Roman" w:cs="Times New Roman"/>
          <w:sz w:val="16"/>
          <w:szCs w:val="16"/>
        </w:rPr>
        <w:t xml:space="preserve"> заявитель)</w:t>
      </w:r>
    </w:p>
    <w:p w:rsidR="007D73BB" w:rsidRPr="0004007E" w:rsidRDefault="007D73BB" w:rsidP="007D73BB">
      <w:pPr>
        <w:spacing w:after="0" w:line="240" w:lineRule="auto"/>
        <w:ind w:right="424"/>
        <w:jc w:val="both"/>
        <w:rPr>
          <w:rFonts w:ascii="Times New Roman" w:hAnsi="Times New Roman" w:cs="Times New Roman"/>
          <w:sz w:val="16"/>
          <w:szCs w:val="16"/>
          <w:u w:val="single"/>
        </w:rPr>
      </w:pPr>
      <w:r w:rsidRPr="0004007E">
        <w:rPr>
          <w:rFonts w:ascii="Times New Roman" w:hAnsi="Times New Roman" w:cs="Times New Roman"/>
          <w:sz w:val="16"/>
          <w:szCs w:val="16"/>
        </w:rPr>
        <w:t>в дальнейшем «Получатель», в лице ______________________________________________________________,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(должность, фамилия, имя, отчество)</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действующего на основании _________________________________________,</w:t>
      </w:r>
      <w:r w:rsidRPr="0004007E">
        <w:rPr>
          <w:rFonts w:ascii="Times New Roman" w:hAnsi="Times New Roman" w:cs="Times New Roman"/>
          <w:sz w:val="16"/>
          <w:szCs w:val="16"/>
        </w:rPr>
        <w:tab/>
        <w:t xml:space="preserve">                      (наименование документа, дата)</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 xml:space="preserve">с другой стороны, далее именуемые «Стороны», в соответствии с Бюджетным </w:t>
      </w:r>
      <w:hyperlink r:id="rId19" w:history="1">
        <w:r w:rsidRPr="0004007E">
          <w:rPr>
            <w:rStyle w:val="aa"/>
            <w:rFonts w:ascii="Times New Roman" w:hAnsi="Times New Roman" w:cs="Times New Roman"/>
            <w:sz w:val="16"/>
            <w:szCs w:val="16"/>
          </w:rPr>
          <w:t>кодексом</w:t>
        </w:r>
      </w:hyperlink>
      <w:r w:rsidRPr="0004007E">
        <w:rPr>
          <w:rFonts w:ascii="Times New Roman" w:hAnsi="Times New Roman" w:cs="Times New Roman"/>
          <w:sz w:val="16"/>
          <w:szCs w:val="16"/>
        </w:rPr>
        <w:t xml:space="preserve"> Российской Федерации, в рамках реализации муниципал</w:t>
      </w:r>
      <w:r w:rsidRPr="0004007E">
        <w:rPr>
          <w:rFonts w:ascii="Times New Roman" w:hAnsi="Times New Roman" w:cs="Times New Roman"/>
          <w:sz w:val="16"/>
          <w:szCs w:val="16"/>
        </w:rPr>
        <w:t>ь</w:t>
      </w:r>
      <w:r w:rsidRPr="0004007E">
        <w:rPr>
          <w:rFonts w:ascii="Times New Roman" w:hAnsi="Times New Roman" w:cs="Times New Roman"/>
          <w:sz w:val="16"/>
          <w:szCs w:val="16"/>
        </w:rPr>
        <w:t>ной программы Администрации Волотовского муниципального округа «Развитие малого и среднего предпринимательства в Волотовском муниц</w:t>
      </w:r>
      <w:r w:rsidRPr="0004007E">
        <w:rPr>
          <w:rFonts w:ascii="Times New Roman" w:hAnsi="Times New Roman" w:cs="Times New Roman"/>
          <w:sz w:val="16"/>
          <w:szCs w:val="16"/>
        </w:rPr>
        <w:t>и</w:t>
      </w:r>
      <w:r w:rsidRPr="0004007E">
        <w:rPr>
          <w:rFonts w:ascii="Times New Roman" w:hAnsi="Times New Roman" w:cs="Times New Roman"/>
          <w:sz w:val="16"/>
          <w:szCs w:val="16"/>
        </w:rPr>
        <w:t>пальном округе», утвержденной постановлением Администрации Волотовского муниципального округа от 09.03.2021 № 159, в соответствии с П</w:t>
      </w:r>
      <w:r w:rsidRPr="0004007E">
        <w:rPr>
          <w:rFonts w:ascii="Times New Roman" w:hAnsi="Times New Roman" w:cs="Times New Roman"/>
          <w:sz w:val="16"/>
          <w:szCs w:val="16"/>
        </w:rPr>
        <w:t>о</w:t>
      </w:r>
      <w:r w:rsidRPr="0004007E">
        <w:rPr>
          <w:rFonts w:ascii="Times New Roman" w:hAnsi="Times New Roman" w:cs="Times New Roman"/>
          <w:sz w:val="16"/>
          <w:szCs w:val="16"/>
        </w:rPr>
        <w:t>рядком предоставления субсидии субъектам малого и среднего предпринимательства, осуществляющим деятельность в населенных пунктах с нас</w:t>
      </w:r>
      <w:r w:rsidRPr="0004007E">
        <w:rPr>
          <w:rFonts w:ascii="Times New Roman" w:hAnsi="Times New Roman" w:cs="Times New Roman"/>
          <w:sz w:val="16"/>
          <w:szCs w:val="16"/>
        </w:rPr>
        <w:t>е</w:t>
      </w:r>
      <w:r w:rsidRPr="0004007E">
        <w:rPr>
          <w:rFonts w:ascii="Times New Roman" w:hAnsi="Times New Roman" w:cs="Times New Roman"/>
          <w:sz w:val="16"/>
          <w:szCs w:val="16"/>
        </w:rPr>
        <w:t>лением численностью менее</w:t>
      </w:r>
      <w:proofErr w:type="gramEnd"/>
      <w:r w:rsidRPr="0004007E">
        <w:rPr>
          <w:rFonts w:ascii="Times New Roman" w:hAnsi="Times New Roman" w:cs="Times New Roman"/>
          <w:sz w:val="16"/>
          <w:szCs w:val="16"/>
        </w:rPr>
        <w:t xml:space="preserve"> 10000 человек, на возмещение части затрат на пр</w:t>
      </w:r>
      <w:r w:rsidRPr="0004007E">
        <w:rPr>
          <w:rFonts w:ascii="Times New Roman" w:hAnsi="Times New Roman" w:cs="Times New Roman"/>
          <w:sz w:val="16"/>
          <w:szCs w:val="16"/>
        </w:rPr>
        <w:t>и</w:t>
      </w:r>
      <w:r w:rsidRPr="0004007E">
        <w:rPr>
          <w:rFonts w:ascii="Times New Roman" w:hAnsi="Times New Roman" w:cs="Times New Roman"/>
          <w:sz w:val="16"/>
          <w:szCs w:val="16"/>
        </w:rPr>
        <w:t>обретение машин и оборудования (за исключением автотранспорта)</w:t>
      </w:r>
      <w:r w:rsidRPr="0004007E">
        <w:rPr>
          <w:rFonts w:ascii="Times New Roman" w:hAnsi="Times New Roman" w:cs="Times New Roman"/>
          <w:bCs/>
          <w:sz w:val="16"/>
          <w:szCs w:val="16"/>
        </w:rPr>
        <w:t>, утвержденным</w:t>
      </w:r>
      <w:r w:rsidRPr="0004007E">
        <w:rPr>
          <w:rFonts w:ascii="Times New Roman" w:hAnsi="Times New Roman" w:cs="Times New Roman"/>
          <w:sz w:val="16"/>
          <w:szCs w:val="16"/>
        </w:rPr>
        <w:t xml:space="preserve"> постановлением Администрации Волотовского муниципального округа ______________№_______ (далее – Порядок предоставления субсидии), заключили настоящий Договор о нижеследующем.</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ПРЕДМЕТ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 Предметом настоящего Договора является предоставление из бюджета муниципального округа субсидии субъектам малого и среднего пре</w:t>
      </w:r>
      <w:r w:rsidRPr="0004007E">
        <w:rPr>
          <w:rFonts w:ascii="Times New Roman" w:hAnsi="Times New Roman" w:cs="Times New Roman"/>
          <w:sz w:val="16"/>
          <w:szCs w:val="16"/>
        </w:rPr>
        <w:t>д</w:t>
      </w:r>
      <w:r w:rsidRPr="0004007E">
        <w:rPr>
          <w:rFonts w:ascii="Times New Roman" w:hAnsi="Times New Roman" w:cs="Times New Roman"/>
          <w:sz w:val="16"/>
          <w:szCs w:val="16"/>
        </w:rPr>
        <w:t>принимательства, осуществляющим деятельность в населенных пунктах с населением численностью м</w:t>
      </w:r>
      <w:r w:rsidRPr="0004007E">
        <w:rPr>
          <w:rFonts w:ascii="Times New Roman" w:hAnsi="Times New Roman" w:cs="Times New Roman"/>
          <w:sz w:val="16"/>
          <w:szCs w:val="16"/>
        </w:rPr>
        <w:t>е</w:t>
      </w:r>
      <w:r w:rsidRPr="0004007E">
        <w:rPr>
          <w:rFonts w:ascii="Times New Roman" w:hAnsi="Times New Roman" w:cs="Times New Roman"/>
          <w:sz w:val="16"/>
          <w:szCs w:val="16"/>
        </w:rPr>
        <w:t>нее 10000 человек, на возмещение части затрат на приобретение машин и оборуд</w:t>
      </w:r>
      <w:r w:rsidRPr="0004007E">
        <w:rPr>
          <w:rFonts w:ascii="Times New Roman" w:hAnsi="Times New Roman" w:cs="Times New Roman"/>
          <w:sz w:val="16"/>
          <w:szCs w:val="16"/>
        </w:rPr>
        <w:t>о</w:t>
      </w:r>
      <w:r w:rsidRPr="0004007E">
        <w:rPr>
          <w:rFonts w:ascii="Times New Roman" w:hAnsi="Times New Roman" w:cs="Times New Roman"/>
          <w:sz w:val="16"/>
          <w:szCs w:val="16"/>
        </w:rPr>
        <w:t>вания (за исключением автотранспорта) (далее – Субсидия) за _____________ 20____ года.</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ФИНАНСОВОЕ ОБЕСПЕЧЕНИЕ ПРЕДОСТАВЛЕНИЯ СУБСИДИИ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2.1. Субсидия предоставляется в соответствии с лимитами бюджетных обязательств, доведенными Администрации, как получателю средств бю</w:t>
      </w:r>
      <w:r w:rsidRPr="0004007E">
        <w:rPr>
          <w:rFonts w:ascii="Times New Roman" w:hAnsi="Times New Roman" w:cs="Times New Roman"/>
          <w:sz w:val="16"/>
          <w:szCs w:val="16"/>
        </w:rPr>
        <w:t>д</w:t>
      </w:r>
      <w:r w:rsidRPr="0004007E">
        <w:rPr>
          <w:rFonts w:ascii="Times New Roman" w:hAnsi="Times New Roman" w:cs="Times New Roman"/>
          <w:sz w:val="16"/>
          <w:szCs w:val="16"/>
        </w:rPr>
        <w:t xml:space="preserve">жета муниципального округа, по коду классификации расходов бюджета Российской Федерации (далее – код БК) на цели, указанные в </w:t>
      </w:r>
      <w:hyperlink w:anchor="P1482" w:history="1">
        <w:r w:rsidRPr="0004007E">
          <w:rPr>
            <w:rStyle w:val="aa"/>
            <w:rFonts w:ascii="Times New Roman" w:hAnsi="Times New Roman" w:cs="Times New Roman"/>
            <w:sz w:val="16"/>
            <w:szCs w:val="16"/>
          </w:rPr>
          <w:t>разделе</w:t>
        </w:r>
      </w:hyperlink>
      <w:r w:rsidRPr="0004007E">
        <w:rPr>
          <w:rFonts w:ascii="Times New Roman" w:hAnsi="Times New Roman" w:cs="Times New Roman"/>
          <w:sz w:val="16"/>
          <w:szCs w:val="16"/>
        </w:rPr>
        <w:t xml:space="preserve"> 1 настоящего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2.2. Размер предоставляемой субсидии определяется расчетом, являющемся прил</w:t>
      </w:r>
      <w:r w:rsidRPr="0004007E">
        <w:rPr>
          <w:rFonts w:ascii="Times New Roman" w:hAnsi="Times New Roman" w:cs="Times New Roman"/>
          <w:sz w:val="16"/>
          <w:szCs w:val="16"/>
        </w:rPr>
        <w:t>о</w:t>
      </w:r>
      <w:r w:rsidRPr="0004007E">
        <w:rPr>
          <w:rFonts w:ascii="Times New Roman" w:hAnsi="Times New Roman" w:cs="Times New Roman"/>
          <w:sz w:val="16"/>
          <w:szCs w:val="16"/>
        </w:rPr>
        <w:t>жением 1 к настоящему договору, в следующем размере:</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_________ (_______________________) рублей – по коду БК 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(сумма прописью)                                                                               (код БК)</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Условия и порядок предоставления Субсидии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 Субсидия предоставляется в соответствии с Порядком предоставления субс</w:t>
      </w:r>
      <w:r w:rsidRPr="0004007E">
        <w:rPr>
          <w:rFonts w:ascii="Times New Roman" w:hAnsi="Times New Roman" w:cs="Times New Roman"/>
          <w:sz w:val="16"/>
          <w:szCs w:val="16"/>
        </w:rPr>
        <w:t>и</w:t>
      </w:r>
      <w:r w:rsidRPr="0004007E">
        <w:rPr>
          <w:rFonts w:ascii="Times New Roman" w:hAnsi="Times New Roman" w:cs="Times New Roman"/>
          <w:sz w:val="16"/>
          <w:szCs w:val="16"/>
        </w:rPr>
        <w:t>дии: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на цели, указанные в </w:t>
      </w:r>
      <w:hyperlink w:anchor="P1482" w:history="1">
        <w:r w:rsidRPr="0004007E">
          <w:rPr>
            <w:rStyle w:val="aa"/>
            <w:rFonts w:ascii="Times New Roman" w:hAnsi="Times New Roman" w:cs="Times New Roman"/>
            <w:sz w:val="16"/>
            <w:szCs w:val="16"/>
          </w:rPr>
          <w:t>разделе 1</w:t>
        </w:r>
      </w:hyperlink>
      <w:r w:rsidRPr="0004007E">
        <w:rPr>
          <w:rFonts w:ascii="Times New Roman" w:hAnsi="Times New Roman" w:cs="Times New Roman"/>
          <w:sz w:val="16"/>
          <w:szCs w:val="16"/>
        </w:rPr>
        <w:t xml:space="preserve"> настоящего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при представлении Получателем в Администрацию документов, подтверждающих факт произведенных Получателем затрат, на возмещение кот</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рых предоставляется Субсидия в соответствии </w:t>
      </w:r>
      <w:r w:rsidRPr="0004007E">
        <w:rPr>
          <w:rFonts w:ascii="Times New Roman" w:hAnsi="Times New Roman" w:cs="Times New Roman"/>
          <w:sz w:val="16"/>
          <w:szCs w:val="16"/>
        </w:rPr>
        <w:br/>
        <w:t>с Порядком предоставления субсидии и настоящим Договором.</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 Субсидия предоставляется при соблюдении иных условий, в том числе:</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3.2.1. Получатель зарегистрирован и осуществляет хозяйственную деятельность на территории Волотовского муниципального округа в населенных пунктах с насел</w:t>
      </w:r>
      <w:r w:rsidRPr="0004007E">
        <w:rPr>
          <w:rFonts w:ascii="Times New Roman" w:hAnsi="Times New Roman" w:cs="Times New Roman"/>
          <w:sz w:val="16"/>
          <w:szCs w:val="16"/>
        </w:rPr>
        <w:t>е</w:t>
      </w:r>
      <w:r w:rsidRPr="0004007E">
        <w:rPr>
          <w:rFonts w:ascii="Times New Roman" w:hAnsi="Times New Roman" w:cs="Times New Roman"/>
          <w:sz w:val="16"/>
          <w:szCs w:val="16"/>
        </w:rPr>
        <w:t>нием численностью менее 10000 человек;</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3.2.2 Получатель – юридическое лицо не находится в процессе реорганизации (за исключением реорганизации в форме присоединения к юридич</w:t>
      </w:r>
      <w:r w:rsidRPr="0004007E">
        <w:rPr>
          <w:rFonts w:ascii="Times New Roman" w:hAnsi="Times New Roman" w:cs="Times New Roman"/>
          <w:sz w:val="16"/>
          <w:szCs w:val="16"/>
        </w:rPr>
        <w:t>е</w:t>
      </w:r>
      <w:r w:rsidRPr="0004007E">
        <w:rPr>
          <w:rFonts w:ascii="Times New Roman" w:hAnsi="Times New Roman" w:cs="Times New Roman"/>
          <w:sz w:val="16"/>
          <w:szCs w:val="16"/>
        </w:rPr>
        <w:t>скому лицу, являющемуся участником отбора, другого юридического лица), ликвидации, в отношении них не введена процедура банкротства, де</w:t>
      </w:r>
      <w:r w:rsidRPr="0004007E">
        <w:rPr>
          <w:rFonts w:ascii="Times New Roman" w:hAnsi="Times New Roman" w:cs="Times New Roman"/>
          <w:sz w:val="16"/>
          <w:szCs w:val="16"/>
        </w:rPr>
        <w:t>я</w:t>
      </w:r>
      <w:r w:rsidRPr="0004007E">
        <w:rPr>
          <w:rFonts w:ascii="Times New Roman" w:hAnsi="Times New Roman" w:cs="Times New Roman"/>
          <w:sz w:val="16"/>
          <w:szCs w:val="16"/>
        </w:rPr>
        <w:t>тельность участника отбора не приостановлена в порядке, предусмотренном законодательством Российской Федерации, а Получатель – индивид</w:t>
      </w:r>
      <w:r w:rsidRPr="0004007E">
        <w:rPr>
          <w:rFonts w:ascii="Times New Roman" w:hAnsi="Times New Roman" w:cs="Times New Roman"/>
          <w:sz w:val="16"/>
          <w:szCs w:val="16"/>
        </w:rPr>
        <w:t>у</w:t>
      </w:r>
      <w:r w:rsidRPr="0004007E">
        <w:rPr>
          <w:rFonts w:ascii="Times New Roman" w:hAnsi="Times New Roman" w:cs="Times New Roman"/>
          <w:sz w:val="16"/>
          <w:szCs w:val="16"/>
        </w:rPr>
        <w:t>альный предприниматель не должны прекратить деятел</w:t>
      </w:r>
      <w:r w:rsidRPr="0004007E">
        <w:rPr>
          <w:rFonts w:ascii="Times New Roman" w:hAnsi="Times New Roman" w:cs="Times New Roman"/>
          <w:sz w:val="16"/>
          <w:szCs w:val="16"/>
        </w:rPr>
        <w:t>ь</w:t>
      </w:r>
      <w:r w:rsidRPr="0004007E">
        <w:rPr>
          <w:rFonts w:ascii="Times New Roman" w:hAnsi="Times New Roman" w:cs="Times New Roman"/>
          <w:sz w:val="16"/>
          <w:szCs w:val="16"/>
        </w:rPr>
        <w:t>ность в качестве индивидуального предпринимателя;</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3.2.3. У Получателя отсутствуют неисполненные обязанности по уплате налогов, сборов, страховых взносов, пеней, штрафов, процентов, подлеж</w:t>
      </w:r>
      <w:r w:rsidRPr="0004007E">
        <w:rPr>
          <w:rFonts w:ascii="Times New Roman" w:hAnsi="Times New Roman" w:cs="Times New Roman"/>
          <w:sz w:val="16"/>
          <w:szCs w:val="16"/>
        </w:rPr>
        <w:t>а</w:t>
      </w:r>
      <w:r w:rsidRPr="0004007E">
        <w:rPr>
          <w:rFonts w:ascii="Times New Roman" w:hAnsi="Times New Roman" w:cs="Times New Roman"/>
          <w:sz w:val="16"/>
          <w:szCs w:val="16"/>
        </w:rPr>
        <w:t>щих уплате в соо</w:t>
      </w:r>
      <w:r w:rsidRPr="0004007E">
        <w:rPr>
          <w:rFonts w:ascii="Times New Roman" w:hAnsi="Times New Roman" w:cs="Times New Roman"/>
          <w:sz w:val="16"/>
          <w:szCs w:val="16"/>
        </w:rPr>
        <w:t>т</w:t>
      </w:r>
      <w:r w:rsidRPr="0004007E">
        <w:rPr>
          <w:rFonts w:ascii="Times New Roman" w:hAnsi="Times New Roman" w:cs="Times New Roman"/>
          <w:sz w:val="16"/>
          <w:szCs w:val="16"/>
        </w:rPr>
        <w:t>ветствии с законодательством Российской Федерации о налогах и сборах;</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3.2.4. </w:t>
      </w:r>
      <w:proofErr w:type="gramStart"/>
      <w:r w:rsidRPr="0004007E">
        <w:rPr>
          <w:rFonts w:ascii="Times New Roman" w:hAnsi="Times New Roman" w:cs="Times New Roman"/>
          <w:sz w:val="16"/>
          <w:szCs w:val="16"/>
        </w:rPr>
        <w:t xml:space="preserve">В реестре дисквалифицированных лиц отсутствуют сведения </w:t>
      </w:r>
      <w:r w:rsidRPr="0004007E">
        <w:rPr>
          <w:rFonts w:ascii="Times New Roman" w:hAnsi="Times New Roman" w:cs="Times New Roman"/>
          <w:sz w:val="16"/>
          <w:szCs w:val="16"/>
        </w:rPr>
        <w:br/>
        <w:t>о дисквалифицированных руководителе, членах коллегиального исполнительного органа, лице, исполняющем функции единоличного исполн</w:t>
      </w:r>
      <w:r w:rsidRPr="0004007E">
        <w:rPr>
          <w:rFonts w:ascii="Times New Roman" w:hAnsi="Times New Roman" w:cs="Times New Roman"/>
          <w:sz w:val="16"/>
          <w:szCs w:val="16"/>
        </w:rPr>
        <w:t>и</w:t>
      </w:r>
      <w:r w:rsidRPr="0004007E">
        <w:rPr>
          <w:rFonts w:ascii="Times New Roman" w:hAnsi="Times New Roman" w:cs="Times New Roman"/>
          <w:sz w:val="16"/>
          <w:szCs w:val="16"/>
        </w:rPr>
        <w:t>тельного органа, или главном бухгалтере «Получателя», являющегося юридическим лицом, об индивид</w:t>
      </w:r>
      <w:r w:rsidRPr="0004007E">
        <w:rPr>
          <w:rFonts w:ascii="Times New Roman" w:hAnsi="Times New Roman" w:cs="Times New Roman"/>
          <w:sz w:val="16"/>
          <w:szCs w:val="16"/>
        </w:rPr>
        <w:t>у</w:t>
      </w:r>
      <w:r w:rsidRPr="0004007E">
        <w:rPr>
          <w:rFonts w:ascii="Times New Roman" w:hAnsi="Times New Roman" w:cs="Times New Roman"/>
          <w:sz w:val="16"/>
          <w:szCs w:val="16"/>
        </w:rPr>
        <w:t>альном предпринимателе - производителе товаров, работ, услуг, являющемся «П</w:t>
      </w:r>
      <w:r w:rsidRPr="0004007E">
        <w:rPr>
          <w:rFonts w:ascii="Times New Roman" w:hAnsi="Times New Roman" w:cs="Times New Roman"/>
          <w:sz w:val="16"/>
          <w:szCs w:val="16"/>
        </w:rPr>
        <w:t>о</w:t>
      </w:r>
      <w:r w:rsidRPr="0004007E">
        <w:rPr>
          <w:rFonts w:ascii="Times New Roman" w:hAnsi="Times New Roman" w:cs="Times New Roman"/>
          <w:sz w:val="16"/>
          <w:szCs w:val="16"/>
        </w:rPr>
        <w:t>лучателем»;</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3.2.5. </w:t>
      </w:r>
      <w:proofErr w:type="gramStart"/>
      <w:r w:rsidRPr="0004007E">
        <w:rPr>
          <w:rFonts w:ascii="Times New Roman" w:hAnsi="Times New Roman" w:cs="Times New Roman"/>
          <w:sz w:val="16"/>
          <w:szCs w:val="16"/>
        </w:rPr>
        <w:t>Получатель не является иностранным юридическим лицом, в том числе м</w:t>
      </w:r>
      <w:r w:rsidRPr="0004007E">
        <w:rPr>
          <w:rFonts w:ascii="Times New Roman" w:hAnsi="Times New Roman" w:cs="Times New Roman"/>
          <w:sz w:val="16"/>
          <w:szCs w:val="16"/>
        </w:rPr>
        <w:t>е</w:t>
      </w:r>
      <w:r w:rsidRPr="0004007E">
        <w:rPr>
          <w:rFonts w:ascii="Times New Roman" w:hAnsi="Times New Roman" w:cs="Times New Roman"/>
          <w:sz w:val="16"/>
          <w:szCs w:val="16"/>
        </w:rPr>
        <w:t>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w:t>
      </w:r>
      <w:r w:rsidRPr="0004007E">
        <w:rPr>
          <w:rFonts w:ascii="Times New Roman" w:hAnsi="Times New Roman" w:cs="Times New Roman"/>
          <w:sz w:val="16"/>
          <w:szCs w:val="16"/>
        </w:rPr>
        <w:t>ч</w:t>
      </w:r>
      <w:r w:rsidRPr="0004007E">
        <w:rPr>
          <w:rFonts w:ascii="Times New Roman" w:hAnsi="Times New Roman" w:cs="Times New Roman"/>
          <w:sz w:val="16"/>
          <w:szCs w:val="16"/>
        </w:rPr>
        <w:t>ного (офшорного) владения а</w:t>
      </w:r>
      <w:r w:rsidRPr="0004007E">
        <w:rPr>
          <w:rFonts w:ascii="Times New Roman" w:hAnsi="Times New Roman" w:cs="Times New Roman"/>
          <w:sz w:val="16"/>
          <w:szCs w:val="16"/>
        </w:rPr>
        <w:t>к</w:t>
      </w:r>
      <w:r w:rsidRPr="0004007E">
        <w:rPr>
          <w:rFonts w:ascii="Times New Roman" w:hAnsi="Times New Roman" w:cs="Times New Roman"/>
          <w:sz w:val="16"/>
          <w:szCs w:val="16"/>
        </w:rPr>
        <w:t>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w:t>
      </w:r>
      <w:proofErr w:type="gramEnd"/>
      <w:r w:rsidRPr="0004007E">
        <w:rPr>
          <w:rFonts w:ascii="Times New Roman" w:hAnsi="Times New Roman" w:cs="Times New Roman"/>
          <w:sz w:val="16"/>
          <w:szCs w:val="16"/>
        </w:rPr>
        <w:t xml:space="preserve"> совокупности пр</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вышает 25 процентов (если иное не предусмотрено законодательством Российской Федерации). </w:t>
      </w:r>
      <w:proofErr w:type="gramStart"/>
      <w:r w:rsidRPr="0004007E">
        <w:rPr>
          <w:rFonts w:ascii="Times New Roman" w:hAnsi="Times New Roman" w:cs="Times New Roman"/>
          <w:sz w:val="16"/>
          <w:szCs w:val="16"/>
        </w:rPr>
        <w:t>При расчете доли участия офшорных компаний в капитале российских юридических лиц не учитывается прямое и (или) косвенное участие офшорных ко</w:t>
      </w:r>
      <w:r w:rsidRPr="0004007E">
        <w:rPr>
          <w:rFonts w:ascii="Times New Roman" w:hAnsi="Times New Roman" w:cs="Times New Roman"/>
          <w:sz w:val="16"/>
          <w:szCs w:val="16"/>
        </w:rPr>
        <w:t>м</w:t>
      </w:r>
      <w:r w:rsidRPr="0004007E">
        <w:rPr>
          <w:rFonts w:ascii="Times New Roman" w:hAnsi="Times New Roman" w:cs="Times New Roman"/>
          <w:sz w:val="16"/>
          <w:szCs w:val="16"/>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w:t>
      </w:r>
      <w:r w:rsidRPr="0004007E">
        <w:rPr>
          <w:rFonts w:ascii="Times New Roman" w:hAnsi="Times New Roman" w:cs="Times New Roman"/>
          <w:sz w:val="16"/>
          <w:szCs w:val="16"/>
        </w:rPr>
        <w:t>с</w:t>
      </w:r>
      <w:r w:rsidRPr="0004007E">
        <w:rPr>
          <w:rFonts w:ascii="Times New Roman" w:hAnsi="Times New Roman" w:cs="Times New Roman"/>
          <w:sz w:val="16"/>
          <w:szCs w:val="16"/>
        </w:rPr>
        <w:t>венное участие таких офшорных компаний в капитале других российских юридических лиц, реализованное через участие в капит</w:t>
      </w:r>
      <w:r w:rsidRPr="0004007E">
        <w:rPr>
          <w:rFonts w:ascii="Times New Roman" w:hAnsi="Times New Roman" w:cs="Times New Roman"/>
          <w:sz w:val="16"/>
          <w:szCs w:val="16"/>
        </w:rPr>
        <w:t>а</w:t>
      </w:r>
      <w:r w:rsidRPr="0004007E">
        <w:rPr>
          <w:rFonts w:ascii="Times New Roman" w:hAnsi="Times New Roman" w:cs="Times New Roman"/>
          <w:sz w:val="16"/>
          <w:szCs w:val="16"/>
        </w:rPr>
        <w:t>ле указанных</w:t>
      </w:r>
      <w:proofErr w:type="gramEnd"/>
      <w:r w:rsidRPr="0004007E">
        <w:rPr>
          <w:rFonts w:ascii="Times New Roman" w:hAnsi="Times New Roman" w:cs="Times New Roman"/>
          <w:sz w:val="16"/>
          <w:szCs w:val="16"/>
        </w:rPr>
        <w:t xml:space="preserve"> публичных акционерных обществ;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3.2.6. Получатель не должен получать средства </w:t>
      </w:r>
      <w:proofErr w:type="gramStart"/>
      <w:r w:rsidRPr="0004007E">
        <w:rPr>
          <w:rFonts w:ascii="Times New Roman" w:hAnsi="Times New Roman" w:cs="Times New Roman"/>
          <w:sz w:val="16"/>
          <w:szCs w:val="16"/>
        </w:rPr>
        <w:t>из бюджетов разных уровней в соответствии с иными нормативными правовыми актами на возм</w:t>
      </w:r>
      <w:r w:rsidRPr="0004007E">
        <w:rPr>
          <w:rFonts w:ascii="Times New Roman" w:hAnsi="Times New Roman" w:cs="Times New Roman"/>
          <w:sz w:val="16"/>
          <w:szCs w:val="16"/>
        </w:rPr>
        <w:t>е</w:t>
      </w:r>
      <w:r w:rsidRPr="0004007E">
        <w:rPr>
          <w:rFonts w:ascii="Times New Roman" w:hAnsi="Times New Roman" w:cs="Times New Roman"/>
          <w:sz w:val="16"/>
          <w:szCs w:val="16"/>
        </w:rPr>
        <w:t>щение затрат на цели</w:t>
      </w:r>
      <w:proofErr w:type="gramEnd"/>
      <w:r w:rsidRPr="0004007E">
        <w:rPr>
          <w:rFonts w:ascii="Times New Roman" w:hAnsi="Times New Roman" w:cs="Times New Roman"/>
          <w:sz w:val="16"/>
          <w:szCs w:val="16"/>
        </w:rPr>
        <w:t>, указанные в разделе 1 настоящего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3.2.7. Получатель не находиться в перечне организаций и физических лиц, в отношении которых имеются сведения об их причастности к экстр</w:t>
      </w:r>
      <w:r w:rsidRPr="0004007E">
        <w:rPr>
          <w:rFonts w:ascii="Times New Roman" w:hAnsi="Times New Roman" w:cs="Times New Roman"/>
          <w:sz w:val="16"/>
          <w:szCs w:val="16"/>
        </w:rPr>
        <w:t>е</w:t>
      </w:r>
      <w:r w:rsidRPr="0004007E">
        <w:rPr>
          <w:rFonts w:ascii="Times New Roman" w:hAnsi="Times New Roman" w:cs="Times New Roman"/>
          <w:sz w:val="16"/>
          <w:szCs w:val="16"/>
        </w:rPr>
        <w:t>мистской деятельности или терроризму, либо в перечне организаций и физических лиц, в отношении которых имеются сведения об их причастн</w:t>
      </w:r>
      <w:r w:rsidRPr="0004007E">
        <w:rPr>
          <w:rFonts w:ascii="Times New Roman" w:hAnsi="Times New Roman" w:cs="Times New Roman"/>
          <w:sz w:val="16"/>
          <w:szCs w:val="16"/>
        </w:rPr>
        <w:t>о</w:t>
      </w:r>
      <w:r w:rsidRPr="0004007E">
        <w:rPr>
          <w:rFonts w:ascii="Times New Roman" w:hAnsi="Times New Roman" w:cs="Times New Roman"/>
          <w:sz w:val="16"/>
          <w:szCs w:val="16"/>
        </w:rPr>
        <w:t>сти к распространению оружия массов</w:t>
      </w:r>
      <w:r w:rsidRPr="0004007E">
        <w:rPr>
          <w:rFonts w:ascii="Times New Roman" w:hAnsi="Times New Roman" w:cs="Times New Roman"/>
          <w:sz w:val="16"/>
          <w:szCs w:val="16"/>
        </w:rPr>
        <w:t>о</w:t>
      </w:r>
      <w:r w:rsidRPr="0004007E">
        <w:rPr>
          <w:rFonts w:ascii="Times New Roman" w:hAnsi="Times New Roman" w:cs="Times New Roman"/>
          <w:sz w:val="16"/>
          <w:szCs w:val="16"/>
        </w:rPr>
        <w:t>го уничтожения.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3.3. Субсидия предоставляется на основании постановления Администрации Вол</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товского муниципального округа </w:t>
      </w:r>
      <w:proofErr w:type="gramStart"/>
      <w:r w:rsidRPr="0004007E">
        <w:rPr>
          <w:rFonts w:ascii="Times New Roman" w:hAnsi="Times New Roman" w:cs="Times New Roman"/>
          <w:sz w:val="16"/>
          <w:szCs w:val="16"/>
        </w:rPr>
        <w:t>от</w:t>
      </w:r>
      <w:proofErr w:type="gramEnd"/>
      <w:r w:rsidRPr="0004007E">
        <w:rPr>
          <w:rFonts w:ascii="Times New Roman" w:hAnsi="Times New Roman" w:cs="Times New Roman"/>
          <w:sz w:val="16"/>
          <w:szCs w:val="16"/>
        </w:rPr>
        <w:t xml:space="preserve"> _______ № 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3.4. Предоставление субсидии осуществляется Администрацией в течение 5 рабочих дней со дня принятия решения о предоставлении субсидии.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3.5. Перечисление субсидии осуществляется по безналичному расчету путем пер</w:t>
      </w:r>
      <w:r w:rsidRPr="0004007E">
        <w:rPr>
          <w:rFonts w:ascii="Times New Roman" w:hAnsi="Times New Roman" w:cs="Times New Roman"/>
          <w:sz w:val="16"/>
          <w:szCs w:val="16"/>
        </w:rPr>
        <w:t>е</w:t>
      </w:r>
      <w:r w:rsidRPr="0004007E">
        <w:rPr>
          <w:rFonts w:ascii="Times New Roman" w:hAnsi="Times New Roman" w:cs="Times New Roman"/>
          <w:sz w:val="16"/>
          <w:szCs w:val="16"/>
        </w:rPr>
        <w:t>числения денежных средст</w:t>
      </w:r>
      <w:r w:rsidR="0004007E">
        <w:rPr>
          <w:rFonts w:ascii="Times New Roman" w:hAnsi="Times New Roman" w:cs="Times New Roman"/>
          <w:sz w:val="16"/>
          <w:szCs w:val="16"/>
        </w:rPr>
        <w:t>в на расчетный счет Получателя.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Права и обязанности сторон</w:t>
      </w:r>
    </w:p>
    <w:p w:rsidR="007D73BB" w:rsidRPr="0004007E" w:rsidRDefault="007D73BB" w:rsidP="008C0A31">
      <w:pPr>
        <w:numPr>
          <w:ilvl w:val="1"/>
          <w:numId w:val="25"/>
        </w:num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Администрация обязуется:</w:t>
      </w:r>
    </w:p>
    <w:p w:rsidR="007D73BB" w:rsidRPr="0004007E" w:rsidRDefault="007D73BB" w:rsidP="008C0A31">
      <w:pPr>
        <w:numPr>
          <w:ilvl w:val="2"/>
          <w:numId w:val="25"/>
        </w:num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Обеспечить предоставление Субсидии в соответствии с разделом </w:t>
      </w:r>
      <w:hyperlink w:anchor="P1511" w:history="1">
        <w:r w:rsidRPr="0004007E">
          <w:rPr>
            <w:rStyle w:val="aa"/>
            <w:rFonts w:ascii="Times New Roman" w:hAnsi="Times New Roman" w:cs="Times New Roman"/>
            <w:sz w:val="16"/>
            <w:szCs w:val="16"/>
          </w:rPr>
          <w:t>3</w:t>
        </w:r>
      </w:hyperlink>
      <w:r w:rsidRPr="0004007E">
        <w:rPr>
          <w:rFonts w:ascii="Times New Roman" w:hAnsi="Times New Roman" w:cs="Times New Roman"/>
          <w:sz w:val="16"/>
          <w:szCs w:val="16"/>
        </w:rPr>
        <w:t xml:space="preserve"> настоящего Договора;</w:t>
      </w:r>
    </w:p>
    <w:p w:rsidR="007D73BB" w:rsidRPr="0004007E" w:rsidRDefault="007D73BB" w:rsidP="008C0A31">
      <w:pPr>
        <w:numPr>
          <w:ilvl w:val="2"/>
          <w:numId w:val="25"/>
        </w:num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Обеспечить прием, согласование и своевременную проверку докуме</w:t>
      </w:r>
      <w:r w:rsidRPr="0004007E">
        <w:rPr>
          <w:rFonts w:ascii="Times New Roman" w:hAnsi="Times New Roman" w:cs="Times New Roman"/>
          <w:sz w:val="16"/>
          <w:szCs w:val="16"/>
        </w:rPr>
        <w:t>н</w:t>
      </w:r>
      <w:r w:rsidRPr="0004007E">
        <w:rPr>
          <w:rFonts w:ascii="Times New Roman" w:hAnsi="Times New Roman" w:cs="Times New Roman"/>
          <w:sz w:val="16"/>
          <w:szCs w:val="16"/>
        </w:rPr>
        <w:t xml:space="preserve">тов, предоставляемых Получателем.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4.2. Администрация имеет право: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4.2.1. Осуществлять </w:t>
      </w:r>
      <w:proofErr w:type="gramStart"/>
      <w:r w:rsidRPr="0004007E">
        <w:rPr>
          <w:rFonts w:ascii="Times New Roman" w:hAnsi="Times New Roman" w:cs="Times New Roman"/>
          <w:sz w:val="16"/>
          <w:szCs w:val="16"/>
        </w:rPr>
        <w:t>контроль за</w:t>
      </w:r>
      <w:proofErr w:type="gramEnd"/>
      <w:r w:rsidRPr="0004007E">
        <w:rPr>
          <w:rFonts w:ascii="Times New Roman" w:hAnsi="Times New Roman" w:cs="Times New Roman"/>
          <w:sz w:val="16"/>
          <w:szCs w:val="16"/>
        </w:rPr>
        <w:t xml:space="preserve"> выполнением Получателем условий настоящего Договора.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4.3. Получатель обязуется: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4.3.1. Предоставлять по запросу Администрации информацию, непосредственно связанную с выполнением настоящего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4.3.2. Предоставлять не позднее 01 апреля года, следующего за годом получения субсидии по запросу Администрации </w:t>
      </w:r>
      <w:hyperlink r:id="rId20" w:anchor="P284" w:history="1"/>
      <w:r w:rsidRPr="0004007E">
        <w:rPr>
          <w:rFonts w:ascii="Times New Roman" w:hAnsi="Times New Roman" w:cs="Times New Roman"/>
          <w:sz w:val="16"/>
          <w:szCs w:val="16"/>
        </w:rPr>
        <w:t>об экономических показат</w:t>
      </w:r>
      <w:r w:rsidRPr="0004007E">
        <w:rPr>
          <w:rFonts w:ascii="Times New Roman" w:hAnsi="Times New Roman" w:cs="Times New Roman"/>
          <w:sz w:val="16"/>
          <w:szCs w:val="16"/>
        </w:rPr>
        <w:t>е</w:t>
      </w:r>
      <w:r w:rsidRPr="0004007E">
        <w:rPr>
          <w:rFonts w:ascii="Times New Roman" w:hAnsi="Times New Roman" w:cs="Times New Roman"/>
          <w:sz w:val="16"/>
          <w:szCs w:val="16"/>
        </w:rPr>
        <w:t>лях субъекта малого и среднего предпринимательства - получателя поддержки в соответствии с пр</w:t>
      </w:r>
      <w:r w:rsidRPr="0004007E">
        <w:rPr>
          <w:rFonts w:ascii="Times New Roman" w:hAnsi="Times New Roman" w:cs="Times New Roman"/>
          <w:sz w:val="16"/>
          <w:szCs w:val="16"/>
        </w:rPr>
        <w:t>и</w:t>
      </w:r>
      <w:r w:rsidRPr="0004007E">
        <w:rPr>
          <w:rFonts w:ascii="Times New Roman" w:hAnsi="Times New Roman" w:cs="Times New Roman"/>
          <w:sz w:val="16"/>
          <w:szCs w:val="16"/>
        </w:rPr>
        <w:t>ложением 2 к настоящему Договору.</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4.3.3. По требованию Администрации выделять своих представителей для оперативного решения вопросов, возникающих при исполнении насто</w:t>
      </w:r>
      <w:r w:rsidRPr="0004007E">
        <w:rPr>
          <w:rFonts w:ascii="Times New Roman" w:hAnsi="Times New Roman" w:cs="Times New Roman"/>
          <w:sz w:val="16"/>
          <w:szCs w:val="16"/>
        </w:rPr>
        <w:t>я</w:t>
      </w:r>
      <w:r w:rsidRPr="0004007E">
        <w:rPr>
          <w:rFonts w:ascii="Times New Roman" w:hAnsi="Times New Roman" w:cs="Times New Roman"/>
          <w:sz w:val="16"/>
          <w:szCs w:val="16"/>
        </w:rPr>
        <w:t>щего Договора, ра</w:t>
      </w:r>
      <w:r w:rsidRPr="0004007E">
        <w:rPr>
          <w:rFonts w:ascii="Times New Roman" w:hAnsi="Times New Roman" w:cs="Times New Roman"/>
          <w:sz w:val="16"/>
          <w:szCs w:val="16"/>
        </w:rPr>
        <w:t>с</w:t>
      </w:r>
      <w:r w:rsidRPr="0004007E">
        <w:rPr>
          <w:rFonts w:ascii="Times New Roman" w:hAnsi="Times New Roman" w:cs="Times New Roman"/>
          <w:sz w:val="16"/>
          <w:szCs w:val="16"/>
        </w:rPr>
        <w:t>смотрении жалоб и заявлений, поступающих от населения.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4.3.4. Обеспечить достижение показателей результативности предоставления субс</w:t>
      </w:r>
      <w:r w:rsidRPr="0004007E">
        <w:rPr>
          <w:rFonts w:ascii="Times New Roman" w:hAnsi="Times New Roman" w:cs="Times New Roman"/>
          <w:sz w:val="16"/>
          <w:szCs w:val="16"/>
        </w:rPr>
        <w:t>и</w:t>
      </w:r>
      <w:r w:rsidRPr="0004007E">
        <w:rPr>
          <w:rFonts w:ascii="Times New Roman" w:hAnsi="Times New Roman" w:cs="Times New Roman"/>
          <w:sz w:val="16"/>
          <w:szCs w:val="16"/>
        </w:rPr>
        <w:t xml:space="preserve">дии: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сохранение или увеличение численности работников.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4.4. Получатель имеет право:</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4.4.1. Обращаться в Администрацию в целях получения разъяснений в связи с и</w:t>
      </w:r>
      <w:r w:rsidRPr="0004007E">
        <w:rPr>
          <w:rFonts w:ascii="Times New Roman" w:hAnsi="Times New Roman" w:cs="Times New Roman"/>
          <w:sz w:val="16"/>
          <w:szCs w:val="16"/>
        </w:rPr>
        <w:t>с</w:t>
      </w:r>
      <w:r w:rsidRPr="0004007E">
        <w:rPr>
          <w:rFonts w:ascii="Times New Roman" w:hAnsi="Times New Roman" w:cs="Times New Roman"/>
          <w:sz w:val="16"/>
          <w:szCs w:val="16"/>
        </w:rPr>
        <w:t>полнением настоящего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Ответственность Сторон</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5.1. В случае неисполнения или ненадлежащего исполнения своих обязательств по настоящему Договору Стороны несут ответственность </w:t>
      </w:r>
      <w:r w:rsidRPr="0004007E">
        <w:rPr>
          <w:rFonts w:ascii="Times New Roman" w:hAnsi="Times New Roman" w:cs="Times New Roman"/>
          <w:sz w:val="16"/>
          <w:szCs w:val="16"/>
        </w:rPr>
        <w:br/>
        <w:t>в соответствии с законодательством Российской Федерации.</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Заключительные положения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6.1. Споры, возникающие между Сторонами в связи с исполнением настоящего Договора, решаются ими, по возможности, путем проведения пер</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говоров с оформлением соответствующих протоколов или иных документов. При </w:t>
      </w:r>
      <w:proofErr w:type="gramStart"/>
      <w:r w:rsidRPr="0004007E">
        <w:rPr>
          <w:rFonts w:ascii="Times New Roman" w:hAnsi="Times New Roman" w:cs="Times New Roman"/>
          <w:sz w:val="16"/>
          <w:szCs w:val="16"/>
        </w:rPr>
        <w:t>не достижении</w:t>
      </w:r>
      <w:proofErr w:type="gramEnd"/>
      <w:r w:rsidRPr="0004007E">
        <w:rPr>
          <w:rFonts w:ascii="Times New Roman" w:hAnsi="Times New Roman" w:cs="Times New Roman"/>
          <w:sz w:val="16"/>
          <w:szCs w:val="16"/>
        </w:rPr>
        <w:t xml:space="preserve"> с</w:t>
      </w:r>
      <w:r w:rsidRPr="0004007E">
        <w:rPr>
          <w:rFonts w:ascii="Times New Roman" w:hAnsi="Times New Roman" w:cs="Times New Roman"/>
          <w:sz w:val="16"/>
          <w:szCs w:val="16"/>
        </w:rPr>
        <w:t>о</w:t>
      </w:r>
      <w:r w:rsidRPr="0004007E">
        <w:rPr>
          <w:rFonts w:ascii="Times New Roman" w:hAnsi="Times New Roman" w:cs="Times New Roman"/>
          <w:sz w:val="16"/>
          <w:szCs w:val="16"/>
        </w:rPr>
        <w:t>гласия споры между Сторонами решаются в судебном порядке.</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6.2. Настоящий Договор вступает в силу </w:t>
      </w:r>
      <w:proofErr w:type="gramStart"/>
      <w:r w:rsidRPr="0004007E">
        <w:rPr>
          <w:rFonts w:ascii="Times New Roman" w:hAnsi="Times New Roman" w:cs="Times New Roman"/>
          <w:sz w:val="16"/>
          <w:szCs w:val="16"/>
        </w:rPr>
        <w:t>с даты</w:t>
      </w:r>
      <w:proofErr w:type="gramEnd"/>
      <w:r w:rsidRPr="0004007E">
        <w:rPr>
          <w:rFonts w:ascii="Times New Roman" w:hAnsi="Times New Roman" w:cs="Times New Roman"/>
          <w:sz w:val="16"/>
          <w:szCs w:val="16"/>
        </w:rPr>
        <w:t xml:space="preserve"> его подписания лицами, имеющими право действовать от имени каждой из Сторон, </w:t>
      </w:r>
      <w:r w:rsidRPr="0004007E">
        <w:rPr>
          <w:rFonts w:ascii="Times New Roman" w:hAnsi="Times New Roman" w:cs="Times New Roman"/>
          <w:sz w:val="16"/>
          <w:szCs w:val="16"/>
        </w:rPr>
        <w:br/>
        <w:t xml:space="preserve">но не ранее доведения лимитов бюджетных обязательств, указанных в </w:t>
      </w:r>
      <w:hyperlink w:anchor="P1497" w:history="1">
        <w:r w:rsidRPr="0004007E">
          <w:rPr>
            <w:rStyle w:val="aa"/>
            <w:rFonts w:ascii="Times New Roman" w:hAnsi="Times New Roman" w:cs="Times New Roman"/>
            <w:sz w:val="16"/>
            <w:szCs w:val="16"/>
          </w:rPr>
          <w:t>пункте 2</w:t>
        </w:r>
      </w:hyperlink>
      <w:r w:rsidRPr="0004007E">
        <w:rPr>
          <w:rFonts w:ascii="Times New Roman" w:hAnsi="Times New Roman" w:cs="Times New Roman"/>
          <w:sz w:val="16"/>
          <w:szCs w:val="16"/>
        </w:rPr>
        <w:t xml:space="preserve"> настоящего Договора, и действует до полного исполнения Сторон</w:t>
      </w:r>
      <w:r w:rsidRPr="0004007E">
        <w:rPr>
          <w:rFonts w:ascii="Times New Roman" w:hAnsi="Times New Roman" w:cs="Times New Roman"/>
          <w:sz w:val="16"/>
          <w:szCs w:val="16"/>
        </w:rPr>
        <w:t>а</w:t>
      </w:r>
      <w:r w:rsidRPr="0004007E">
        <w:rPr>
          <w:rFonts w:ascii="Times New Roman" w:hAnsi="Times New Roman" w:cs="Times New Roman"/>
          <w:sz w:val="16"/>
          <w:szCs w:val="16"/>
        </w:rPr>
        <w:t>ми своих обяз</w:t>
      </w:r>
      <w:r w:rsidRPr="0004007E">
        <w:rPr>
          <w:rFonts w:ascii="Times New Roman" w:hAnsi="Times New Roman" w:cs="Times New Roman"/>
          <w:sz w:val="16"/>
          <w:szCs w:val="16"/>
        </w:rPr>
        <w:t>а</w:t>
      </w:r>
      <w:r w:rsidRPr="0004007E">
        <w:rPr>
          <w:rFonts w:ascii="Times New Roman" w:hAnsi="Times New Roman" w:cs="Times New Roman"/>
          <w:sz w:val="16"/>
          <w:szCs w:val="16"/>
        </w:rPr>
        <w:t>тельств по настоящему Договору.</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6.3. Изменение настоящего Договора, осуществляется по соглашению Сторон и оформляется в виде дополнительного соглашения к настоящему Договору.</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6.4. Расторжение настоящего Договора возможно в случае:</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6.4.1. Реорганизации или прекращения деятельности Получателя;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6.4.2. Нарушения Получателем порядка, целей и условий предоставления Субсидии, установленных Порядком предоставления субсидии и насто</w:t>
      </w:r>
      <w:r w:rsidRPr="0004007E">
        <w:rPr>
          <w:rFonts w:ascii="Times New Roman" w:hAnsi="Times New Roman" w:cs="Times New Roman"/>
          <w:sz w:val="16"/>
          <w:szCs w:val="16"/>
        </w:rPr>
        <w:t>я</w:t>
      </w:r>
      <w:r w:rsidRPr="0004007E">
        <w:rPr>
          <w:rFonts w:ascii="Times New Roman" w:hAnsi="Times New Roman" w:cs="Times New Roman"/>
          <w:sz w:val="16"/>
          <w:szCs w:val="16"/>
        </w:rPr>
        <w:t>щим Договором.</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6.5. Расторжение настоящего Договора в одностороннем порядке возможно в случае несоблюдения Получателем установленных настоящим Дог</w:t>
      </w:r>
      <w:r w:rsidRPr="0004007E">
        <w:rPr>
          <w:rFonts w:ascii="Times New Roman" w:hAnsi="Times New Roman" w:cs="Times New Roman"/>
          <w:sz w:val="16"/>
          <w:szCs w:val="16"/>
        </w:rPr>
        <w:t>о</w:t>
      </w:r>
      <w:r w:rsidRPr="0004007E">
        <w:rPr>
          <w:rFonts w:ascii="Times New Roman" w:hAnsi="Times New Roman" w:cs="Times New Roman"/>
          <w:sz w:val="16"/>
          <w:szCs w:val="16"/>
        </w:rPr>
        <w:t>вором условий, указа</w:t>
      </w:r>
      <w:r w:rsidRPr="0004007E">
        <w:rPr>
          <w:rFonts w:ascii="Times New Roman" w:hAnsi="Times New Roman" w:cs="Times New Roman"/>
          <w:sz w:val="16"/>
          <w:szCs w:val="16"/>
        </w:rPr>
        <w:t>н</w:t>
      </w:r>
      <w:r w:rsidRPr="0004007E">
        <w:rPr>
          <w:rFonts w:ascii="Times New Roman" w:hAnsi="Times New Roman" w:cs="Times New Roman"/>
          <w:sz w:val="16"/>
          <w:szCs w:val="16"/>
        </w:rPr>
        <w:t>ных в пунктах 3.1, 4.3 настоящего Договора.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6.6. Документы и иная информация, предусмотренные настоящим Договором, могут направляться Сторонами: заказным письмом </w:t>
      </w:r>
      <w:r w:rsidRPr="0004007E">
        <w:rPr>
          <w:rFonts w:ascii="Times New Roman" w:hAnsi="Times New Roman" w:cs="Times New Roman"/>
          <w:sz w:val="16"/>
          <w:szCs w:val="16"/>
        </w:rPr>
        <w:br/>
        <w:t>с уведомлением о вручении либо вручением представителем одной Стороны по</w:t>
      </w:r>
      <w:r w:rsidRPr="0004007E">
        <w:rPr>
          <w:rFonts w:ascii="Times New Roman" w:hAnsi="Times New Roman" w:cs="Times New Roman"/>
          <w:sz w:val="16"/>
          <w:szCs w:val="16"/>
        </w:rPr>
        <w:t>д</w:t>
      </w:r>
      <w:r w:rsidRPr="0004007E">
        <w:rPr>
          <w:rFonts w:ascii="Times New Roman" w:hAnsi="Times New Roman" w:cs="Times New Roman"/>
          <w:sz w:val="16"/>
          <w:szCs w:val="16"/>
        </w:rPr>
        <w:t>линников документов, иной информации представителю другой Стороны.</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6.7. Настоящий Договор заключен Сторонами в форме бумажного документа в двух экземплярах, по одному экземпляру для каждой из Сторон.</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7. Платежные реквизиты Сторон</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23"/>
        <w:gridCol w:w="4695"/>
      </w:tblGrid>
      <w:tr w:rsidR="007D73BB" w:rsidRPr="0004007E" w:rsidTr="007D73BB">
        <w:trPr>
          <w:trHeight w:val="21"/>
        </w:trPr>
        <w:tc>
          <w:tcPr>
            <w:tcW w:w="4723"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«Администрация»</w:t>
            </w:r>
          </w:p>
        </w:tc>
        <w:tc>
          <w:tcPr>
            <w:tcW w:w="4695"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«Получатель»</w:t>
            </w:r>
          </w:p>
        </w:tc>
      </w:tr>
      <w:tr w:rsidR="007D73BB" w:rsidRPr="0004007E" w:rsidTr="007D73BB">
        <w:tblPrEx>
          <w:tblBorders>
            <w:insideH w:val="nil"/>
          </w:tblBorders>
        </w:tblPrEx>
        <w:trPr>
          <w:trHeight w:val="18"/>
        </w:trPr>
        <w:tc>
          <w:tcPr>
            <w:tcW w:w="4723" w:type="dxa"/>
            <w:tcBorders>
              <w:bottom w:val="single" w:sz="4" w:space="0" w:color="auto"/>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Администрация Волотовского м</w:t>
            </w:r>
            <w:r w:rsidRPr="0004007E">
              <w:rPr>
                <w:rFonts w:ascii="Times New Roman" w:hAnsi="Times New Roman" w:cs="Times New Roman"/>
                <w:sz w:val="16"/>
                <w:szCs w:val="16"/>
              </w:rPr>
              <w:t>у</w:t>
            </w:r>
            <w:r w:rsidRPr="0004007E">
              <w:rPr>
                <w:rFonts w:ascii="Times New Roman" w:hAnsi="Times New Roman" w:cs="Times New Roman"/>
                <w:sz w:val="16"/>
                <w:szCs w:val="16"/>
              </w:rPr>
              <w:t>ниципального округа</w:t>
            </w:r>
          </w:p>
        </w:tc>
        <w:tc>
          <w:tcPr>
            <w:tcW w:w="4695" w:type="dxa"/>
            <w:tcBorders>
              <w:bottom w:val="single" w:sz="4" w:space="0" w:color="auto"/>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Наименование Получателя</w:t>
            </w:r>
          </w:p>
        </w:tc>
      </w:tr>
      <w:tr w:rsidR="007D73BB" w:rsidRPr="0004007E" w:rsidTr="007D73BB">
        <w:tblPrEx>
          <w:tblBorders>
            <w:insideH w:val="nil"/>
          </w:tblBorders>
        </w:tblPrEx>
        <w:trPr>
          <w:trHeight w:val="227"/>
        </w:trPr>
        <w:tc>
          <w:tcPr>
            <w:tcW w:w="4723" w:type="dxa"/>
            <w:tcBorders>
              <w:top w:val="single" w:sz="4" w:space="0" w:color="auto"/>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ОГРН, </w:t>
            </w:r>
            <w:hyperlink r:id="rId21" w:history="1">
              <w:r w:rsidRPr="0004007E">
                <w:rPr>
                  <w:rStyle w:val="aa"/>
                  <w:rFonts w:ascii="Times New Roman" w:hAnsi="Times New Roman" w:cs="Times New Roman"/>
                  <w:sz w:val="16"/>
                  <w:szCs w:val="16"/>
                </w:rPr>
                <w:t>ОКТМО</w:t>
              </w:r>
            </w:hyperlink>
          </w:p>
        </w:tc>
        <w:tc>
          <w:tcPr>
            <w:tcW w:w="4695" w:type="dxa"/>
            <w:tcBorders>
              <w:top w:val="single" w:sz="4" w:space="0" w:color="auto"/>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ОГРН/ОГРНИП, </w:t>
            </w:r>
            <w:hyperlink r:id="rId22" w:history="1">
              <w:r w:rsidRPr="0004007E">
                <w:rPr>
                  <w:rStyle w:val="aa"/>
                  <w:rFonts w:ascii="Times New Roman" w:hAnsi="Times New Roman" w:cs="Times New Roman"/>
                  <w:sz w:val="16"/>
                  <w:szCs w:val="16"/>
                </w:rPr>
                <w:t>ОКТМО</w:t>
              </w:r>
            </w:hyperlink>
          </w:p>
        </w:tc>
      </w:tr>
      <w:tr w:rsidR="007D73BB" w:rsidRPr="0004007E" w:rsidTr="007D73BB">
        <w:tc>
          <w:tcPr>
            <w:tcW w:w="4723" w:type="dxa"/>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Место нахождения:</w:t>
            </w:r>
          </w:p>
        </w:tc>
        <w:tc>
          <w:tcPr>
            <w:tcW w:w="4695" w:type="dxa"/>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Место нахождения:</w:t>
            </w:r>
          </w:p>
        </w:tc>
      </w:tr>
      <w:tr w:rsidR="007D73BB" w:rsidRPr="0004007E" w:rsidTr="007D73BB">
        <w:tc>
          <w:tcPr>
            <w:tcW w:w="4723" w:type="dxa"/>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ИНН/КПП</w:t>
            </w:r>
          </w:p>
        </w:tc>
        <w:tc>
          <w:tcPr>
            <w:tcW w:w="4695" w:type="dxa"/>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ИНН/КПП</w:t>
            </w:r>
          </w:p>
        </w:tc>
      </w:tr>
      <w:tr w:rsidR="007D73BB" w:rsidRPr="0004007E" w:rsidTr="007D73BB">
        <w:tblPrEx>
          <w:tblBorders>
            <w:insideH w:val="nil"/>
          </w:tblBorders>
        </w:tblPrEx>
        <w:tc>
          <w:tcPr>
            <w:tcW w:w="4723" w:type="dxa"/>
            <w:tcBorders>
              <w:bottom w:val="nil"/>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Платежные реквизиты:</w:t>
            </w:r>
          </w:p>
        </w:tc>
        <w:tc>
          <w:tcPr>
            <w:tcW w:w="4695" w:type="dxa"/>
            <w:tcBorders>
              <w:bottom w:val="nil"/>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Платежные реквизиты:</w:t>
            </w:r>
          </w:p>
        </w:tc>
      </w:tr>
      <w:tr w:rsidR="007D73BB" w:rsidRPr="0004007E" w:rsidTr="007D73BB">
        <w:tblPrEx>
          <w:tblBorders>
            <w:insideH w:val="nil"/>
          </w:tblBorders>
        </w:tblPrEx>
        <w:tc>
          <w:tcPr>
            <w:tcW w:w="4723" w:type="dxa"/>
            <w:tcBorders>
              <w:top w:val="nil"/>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4695" w:type="dxa"/>
            <w:tcBorders>
              <w:top w:val="nil"/>
            </w:tcBorders>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4712"/>
      </w:tblGrid>
      <w:tr w:rsidR="007D73BB" w:rsidRPr="0004007E" w:rsidTr="007D73BB">
        <w:tc>
          <w:tcPr>
            <w:tcW w:w="470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Администрация</w:t>
            </w:r>
          </w:p>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4712"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Получатель</w:t>
            </w:r>
          </w:p>
        </w:tc>
      </w:tr>
      <w:tr w:rsidR="007D73BB" w:rsidRPr="0004007E" w:rsidTr="007D73BB">
        <w:tc>
          <w:tcPr>
            <w:tcW w:w="470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(подпись)                       (ФИО)</w:t>
            </w:r>
          </w:p>
        </w:tc>
        <w:tc>
          <w:tcPr>
            <w:tcW w:w="4712"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(подпись)                             (ФИО)</w:t>
            </w: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04007E">
      <w:pPr>
        <w:spacing w:after="0" w:line="240" w:lineRule="auto"/>
        <w:ind w:right="424"/>
        <w:jc w:val="right"/>
        <w:rPr>
          <w:rFonts w:ascii="Times New Roman" w:hAnsi="Times New Roman" w:cs="Times New Roman"/>
          <w:sz w:val="16"/>
          <w:szCs w:val="16"/>
        </w:rPr>
      </w:pPr>
      <w:r w:rsidRPr="0004007E">
        <w:rPr>
          <w:rFonts w:ascii="Times New Roman" w:hAnsi="Times New Roman" w:cs="Times New Roman"/>
          <w:sz w:val="16"/>
          <w:szCs w:val="16"/>
        </w:rPr>
        <w:t>Приложение № 1 к Договору</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04007E">
      <w:pPr>
        <w:spacing w:after="0" w:line="240" w:lineRule="auto"/>
        <w:ind w:right="424"/>
        <w:jc w:val="center"/>
        <w:rPr>
          <w:rFonts w:ascii="Times New Roman" w:hAnsi="Times New Roman" w:cs="Times New Roman"/>
          <w:b/>
          <w:sz w:val="16"/>
          <w:szCs w:val="16"/>
        </w:rPr>
      </w:pPr>
      <w:r w:rsidRPr="0004007E">
        <w:rPr>
          <w:rFonts w:ascii="Times New Roman" w:hAnsi="Times New Roman" w:cs="Times New Roman"/>
          <w:b/>
          <w:sz w:val="16"/>
          <w:szCs w:val="16"/>
        </w:rPr>
        <w:t>РАСЧЕТ</w:t>
      </w:r>
    </w:p>
    <w:p w:rsidR="007D73BB" w:rsidRPr="0004007E" w:rsidRDefault="007D73BB" w:rsidP="0004007E">
      <w:pPr>
        <w:spacing w:after="0" w:line="240" w:lineRule="auto"/>
        <w:ind w:right="424"/>
        <w:jc w:val="both"/>
        <w:rPr>
          <w:rFonts w:ascii="Times New Roman" w:hAnsi="Times New Roman" w:cs="Times New Roman"/>
          <w:bCs/>
          <w:sz w:val="16"/>
          <w:szCs w:val="16"/>
        </w:rPr>
      </w:pPr>
      <w:r w:rsidRPr="0004007E">
        <w:rPr>
          <w:rFonts w:ascii="Times New Roman" w:hAnsi="Times New Roman" w:cs="Times New Roman"/>
          <w:sz w:val="16"/>
          <w:szCs w:val="16"/>
        </w:rPr>
        <w:t>субсидии субъектам малого и среднего предпринимательства, осуществляющим д</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ятельность в населенных пунктах с населением численностью менее 10000 человек, на возмещение части затрат на приобретение машин и оборудования (за исключением автотранспорта) </w:t>
      </w:r>
      <w:r w:rsidRPr="0004007E">
        <w:rPr>
          <w:rFonts w:ascii="Times New Roman" w:hAnsi="Times New Roman" w:cs="Times New Roman"/>
          <w:bCs/>
          <w:sz w:val="16"/>
          <w:szCs w:val="16"/>
        </w:rPr>
        <w:t>_________________________________________________________________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(полное наименование получателя)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ИНН _____________  КПП ____________</w:t>
      </w:r>
    </w:p>
    <w:p w:rsidR="007D73BB" w:rsidRPr="0004007E" w:rsidRDefault="007D73BB" w:rsidP="007D73BB">
      <w:pPr>
        <w:spacing w:after="0" w:line="240" w:lineRule="auto"/>
        <w:ind w:right="424"/>
        <w:jc w:val="both"/>
        <w:rPr>
          <w:rFonts w:ascii="Times New Roman" w:hAnsi="Times New Roman" w:cs="Times New Roman"/>
          <w:sz w:val="16"/>
          <w:szCs w:val="16"/>
        </w:rPr>
      </w:pPr>
    </w:p>
    <w:tbl>
      <w:tblPr>
        <w:tblStyle w:val="afc"/>
        <w:tblW w:w="0" w:type="auto"/>
        <w:tblLook w:val="04A0" w:firstRow="1" w:lastRow="0" w:firstColumn="1" w:lastColumn="0" w:noHBand="0" w:noVBand="1"/>
      </w:tblPr>
      <w:tblGrid>
        <w:gridCol w:w="856"/>
        <w:gridCol w:w="1659"/>
        <w:gridCol w:w="2337"/>
        <w:gridCol w:w="1441"/>
        <w:gridCol w:w="1360"/>
        <w:gridCol w:w="1378"/>
        <w:gridCol w:w="1546"/>
      </w:tblGrid>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п</w:t>
            </w:r>
            <w:proofErr w:type="gramEnd"/>
            <w:r w:rsidRPr="0004007E">
              <w:rPr>
                <w:rFonts w:ascii="Times New Roman" w:hAnsi="Times New Roman" w:cs="Times New Roman"/>
                <w:sz w:val="16"/>
                <w:szCs w:val="16"/>
              </w:rPr>
              <w:t>/п</w:t>
            </w:r>
          </w:p>
        </w:tc>
        <w:tc>
          <w:tcPr>
            <w:tcW w:w="1659"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Номер и дата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договора о </w:t>
            </w:r>
            <w:r w:rsidRPr="0004007E">
              <w:rPr>
                <w:rFonts w:ascii="Times New Roman" w:hAnsi="Times New Roman" w:cs="Times New Roman"/>
                <w:sz w:val="16"/>
                <w:szCs w:val="16"/>
              </w:rPr>
              <w:lastRenderedPageBreak/>
              <w:t>приобрет</w:t>
            </w:r>
            <w:r w:rsidRPr="0004007E">
              <w:rPr>
                <w:rFonts w:ascii="Times New Roman" w:hAnsi="Times New Roman" w:cs="Times New Roman"/>
                <w:sz w:val="16"/>
                <w:szCs w:val="16"/>
              </w:rPr>
              <w:t>е</w:t>
            </w:r>
            <w:r w:rsidRPr="0004007E">
              <w:rPr>
                <w:rFonts w:ascii="Times New Roman" w:hAnsi="Times New Roman" w:cs="Times New Roman"/>
                <w:sz w:val="16"/>
                <w:szCs w:val="16"/>
              </w:rPr>
              <w:t>нии обор</w:t>
            </w:r>
            <w:r w:rsidRPr="0004007E">
              <w:rPr>
                <w:rFonts w:ascii="Times New Roman" w:hAnsi="Times New Roman" w:cs="Times New Roman"/>
                <w:sz w:val="16"/>
                <w:szCs w:val="16"/>
              </w:rPr>
              <w:t>у</w:t>
            </w:r>
            <w:r w:rsidRPr="0004007E">
              <w:rPr>
                <w:rFonts w:ascii="Times New Roman" w:hAnsi="Times New Roman" w:cs="Times New Roman"/>
                <w:sz w:val="16"/>
                <w:szCs w:val="16"/>
              </w:rPr>
              <w:t>дования</w:t>
            </w:r>
          </w:p>
        </w:tc>
        <w:tc>
          <w:tcPr>
            <w:tcW w:w="2337"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Наименов</w:t>
            </w:r>
            <w:r w:rsidRPr="0004007E">
              <w:rPr>
                <w:rFonts w:ascii="Times New Roman" w:hAnsi="Times New Roman" w:cs="Times New Roman"/>
                <w:sz w:val="16"/>
                <w:szCs w:val="16"/>
              </w:rPr>
              <w:t>а</w:t>
            </w:r>
            <w:r w:rsidRPr="0004007E">
              <w:rPr>
                <w:rFonts w:ascii="Times New Roman" w:hAnsi="Times New Roman" w:cs="Times New Roman"/>
                <w:sz w:val="16"/>
                <w:szCs w:val="16"/>
              </w:rPr>
              <w:t>ние машин и оборудования (за и</w:t>
            </w:r>
            <w:r w:rsidRPr="0004007E">
              <w:rPr>
                <w:rFonts w:ascii="Times New Roman" w:hAnsi="Times New Roman" w:cs="Times New Roman"/>
                <w:sz w:val="16"/>
                <w:szCs w:val="16"/>
              </w:rPr>
              <w:t>с</w:t>
            </w:r>
            <w:r w:rsidRPr="0004007E">
              <w:rPr>
                <w:rFonts w:ascii="Times New Roman" w:hAnsi="Times New Roman" w:cs="Times New Roman"/>
                <w:sz w:val="16"/>
                <w:szCs w:val="16"/>
              </w:rPr>
              <w:lastRenderedPageBreak/>
              <w:t>ключением автотран</w:t>
            </w:r>
            <w:r w:rsidRPr="0004007E">
              <w:rPr>
                <w:rFonts w:ascii="Times New Roman" w:hAnsi="Times New Roman" w:cs="Times New Roman"/>
                <w:sz w:val="16"/>
                <w:szCs w:val="16"/>
              </w:rPr>
              <w:t>с</w:t>
            </w:r>
            <w:r w:rsidRPr="0004007E">
              <w:rPr>
                <w:rFonts w:ascii="Times New Roman" w:hAnsi="Times New Roman" w:cs="Times New Roman"/>
                <w:sz w:val="16"/>
                <w:szCs w:val="16"/>
              </w:rPr>
              <w:t>порта)</w:t>
            </w:r>
          </w:p>
        </w:tc>
        <w:tc>
          <w:tcPr>
            <w:tcW w:w="1441"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Колич</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ство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(ед.)</w:t>
            </w:r>
          </w:p>
        </w:tc>
        <w:tc>
          <w:tcPr>
            <w:tcW w:w="1360"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Цена за ед</w:t>
            </w:r>
            <w:r w:rsidRPr="0004007E">
              <w:rPr>
                <w:rFonts w:ascii="Times New Roman" w:hAnsi="Times New Roman" w:cs="Times New Roman"/>
                <w:sz w:val="16"/>
                <w:szCs w:val="16"/>
              </w:rPr>
              <w:t>и</w:t>
            </w:r>
            <w:r w:rsidRPr="0004007E">
              <w:rPr>
                <w:rFonts w:ascii="Times New Roman" w:hAnsi="Times New Roman" w:cs="Times New Roman"/>
                <w:sz w:val="16"/>
                <w:szCs w:val="16"/>
              </w:rPr>
              <w:t>ницу</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(руб.)</w:t>
            </w:r>
          </w:p>
        </w:tc>
        <w:tc>
          <w:tcPr>
            <w:tcW w:w="1378"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Сто</w:t>
            </w:r>
            <w:r w:rsidRPr="0004007E">
              <w:rPr>
                <w:rFonts w:ascii="Times New Roman" w:hAnsi="Times New Roman" w:cs="Times New Roman"/>
                <w:sz w:val="16"/>
                <w:szCs w:val="16"/>
              </w:rPr>
              <w:t>и</w:t>
            </w:r>
            <w:r w:rsidRPr="0004007E">
              <w:rPr>
                <w:rFonts w:ascii="Times New Roman" w:hAnsi="Times New Roman" w:cs="Times New Roman"/>
                <w:sz w:val="16"/>
                <w:szCs w:val="16"/>
              </w:rPr>
              <w:t>мость</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(руб.)</w:t>
            </w:r>
          </w:p>
        </w:tc>
        <w:tc>
          <w:tcPr>
            <w:tcW w:w="154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Размер су</w:t>
            </w:r>
            <w:r w:rsidRPr="0004007E">
              <w:rPr>
                <w:rFonts w:ascii="Times New Roman" w:hAnsi="Times New Roman" w:cs="Times New Roman"/>
                <w:sz w:val="16"/>
                <w:szCs w:val="16"/>
              </w:rPr>
              <w:t>б</w:t>
            </w:r>
            <w:r w:rsidRPr="0004007E">
              <w:rPr>
                <w:rFonts w:ascii="Times New Roman" w:hAnsi="Times New Roman" w:cs="Times New Roman"/>
                <w:sz w:val="16"/>
                <w:szCs w:val="16"/>
              </w:rPr>
              <w:t>сидии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(не б</w:t>
            </w:r>
            <w:r w:rsidRPr="0004007E">
              <w:rPr>
                <w:rFonts w:ascii="Times New Roman" w:hAnsi="Times New Roman" w:cs="Times New Roman"/>
                <w:sz w:val="16"/>
                <w:szCs w:val="16"/>
              </w:rPr>
              <w:t>о</w:t>
            </w:r>
            <w:r w:rsidRPr="0004007E">
              <w:rPr>
                <w:rFonts w:ascii="Times New Roman" w:hAnsi="Times New Roman" w:cs="Times New Roman"/>
                <w:sz w:val="16"/>
                <w:szCs w:val="16"/>
              </w:rPr>
              <w:t>лее 80% от гр.6)</w:t>
            </w:r>
          </w:p>
        </w:tc>
      </w:tr>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1</w:t>
            </w:r>
          </w:p>
        </w:tc>
        <w:tc>
          <w:tcPr>
            <w:tcW w:w="1659"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w:t>
            </w:r>
          </w:p>
        </w:tc>
        <w:tc>
          <w:tcPr>
            <w:tcW w:w="2337"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w:t>
            </w:r>
          </w:p>
        </w:tc>
        <w:tc>
          <w:tcPr>
            <w:tcW w:w="1441"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w:t>
            </w:r>
          </w:p>
        </w:tc>
        <w:tc>
          <w:tcPr>
            <w:tcW w:w="1360"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w:t>
            </w:r>
          </w:p>
        </w:tc>
        <w:tc>
          <w:tcPr>
            <w:tcW w:w="1378"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w:t>
            </w:r>
          </w:p>
        </w:tc>
        <w:tc>
          <w:tcPr>
            <w:tcW w:w="1546"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7</w:t>
            </w:r>
          </w:p>
        </w:tc>
      </w:tr>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659"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2337"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441"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60"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78"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54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r>
      <w:tr w:rsidR="007D73BB" w:rsidRPr="0004007E" w:rsidTr="0004007E">
        <w:tc>
          <w:tcPr>
            <w:tcW w:w="85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659"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2337" w:type="dxa"/>
          </w:tcPr>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b/>
                <w:sz w:val="16"/>
                <w:szCs w:val="16"/>
              </w:rPr>
              <w:t>Итого:</w:t>
            </w:r>
          </w:p>
        </w:tc>
        <w:tc>
          <w:tcPr>
            <w:tcW w:w="1441"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60"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378"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c>
          <w:tcPr>
            <w:tcW w:w="1546" w:type="dxa"/>
          </w:tcPr>
          <w:p w:rsidR="007D73BB" w:rsidRPr="0004007E" w:rsidRDefault="007D73BB" w:rsidP="007D73BB">
            <w:pPr>
              <w:spacing w:after="0" w:line="240" w:lineRule="auto"/>
              <w:ind w:right="424"/>
              <w:jc w:val="both"/>
              <w:rPr>
                <w:rFonts w:ascii="Times New Roman" w:hAnsi="Times New Roman" w:cs="Times New Roman"/>
                <w:b/>
                <w:sz w:val="16"/>
                <w:szCs w:val="16"/>
              </w:rPr>
            </w:pP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Размер предоставляемой субсидии (итого гр. 7): _____________________________________________________________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04007E">
      <w:pPr>
        <w:spacing w:after="0" w:line="240" w:lineRule="auto"/>
        <w:ind w:right="424"/>
        <w:jc w:val="right"/>
        <w:rPr>
          <w:rFonts w:ascii="Times New Roman" w:hAnsi="Times New Roman" w:cs="Times New Roman"/>
          <w:sz w:val="16"/>
          <w:szCs w:val="16"/>
        </w:rPr>
      </w:pPr>
      <w:r w:rsidRPr="0004007E">
        <w:rPr>
          <w:rFonts w:ascii="Times New Roman" w:hAnsi="Times New Roman" w:cs="Times New Roman"/>
          <w:sz w:val="16"/>
          <w:szCs w:val="16"/>
        </w:rPr>
        <w:t>Приложение № 2 к Договору</w:t>
      </w:r>
    </w:p>
    <w:p w:rsidR="007D73BB" w:rsidRPr="0004007E" w:rsidRDefault="007D73BB" w:rsidP="007D73BB">
      <w:pPr>
        <w:spacing w:after="0" w:line="240" w:lineRule="auto"/>
        <w:ind w:right="424"/>
        <w:jc w:val="both"/>
        <w:rPr>
          <w:rFonts w:ascii="Times New Roman" w:hAnsi="Times New Roman" w:cs="Times New Roman"/>
          <w:b/>
          <w:bCs/>
          <w:sz w:val="16"/>
          <w:szCs w:val="16"/>
        </w:rPr>
      </w:pPr>
    </w:p>
    <w:p w:rsidR="007D73BB" w:rsidRPr="0004007E" w:rsidRDefault="007D73BB"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b/>
          <w:bCs/>
          <w:sz w:val="16"/>
          <w:szCs w:val="16"/>
        </w:rPr>
        <w:t>СВЕДЕНИЯ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об экономических показателях субъекта малого предпринимательства –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получателя поддержки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______________________________________________</w:t>
      </w:r>
      <w:r w:rsidR="0004007E" w:rsidRPr="0004007E">
        <w:rPr>
          <w:rFonts w:ascii="Times New Roman" w:hAnsi="Times New Roman" w:cs="Times New Roman"/>
          <w:sz w:val="16"/>
          <w:szCs w:val="16"/>
        </w:rPr>
        <w:t>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(полное наименование субъекта малого предпринимательства)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ИНН:___________________________________________</w:t>
      </w:r>
      <w:r w:rsidR="0004007E" w:rsidRPr="0004007E">
        <w:rPr>
          <w:rFonts w:ascii="Times New Roman" w:hAnsi="Times New Roman" w:cs="Times New Roman"/>
          <w:sz w:val="16"/>
          <w:szCs w:val="16"/>
        </w:rPr>
        <w:t>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Телефон: _______________________________________________________________________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Е mail</w:t>
      </w:r>
      <w:proofErr w:type="gramStart"/>
      <w:r w:rsidRPr="0004007E">
        <w:rPr>
          <w:rFonts w:ascii="Times New Roman" w:hAnsi="Times New Roman" w:cs="Times New Roman"/>
          <w:sz w:val="16"/>
          <w:szCs w:val="16"/>
        </w:rPr>
        <w:t> :</w:t>
      </w:r>
      <w:proofErr w:type="gramEnd"/>
      <w:r w:rsidRPr="0004007E">
        <w:rPr>
          <w:rFonts w:ascii="Times New Roman" w:hAnsi="Times New Roman" w:cs="Times New Roman"/>
          <w:sz w:val="16"/>
          <w:szCs w:val="16"/>
        </w:rPr>
        <w:t>_______________________________________</w:t>
      </w:r>
      <w:r w:rsidR="0004007E" w:rsidRPr="0004007E">
        <w:rPr>
          <w:rFonts w:ascii="Times New Roman" w:hAnsi="Times New Roman" w:cs="Times New Roman"/>
          <w:sz w:val="16"/>
          <w:szCs w:val="16"/>
        </w:rPr>
        <w:t>__________________________</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w:t>
      </w:r>
    </w:p>
    <w:tbl>
      <w:tblPr>
        <w:tblStyle w:val="afc"/>
        <w:tblW w:w="0" w:type="auto"/>
        <w:tblLook w:val="04A0" w:firstRow="1" w:lastRow="0" w:firstColumn="1" w:lastColumn="0" w:noHBand="0" w:noVBand="1"/>
      </w:tblPr>
      <w:tblGrid>
        <w:gridCol w:w="2392"/>
        <w:gridCol w:w="2393"/>
        <w:gridCol w:w="2393"/>
        <w:gridCol w:w="2393"/>
      </w:tblGrid>
      <w:tr w:rsidR="007D73BB" w:rsidRPr="0004007E" w:rsidTr="007D73BB">
        <w:tc>
          <w:tcPr>
            <w:tcW w:w="2392"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Наименование показат</w:t>
            </w:r>
            <w:r w:rsidRPr="0004007E">
              <w:rPr>
                <w:rFonts w:ascii="Times New Roman" w:hAnsi="Times New Roman" w:cs="Times New Roman"/>
                <w:sz w:val="16"/>
                <w:szCs w:val="16"/>
              </w:rPr>
              <w:t>е</w:t>
            </w:r>
            <w:r w:rsidRPr="0004007E">
              <w:rPr>
                <w:rFonts w:ascii="Times New Roman" w:hAnsi="Times New Roman" w:cs="Times New Roman"/>
                <w:sz w:val="16"/>
                <w:szCs w:val="16"/>
              </w:rPr>
              <w:t>ля р</w:t>
            </w:r>
            <w:r w:rsidRPr="0004007E">
              <w:rPr>
                <w:rFonts w:ascii="Times New Roman" w:hAnsi="Times New Roman" w:cs="Times New Roman"/>
                <w:sz w:val="16"/>
                <w:szCs w:val="16"/>
              </w:rPr>
              <w:t>е</w:t>
            </w:r>
            <w:r w:rsidRPr="0004007E">
              <w:rPr>
                <w:rFonts w:ascii="Times New Roman" w:hAnsi="Times New Roman" w:cs="Times New Roman"/>
                <w:sz w:val="16"/>
                <w:szCs w:val="16"/>
              </w:rPr>
              <w:t>зультативности использования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субсидии</w:t>
            </w:r>
          </w:p>
        </w:tc>
        <w:tc>
          <w:tcPr>
            <w:tcW w:w="2393"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Плановое значение пок</w:t>
            </w:r>
            <w:r w:rsidRPr="0004007E">
              <w:rPr>
                <w:rFonts w:ascii="Times New Roman" w:hAnsi="Times New Roman" w:cs="Times New Roman"/>
                <w:sz w:val="16"/>
                <w:szCs w:val="16"/>
              </w:rPr>
              <w:t>а</w:t>
            </w:r>
            <w:r w:rsidRPr="0004007E">
              <w:rPr>
                <w:rFonts w:ascii="Times New Roman" w:hAnsi="Times New Roman" w:cs="Times New Roman"/>
                <w:sz w:val="16"/>
                <w:szCs w:val="16"/>
              </w:rPr>
              <w:t>зателя результативности</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(число рабочих мест до получ</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ния субсидии, </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на момент подачи зая</w:t>
            </w:r>
            <w:r w:rsidRPr="0004007E">
              <w:rPr>
                <w:rFonts w:ascii="Times New Roman" w:hAnsi="Times New Roman" w:cs="Times New Roman"/>
                <w:sz w:val="16"/>
                <w:szCs w:val="16"/>
              </w:rPr>
              <w:t>в</w:t>
            </w:r>
            <w:r w:rsidRPr="0004007E">
              <w:rPr>
                <w:rFonts w:ascii="Times New Roman" w:hAnsi="Times New Roman" w:cs="Times New Roman"/>
                <w:sz w:val="16"/>
                <w:szCs w:val="16"/>
              </w:rPr>
              <w:t>ки)</w:t>
            </w:r>
          </w:p>
        </w:tc>
        <w:tc>
          <w:tcPr>
            <w:tcW w:w="2393"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Фактическое значение показателя результати</w:t>
            </w:r>
            <w:r w:rsidRPr="0004007E">
              <w:rPr>
                <w:rFonts w:ascii="Times New Roman" w:hAnsi="Times New Roman" w:cs="Times New Roman"/>
                <w:sz w:val="16"/>
                <w:szCs w:val="16"/>
              </w:rPr>
              <w:t>в</w:t>
            </w:r>
            <w:r w:rsidRPr="0004007E">
              <w:rPr>
                <w:rFonts w:ascii="Times New Roman" w:hAnsi="Times New Roman" w:cs="Times New Roman"/>
                <w:sz w:val="16"/>
                <w:szCs w:val="16"/>
              </w:rPr>
              <w:t>ности</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(число рабочих мест после получения субс</w:t>
            </w:r>
            <w:r w:rsidRPr="0004007E">
              <w:rPr>
                <w:rFonts w:ascii="Times New Roman" w:hAnsi="Times New Roman" w:cs="Times New Roman"/>
                <w:sz w:val="16"/>
                <w:szCs w:val="16"/>
              </w:rPr>
              <w:t>и</w:t>
            </w:r>
            <w:r w:rsidRPr="0004007E">
              <w:rPr>
                <w:rFonts w:ascii="Times New Roman" w:hAnsi="Times New Roman" w:cs="Times New Roman"/>
                <w:sz w:val="16"/>
                <w:szCs w:val="16"/>
              </w:rPr>
              <w:t xml:space="preserve">дии, </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по итогам года) </w:t>
            </w:r>
          </w:p>
        </w:tc>
        <w:tc>
          <w:tcPr>
            <w:tcW w:w="2393"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Отклонение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w:t>
            </w:r>
          </w:p>
        </w:tc>
      </w:tr>
      <w:tr w:rsidR="007D73BB" w:rsidRPr="0004007E" w:rsidTr="007D73BB">
        <w:tc>
          <w:tcPr>
            <w:tcW w:w="2392" w:type="dxa"/>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Сохранение и (или) ув</w:t>
            </w:r>
            <w:r w:rsidRPr="0004007E">
              <w:rPr>
                <w:rFonts w:ascii="Times New Roman" w:hAnsi="Times New Roman" w:cs="Times New Roman"/>
                <w:sz w:val="16"/>
                <w:szCs w:val="16"/>
              </w:rPr>
              <w:t>е</w:t>
            </w:r>
            <w:r w:rsidRPr="0004007E">
              <w:rPr>
                <w:rFonts w:ascii="Times New Roman" w:hAnsi="Times New Roman" w:cs="Times New Roman"/>
                <w:sz w:val="16"/>
                <w:szCs w:val="16"/>
              </w:rPr>
              <w:t>личение числа рабочих мест у субъекта МСП</w:t>
            </w:r>
          </w:p>
        </w:tc>
        <w:tc>
          <w:tcPr>
            <w:tcW w:w="2393" w:type="dxa"/>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2393" w:type="dxa"/>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2393" w:type="dxa"/>
          </w:tcPr>
          <w:p w:rsidR="007D73BB" w:rsidRPr="0004007E" w:rsidRDefault="007D73BB" w:rsidP="007D73BB">
            <w:pPr>
              <w:spacing w:after="0" w:line="240" w:lineRule="auto"/>
              <w:ind w:right="424"/>
              <w:jc w:val="both"/>
              <w:rPr>
                <w:rFonts w:ascii="Times New Roman" w:hAnsi="Times New Roman" w:cs="Times New Roman"/>
                <w:sz w:val="16"/>
                <w:szCs w:val="16"/>
              </w:rPr>
            </w:pP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Руководитель заявителя     ___________ </w:t>
      </w:r>
      <w:r w:rsidRPr="0004007E">
        <w:rPr>
          <w:rFonts w:ascii="Times New Roman" w:hAnsi="Times New Roman" w:cs="Times New Roman"/>
          <w:sz w:val="16"/>
          <w:szCs w:val="16"/>
        </w:rPr>
        <w:tab/>
        <w:t>(инициалы, фамилия)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w:t>
      </w:r>
      <w:r w:rsidRPr="0004007E">
        <w:rPr>
          <w:rFonts w:ascii="Times New Roman" w:hAnsi="Times New Roman" w:cs="Times New Roman"/>
          <w:sz w:val="16"/>
          <w:szCs w:val="16"/>
        </w:rPr>
        <w:tab/>
        <w:t xml:space="preserve"> </w:t>
      </w:r>
      <w:r w:rsidRPr="0004007E">
        <w:rPr>
          <w:rFonts w:ascii="Times New Roman" w:hAnsi="Times New Roman" w:cs="Times New Roman"/>
          <w:sz w:val="16"/>
          <w:szCs w:val="16"/>
        </w:rPr>
        <w:tab/>
        <w:t xml:space="preserve">                                  (подпись)</w:t>
      </w:r>
      <w:r w:rsidRPr="0004007E">
        <w:rPr>
          <w:rFonts w:ascii="Times New Roman" w:hAnsi="Times New Roman" w:cs="Times New Roman"/>
          <w:sz w:val="16"/>
          <w:szCs w:val="16"/>
        </w:rPr>
        <w:tab/>
        <w:t xml:space="preserve"> </w:t>
      </w:r>
      <w:r w:rsidRPr="0004007E">
        <w:rPr>
          <w:rFonts w:ascii="Times New Roman" w:hAnsi="Times New Roman" w:cs="Times New Roman"/>
          <w:sz w:val="16"/>
          <w:szCs w:val="16"/>
        </w:rPr>
        <w:tab/>
        <w:t xml:space="preserve">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 xml:space="preserve">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Главный бухгалтер заявителя</w:t>
      </w:r>
      <w:r w:rsidRPr="0004007E">
        <w:rPr>
          <w:rFonts w:ascii="Times New Roman" w:hAnsi="Times New Roman" w:cs="Times New Roman"/>
          <w:sz w:val="16"/>
          <w:szCs w:val="16"/>
        </w:rPr>
        <w:tab/>
        <w:t xml:space="preserve">     _________</w:t>
      </w:r>
      <w:r w:rsidRPr="0004007E">
        <w:rPr>
          <w:rFonts w:ascii="Times New Roman" w:hAnsi="Times New Roman" w:cs="Times New Roman"/>
          <w:sz w:val="16"/>
          <w:szCs w:val="16"/>
        </w:rPr>
        <w:tab/>
        <w:t xml:space="preserve">(инициалы, фамилия)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            (при наличии)</w:t>
      </w:r>
      <w:r w:rsidRPr="0004007E">
        <w:rPr>
          <w:rFonts w:ascii="Times New Roman" w:hAnsi="Times New Roman" w:cs="Times New Roman"/>
          <w:sz w:val="16"/>
          <w:szCs w:val="16"/>
        </w:rPr>
        <w:tab/>
        <w:t xml:space="preserve"> </w:t>
      </w:r>
      <w:r w:rsidRPr="0004007E">
        <w:rPr>
          <w:rFonts w:ascii="Times New Roman" w:hAnsi="Times New Roman" w:cs="Times New Roman"/>
          <w:sz w:val="16"/>
          <w:szCs w:val="16"/>
        </w:rPr>
        <w:tab/>
        <w:t xml:space="preserve">        (подпись)</w:t>
      </w:r>
      <w:r w:rsidRPr="0004007E">
        <w:rPr>
          <w:rFonts w:ascii="Times New Roman" w:hAnsi="Times New Roman" w:cs="Times New Roman"/>
          <w:sz w:val="16"/>
          <w:szCs w:val="16"/>
        </w:rPr>
        <w:tab/>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М.П.</w:t>
      </w:r>
      <w:r w:rsidRPr="0004007E">
        <w:rPr>
          <w:rFonts w:ascii="Times New Roman" w:hAnsi="Times New Roman" w:cs="Times New Roman"/>
          <w:sz w:val="16"/>
          <w:szCs w:val="16"/>
        </w:rPr>
        <w:tab/>
        <w:t xml:space="preserve"> </w:t>
      </w:r>
      <w:r w:rsidRPr="0004007E">
        <w:rPr>
          <w:rFonts w:ascii="Times New Roman" w:hAnsi="Times New Roman" w:cs="Times New Roman"/>
          <w:sz w:val="16"/>
          <w:szCs w:val="16"/>
        </w:rPr>
        <w:tab/>
        <w:t xml:space="preserve"> </w:t>
      </w:r>
      <w:r w:rsidRPr="0004007E">
        <w:rPr>
          <w:rFonts w:ascii="Times New Roman" w:hAnsi="Times New Roman" w:cs="Times New Roman"/>
          <w:sz w:val="16"/>
          <w:szCs w:val="16"/>
        </w:rPr>
        <w:tab/>
        <w:t xml:space="preserve"> </w:t>
      </w:r>
      <w:r w:rsidRPr="0004007E">
        <w:rPr>
          <w:rFonts w:ascii="Times New Roman" w:hAnsi="Times New Roman" w:cs="Times New Roman"/>
          <w:sz w:val="16"/>
          <w:szCs w:val="16"/>
        </w:rPr>
        <w:tab/>
        <w:t xml:space="preserve">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«___» __________ 20 __ года</w:t>
      </w:r>
      <w:r w:rsidRPr="0004007E">
        <w:rPr>
          <w:rFonts w:ascii="Times New Roman" w:hAnsi="Times New Roman" w:cs="Times New Roman"/>
          <w:sz w:val="16"/>
          <w:szCs w:val="16"/>
        </w:rPr>
        <w:tab/>
      </w:r>
    </w:p>
    <w:p w:rsidR="007D73BB" w:rsidRPr="007D73BB" w:rsidRDefault="007D73BB" w:rsidP="007D73BB">
      <w:pPr>
        <w:spacing w:after="0" w:line="240" w:lineRule="auto"/>
        <w:ind w:right="424"/>
        <w:jc w:val="both"/>
        <w:rPr>
          <w:rFonts w:ascii="Times New Roman" w:hAnsi="Times New Roman" w:cs="Times New Roman"/>
          <w:sz w:val="28"/>
        </w:rPr>
      </w:pPr>
    </w:p>
    <w:p w:rsidR="007D73BB" w:rsidRPr="0004007E" w:rsidRDefault="0004007E"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sz w:val="16"/>
          <w:szCs w:val="16"/>
        </w:rPr>
        <w:t xml:space="preserve">Российская Федерация </w:t>
      </w:r>
      <w:r w:rsidR="007D73BB" w:rsidRPr="0004007E">
        <w:rPr>
          <w:rFonts w:ascii="Times New Roman" w:hAnsi="Times New Roman" w:cs="Times New Roman"/>
          <w:sz w:val="16"/>
          <w:szCs w:val="16"/>
        </w:rPr>
        <w:t>Новгородская область</w:t>
      </w:r>
    </w:p>
    <w:p w:rsidR="007D73BB" w:rsidRPr="0004007E" w:rsidRDefault="007D73BB"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sz w:val="16"/>
          <w:szCs w:val="16"/>
        </w:rPr>
        <w:t>АДМИНИСТРАЦИЯ ВОЛОТОВСКОГО МУНИЦИПАЛЬНОГО ОКРУГА</w:t>
      </w:r>
    </w:p>
    <w:p w:rsidR="0004007E" w:rsidRPr="0004007E" w:rsidRDefault="007D73BB" w:rsidP="0004007E">
      <w:pPr>
        <w:spacing w:after="0" w:line="240" w:lineRule="auto"/>
        <w:ind w:right="424"/>
        <w:jc w:val="center"/>
        <w:rPr>
          <w:rFonts w:ascii="Times New Roman" w:hAnsi="Times New Roman" w:cs="Times New Roman"/>
          <w:bCs/>
          <w:sz w:val="16"/>
          <w:szCs w:val="16"/>
        </w:rPr>
      </w:pPr>
      <w:proofErr w:type="gramStart"/>
      <w:r w:rsidRPr="0004007E">
        <w:rPr>
          <w:rFonts w:ascii="Times New Roman" w:hAnsi="Times New Roman" w:cs="Times New Roman"/>
          <w:b/>
          <w:bCs/>
          <w:sz w:val="16"/>
          <w:szCs w:val="16"/>
        </w:rPr>
        <w:t>П</w:t>
      </w:r>
      <w:proofErr w:type="gramEnd"/>
      <w:r w:rsidRPr="0004007E">
        <w:rPr>
          <w:rFonts w:ascii="Times New Roman" w:hAnsi="Times New Roman" w:cs="Times New Roman"/>
          <w:b/>
          <w:bCs/>
          <w:sz w:val="16"/>
          <w:szCs w:val="16"/>
        </w:rPr>
        <w:t xml:space="preserve"> О С Т А Н О В Л Е Н И Е</w:t>
      </w:r>
      <w:r w:rsidR="0004007E" w:rsidRPr="0004007E">
        <w:rPr>
          <w:rFonts w:ascii="Times New Roman" w:hAnsi="Times New Roman" w:cs="Times New Roman"/>
          <w:sz w:val="16"/>
          <w:szCs w:val="16"/>
        </w:rPr>
        <w:t xml:space="preserve"> от 30.08.2023     № 567</w:t>
      </w:r>
    </w:p>
    <w:p w:rsidR="0004007E" w:rsidRPr="0004007E" w:rsidRDefault="0004007E" w:rsidP="0004007E">
      <w:pPr>
        <w:spacing w:after="0" w:line="240" w:lineRule="auto"/>
        <w:ind w:right="424"/>
        <w:jc w:val="center"/>
        <w:rPr>
          <w:rFonts w:ascii="Times New Roman" w:hAnsi="Times New Roman" w:cs="Times New Roman"/>
          <w:sz w:val="16"/>
          <w:szCs w:val="16"/>
        </w:rPr>
      </w:pPr>
    </w:p>
    <w:p w:rsidR="007D73BB" w:rsidRPr="0004007E" w:rsidRDefault="007D73BB"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sz w:val="16"/>
          <w:szCs w:val="16"/>
        </w:rPr>
        <w:t>Об утверждении Положения о составе, порядке подготовки документа территор</w:t>
      </w:r>
      <w:r w:rsidRPr="0004007E">
        <w:rPr>
          <w:rFonts w:ascii="Times New Roman" w:hAnsi="Times New Roman" w:cs="Times New Roman"/>
          <w:sz w:val="16"/>
          <w:szCs w:val="16"/>
        </w:rPr>
        <w:t>и</w:t>
      </w:r>
      <w:r w:rsidRPr="0004007E">
        <w:rPr>
          <w:rFonts w:ascii="Times New Roman" w:hAnsi="Times New Roman" w:cs="Times New Roman"/>
          <w:sz w:val="16"/>
          <w:szCs w:val="16"/>
        </w:rPr>
        <w:t>ального планирования Волотовского муниципального округа, порядке подготовки внесения в него изменений</w:t>
      </w:r>
    </w:p>
    <w:p w:rsidR="007D73BB" w:rsidRPr="007D73BB" w:rsidRDefault="007D73BB" w:rsidP="007D73BB">
      <w:pPr>
        <w:spacing w:after="0" w:line="240" w:lineRule="auto"/>
        <w:ind w:right="424"/>
        <w:jc w:val="both"/>
        <w:rPr>
          <w:rFonts w:ascii="Times New Roman" w:hAnsi="Times New Roman" w:cs="Times New Roman"/>
          <w:sz w:val="28"/>
        </w:rPr>
      </w:pPr>
    </w:p>
    <w:p w:rsidR="007D73BB" w:rsidRPr="0004007E" w:rsidRDefault="0004007E" w:rsidP="007D73BB">
      <w:pPr>
        <w:spacing w:after="0" w:line="240" w:lineRule="auto"/>
        <w:ind w:right="424"/>
        <w:jc w:val="both"/>
        <w:rPr>
          <w:rFonts w:ascii="Times New Roman" w:hAnsi="Times New Roman" w:cs="Times New Roman"/>
          <w:sz w:val="18"/>
          <w:szCs w:val="18"/>
        </w:rPr>
      </w:pPr>
      <w:r>
        <w:rPr>
          <w:rFonts w:ascii="Times New Roman" w:hAnsi="Times New Roman" w:cs="Times New Roman"/>
          <w:sz w:val="28"/>
        </w:rPr>
        <w:t xml:space="preserve">     </w:t>
      </w:r>
      <w:r w:rsidR="007D73BB" w:rsidRPr="0004007E">
        <w:rPr>
          <w:rFonts w:ascii="Times New Roman" w:hAnsi="Times New Roman" w:cs="Times New Roman"/>
          <w:sz w:val="18"/>
          <w:szCs w:val="18"/>
        </w:rPr>
        <w:t xml:space="preserve">В соответствии со статьями 8; 18; </w:t>
      </w:r>
      <w:proofErr w:type="gramStart"/>
      <w:r w:rsidR="007D73BB" w:rsidRPr="0004007E">
        <w:rPr>
          <w:rFonts w:ascii="Times New Roman" w:hAnsi="Times New Roman" w:cs="Times New Roman"/>
          <w:sz w:val="18"/>
          <w:szCs w:val="18"/>
        </w:rPr>
        <w:t>23-26 Градостроительного кодекса Российской Федерации, Федеральным законом от 06.10.2003 № 131 – ФЗ «Об общих принципах организации местного самоуправления в Российской Федерации», решением Думы Волотовского муниципального округа от 23.09.2020 № 4 «О правопреемстве органов местного самоуправления Волотовского м</w:t>
      </w:r>
      <w:r w:rsidR="007D73BB" w:rsidRPr="0004007E">
        <w:rPr>
          <w:rFonts w:ascii="Times New Roman" w:hAnsi="Times New Roman" w:cs="Times New Roman"/>
          <w:sz w:val="18"/>
          <w:szCs w:val="18"/>
        </w:rPr>
        <w:t>у</w:t>
      </w:r>
      <w:r w:rsidR="007D73BB" w:rsidRPr="0004007E">
        <w:rPr>
          <w:rFonts w:ascii="Times New Roman" w:hAnsi="Times New Roman" w:cs="Times New Roman"/>
          <w:sz w:val="18"/>
          <w:szCs w:val="18"/>
        </w:rPr>
        <w:t>ниципального округа Новгородской области», в целях обеспечения устойчивого развития территории Волотовского муниципальн</w:t>
      </w:r>
      <w:r w:rsidR="007D73BB" w:rsidRPr="0004007E">
        <w:rPr>
          <w:rFonts w:ascii="Times New Roman" w:hAnsi="Times New Roman" w:cs="Times New Roman"/>
          <w:sz w:val="18"/>
          <w:szCs w:val="18"/>
        </w:rPr>
        <w:t>о</w:t>
      </w:r>
      <w:r w:rsidR="007D73BB" w:rsidRPr="0004007E">
        <w:rPr>
          <w:rFonts w:ascii="Times New Roman" w:hAnsi="Times New Roman" w:cs="Times New Roman"/>
          <w:sz w:val="18"/>
          <w:szCs w:val="18"/>
        </w:rPr>
        <w:t>го округа, развития инженерной, транспортной и социальной инфрастру</w:t>
      </w:r>
      <w:r w:rsidR="007D73BB" w:rsidRPr="0004007E">
        <w:rPr>
          <w:rFonts w:ascii="Times New Roman" w:hAnsi="Times New Roman" w:cs="Times New Roman"/>
          <w:sz w:val="18"/>
          <w:szCs w:val="18"/>
        </w:rPr>
        <w:t>к</w:t>
      </w:r>
      <w:r w:rsidR="007D73BB" w:rsidRPr="0004007E">
        <w:rPr>
          <w:rFonts w:ascii="Times New Roman" w:hAnsi="Times New Roman" w:cs="Times New Roman"/>
          <w:sz w:val="18"/>
          <w:szCs w:val="18"/>
        </w:rPr>
        <w:t>тур, учета интересов граждан и их объединений, в</w:t>
      </w:r>
      <w:proofErr w:type="gramEnd"/>
      <w:r w:rsidR="007D73BB" w:rsidRPr="0004007E">
        <w:rPr>
          <w:rFonts w:ascii="Times New Roman" w:hAnsi="Times New Roman" w:cs="Times New Roman"/>
          <w:sz w:val="18"/>
          <w:szCs w:val="18"/>
        </w:rPr>
        <w:t xml:space="preserve"> </w:t>
      </w:r>
      <w:proofErr w:type="gramStart"/>
      <w:r w:rsidR="007D73BB" w:rsidRPr="0004007E">
        <w:rPr>
          <w:rFonts w:ascii="Times New Roman" w:hAnsi="Times New Roman" w:cs="Times New Roman"/>
          <w:sz w:val="18"/>
          <w:szCs w:val="18"/>
        </w:rPr>
        <w:t>целях</w:t>
      </w:r>
      <w:proofErr w:type="gramEnd"/>
      <w:r w:rsidR="007D73BB" w:rsidRPr="0004007E">
        <w:rPr>
          <w:rFonts w:ascii="Times New Roman" w:hAnsi="Times New Roman" w:cs="Times New Roman"/>
          <w:sz w:val="18"/>
          <w:szCs w:val="18"/>
        </w:rPr>
        <w:t xml:space="preserve"> урегулирования вопросов в сфере градостроительной деятельности</w:t>
      </w:r>
    </w:p>
    <w:p w:rsidR="007D73BB" w:rsidRPr="0004007E" w:rsidRDefault="007D73BB" w:rsidP="007D73BB">
      <w:pPr>
        <w:spacing w:after="0" w:line="240" w:lineRule="auto"/>
        <w:ind w:right="424"/>
        <w:jc w:val="both"/>
        <w:rPr>
          <w:rFonts w:ascii="Times New Roman" w:hAnsi="Times New Roman" w:cs="Times New Roman"/>
          <w:b/>
          <w:sz w:val="18"/>
          <w:szCs w:val="18"/>
        </w:rPr>
      </w:pPr>
      <w:r w:rsidRPr="0004007E">
        <w:rPr>
          <w:rFonts w:ascii="Times New Roman" w:hAnsi="Times New Roman" w:cs="Times New Roman"/>
          <w:b/>
          <w:sz w:val="18"/>
          <w:szCs w:val="18"/>
        </w:rPr>
        <w:t>ПОСТАНОВЛЯЮ:</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1. Утвердить Положение о составе, порядке подготовки документа территориальн</w:t>
      </w:r>
      <w:r w:rsidRPr="0004007E">
        <w:rPr>
          <w:rFonts w:ascii="Times New Roman" w:hAnsi="Times New Roman" w:cs="Times New Roman"/>
          <w:sz w:val="18"/>
          <w:szCs w:val="18"/>
        </w:rPr>
        <w:t>о</w:t>
      </w:r>
      <w:r w:rsidRPr="0004007E">
        <w:rPr>
          <w:rFonts w:ascii="Times New Roman" w:hAnsi="Times New Roman" w:cs="Times New Roman"/>
          <w:sz w:val="18"/>
          <w:szCs w:val="18"/>
        </w:rPr>
        <w:t>го планирования Волотовского муниципального округа, порядке подготовки внес</w:t>
      </w:r>
      <w:r w:rsidRPr="0004007E">
        <w:rPr>
          <w:rFonts w:ascii="Times New Roman" w:hAnsi="Times New Roman" w:cs="Times New Roman"/>
          <w:sz w:val="18"/>
          <w:szCs w:val="18"/>
        </w:rPr>
        <w:t>е</w:t>
      </w:r>
      <w:r w:rsidRPr="0004007E">
        <w:rPr>
          <w:rFonts w:ascii="Times New Roman" w:hAnsi="Times New Roman" w:cs="Times New Roman"/>
          <w:sz w:val="18"/>
          <w:szCs w:val="18"/>
        </w:rPr>
        <w:t>ния в него изменений.</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ab/>
        <w:t xml:space="preserve">2. Признать утратившим силу постановление Администрации Волотовского муниципального района от 15.06.2018 № 466 «Об утверждении Положения о составе, порядке </w:t>
      </w:r>
      <w:proofErr w:type="gramStart"/>
      <w:r w:rsidRPr="0004007E">
        <w:rPr>
          <w:rFonts w:ascii="Times New Roman" w:hAnsi="Times New Roman" w:cs="Times New Roman"/>
          <w:sz w:val="18"/>
          <w:szCs w:val="18"/>
        </w:rPr>
        <w:t>подготовки документов территориального планирования органов местного сам</w:t>
      </w:r>
      <w:r w:rsidRPr="0004007E">
        <w:rPr>
          <w:rFonts w:ascii="Times New Roman" w:hAnsi="Times New Roman" w:cs="Times New Roman"/>
          <w:sz w:val="18"/>
          <w:szCs w:val="18"/>
        </w:rPr>
        <w:t>о</w:t>
      </w:r>
      <w:r w:rsidRPr="0004007E">
        <w:rPr>
          <w:rFonts w:ascii="Times New Roman" w:hAnsi="Times New Roman" w:cs="Times New Roman"/>
          <w:sz w:val="18"/>
          <w:szCs w:val="18"/>
        </w:rPr>
        <w:t>управления</w:t>
      </w:r>
      <w:proofErr w:type="gramEnd"/>
      <w:r w:rsidRPr="0004007E">
        <w:rPr>
          <w:rFonts w:ascii="Times New Roman" w:hAnsi="Times New Roman" w:cs="Times New Roman"/>
          <w:sz w:val="18"/>
          <w:szCs w:val="18"/>
        </w:rPr>
        <w:t xml:space="preserve"> Волотовского муниципального района, порядке подготовки внесения в них изменений».</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3. Опубликовать настоящее постановление в муниципальной газете «Волотовские ведомости» и разместить на официальном сайте Администрации Волотовского м</w:t>
      </w:r>
      <w:r w:rsidRPr="0004007E">
        <w:rPr>
          <w:rFonts w:ascii="Times New Roman" w:hAnsi="Times New Roman" w:cs="Times New Roman"/>
          <w:sz w:val="18"/>
          <w:szCs w:val="18"/>
        </w:rPr>
        <w:t>у</w:t>
      </w:r>
      <w:r w:rsidRPr="0004007E">
        <w:rPr>
          <w:rFonts w:ascii="Times New Roman" w:hAnsi="Times New Roman" w:cs="Times New Roman"/>
          <w:sz w:val="18"/>
          <w:szCs w:val="18"/>
        </w:rPr>
        <w:t>ниципального округа в информационно-телекоммуникационной сети «Интернет».</w:t>
      </w:r>
    </w:p>
    <w:p w:rsidR="007D73BB" w:rsidRPr="0004007E" w:rsidRDefault="007D73BB" w:rsidP="007D73BB">
      <w:pPr>
        <w:spacing w:after="0" w:line="240" w:lineRule="auto"/>
        <w:ind w:right="424"/>
        <w:jc w:val="both"/>
        <w:rPr>
          <w:rFonts w:ascii="Times New Roman" w:hAnsi="Times New Roman" w:cs="Times New Roman"/>
          <w:sz w:val="18"/>
          <w:szCs w:val="18"/>
        </w:rPr>
      </w:pPr>
    </w:p>
    <w:p w:rsidR="007D73BB" w:rsidRPr="0004007E" w:rsidRDefault="0004007E" w:rsidP="007D73BB">
      <w:pPr>
        <w:spacing w:after="0" w:line="240" w:lineRule="auto"/>
        <w:ind w:right="424"/>
        <w:jc w:val="both"/>
        <w:rPr>
          <w:rFonts w:ascii="Times New Roman" w:hAnsi="Times New Roman" w:cs="Times New Roman"/>
          <w:sz w:val="18"/>
          <w:szCs w:val="18"/>
        </w:rPr>
      </w:pPr>
      <w:r>
        <w:rPr>
          <w:rFonts w:ascii="Times New Roman" w:hAnsi="Times New Roman" w:cs="Times New Roman"/>
          <w:sz w:val="18"/>
          <w:szCs w:val="18"/>
        </w:rPr>
        <w:t xml:space="preserve">Первый заместитель  </w:t>
      </w:r>
      <w:r w:rsidR="007D73BB" w:rsidRPr="0004007E">
        <w:rPr>
          <w:rFonts w:ascii="Times New Roman" w:hAnsi="Times New Roman" w:cs="Times New Roman"/>
          <w:sz w:val="18"/>
          <w:szCs w:val="18"/>
        </w:rPr>
        <w:t xml:space="preserve">Главы Администрации                         </w:t>
      </w:r>
      <w:r>
        <w:rPr>
          <w:rFonts w:ascii="Times New Roman" w:hAnsi="Times New Roman" w:cs="Times New Roman"/>
          <w:sz w:val="18"/>
          <w:szCs w:val="18"/>
        </w:rPr>
        <w:t xml:space="preserve">          </w:t>
      </w:r>
      <w:r w:rsidR="007D73BB" w:rsidRPr="0004007E">
        <w:rPr>
          <w:rFonts w:ascii="Times New Roman" w:hAnsi="Times New Roman" w:cs="Times New Roman"/>
          <w:sz w:val="18"/>
          <w:szCs w:val="18"/>
        </w:rPr>
        <w:t xml:space="preserve">   С.В. Федоров </w:t>
      </w:r>
    </w:p>
    <w:p w:rsidR="007D73BB" w:rsidRPr="0004007E" w:rsidRDefault="007D73BB" w:rsidP="007D73BB">
      <w:pPr>
        <w:spacing w:after="0" w:line="240" w:lineRule="auto"/>
        <w:ind w:right="424"/>
        <w:jc w:val="both"/>
        <w:rPr>
          <w:rFonts w:ascii="Times New Roman" w:hAnsi="Times New Roman" w:cs="Times New Roman"/>
          <w:sz w:val="18"/>
          <w:szCs w:val="18"/>
        </w:rPr>
      </w:pPr>
    </w:p>
    <w:p w:rsidR="007D73BB" w:rsidRPr="0004007E" w:rsidRDefault="007D73BB" w:rsidP="0004007E">
      <w:pPr>
        <w:spacing w:after="0" w:line="240" w:lineRule="auto"/>
        <w:ind w:right="424"/>
        <w:jc w:val="right"/>
        <w:rPr>
          <w:rFonts w:ascii="Times New Roman" w:hAnsi="Times New Roman" w:cs="Times New Roman"/>
          <w:sz w:val="18"/>
          <w:szCs w:val="18"/>
        </w:rPr>
      </w:pPr>
      <w:r w:rsidRPr="0004007E">
        <w:rPr>
          <w:rFonts w:ascii="Times New Roman" w:hAnsi="Times New Roman" w:cs="Times New Roman"/>
          <w:sz w:val="18"/>
          <w:szCs w:val="18"/>
        </w:rPr>
        <w:t>УТВЕРЖДЕНО</w:t>
      </w:r>
      <w:r w:rsidR="0004007E" w:rsidRPr="0004007E">
        <w:rPr>
          <w:rFonts w:ascii="Times New Roman" w:hAnsi="Times New Roman" w:cs="Times New Roman"/>
          <w:sz w:val="18"/>
          <w:szCs w:val="18"/>
        </w:rPr>
        <w:t xml:space="preserve"> </w:t>
      </w:r>
      <w:r w:rsidRPr="0004007E">
        <w:rPr>
          <w:rFonts w:ascii="Times New Roman" w:hAnsi="Times New Roman" w:cs="Times New Roman"/>
          <w:sz w:val="18"/>
          <w:szCs w:val="18"/>
        </w:rPr>
        <w:t>постановлением Администрации</w:t>
      </w:r>
    </w:p>
    <w:p w:rsidR="007D73BB" w:rsidRPr="0004007E" w:rsidRDefault="007D73BB" w:rsidP="0004007E">
      <w:pPr>
        <w:spacing w:after="0" w:line="240" w:lineRule="auto"/>
        <w:ind w:right="424"/>
        <w:jc w:val="right"/>
        <w:rPr>
          <w:rFonts w:ascii="Times New Roman" w:hAnsi="Times New Roman" w:cs="Times New Roman"/>
          <w:sz w:val="18"/>
          <w:szCs w:val="18"/>
        </w:rPr>
      </w:pPr>
      <w:r w:rsidRPr="0004007E">
        <w:rPr>
          <w:rFonts w:ascii="Times New Roman" w:hAnsi="Times New Roman" w:cs="Times New Roman"/>
          <w:sz w:val="18"/>
          <w:szCs w:val="18"/>
        </w:rPr>
        <w:t>Волотовского муниципального</w:t>
      </w:r>
      <w:r w:rsidR="0004007E" w:rsidRPr="0004007E">
        <w:rPr>
          <w:rFonts w:ascii="Times New Roman" w:hAnsi="Times New Roman" w:cs="Times New Roman"/>
          <w:sz w:val="18"/>
          <w:szCs w:val="18"/>
        </w:rPr>
        <w:t xml:space="preserve"> округа от 30.08.2023 </w:t>
      </w:r>
      <w:r w:rsidRPr="0004007E">
        <w:rPr>
          <w:rFonts w:ascii="Times New Roman" w:hAnsi="Times New Roman" w:cs="Times New Roman"/>
          <w:sz w:val="18"/>
          <w:szCs w:val="18"/>
        </w:rPr>
        <w:t>№ 567</w:t>
      </w:r>
    </w:p>
    <w:p w:rsidR="007D73BB" w:rsidRPr="007D73BB" w:rsidRDefault="007D73BB" w:rsidP="0004007E">
      <w:pPr>
        <w:spacing w:after="0" w:line="240" w:lineRule="auto"/>
        <w:ind w:right="424"/>
        <w:jc w:val="both"/>
        <w:rPr>
          <w:rFonts w:ascii="Times New Roman" w:hAnsi="Times New Roman" w:cs="Times New Roman"/>
          <w:sz w:val="28"/>
        </w:rPr>
      </w:pPr>
    </w:p>
    <w:p w:rsidR="007D73BB" w:rsidRPr="0004007E" w:rsidRDefault="007D73BB" w:rsidP="0004007E">
      <w:pPr>
        <w:spacing w:after="0" w:line="240" w:lineRule="auto"/>
        <w:ind w:right="424"/>
        <w:jc w:val="center"/>
        <w:rPr>
          <w:rFonts w:ascii="Times New Roman" w:hAnsi="Times New Roman" w:cs="Times New Roman"/>
          <w:b/>
          <w:sz w:val="16"/>
          <w:szCs w:val="16"/>
        </w:rPr>
      </w:pPr>
      <w:r w:rsidRPr="0004007E">
        <w:rPr>
          <w:rFonts w:ascii="Times New Roman" w:hAnsi="Times New Roman" w:cs="Times New Roman"/>
          <w:b/>
          <w:sz w:val="16"/>
          <w:szCs w:val="16"/>
        </w:rPr>
        <w:t>Положение</w:t>
      </w:r>
    </w:p>
    <w:p w:rsidR="007D73BB" w:rsidRPr="0004007E" w:rsidRDefault="007D73BB" w:rsidP="0004007E">
      <w:pPr>
        <w:spacing w:after="0" w:line="240" w:lineRule="auto"/>
        <w:ind w:right="424"/>
        <w:jc w:val="center"/>
        <w:rPr>
          <w:rFonts w:ascii="Times New Roman" w:hAnsi="Times New Roman" w:cs="Times New Roman"/>
          <w:b/>
          <w:sz w:val="16"/>
          <w:szCs w:val="16"/>
        </w:rPr>
      </w:pPr>
      <w:r w:rsidRPr="0004007E">
        <w:rPr>
          <w:rFonts w:ascii="Times New Roman" w:hAnsi="Times New Roman" w:cs="Times New Roman"/>
          <w:b/>
          <w:sz w:val="16"/>
          <w:szCs w:val="16"/>
        </w:rPr>
        <w:t>о составе, порядке подготовки документа территориального планирования В</w:t>
      </w:r>
      <w:r w:rsidRPr="0004007E">
        <w:rPr>
          <w:rFonts w:ascii="Times New Roman" w:hAnsi="Times New Roman" w:cs="Times New Roman"/>
          <w:b/>
          <w:sz w:val="16"/>
          <w:szCs w:val="16"/>
        </w:rPr>
        <w:t>о</w:t>
      </w:r>
      <w:r w:rsidRPr="0004007E">
        <w:rPr>
          <w:rFonts w:ascii="Times New Roman" w:hAnsi="Times New Roman" w:cs="Times New Roman"/>
          <w:b/>
          <w:sz w:val="16"/>
          <w:szCs w:val="16"/>
        </w:rPr>
        <w:t>лотовского муниципального округа, порядке подготовки внесения в него изм</w:t>
      </w:r>
      <w:r w:rsidRPr="0004007E">
        <w:rPr>
          <w:rFonts w:ascii="Times New Roman" w:hAnsi="Times New Roman" w:cs="Times New Roman"/>
          <w:b/>
          <w:sz w:val="16"/>
          <w:szCs w:val="16"/>
        </w:rPr>
        <w:t>е</w:t>
      </w:r>
      <w:r w:rsidRPr="0004007E">
        <w:rPr>
          <w:rFonts w:ascii="Times New Roman" w:hAnsi="Times New Roman" w:cs="Times New Roman"/>
          <w:b/>
          <w:sz w:val="16"/>
          <w:szCs w:val="16"/>
        </w:rPr>
        <w:t>нений</w:t>
      </w:r>
    </w:p>
    <w:p w:rsidR="007D73BB" w:rsidRPr="0004007E" w:rsidRDefault="007D73BB" w:rsidP="0004007E">
      <w:pPr>
        <w:spacing w:after="0" w:line="240" w:lineRule="auto"/>
        <w:ind w:right="424"/>
        <w:jc w:val="center"/>
        <w:rPr>
          <w:rFonts w:ascii="Times New Roman" w:hAnsi="Times New Roman" w:cs="Times New Roman"/>
          <w:sz w:val="16"/>
          <w:szCs w:val="16"/>
        </w:rPr>
      </w:pPr>
    </w:p>
    <w:p w:rsidR="007D73BB" w:rsidRPr="0004007E" w:rsidRDefault="007D73BB" w:rsidP="0004007E">
      <w:pPr>
        <w:spacing w:after="0" w:line="240" w:lineRule="auto"/>
        <w:ind w:right="424"/>
        <w:jc w:val="both"/>
        <w:rPr>
          <w:rFonts w:ascii="Times New Roman" w:hAnsi="Times New Roman" w:cs="Times New Roman"/>
          <w:b/>
          <w:sz w:val="18"/>
          <w:szCs w:val="18"/>
        </w:rPr>
      </w:pPr>
      <w:r w:rsidRPr="0004007E">
        <w:rPr>
          <w:rFonts w:ascii="Times New Roman" w:hAnsi="Times New Roman" w:cs="Times New Roman"/>
          <w:b/>
          <w:sz w:val="18"/>
          <w:szCs w:val="18"/>
        </w:rPr>
        <w:t>1. Общие положения</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1.1. Настоящее Положение о составе, порядке подготовки документа территориального планирования Волотовского муниципал</w:t>
      </w:r>
      <w:r w:rsidRPr="0004007E">
        <w:rPr>
          <w:rFonts w:ascii="Times New Roman" w:hAnsi="Times New Roman" w:cs="Times New Roman"/>
          <w:sz w:val="18"/>
          <w:szCs w:val="18"/>
        </w:rPr>
        <w:t>ь</w:t>
      </w:r>
      <w:r w:rsidRPr="0004007E">
        <w:rPr>
          <w:rFonts w:ascii="Times New Roman" w:hAnsi="Times New Roman" w:cs="Times New Roman"/>
          <w:sz w:val="18"/>
          <w:szCs w:val="18"/>
        </w:rPr>
        <w:t>ного округа, порядке подготовки внесения в него изменений (далее - Положение) разработано в соответствии с Град</w:t>
      </w:r>
      <w:r w:rsidRPr="0004007E">
        <w:rPr>
          <w:rFonts w:ascii="Times New Roman" w:hAnsi="Times New Roman" w:cs="Times New Roman"/>
          <w:sz w:val="18"/>
          <w:szCs w:val="18"/>
        </w:rPr>
        <w:t>о</w:t>
      </w:r>
      <w:r w:rsidRPr="0004007E">
        <w:rPr>
          <w:rFonts w:ascii="Times New Roman" w:hAnsi="Times New Roman" w:cs="Times New Roman"/>
          <w:sz w:val="18"/>
          <w:szCs w:val="18"/>
        </w:rPr>
        <w:t xml:space="preserve">строительным </w:t>
      </w:r>
      <w:r w:rsidRPr="0004007E">
        <w:rPr>
          <w:rFonts w:ascii="Times New Roman" w:hAnsi="Times New Roman" w:cs="Times New Roman"/>
          <w:sz w:val="18"/>
          <w:szCs w:val="18"/>
        </w:rPr>
        <w:lastRenderedPageBreak/>
        <w:t>кодексом Российской Федерации (далее – ГК РФ), статьей 5 Областного закона от 14.03.2007 № 57-ОЗ «О регулировании град</w:t>
      </w:r>
      <w:r w:rsidRPr="0004007E">
        <w:rPr>
          <w:rFonts w:ascii="Times New Roman" w:hAnsi="Times New Roman" w:cs="Times New Roman"/>
          <w:sz w:val="18"/>
          <w:szCs w:val="18"/>
        </w:rPr>
        <w:t>о</w:t>
      </w:r>
      <w:r w:rsidRPr="0004007E">
        <w:rPr>
          <w:rFonts w:ascii="Times New Roman" w:hAnsi="Times New Roman" w:cs="Times New Roman"/>
          <w:sz w:val="18"/>
          <w:szCs w:val="18"/>
        </w:rPr>
        <w:t>строительной деятельности на территории Новгородской области», Уставом Волотовского муниципал</w:t>
      </w:r>
      <w:r w:rsidRPr="0004007E">
        <w:rPr>
          <w:rFonts w:ascii="Times New Roman" w:hAnsi="Times New Roman" w:cs="Times New Roman"/>
          <w:sz w:val="18"/>
          <w:szCs w:val="18"/>
        </w:rPr>
        <w:t>ь</w:t>
      </w:r>
      <w:r w:rsidRPr="0004007E">
        <w:rPr>
          <w:rFonts w:ascii="Times New Roman" w:hAnsi="Times New Roman" w:cs="Times New Roman"/>
          <w:sz w:val="18"/>
          <w:szCs w:val="18"/>
        </w:rPr>
        <w:t>ного округа.</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1.2. Положение устанавливает требования к составу, порядку подготовки генерального плана Волотовского муниципального окр</w:t>
      </w:r>
      <w:r w:rsidRPr="0004007E">
        <w:rPr>
          <w:rFonts w:ascii="Times New Roman" w:hAnsi="Times New Roman" w:cs="Times New Roman"/>
          <w:sz w:val="18"/>
          <w:szCs w:val="18"/>
        </w:rPr>
        <w:t>у</w:t>
      </w:r>
      <w:r w:rsidRPr="0004007E">
        <w:rPr>
          <w:rFonts w:ascii="Times New Roman" w:hAnsi="Times New Roman" w:cs="Times New Roman"/>
          <w:sz w:val="18"/>
          <w:szCs w:val="18"/>
        </w:rPr>
        <w:t>га, порядку подготовки внесения и</w:t>
      </w:r>
      <w:r w:rsidRPr="0004007E">
        <w:rPr>
          <w:rFonts w:ascii="Times New Roman" w:hAnsi="Times New Roman" w:cs="Times New Roman"/>
          <w:sz w:val="18"/>
          <w:szCs w:val="18"/>
        </w:rPr>
        <w:t>з</w:t>
      </w:r>
      <w:r w:rsidRPr="0004007E">
        <w:rPr>
          <w:rFonts w:ascii="Times New Roman" w:hAnsi="Times New Roman" w:cs="Times New Roman"/>
          <w:sz w:val="18"/>
          <w:szCs w:val="18"/>
        </w:rPr>
        <w:t>менений в него.</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1.3. Территориальное планирование направлено на определение в документах территориального планирования назначения терр</w:t>
      </w:r>
      <w:r w:rsidRPr="0004007E">
        <w:rPr>
          <w:rFonts w:ascii="Times New Roman" w:hAnsi="Times New Roman" w:cs="Times New Roman"/>
          <w:sz w:val="18"/>
          <w:szCs w:val="18"/>
        </w:rPr>
        <w:t>и</w:t>
      </w:r>
      <w:r w:rsidRPr="0004007E">
        <w:rPr>
          <w:rFonts w:ascii="Times New Roman" w:hAnsi="Times New Roman" w:cs="Times New Roman"/>
          <w:sz w:val="18"/>
          <w:szCs w:val="18"/>
        </w:rPr>
        <w:t>торий исходя из совокупности социальных, экономических, экологических и иных факторов в целях обеспечения устойчивого ра</w:t>
      </w:r>
      <w:r w:rsidRPr="0004007E">
        <w:rPr>
          <w:rFonts w:ascii="Times New Roman" w:hAnsi="Times New Roman" w:cs="Times New Roman"/>
          <w:sz w:val="18"/>
          <w:szCs w:val="18"/>
        </w:rPr>
        <w:t>з</w:t>
      </w:r>
      <w:r w:rsidRPr="0004007E">
        <w:rPr>
          <w:rFonts w:ascii="Times New Roman" w:hAnsi="Times New Roman" w:cs="Times New Roman"/>
          <w:sz w:val="18"/>
          <w:szCs w:val="18"/>
        </w:rPr>
        <w:t>вития территорий, развития инженерной, транспортной и социал</w:t>
      </w:r>
      <w:r w:rsidRPr="0004007E">
        <w:rPr>
          <w:rFonts w:ascii="Times New Roman" w:hAnsi="Times New Roman" w:cs="Times New Roman"/>
          <w:sz w:val="18"/>
          <w:szCs w:val="18"/>
        </w:rPr>
        <w:t>ь</w:t>
      </w:r>
      <w:r w:rsidRPr="0004007E">
        <w:rPr>
          <w:rFonts w:ascii="Times New Roman" w:hAnsi="Times New Roman" w:cs="Times New Roman"/>
          <w:sz w:val="18"/>
          <w:szCs w:val="18"/>
        </w:rPr>
        <w:t>ной инфраструктур, обеспечения учета интересов граждан и их объединений, Российской Федерации, субъектов Российской Федерации, муниципальных образов</w:t>
      </w:r>
      <w:r w:rsidRPr="0004007E">
        <w:rPr>
          <w:rFonts w:ascii="Times New Roman" w:hAnsi="Times New Roman" w:cs="Times New Roman"/>
          <w:sz w:val="18"/>
          <w:szCs w:val="18"/>
        </w:rPr>
        <w:t>а</w:t>
      </w:r>
      <w:r w:rsidRPr="0004007E">
        <w:rPr>
          <w:rFonts w:ascii="Times New Roman" w:hAnsi="Times New Roman" w:cs="Times New Roman"/>
          <w:sz w:val="18"/>
          <w:szCs w:val="18"/>
        </w:rPr>
        <w:t>ний.</w:t>
      </w:r>
    </w:p>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b/>
          <w:sz w:val="16"/>
          <w:szCs w:val="16"/>
        </w:rPr>
        <w:t>2. Генеральный план Волотовского муниципального округа</w:t>
      </w:r>
    </w:p>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b/>
          <w:bCs/>
          <w:sz w:val="16"/>
          <w:szCs w:val="16"/>
        </w:rPr>
        <w:t>Содержание генерального плана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2.1. Подготовка генерального плана муниципального округа (далее - генеральный план) осуществляется применительно ко всей территории мун</w:t>
      </w:r>
      <w:r w:rsidRPr="0004007E">
        <w:rPr>
          <w:rFonts w:ascii="Times New Roman" w:hAnsi="Times New Roman" w:cs="Times New Roman"/>
          <w:sz w:val="16"/>
          <w:szCs w:val="16"/>
        </w:rPr>
        <w:t>и</w:t>
      </w:r>
      <w:r w:rsidRPr="0004007E">
        <w:rPr>
          <w:rFonts w:ascii="Times New Roman" w:hAnsi="Times New Roman" w:cs="Times New Roman"/>
          <w:sz w:val="16"/>
          <w:szCs w:val="16"/>
        </w:rPr>
        <w:t>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2.2. Подготовка генерального плана может осуществляться применительно к о</w:t>
      </w:r>
      <w:r w:rsidRPr="0004007E">
        <w:rPr>
          <w:rFonts w:ascii="Times New Roman" w:hAnsi="Times New Roman" w:cs="Times New Roman"/>
          <w:sz w:val="16"/>
          <w:szCs w:val="16"/>
        </w:rPr>
        <w:t>т</w:t>
      </w:r>
      <w:r w:rsidRPr="0004007E">
        <w:rPr>
          <w:rFonts w:ascii="Times New Roman" w:hAnsi="Times New Roman" w:cs="Times New Roman"/>
          <w:sz w:val="16"/>
          <w:szCs w:val="16"/>
        </w:rPr>
        <w:t>дельным населенным пунктам, входящим в состав муниципального округа, с посл</w:t>
      </w:r>
      <w:r w:rsidRPr="0004007E">
        <w:rPr>
          <w:rFonts w:ascii="Times New Roman" w:hAnsi="Times New Roman" w:cs="Times New Roman"/>
          <w:sz w:val="16"/>
          <w:szCs w:val="16"/>
        </w:rPr>
        <w:t>е</w:t>
      </w:r>
      <w:r w:rsidRPr="0004007E">
        <w:rPr>
          <w:rFonts w:ascii="Times New Roman" w:hAnsi="Times New Roman" w:cs="Times New Roman"/>
          <w:sz w:val="16"/>
          <w:szCs w:val="16"/>
        </w:rPr>
        <w:t>дующим внесением в генеральный план изменений, относящихся к другим частям территорий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муниципального округа. В случаях, установленных законодательством субъектов Российской Федерации о градостроительной деятельности, внесение в генеральный план изменений может осуществляться применительно к части населенного пункта.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2.3. Генеральный план содержит: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2.3.1. положение о территориальном планировании;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2.3.2. карту планируемого размещения объектов местного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2.3.3. карту границ населенных пунктов (в том числе границ образуемых населе</w:t>
      </w:r>
      <w:r w:rsidRPr="0004007E">
        <w:rPr>
          <w:rFonts w:ascii="Times New Roman" w:hAnsi="Times New Roman" w:cs="Times New Roman"/>
          <w:sz w:val="16"/>
          <w:szCs w:val="16"/>
        </w:rPr>
        <w:t>н</w:t>
      </w:r>
      <w:r w:rsidRPr="0004007E">
        <w:rPr>
          <w:rFonts w:ascii="Times New Roman" w:hAnsi="Times New Roman" w:cs="Times New Roman"/>
          <w:sz w:val="16"/>
          <w:szCs w:val="16"/>
        </w:rPr>
        <w:t>ных пунктов);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2.3.4 карту функциональных зон.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2.4. Положение о территориальном планировании, содержащееся в генеральном плане, включает в себя:</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2.4.1. 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w:t>
      </w:r>
      <w:r w:rsidRPr="0004007E">
        <w:rPr>
          <w:rFonts w:ascii="Times New Roman" w:hAnsi="Times New Roman" w:cs="Times New Roman"/>
          <w:sz w:val="16"/>
          <w:szCs w:val="16"/>
        </w:rPr>
        <w:t>и</w:t>
      </w:r>
      <w:r w:rsidRPr="0004007E">
        <w:rPr>
          <w:rFonts w:ascii="Times New Roman" w:hAnsi="Times New Roman" w:cs="Times New Roman"/>
          <w:sz w:val="16"/>
          <w:szCs w:val="16"/>
        </w:rPr>
        <w:t>стики зон с особыми условиями использования территорий в случае, если установление таких зон требуется в связи с размещением данных объе</w:t>
      </w:r>
      <w:r w:rsidRPr="0004007E">
        <w:rPr>
          <w:rFonts w:ascii="Times New Roman" w:hAnsi="Times New Roman" w:cs="Times New Roman"/>
          <w:sz w:val="16"/>
          <w:szCs w:val="16"/>
        </w:rPr>
        <w:t>к</w:t>
      </w:r>
      <w:r w:rsidRPr="0004007E">
        <w:rPr>
          <w:rFonts w:ascii="Times New Roman" w:hAnsi="Times New Roman" w:cs="Times New Roman"/>
          <w:sz w:val="16"/>
          <w:szCs w:val="16"/>
        </w:rPr>
        <w:t>тов;</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2.4.2. параметры функциональных зон, а также сведения о планируемых для размещения в них объектах федерального значения, объектах реги</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нального значения, объектах местного значения, за исключением линейных объектов.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2.5. На указанных в подпунктах 2.3.2.-2.3.4. пункта 2.3 раздела 2 картах соотве</w:t>
      </w:r>
      <w:r w:rsidRPr="0004007E">
        <w:rPr>
          <w:rFonts w:ascii="Times New Roman" w:hAnsi="Times New Roman" w:cs="Times New Roman"/>
          <w:sz w:val="16"/>
          <w:szCs w:val="16"/>
        </w:rPr>
        <w:t>т</w:t>
      </w:r>
      <w:r w:rsidRPr="0004007E">
        <w:rPr>
          <w:rFonts w:ascii="Times New Roman" w:hAnsi="Times New Roman" w:cs="Times New Roman"/>
          <w:sz w:val="16"/>
          <w:szCs w:val="16"/>
        </w:rPr>
        <w:t>ственно отображаются: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2.5.1. планируемые для размещения объекты местного значения, относящиеся к сл</w:t>
      </w:r>
      <w:r w:rsidRPr="0004007E">
        <w:rPr>
          <w:rFonts w:ascii="Times New Roman" w:hAnsi="Times New Roman" w:cs="Times New Roman"/>
          <w:sz w:val="16"/>
          <w:szCs w:val="16"/>
        </w:rPr>
        <w:t>е</w:t>
      </w:r>
      <w:r w:rsidRPr="0004007E">
        <w:rPr>
          <w:rFonts w:ascii="Times New Roman" w:hAnsi="Times New Roman" w:cs="Times New Roman"/>
          <w:sz w:val="16"/>
          <w:szCs w:val="16"/>
        </w:rPr>
        <w:t>дующим областям:</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а) электро-, тепл</w:t>
      </w:r>
      <w:proofErr w:type="gramStart"/>
      <w:r w:rsidRPr="0004007E">
        <w:rPr>
          <w:rFonts w:ascii="Times New Roman" w:hAnsi="Times New Roman" w:cs="Times New Roman"/>
          <w:sz w:val="16"/>
          <w:szCs w:val="16"/>
        </w:rPr>
        <w:t>о-</w:t>
      </w:r>
      <w:proofErr w:type="gramEnd"/>
      <w:r w:rsidRPr="0004007E">
        <w:rPr>
          <w:rFonts w:ascii="Times New Roman" w:hAnsi="Times New Roman" w:cs="Times New Roman"/>
          <w:sz w:val="16"/>
          <w:szCs w:val="16"/>
        </w:rPr>
        <w:t>, газо- и водоснабжение населения, водоотведение;</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б) автомобильные дороги местного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в) физическая культура и массовый спорт, образование, здравоохранение, обработка, утилизация, обезвреживание, размещение твердых комм</w:t>
      </w:r>
      <w:r w:rsidRPr="0004007E">
        <w:rPr>
          <w:rFonts w:ascii="Times New Roman" w:hAnsi="Times New Roman" w:cs="Times New Roman"/>
          <w:sz w:val="16"/>
          <w:szCs w:val="16"/>
        </w:rPr>
        <w:t>у</w:t>
      </w:r>
      <w:r w:rsidRPr="0004007E">
        <w:rPr>
          <w:rFonts w:ascii="Times New Roman" w:hAnsi="Times New Roman" w:cs="Times New Roman"/>
          <w:sz w:val="16"/>
          <w:szCs w:val="16"/>
        </w:rPr>
        <w:t>нальных отходов в сл</w:t>
      </w:r>
      <w:r w:rsidRPr="0004007E">
        <w:rPr>
          <w:rFonts w:ascii="Times New Roman" w:hAnsi="Times New Roman" w:cs="Times New Roman"/>
          <w:sz w:val="16"/>
          <w:szCs w:val="16"/>
        </w:rPr>
        <w:t>у</w:t>
      </w:r>
      <w:r w:rsidRPr="0004007E">
        <w:rPr>
          <w:rFonts w:ascii="Times New Roman" w:hAnsi="Times New Roman" w:cs="Times New Roman"/>
          <w:sz w:val="16"/>
          <w:szCs w:val="16"/>
        </w:rPr>
        <w:t>чае подготовки генерального плана муниципального округа или генерального плана городского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г) иные области в связи с решением вопросов местного значения поселения, мун</w:t>
      </w:r>
      <w:r w:rsidRPr="0004007E">
        <w:rPr>
          <w:rFonts w:ascii="Times New Roman" w:hAnsi="Times New Roman" w:cs="Times New Roman"/>
          <w:sz w:val="16"/>
          <w:szCs w:val="16"/>
        </w:rPr>
        <w:t>и</w:t>
      </w:r>
      <w:r w:rsidRPr="0004007E">
        <w:rPr>
          <w:rFonts w:ascii="Times New Roman" w:hAnsi="Times New Roman" w:cs="Times New Roman"/>
          <w:sz w:val="16"/>
          <w:szCs w:val="16"/>
        </w:rPr>
        <w:t>ципального округа, городского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2.5.2. границы населенных пунктов (в том числе границы образуемых населенных пунктов);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2.5.3. границы и описание функциональных зон с указанием планируемых для размещения в них объектов федерального значения, объектов реги</w:t>
      </w:r>
      <w:r w:rsidRPr="0004007E">
        <w:rPr>
          <w:rFonts w:ascii="Times New Roman" w:hAnsi="Times New Roman" w:cs="Times New Roman"/>
          <w:sz w:val="16"/>
          <w:szCs w:val="16"/>
        </w:rPr>
        <w:t>о</w:t>
      </w:r>
      <w:r w:rsidRPr="0004007E">
        <w:rPr>
          <w:rFonts w:ascii="Times New Roman" w:hAnsi="Times New Roman" w:cs="Times New Roman"/>
          <w:sz w:val="16"/>
          <w:szCs w:val="16"/>
        </w:rPr>
        <w:t>нального значения, объектов местного значения (за исключением линейных объектов) и местоположения линейных объектов федерального знач</w:t>
      </w:r>
      <w:r w:rsidRPr="0004007E">
        <w:rPr>
          <w:rFonts w:ascii="Times New Roman" w:hAnsi="Times New Roman" w:cs="Times New Roman"/>
          <w:sz w:val="16"/>
          <w:szCs w:val="16"/>
        </w:rPr>
        <w:t>е</w:t>
      </w:r>
      <w:r w:rsidRPr="0004007E">
        <w:rPr>
          <w:rFonts w:ascii="Times New Roman" w:hAnsi="Times New Roman" w:cs="Times New Roman"/>
          <w:sz w:val="16"/>
          <w:szCs w:val="16"/>
        </w:rPr>
        <w:t>ния, линейных объектов регионального значения, линейных объектов местного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2.5.4. Обязательным приложением к генеральному плану являются сведения о гр</w:t>
      </w:r>
      <w:r w:rsidRPr="0004007E">
        <w:rPr>
          <w:rFonts w:ascii="Times New Roman" w:hAnsi="Times New Roman" w:cs="Times New Roman"/>
          <w:sz w:val="16"/>
          <w:szCs w:val="16"/>
        </w:rPr>
        <w:t>а</w:t>
      </w:r>
      <w:r w:rsidRPr="0004007E">
        <w:rPr>
          <w:rFonts w:ascii="Times New Roman" w:hAnsi="Times New Roman" w:cs="Times New Roman"/>
          <w:sz w:val="16"/>
          <w:szCs w:val="16"/>
        </w:rPr>
        <w:t>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w:t>
      </w:r>
      <w:r w:rsidRPr="0004007E">
        <w:rPr>
          <w:rFonts w:ascii="Times New Roman" w:hAnsi="Times New Roman" w:cs="Times New Roman"/>
          <w:sz w:val="16"/>
          <w:szCs w:val="16"/>
        </w:rPr>
        <w:t>к</w:t>
      </w:r>
      <w:r w:rsidRPr="0004007E">
        <w:rPr>
          <w:rFonts w:ascii="Times New Roman" w:hAnsi="Times New Roman" w:cs="Times New Roman"/>
          <w:sz w:val="16"/>
          <w:szCs w:val="16"/>
        </w:rPr>
        <w:t>терных точек этих границ в системе коорд</w:t>
      </w:r>
      <w:r w:rsidRPr="0004007E">
        <w:rPr>
          <w:rFonts w:ascii="Times New Roman" w:hAnsi="Times New Roman" w:cs="Times New Roman"/>
          <w:sz w:val="16"/>
          <w:szCs w:val="16"/>
        </w:rPr>
        <w:t>и</w:t>
      </w:r>
      <w:r w:rsidRPr="0004007E">
        <w:rPr>
          <w:rFonts w:ascii="Times New Roman" w:hAnsi="Times New Roman" w:cs="Times New Roman"/>
          <w:sz w:val="16"/>
          <w:szCs w:val="16"/>
        </w:rPr>
        <w:t xml:space="preserve">нат, используемой для ведения Единого государственного реестра недвижимости. Органы местного самоуправления муниципального округа также вправе подготовить текстовое описание местоположения границ населенных пунктов. </w:t>
      </w:r>
      <w:proofErr w:type="gramStart"/>
      <w:r w:rsidRPr="0004007E">
        <w:rPr>
          <w:rFonts w:ascii="Times New Roman" w:hAnsi="Times New Roman" w:cs="Times New Roman"/>
          <w:sz w:val="16"/>
          <w:szCs w:val="16"/>
        </w:rPr>
        <w:t>Формы гр</w:t>
      </w:r>
      <w:r w:rsidRPr="0004007E">
        <w:rPr>
          <w:rFonts w:ascii="Times New Roman" w:hAnsi="Times New Roman" w:cs="Times New Roman"/>
          <w:sz w:val="16"/>
          <w:szCs w:val="16"/>
        </w:rPr>
        <w:t>а</w:t>
      </w:r>
      <w:r w:rsidRPr="0004007E">
        <w:rPr>
          <w:rFonts w:ascii="Times New Roman" w:hAnsi="Times New Roman" w:cs="Times New Roman"/>
          <w:sz w:val="16"/>
          <w:szCs w:val="16"/>
        </w:rPr>
        <w:t xml:space="preserve">фического и текстового описания местоположения границ населенных пунктов, </w:t>
      </w:r>
      <w:hyperlink r:id="rId23" w:history="1">
        <w:r w:rsidRPr="0004007E">
          <w:rPr>
            <w:rStyle w:val="aa"/>
            <w:rFonts w:ascii="Times New Roman" w:hAnsi="Times New Roman" w:cs="Times New Roman"/>
            <w:sz w:val="16"/>
            <w:szCs w:val="16"/>
          </w:rPr>
          <w:t>тр</w:t>
        </w:r>
        <w:r w:rsidRPr="0004007E">
          <w:rPr>
            <w:rStyle w:val="aa"/>
            <w:rFonts w:ascii="Times New Roman" w:hAnsi="Times New Roman" w:cs="Times New Roman"/>
            <w:sz w:val="16"/>
            <w:szCs w:val="16"/>
          </w:rPr>
          <w:t>е</w:t>
        </w:r>
        <w:r w:rsidRPr="0004007E">
          <w:rPr>
            <w:rStyle w:val="aa"/>
            <w:rFonts w:ascii="Times New Roman" w:hAnsi="Times New Roman" w:cs="Times New Roman"/>
            <w:sz w:val="16"/>
            <w:szCs w:val="16"/>
          </w:rPr>
          <w:t>бования</w:t>
        </w:r>
      </w:hyperlink>
      <w:r w:rsidRPr="0004007E">
        <w:rPr>
          <w:rFonts w:ascii="Times New Roman" w:hAnsi="Times New Roman" w:cs="Times New Roman"/>
          <w:sz w:val="16"/>
          <w:szCs w:val="16"/>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w:t>
      </w:r>
      <w:r w:rsidRPr="0004007E">
        <w:rPr>
          <w:rFonts w:ascii="Times New Roman" w:hAnsi="Times New Roman" w:cs="Times New Roman"/>
          <w:sz w:val="16"/>
          <w:szCs w:val="16"/>
        </w:rPr>
        <w:t>и</w:t>
      </w:r>
      <w:r w:rsidRPr="0004007E">
        <w:rPr>
          <w:rFonts w:ascii="Times New Roman" w:hAnsi="Times New Roman" w:cs="Times New Roman"/>
          <w:sz w:val="16"/>
          <w:szCs w:val="16"/>
        </w:rPr>
        <w:t>тельной власти, осуществляющим функции по выработке государственной политики и нормативно-правовому регул</w:t>
      </w:r>
      <w:r w:rsidRPr="0004007E">
        <w:rPr>
          <w:rFonts w:ascii="Times New Roman" w:hAnsi="Times New Roman" w:cs="Times New Roman"/>
          <w:sz w:val="16"/>
          <w:szCs w:val="16"/>
        </w:rPr>
        <w:t>и</w:t>
      </w:r>
      <w:r w:rsidRPr="0004007E">
        <w:rPr>
          <w:rFonts w:ascii="Times New Roman" w:hAnsi="Times New Roman" w:cs="Times New Roman"/>
          <w:sz w:val="16"/>
          <w:szCs w:val="16"/>
        </w:rPr>
        <w:t>рованию в сфере ведения Единого государственного реестра недвижимости, осуществления государственного кадастрового учета недвижимого имущества, гос</w:t>
      </w:r>
      <w:r w:rsidRPr="0004007E">
        <w:rPr>
          <w:rFonts w:ascii="Times New Roman" w:hAnsi="Times New Roman" w:cs="Times New Roman"/>
          <w:sz w:val="16"/>
          <w:szCs w:val="16"/>
        </w:rPr>
        <w:t>у</w:t>
      </w:r>
      <w:r w:rsidRPr="0004007E">
        <w:rPr>
          <w:rFonts w:ascii="Times New Roman" w:hAnsi="Times New Roman" w:cs="Times New Roman"/>
          <w:sz w:val="16"/>
          <w:szCs w:val="16"/>
        </w:rPr>
        <w:t>дарственной регистрации прав на недвижимое имущество и сделок</w:t>
      </w:r>
      <w:proofErr w:type="gramEnd"/>
      <w:r w:rsidRPr="0004007E">
        <w:rPr>
          <w:rFonts w:ascii="Times New Roman" w:hAnsi="Times New Roman" w:cs="Times New Roman"/>
          <w:sz w:val="16"/>
          <w:szCs w:val="16"/>
        </w:rPr>
        <w:t xml:space="preserve"> с ним, предоставления сведений, содержащихся в Едином государственном реестре недв</w:t>
      </w:r>
      <w:r w:rsidRPr="0004007E">
        <w:rPr>
          <w:rFonts w:ascii="Times New Roman" w:hAnsi="Times New Roman" w:cs="Times New Roman"/>
          <w:sz w:val="16"/>
          <w:szCs w:val="16"/>
        </w:rPr>
        <w:t>и</w:t>
      </w:r>
      <w:r w:rsidRPr="0004007E">
        <w:rPr>
          <w:rFonts w:ascii="Times New Roman" w:hAnsi="Times New Roman" w:cs="Times New Roman"/>
          <w:sz w:val="16"/>
          <w:szCs w:val="16"/>
        </w:rPr>
        <w:t>жим</w:t>
      </w:r>
      <w:r w:rsidRPr="0004007E">
        <w:rPr>
          <w:rFonts w:ascii="Times New Roman" w:hAnsi="Times New Roman" w:cs="Times New Roman"/>
          <w:sz w:val="16"/>
          <w:szCs w:val="16"/>
        </w:rPr>
        <w:t>о</w:t>
      </w:r>
      <w:r w:rsidRPr="0004007E">
        <w:rPr>
          <w:rFonts w:ascii="Times New Roman" w:hAnsi="Times New Roman" w:cs="Times New Roman"/>
          <w:sz w:val="16"/>
          <w:szCs w:val="16"/>
        </w:rPr>
        <w:t>сти.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2.6. К генеральному плану прилагаются материалы по его обоснованию в текстовой форме и в виде карт.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2.7. Материалы по обоснованию генерального плана в текстовой форме содержат: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2.7.1. сведения об утвержденных документах стратегического планирования, указанных в </w:t>
      </w:r>
      <w:hyperlink r:id="rId24" w:history="1">
        <w:r w:rsidRPr="0004007E">
          <w:rPr>
            <w:rStyle w:val="aa"/>
            <w:rFonts w:ascii="Times New Roman" w:hAnsi="Times New Roman" w:cs="Times New Roman"/>
            <w:sz w:val="16"/>
            <w:szCs w:val="16"/>
          </w:rPr>
          <w:t>части 5.2 статьи 9</w:t>
        </w:r>
      </w:hyperlink>
      <w:r w:rsidRPr="0004007E">
        <w:rPr>
          <w:rFonts w:ascii="Times New Roman" w:hAnsi="Times New Roman" w:cs="Times New Roman"/>
          <w:sz w:val="16"/>
          <w:szCs w:val="16"/>
        </w:rPr>
        <w:t xml:space="preserve"> Градостроительного кодекса Росси</w:t>
      </w:r>
      <w:r w:rsidRPr="0004007E">
        <w:rPr>
          <w:rFonts w:ascii="Times New Roman" w:hAnsi="Times New Roman" w:cs="Times New Roman"/>
          <w:sz w:val="16"/>
          <w:szCs w:val="16"/>
        </w:rPr>
        <w:t>й</w:t>
      </w:r>
      <w:r w:rsidRPr="0004007E">
        <w:rPr>
          <w:rFonts w:ascii="Times New Roman" w:hAnsi="Times New Roman" w:cs="Times New Roman"/>
          <w:sz w:val="16"/>
          <w:szCs w:val="16"/>
        </w:rPr>
        <w:t>ской Федерации (д</w:t>
      </w:r>
      <w:r w:rsidRPr="0004007E">
        <w:rPr>
          <w:rFonts w:ascii="Times New Roman" w:hAnsi="Times New Roman" w:cs="Times New Roman"/>
          <w:sz w:val="16"/>
          <w:szCs w:val="16"/>
        </w:rPr>
        <w:t>а</w:t>
      </w:r>
      <w:r w:rsidRPr="0004007E">
        <w:rPr>
          <w:rFonts w:ascii="Times New Roman" w:hAnsi="Times New Roman" w:cs="Times New Roman"/>
          <w:sz w:val="16"/>
          <w:szCs w:val="16"/>
        </w:rPr>
        <w:t>лее – Кодекс),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w:t>
      </w:r>
      <w:r w:rsidRPr="0004007E">
        <w:rPr>
          <w:rFonts w:ascii="Times New Roman" w:hAnsi="Times New Roman" w:cs="Times New Roman"/>
          <w:sz w:val="16"/>
          <w:szCs w:val="16"/>
        </w:rPr>
        <w:t>у</w:t>
      </w:r>
      <w:r w:rsidRPr="0004007E">
        <w:rPr>
          <w:rFonts w:ascii="Times New Roman" w:hAnsi="Times New Roman" w:cs="Times New Roman"/>
          <w:sz w:val="16"/>
          <w:szCs w:val="16"/>
        </w:rPr>
        <w:t>ющих бюджетов, предусматривающих создание объектов местного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2.7.2. обоснование выбранного варианта размещения объектов местного значения муниципального округа на основе анализа использования терр</w:t>
      </w:r>
      <w:r w:rsidRPr="0004007E">
        <w:rPr>
          <w:rFonts w:ascii="Times New Roman" w:hAnsi="Times New Roman" w:cs="Times New Roman"/>
          <w:sz w:val="16"/>
          <w:szCs w:val="16"/>
        </w:rPr>
        <w:t>и</w:t>
      </w:r>
      <w:r w:rsidRPr="0004007E">
        <w:rPr>
          <w:rFonts w:ascii="Times New Roman" w:hAnsi="Times New Roman" w:cs="Times New Roman"/>
          <w:sz w:val="16"/>
          <w:szCs w:val="16"/>
        </w:rPr>
        <w:t xml:space="preserve">торий муниципального округа, возможных направлений развития этих территорий и прогнозируемых ограничений их использования, </w:t>
      </w:r>
      <w:proofErr w:type="gramStart"/>
      <w:r w:rsidRPr="0004007E">
        <w:rPr>
          <w:rFonts w:ascii="Times New Roman" w:hAnsi="Times New Roman" w:cs="Times New Roman"/>
          <w:sz w:val="16"/>
          <w:szCs w:val="16"/>
        </w:rPr>
        <w:t>определя</w:t>
      </w:r>
      <w:r w:rsidRPr="0004007E">
        <w:rPr>
          <w:rFonts w:ascii="Times New Roman" w:hAnsi="Times New Roman" w:cs="Times New Roman"/>
          <w:sz w:val="16"/>
          <w:szCs w:val="16"/>
        </w:rPr>
        <w:t>е</w:t>
      </w:r>
      <w:r w:rsidRPr="0004007E">
        <w:rPr>
          <w:rFonts w:ascii="Times New Roman" w:hAnsi="Times New Roman" w:cs="Times New Roman"/>
          <w:sz w:val="16"/>
          <w:szCs w:val="16"/>
        </w:rPr>
        <w:t>мых</w:t>
      </w:r>
      <w:proofErr w:type="gramEnd"/>
      <w:r w:rsidRPr="0004007E">
        <w:rPr>
          <w:rFonts w:ascii="Times New Roman" w:hAnsi="Times New Roman" w:cs="Times New Roman"/>
          <w:sz w:val="16"/>
          <w:szCs w:val="16"/>
        </w:rPr>
        <w:t xml:space="preserve"> в том числе на основании сведений, документов, материалов, содержащихся в государственных информационных системах обеспечения град</w:t>
      </w:r>
      <w:r w:rsidRPr="0004007E">
        <w:rPr>
          <w:rFonts w:ascii="Times New Roman" w:hAnsi="Times New Roman" w:cs="Times New Roman"/>
          <w:sz w:val="16"/>
          <w:szCs w:val="16"/>
        </w:rPr>
        <w:t>о</w:t>
      </w:r>
      <w:r w:rsidRPr="0004007E">
        <w:rPr>
          <w:rFonts w:ascii="Times New Roman" w:hAnsi="Times New Roman" w:cs="Times New Roman"/>
          <w:sz w:val="16"/>
          <w:szCs w:val="16"/>
        </w:rPr>
        <w:t>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w:t>
      </w:r>
      <w:r w:rsidRPr="0004007E">
        <w:rPr>
          <w:rFonts w:ascii="Times New Roman" w:hAnsi="Times New Roman" w:cs="Times New Roman"/>
          <w:sz w:val="16"/>
          <w:szCs w:val="16"/>
        </w:rPr>
        <w:t>а</w:t>
      </w:r>
      <w:r w:rsidRPr="0004007E">
        <w:rPr>
          <w:rFonts w:ascii="Times New Roman" w:hAnsi="Times New Roman" w:cs="Times New Roman"/>
          <w:sz w:val="16"/>
          <w:szCs w:val="16"/>
        </w:rPr>
        <w:t xml:space="preserve">ционных </w:t>
      </w:r>
      <w:proofErr w:type="gramStart"/>
      <w:r w:rsidRPr="0004007E">
        <w:rPr>
          <w:rFonts w:ascii="Times New Roman" w:hAnsi="Times New Roman" w:cs="Times New Roman"/>
          <w:sz w:val="16"/>
          <w:szCs w:val="16"/>
        </w:rPr>
        <w:t>системах</w:t>
      </w:r>
      <w:proofErr w:type="gramEnd"/>
      <w:r w:rsidRPr="0004007E">
        <w:rPr>
          <w:rFonts w:ascii="Times New Roman" w:hAnsi="Times New Roman" w:cs="Times New Roman"/>
          <w:sz w:val="16"/>
          <w:szCs w:val="16"/>
        </w:rPr>
        <w:t xml:space="preserve"> обеспечения градостроительной деятельности;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2.7.3. оценку возможного влияния планируемых для размещения объектов местного значения муниципального округа на комплексное развитие этих территорий;</w:t>
      </w:r>
    </w:p>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2.7.4. утвержденные документами территориального планирования Российской Ф</w:t>
      </w:r>
      <w:r w:rsidRPr="0004007E">
        <w:rPr>
          <w:rFonts w:ascii="Times New Roman" w:hAnsi="Times New Roman" w:cs="Times New Roman"/>
          <w:sz w:val="16"/>
          <w:szCs w:val="16"/>
        </w:rPr>
        <w:t>е</w:t>
      </w:r>
      <w:r w:rsidRPr="0004007E">
        <w:rPr>
          <w:rFonts w:ascii="Times New Roman" w:hAnsi="Times New Roman" w:cs="Times New Roman"/>
          <w:sz w:val="16"/>
          <w:szCs w:val="16"/>
        </w:rPr>
        <w:t>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w:t>
      </w:r>
      <w:r w:rsidRPr="0004007E">
        <w:rPr>
          <w:rFonts w:ascii="Times New Roman" w:hAnsi="Times New Roman" w:cs="Times New Roman"/>
          <w:sz w:val="16"/>
          <w:szCs w:val="16"/>
        </w:rPr>
        <w:t>е</w:t>
      </w:r>
      <w:r w:rsidRPr="0004007E">
        <w:rPr>
          <w:rFonts w:ascii="Times New Roman" w:hAnsi="Times New Roman" w:cs="Times New Roman"/>
          <w:sz w:val="16"/>
          <w:szCs w:val="16"/>
        </w:rPr>
        <w:t>нии и наименованиях планируемых для размещения на территориях муниципального округа объектов федерального значения, объектов регионал</w:t>
      </w:r>
      <w:r w:rsidRPr="0004007E">
        <w:rPr>
          <w:rFonts w:ascii="Times New Roman" w:hAnsi="Times New Roman" w:cs="Times New Roman"/>
          <w:sz w:val="16"/>
          <w:szCs w:val="16"/>
        </w:rPr>
        <w:t>ь</w:t>
      </w:r>
      <w:r w:rsidRPr="0004007E">
        <w:rPr>
          <w:rFonts w:ascii="Times New Roman" w:hAnsi="Times New Roman" w:cs="Times New Roman"/>
          <w:sz w:val="16"/>
          <w:szCs w:val="16"/>
        </w:rPr>
        <w:t>ного значения, их основные характеристики, местоп</w:t>
      </w:r>
      <w:r w:rsidRPr="0004007E">
        <w:rPr>
          <w:rFonts w:ascii="Times New Roman" w:hAnsi="Times New Roman" w:cs="Times New Roman"/>
          <w:sz w:val="16"/>
          <w:szCs w:val="16"/>
        </w:rPr>
        <w:t>о</w:t>
      </w:r>
      <w:r w:rsidRPr="0004007E">
        <w:rPr>
          <w:rFonts w:ascii="Times New Roman" w:hAnsi="Times New Roman" w:cs="Times New Roman"/>
          <w:sz w:val="16"/>
          <w:szCs w:val="16"/>
        </w:rPr>
        <w:t>ложение, характеристики зон с особыми условиями использования территорий в случае, если установление таких зон требуется в</w:t>
      </w:r>
      <w:proofErr w:type="gramEnd"/>
      <w:r w:rsidRPr="0004007E">
        <w:rPr>
          <w:rFonts w:ascii="Times New Roman" w:hAnsi="Times New Roman" w:cs="Times New Roman"/>
          <w:sz w:val="16"/>
          <w:szCs w:val="16"/>
        </w:rPr>
        <w:t xml:space="preserve"> связи с размещением данных об</w:t>
      </w:r>
      <w:r w:rsidRPr="0004007E">
        <w:rPr>
          <w:rFonts w:ascii="Times New Roman" w:hAnsi="Times New Roman" w:cs="Times New Roman"/>
          <w:sz w:val="16"/>
          <w:szCs w:val="16"/>
        </w:rPr>
        <w:t>ъ</w:t>
      </w:r>
      <w:r w:rsidRPr="0004007E">
        <w:rPr>
          <w:rFonts w:ascii="Times New Roman" w:hAnsi="Times New Roman" w:cs="Times New Roman"/>
          <w:sz w:val="16"/>
          <w:szCs w:val="16"/>
        </w:rPr>
        <w:t>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w:t>
      </w:r>
      <w:r w:rsidRPr="0004007E">
        <w:rPr>
          <w:rFonts w:ascii="Times New Roman" w:hAnsi="Times New Roman" w:cs="Times New Roman"/>
          <w:sz w:val="16"/>
          <w:szCs w:val="16"/>
        </w:rPr>
        <w:t>у</w:t>
      </w:r>
      <w:r w:rsidRPr="0004007E">
        <w:rPr>
          <w:rFonts w:ascii="Times New Roman" w:hAnsi="Times New Roman" w:cs="Times New Roman"/>
          <w:sz w:val="16"/>
          <w:szCs w:val="16"/>
        </w:rPr>
        <w:t>емых ограничений их использования;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2.7.5. перечень и характеристику основных факторов риска возникновения чрезв</w:t>
      </w:r>
      <w:r w:rsidRPr="0004007E">
        <w:rPr>
          <w:rFonts w:ascii="Times New Roman" w:hAnsi="Times New Roman" w:cs="Times New Roman"/>
          <w:sz w:val="16"/>
          <w:szCs w:val="16"/>
        </w:rPr>
        <w:t>ы</w:t>
      </w:r>
      <w:r w:rsidRPr="0004007E">
        <w:rPr>
          <w:rFonts w:ascii="Times New Roman" w:hAnsi="Times New Roman" w:cs="Times New Roman"/>
          <w:sz w:val="16"/>
          <w:szCs w:val="16"/>
        </w:rPr>
        <w:t>чайных ситуаций природного и техногенного характера;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2.7.6. перечень земельных участков, которые включаются в границы населенных пунктов, входящих в состав муниципального округа или исключ</w:t>
      </w:r>
      <w:r w:rsidRPr="0004007E">
        <w:rPr>
          <w:rFonts w:ascii="Times New Roman" w:hAnsi="Times New Roman" w:cs="Times New Roman"/>
          <w:sz w:val="16"/>
          <w:szCs w:val="16"/>
        </w:rPr>
        <w:t>а</w:t>
      </w:r>
      <w:r w:rsidRPr="0004007E">
        <w:rPr>
          <w:rFonts w:ascii="Times New Roman" w:hAnsi="Times New Roman" w:cs="Times New Roman"/>
          <w:sz w:val="16"/>
          <w:szCs w:val="16"/>
        </w:rPr>
        <w:t>ются из их границ, с указанием категорий земель, к которым планируется отнести эти земельные учас</w:t>
      </w:r>
      <w:r w:rsidRPr="0004007E">
        <w:rPr>
          <w:rFonts w:ascii="Times New Roman" w:hAnsi="Times New Roman" w:cs="Times New Roman"/>
          <w:sz w:val="16"/>
          <w:szCs w:val="16"/>
        </w:rPr>
        <w:t>т</w:t>
      </w:r>
      <w:r w:rsidRPr="0004007E">
        <w:rPr>
          <w:rFonts w:ascii="Times New Roman" w:hAnsi="Times New Roman" w:cs="Times New Roman"/>
          <w:sz w:val="16"/>
          <w:szCs w:val="16"/>
        </w:rPr>
        <w:t>ки, и целей их планируемого использования;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2.7.7. сведения об утвержденных предметах охраны и границах территорий исторических поселений федерального значения и исторических пос</w:t>
      </w:r>
      <w:r w:rsidRPr="0004007E">
        <w:rPr>
          <w:rFonts w:ascii="Times New Roman" w:hAnsi="Times New Roman" w:cs="Times New Roman"/>
          <w:sz w:val="16"/>
          <w:szCs w:val="16"/>
        </w:rPr>
        <w:t>е</w:t>
      </w:r>
      <w:r w:rsidRPr="0004007E">
        <w:rPr>
          <w:rFonts w:ascii="Times New Roman" w:hAnsi="Times New Roman" w:cs="Times New Roman"/>
          <w:sz w:val="16"/>
          <w:szCs w:val="16"/>
        </w:rPr>
        <w:t>лений регионального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 Материалы по обоснованию генерального плана в виде карт отображают: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2.8.1. границы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2.8.2. границы существующих населенных пунктов, входящих в состав муниципал</w:t>
      </w:r>
      <w:r w:rsidRPr="0004007E">
        <w:rPr>
          <w:rFonts w:ascii="Times New Roman" w:hAnsi="Times New Roman" w:cs="Times New Roman"/>
          <w:sz w:val="16"/>
          <w:szCs w:val="16"/>
        </w:rPr>
        <w:t>ь</w:t>
      </w:r>
      <w:r w:rsidRPr="0004007E">
        <w:rPr>
          <w:rFonts w:ascii="Times New Roman" w:hAnsi="Times New Roman" w:cs="Times New Roman"/>
          <w:sz w:val="16"/>
          <w:szCs w:val="16"/>
        </w:rPr>
        <w:t>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2.8.3. местоположение существующих и строящихся объектов местного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2.8.4. особые экономические зоны;</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2.8.5. особо охраняемые природные территории федерального, регионального, мес</w:t>
      </w:r>
      <w:r w:rsidRPr="0004007E">
        <w:rPr>
          <w:rFonts w:ascii="Times New Roman" w:hAnsi="Times New Roman" w:cs="Times New Roman"/>
          <w:sz w:val="16"/>
          <w:szCs w:val="16"/>
        </w:rPr>
        <w:t>т</w:t>
      </w:r>
      <w:r w:rsidRPr="0004007E">
        <w:rPr>
          <w:rFonts w:ascii="Times New Roman" w:hAnsi="Times New Roman" w:cs="Times New Roman"/>
          <w:sz w:val="16"/>
          <w:szCs w:val="16"/>
        </w:rPr>
        <w:t>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2.8.6. территории объектов культурного наследия;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2.8.6.1. территории исторических поселений федерального значения, территории исторических поселений регионального значения, границы кот</w:t>
      </w:r>
      <w:r w:rsidRPr="0004007E">
        <w:rPr>
          <w:rFonts w:ascii="Times New Roman" w:hAnsi="Times New Roman" w:cs="Times New Roman"/>
          <w:sz w:val="16"/>
          <w:szCs w:val="16"/>
        </w:rPr>
        <w:t>о</w:t>
      </w:r>
      <w:r w:rsidRPr="0004007E">
        <w:rPr>
          <w:rFonts w:ascii="Times New Roman" w:hAnsi="Times New Roman" w:cs="Times New Roman"/>
          <w:sz w:val="16"/>
          <w:szCs w:val="16"/>
        </w:rPr>
        <w:t>рых утверждены в п</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рядке, предусмотренном </w:t>
      </w:r>
      <w:hyperlink r:id="rId25" w:history="1">
        <w:r w:rsidRPr="0004007E">
          <w:rPr>
            <w:rStyle w:val="aa"/>
            <w:rFonts w:ascii="Times New Roman" w:hAnsi="Times New Roman" w:cs="Times New Roman"/>
            <w:sz w:val="16"/>
            <w:szCs w:val="16"/>
          </w:rPr>
          <w:t>статьей 59</w:t>
        </w:r>
      </w:hyperlink>
      <w:r w:rsidRPr="0004007E">
        <w:rPr>
          <w:rFonts w:ascii="Times New Roman" w:hAnsi="Times New Roman" w:cs="Times New Roman"/>
          <w:sz w:val="16"/>
          <w:szCs w:val="16"/>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2.8.7. зоны с особыми условиями использования территорий;</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2.8.8. территории, подверженные риску возникновения чрезвычайных ситуаций природного и техногенного характера;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2.8.8.1. границы лесничеств;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2.8.9. иные объекты, иные территории и (или) зоны, которые оказали влияние на установление функциональных зон и (или) планируемое размещ</w:t>
      </w:r>
      <w:r w:rsidRPr="0004007E">
        <w:rPr>
          <w:rFonts w:ascii="Times New Roman" w:hAnsi="Times New Roman" w:cs="Times New Roman"/>
          <w:sz w:val="16"/>
          <w:szCs w:val="16"/>
        </w:rPr>
        <w:t>е</w:t>
      </w:r>
      <w:r w:rsidRPr="0004007E">
        <w:rPr>
          <w:rFonts w:ascii="Times New Roman" w:hAnsi="Times New Roman" w:cs="Times New Roman"/>
          <w:sz w:val="16"/>
          <w:szCs w:val="16"/>
        </w:rPr>
        <w:t>ние объектов местного значения муниципального округа или объектов федерального значения, объектов регионального значения, объектов местн</w:t>
      </w:r>
      <w:r w:rsidRPr="0004007E">
        <w:rPr>
          <w:rFonts w:ascii="Times New Roman" w:hAnsi="Times New Roman" w:cs="Times New Roman"/>
          <w:sz w:val="16"/>
          <w:szCs w:val="16"/>
        </w:rPr>
        <w:t>о</w:t>
      </w:r>
      <w:r w:rsidRPr="0004007E">
        <w:rPr>
          <w:rFonts w:ascii="Times New Roman" w:hAnsi="Times New Roman" w:cs="Times New Roman"/>
          <w:sz w:val="16"/>
          <w:szCs w:val="16"/>
        </w:rPr>
        <w:t>го значения муниципального округа.</w:t>
      </w:r>
    </w:p>
    <w:p w:rsidR="007D73BB" w:rsidRPr="0004007E" w:rsidRDefault="007D73BB" w:rsidP="007D73BB">
      <w:pPr>
        <w:spacing w:after="0" w:line="240" w:lineRule="auto"/>
        <w:ind w:right="424"/>
        <w:jc w:val="both"/>
        <w:rPr>
          <w:rFonts w:ascii="Times New Roman" w:hAnsi="Times New Roman" w:cs="Times New Roman"/>
          <w:bCs/>
          <w:sz w:val="16"/>
          <w:szCs w:val="16"/>
        </w:rPr>
      </w:pPr>
      <w:r w:rsidRPr="0004007E">
        <w:rPr>
          <w:rFonts w:ascii="Times New Roman" w:hAnsi="Times New Roman" w:cs="Times New Roman"/>
          <w:sz w:val="16"/>
          <w:szCs w:val="16"/>
        </w:rPr>
        <w:t xml:space="preserve">2.9. </w:t>
      </w:r>
      <w:r w:rsidRPr="0004007E">
        <w:rPr>
          <w:rFonts w:ascii="Times New Roman" w:hAnsi="Times New Roman" w:cs="Times New Roman"/>
          <w:bCs/>
          <w:sz w:val="16"/>
          <w:szCs w:val="16"/>
        </w:rPr>
        <w:t>Законодательством субъектов Российской Федерации о градостроительной де</w:t>
      </w:r>
      <w:r w:rsidRPr="0004007E">
        <w:rPr>
          <w:rFonts w:ascii="Times New Roman" w:hAnsi="Times New Roman" w:cs="Times New Roman"/>
          <w:bCs/>
          <w:sz w:val="16"/>
          <w:szCs w:val="16"/>
        </w:rPr>
        <w:t>я</w:t>
      </w:r>
      <w:r w:rsidRPr="0004007E">
        <w:rPr>
          <w:rFonts w:ascii="Times New Roman" w:hAnsi="Times New Roman" w:cs="Times New Roman"/>
          <w:bCs/>
          <w:sz w:val="16"/>
          <w:szCs w:val="16"/>
        </w:rPr>
        <w:t>тельности могут быть установлены следующие особенности содержания генерал</w:t>
      </w:r>
      <w:r w:rsidRPr="0004007E">
        <w:rPr>
          <w:rFonts w:ascii="Times New Roman" w:hAnsi="Times New Roman" w:cs="Times New Roman"/>
          <w:bCs/>
          <w:sz w:val="16"/>
          <w:szCs w:val="16"/>
        </w:rPr>
        <w:t>ь</w:t>
      </w:r>
      <w:r w:rsidRPr="0004007E">
        <w:rPr>
          <w:rFonts w:ascii="Times New Roman" w:hAnsi="Times New Roman" w:cs="Times New Roman"/>
          <w:bCs/>
          <w:sz w:val="16"/>
          <w:szCs w:val="16"/>
        </w:rPr>
        <w:t>ных планов муниципальных округов: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2.9.1. генеральный план муниципального округа может не содержать карту планир</w:t>
      </w:r>
      <w:r w:rsidRPr="0004007E">
        <w:rPr>
          <w:rFonts w:ascii="Times New Roman" w:hAnsi="Times New Roman" w:cs="Times New Roman"/>
          <w:sz w:val="16"/>
          <w:szCs w:val="16"/>
        </w:rPr>
        <w:t>у</w:t>
      </w:r>
      <w:r w:rsidRPr="0004007E">
        <w:rPr>
          <w:rFonts w:ascii="Times New Roman" w:hAnsi="Times New Roman" w:cs="Times New Roman"/>
          <w:sz w:val="16"/>
          <w:szCs w:val="16"/>
        </w:rPr>
        <w:t>емого размещения объектов местного значения.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2.9.2. генеральным планом муниципального округа могут предусматриваться территории, в отношении которых функциональные зоны не устана</w:t>
      </w:r>
      <w:r w:rsidRPr="0004007E">
        <w:rPr>
          <w:rFonts w:ascii="Times New Roman" w:hAnsi="Times New Roman" w:cs="Times New Roman"/>
          <w:sz w:val="16"/>
          <w:szCs w:val="16"/>
        </w:rPr>
        <w:t>в</w:t>
      </w:r>
      <w:r w:rsidRPr="0004007E">
        <w:rPr>
          <w:rFonts w:ascii="Times New Roman" w:hAnsi="Times New Roman" w:cs="Times New Roman"/>
          <w:sz w:val="16"/>
          <w:szCs w:val="16"/>
        </w:rPr>
        <w:t>ливаются;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2.9.3. положение о территориальном планировании вместо сведений о видах, назн</w:t>
      </w:r>
      <w:r w:rsidRPr="0004007E">
        <w:rPr>
          <w:rFonts w:ascii="Times New Roman" w:hAnsi="Times New Roman" w:cs="Times New Roman"/>
          <w:sz w:val="16"/>
          <w:szCs w:val="16"/>
        </w:rPr>
        <w:t>а</w:t>
      </w:r>
      <w:r w:rsidRPr="0004007E">
        <w:rPr>
          <w:rFonts w:ascii="Times New Roman" w:hAnsi="Times New Roman" w:cs="Times New Roman"/>
          <w:sz w:val="16"/>
          <w:szCs w:val="16"/>
        </w:rPr>
        <w:t>чении и наименованиях планируемых для размещения объектов местного значения, об их основных характеристиках, местоположении может содержать сведения о п</w:t>
      </w:r>
      <w:r w:rsidRPr="0004007E">
        <w:rPr>
          <w:rFonts w:ascii="Times New Roman" w:hAnsi="Times New Roman" w:cs="Times New Roman"/>
          <w:sz w:val="16"/>
          <w:szCs w:val="16"/>
        </w:rPr>
        <w:t>о</w:t>
      </w:r>
      <w:r w:rsidRPr="0004007E">
        <w:rPr>
          <w:rFonts w:ascii="Times New Roman" w:hAnsi="Times New Roman" w:cs="Times New Roman"/>
          <w:sz w:val="16"/>
          <w:szCs w:val="16"/>
        </w:rPr>
        <w:t>требности в указанных объектах местного значения без указания их основных х</w:t>
      </w:r>
      <w:r w:rsidRPr="0004007E">
        <w:rPr>
          <w:rFonts w:ascii="Times New Roman" w:hAnsi="Times New Roman" w:cs="Times New Roman"/>
          <w:sz w:val="16"/>
          <w:szCs w:val="16"/>
        </w:rPr>
        <w:t>а</w:t>
      </w:r>
      <w:r w:rsidRPr="0004007E">
        <w:rPr>
          <w:rFonts w:ascii="Times New Roman" w:hAnsi="Times New Roman" w:cs="Times New Roman"/>
          <w:sz w:val="16"/>
          <w:szCs w:val="16"/>
        </w:rPr>
        <w:t>рактеристик и местоположения;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2.9.4. подготовка генерального плана муниципального округа может осуществляться применительно к отдельным населенным пунктам, входящим в состав муниципал</w:t>
      </w:r>
      <w:r w:rsidRPr="0004007E">
        <w:rPr>
          <w:rFonts w:ascii="Times New Roman" w:hAnsi="Times New Roman" w:cs="Times New Roman"/>
          <w:sz w:val="16"/>
          <w:szCs w:val="16"/>
        </w:rPr>
        <w:t>ь</w:t>
      </w:r>
      <w:r w:rsidRPr="0004007E">
        <w:rPr>
          <w:rFonts w:ascii="Times New Roman" w:hAnsi="Times New Roman" w:cs="Times New Roman"/>
          <w:sz w:val="16"/>
          <w:szCs w:val="16"/>
        </w:rPr>
        <w:t>ного округа, территориям муниципального округа за границами населенных пунктов без последующего внесения в генеральный план изменений, относящихся к другим частям территорий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b/>
          <w:bCs/>
          <w:sz w:val="16"/>
          <w:szCs w:val="16"/>
        </w:rPr>
      </w:pPr>
      <w:r w:rsidRPr="0004007E">
        <w:rPr>
          <w:rFonts w:ascii="Times New Roman" w:hAnsi="Times New Roman" w:cs="Times New Roman"/>
          <w:b/>
          <w:bCs/>
          <w:sz w:val="16"/>
          <w:szCs w:val="16"/>
        </w:rPr>
        <w:t>3. Подготовка и утверждение генерального плана муниципального округа</w:t>
      </w:r>
    </w:p>
    <w:p w:rsidR="007D73BB" w:rsidRPr="0004007E" w:rsidRDefault="007D73BB" w:rsidP="007D73BB">
      <w:pPr>
        <w:spacing w:after="0" w:line="240" w:lineRule="auto"/>
        <w:ind w:right="424"/>
        <w:jc w:val="both"/>
        <w:rPr>
          <w:rFonts w:ascii="Times New Roman" w:hAnsi="Times New Roman" w:cs="Times New Roman"/>
          <w:bCs/>
          <w:sz w:val="16"/>
          <w:szCs w:val="16"/>
        </w:rPr>
      </w:pPr>
      <w:r w:rsidRPr="0004007E">
        <w:rPr>
          <w:rFonts w:ascii="Times New Roman" w:hAnsi="Times New Roman" w:cs="Times New Roman"/>
          <w:sz w:val="16"/>
          <w:szCs w:val="16"/>
        </w:rPr>
        <w:t xml:space="preserve">3.1. </w:t>
      </w:r>
      <w:r w:rsidRPr="0004007E">
        <w:rPr>
          <w:rFonts w:ascii="Times New Roman" w:hAnsi="Times New Roman" w:cs="Times New Roman"/>
          <w:bCs/>
          <w:sz w:val="16"/>
          <w:szCs w:val="16"/>
        </w:rPr>
        <w:t>Генеральный план муниципального округа, в том числе внесение изменений в такой план, утверждаются соответственно представительным органом местного с</w:t>
      </w:r>
      <w:r w:rsidRPr="0004007E">
        <w:rPr>
          <w:rFonts w:ascii="Times New Roman" w:hAnsi="Times New Roman" w:cs="Times New Roman"/>
          <w:bCs/>
          <w:sz w:val="16"/>
          <w:szCs w:val="16"/>
        </w:rPr>
        <w:t>а</w:t>
      </w:r>
      <w:r w:rsidRPr="0004007E">
        <w:rPr>
          <w:rFonts w:ascii="Times New Roman" w:hAnsi="Times New Roman" w:cs="Times New Roman"/>
          <w:bCs/>
          <w:sz w:val="16"/>
          <w:szCs w:val="16"/>
        </w:rPr>
        <w:t xml:space="preserve">моуправления муниципального округа, если иное не установлено </w:t>
      </w:r>
      <w:hyperlink r:id="rId26" w:history="1">
        <w:r w:rsidRPr="0004007E">
          <w:rPr>
            <w:rStyle w:val="aa"/>
            <w:rFonts w:ascii="Times New Roman" w:hAnsi="Times New Roman" w:cs="Times New Roman"/>
            <w:bCs/>
            <w:sz w:val="16"/>
            <w:szCs w:val="16"/>
          </w:rPr>
          <w:t>частью 10 статьи 28.1</w:t>
        </w:r>
      </w:hyperlink>
      <w:r w:rsidRPr="0004007E">
        <w:rPr>
          <w:rFonts w:ascii="Times New Roman" w:hAnsi="Times New Roman" w:cs="Times New Roman"/>
          <w:bCs/>
          <w:sz w:val="16"/>
          <w:szCs w:val="16"/>
        </w:rPr>
        <w:t xml:space="preserve"> Кодекса.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3.2. Решение о подготовке проекта генерального плана, а также решения о подготовке предложений о внесении в генеральный план изм</w:t>
      </w:r>
      <w:r w:rsidRPr="0004007E">
        <w:rPr>
          <w:rFonts w:ascii="Times New Roman" w:hAnsi="Times New Roman" w:cs="Times New Roman"/>
          <w:sz w:val="16"/>
          <w:szCs w:val="16"/>
        </w:rPr>
        <w:t>е</w:t>
      </w:r>
      <w:r w:rsidRPr="0004007E">
        <w:rPr>
          <w:rFonts w:ascii="Times New Roman" w:hAnsi="Times New Roman" w:cs="Times New Roman"/>
          <w:sz w:val="16"/>
          <w:szCs w:val="16"/>
        </w:rPr>
        <w:t>нений принимаются соответственно главой местной администрации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3.2.1. В случае</w:t>
      </w:r>
      <w:proofErr w:type="gramStart"/>
      <w:r w:rsidRPr="0004007E">
        <w:rPr>
          <w:rFonts w:ascii="Times New Roman" w:hAnsi="Times New Roman" w:cs="Times New Roman"/>
          <w:sz w:val="16"/>
          <w:szCs w:val="16"/>
        </w:rPr>
        <w:t>,</w:t>
      </w:r>
      <w:proofErr w:type="gramEnd"/>
      <w:r w:rsidRPr="0004007E">
        <w:rPr>
          <w:rFonts w:ascii="Times New Roman" w:hAnsi="Times New Roman" w:cs="Times New Roman"/>
          <w:sz w:val="16"/>
          <w:szCs w:val="16"/>
        </w:rPr>
        <w:t xml:space="preserve"> если для реализации решения о комплексном развитии терр</w:t>
      </w:r>
      <w:r w:rsidRPr="0004007E">
        <w:rPr>
          <w:rFonts w:ascii="Times New Roman" w:hAnsi="Times New Roman" w:cs="Times New Roman"/>
          <w:sz w:val="16"/>
          <w:szCs w:val="16"/>
        </w:rPr>
        <w:t>и</w:t>
      </w:r>
      <w:r w:rsidRPr="0004007E">
        <w:rPr>
          <w:rFonts w:ascii="Times New Roman" w:hAnsi="Times New Roman" w:cs="Times New Roman"/>
          <w:sz w:val="16"/>
          <w:szCs w:val="16"/>
        </w:rPr>
        <w:t xml:space="preserve">тории требуется внесение изменений в генеральный план муниципального округа, для подготовки предложений о внесении таких изменений предусмотренное </w:t>
      </w:r>
      <w:hyperlink r:id="rId27" w:history="1">
        <w:r w:rsidRPr="0004007E">
          <w:rPr>
            <w:rStyle w:val="aa"/>
            <w:rFonts w:ascii="Times New Roman" w:hAnsi="Times New Roman" w:cs="Times New Roman"/>
            <w:sz w:val="16"/>
            <w:szCs w:val="16"/>
          </w:rPr>
          <w:t>частью 2</w:t>
        </w:r>
      </w:hyperlink>
      <w:r w:rsidRPr="0004007E">
        <w:rPr>
          <w:rFonts w:ascii="Times New Roman" w:hAnsi="Times New Roman" w:cs="Times New Roman"/>
          <w:sz w:val="16"/>
          <w:szCs w:val="16"/>
        </w:rPr>
        <w:t xml:space="preserve"> статьи 24 Кодекса решение не треб</w:t>
      </w:r>
      <w:r w:rsidRPr="0004007E">
        <w:rPr>
          <w:rFonts w:ascii="Times New Roman" w:hAnsi="Times New Roman" w:cs="Times New Roman"/>
          <w:sz w:val="16"/>
          <w:szCs w:val="16"/>
        </w:rPr>
        <w:t>у</w:t>
      </w:r>
      <w:r w:rsidRPr="0004007E">
        <w:rPr>
          <w:rFonts w:ascii="Times New Roman" w:hAnsi="Times New Roman" w:cs="Times New Roman"/>
          <w:sz w:val="16"/>
          <w:szCs w:val="16"/>
        </w:rPr>
        <w:t xml:space="preserve">ется. Такие изменения должны быть внесены в срок не </w:t>
      </w:r>
      <w:proofErr w:type="gramStart"/>
      <w:r w:rsidRPr="0004007E">
        <w:rPr>
          <w:rFonts w:ascii="Times New Roman" w:hAnsi="Times New Roman" w:cs="Times New Roman"/>
          <w:sz w:val="16"/>
          <w:szCs w:val="16"/>
        </w:rPr>
        <w:t>позднее</w:t>
      </w:r>
      <w:proofErr w:type="gramEnd"/>
      <w:r w:rsidRPr="0004007E">
        <w:rPr>
          <w:rFonts w:ascii="Times New Roman" w:hAnsi="Times New Roman" w:cs="Times New Roman"/>
          <w:sz w:val="16"/>
          <w:szCs w:val="16"/>
        </w:rPr>
        <w:t xml:space="preserve"> чем девяносто дней со дня утверждения проекта планировки терр</w:t>
      </w:r>
      <w:r w:rsidRPr="0004007E">
        <w:rPr>
          <w:rFonts w:ascii="Times New Roman" w:hAnsi="Times New Roman" w:cs="Times New Roman"/>
          <w:sz w:val="16"/>
          <w:szCs w:val="16"/>
        </w:rPr>
        <w:t>и</w:t>
      </w:r>
      <w:r w:rsidRPr="0004007E">
        <w:rPr>
          <w:rFonts w:ascii="Times New Roman" w:hAnsi="Times New Roman" w:cs="Times New Roman"/>
          <w:sz w:val="16"/>
          <w:szCs w:val="16"/>
        </w:rPr>
        <w:t>тории в целях ее комплексного развития.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3.3. Подготовка проекта генерального плана осуществляется в соответствии с треб</w:t>
      </w:r>
      <w:r w:rsidRPr="0004007E">
        <w:rPr>
          <w:rFonts w:ascii="Times New Roman" w:hAnsi="Times New Roman" w:cs="Times New Roman"/>
          <w:sz w:val="16"/>
          <w:szCs w:val="16"/>
        </w:rPr>
        <w:t>о</w:t>
      </w:r>
      <w:r w:rsidRPr="0004007E">
        <w:rPr>
          <w:rFonts w:ascii="Times New Roman" w:hAnsi="Times New Roman" w:cs="Times New Roman"/>
          <w:sz w:val="16"/>
          <w:szCs w:val="16"/>
        </w:rPr>
        <w:t>ваниями статьи 9 Кодекса и с учетом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рального плана, а также с учетом предложений заинтересованных лиц.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3.3.1. В границах муниципального округа могут быть определены территории вне границ населенных пунктов, применительно к которым не пре</w:t>
      </w:r>
      <w:r w:rsidRPr="0004007E">
        <w:rPr>
          <w:rFonts w:ascii="Times New Roman" w:hAnsi="Times New Roman" w:cs="Times New Roman"/>
          <w:sz w:val="16"/>
          <w:szCs w:val="16"/>
        </w:rPr>
        <w:t>д</w:t>
      </w:r>
      <w:r w:rsidRPr="0004007E">
        <w:rPr>
          <w:rFonts w:ascii="Times New Roman" w:hAnsi="Times New Roman" w:cs="Times New Roman"/>
          <w:sz w:val="16"/>
          <w:szCs w:val="16"/>
        </w:rPr>
        <w:t>полагается изменение их существующего использования и в отношении которых отсутствует необх</w:t>
      </w:r>
      <w:r w:rsidRPr="0004007E">
        <w:rPr>
          <w:rFonts w:ascii="Times New Roman" w:hAnsi="Times New Roman" w:cs="Times New Roman"/>
          <w:sz w:val="16"/>
          <w:szCs w:val="16"/>
        </w:rPr>
        <w:t>о</w:t>
      </w:r>
      <w:r w:rsidRPr="0004007E">
        <w:rPr>
          <w:rFonts w:ascii="Times New Roman" w:hAnsi="Times New Roman" w:cs="Times New Roman"/>
          <w:sz w:val="16"/>
          <w:szCs w:val="16"/>
        </w:rPr>
        <w:t>димость подготовки генерального плана.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3.4. При наличии на территориях муниципального округа объектов культурного наследия в процессе подготовки генеральных планов в обязател</w:t>
      </w:r>
      <w:r w:rsidRPr="0004007E">
        <w:rPr>
          <w:rFonts w:ascii="Times New Roman" w:hAnsi="Times New Roman" w:cs="Times New Roman"/>
          <w:sz w:val="16"/>
          <w:szCs w:val="16"/>
        </w:rPr>
        <w:t>ь</w:t>
      </w:r>
      <w:r w:rsidRPr="0004007E">
        <w:rPr>
          <w:rFonts w:ascii="Times New Roman" w:hAnsi="Times New Roman" w:cs="Times New Roman"/>
          <w:sz w:val="16"/>
          <w:szCs w:val="16"/>
        </w:rPr>
        <w:t>ном порядке уч</w:t>
      </w:r>
      <w:r w:rsidRPr="0004007E">
        <w:rPr>
          <w:rFonts w:ascii="Times New Roman" w:hAnsi="Times New Roman" w:cs="Times New Roman"/>
          <w:sz w:val="16"/>
          <w:szCs w:val="16"/>
        </w:rPr>
        <w:t>и</w:t>
      </w:r>
      <w:r w:rsidRPr="0004007E">
        <w:rPr>
          <w:rFonts w:ascii="Times New Roman" w:hAnsi="Times New Roman" w:cs="Times New Roman"/>
          <w:sz w:val="16"/>
          <w:szCs w:val="16"/>
        </w:rPr>
        <w:t>тываются ограничения использования земельных участков и объектов капитального строительства, расположенных в границах зон охраны объектов культурного насл</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дия, в соответствии с законодательством Российской Федерации об охране объектов культурного наследия и </w:t>
      </w:r>
      <w:hyperlink r:id="rId28" w:history="1">
        <w:r w:rsidRPr="0004007E">
          <w:rPr>
            <w:rStyle w:val="aa"/>
            <w:rFonts w:ascii="Times New Roman" w:hAnsi="Times New Roman" w:cs="Times New Roman"/>
            <w:sz w:val="16"/>
            <w:szCs w:val="16"/>
          </w:rPr>
          <w:t>статьей 27</w:t>
        </w:r>
      </w:hyperlink>
      <w:r w:rsidRPr="0004007E">
        <w:rPr>
          <w:rFonts w:ascii="Times New Roman" w:hAnsi="Times New Roman" w:cs="Times New Roman"/>
          <w:sz w:val="16"/>
          <w:szCs w:val="16"/>
        </w:rPr>
        <w:t xml:space="preserve"> Кодекса.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3.5. Проект генерального плана до его утверждения подлежит в соответствии со статьей 25 Кодекса, обязательному согласованию в порядке, уст</w:t>
      </w:r>
      <w:r w:rsidRPr="0004007E">
        <w:rPr>
          <w:rFonts w:ascii="Times New Roman" w:hAnsi="Times New Roman" w:cs="Times New Roman"/>
          <w:sz w:val="16"/>
          <w:szCs w:val="16"/>
        </w:rPr>
        <w:t>а</w:t>
      </w:r>
      <w:r w:rsidRPr="0004007E">
        <w:rPr>
          <w:rFonts w:ascii="Times New Roman" w:hAnsi="Times New Roman" w:cs="Times New Roman"/>
          <w:sz w:val="16"/>
          <w:szCs w:val="16"/>
        </w:rPr>
        <w:t>новленном уполном</w:t>
      </w:r>
      <w:r w:rsidRPr="0004007E">
        <w:rPr>
          <w:rFonts w:ascii="Times New Roman" w:hAnsi="Times New Roman" w:cs="Times New Roman"/>
          <w:sz w:val="16"/>
          <w:szCs w:val="16"/>
        </w:rPr>
        <w:t>о</w:t>
      </w:r>
      <w:r w:rsidRPr="0004007E">
        <w:rPr>
          <w:rFonts w:ascii="Times New Roman" w:hAnsi="Times New Roman" w:cs="Times New Roman"/>
          <w:sz w:val="16"/>
          <w:szCs w:val="16"/>
        </w:rPr>
        <w:t>ченным Правительством Российской Федерации.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3.6. Заинтересованные лица вправе представить свои предложения по проекту ген</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рального плана.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3.7. При подготовке генерального плана в обязательном порядке проводятся общ</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ственные обсуждения или публичные слушания в соответствии со </w:t>
      </w:r>
      <w:hyperlink r:id="rId29" w:history="1">
        <w:r w:rsidRPr="0004007E">
          <w:rPr>
            <w:rStyle w:val="aa"/>
            <w:rFonts w:ascii="Times New Roman" w:hAnsi="Times New Roman" w:cs="Times New Roman"/>
            <w:sz w:val="16"/>
            <w:szCs w:val="16"/>
          </w:rPr>
          <w:t>статьями 5.1</w:t>
        </w:r>
      </w:hyperlink>
      <w:r w:rsidRPr="0004007E">
        <w:rPr>
          <w:rFonts w:ascii="Times New Roman" w:hAnsi="Times New Roman" w:cs="Times New Roman"/>
          <w:sz w:val="16"/>
          <w:szCs w:val="16"/>
        </w:rPr>
        <w:t xml:space="preserve"> и </w:t>
      </w:r>
      <w:hyperlink r:id="rId30" w:history="1">
        <w:r w:rsidRPr="0004007E">
          <w:rPr>
            <w:rStyle w:val="aa"/>
            <w:rFonts w:ascii="Times New Roman" w:hAnsi="Times New Roman" w:cs="Times New Roman"/>
            <w:sz w:val="16"/>
            <w:szCs w:val="16"/>
          </w:rPr>
          <w:t>28</w:t>
        </w:r>
      </w:hyperlink>
      <w:r w:rsidRPr="0004007E">
        <w:rPr>
          <w:rFonts w:ascii="Times New Roman" w:hAnsi="Times New Roman" w:cs="Times New Roman"/>
          <w:sz w:val="16"/>
          <w:szCs w:val="16"/>
        </w:rPr>
        <w:t xml:space="preserve"> Кодекса.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3.8. Протокол общественных обсуждений или публичных слушаний, заключение о результатах общественных обсуждений или публичных слуш</w:t>
      </w:r>
      <w:r w:rsidRPr="0004007E">
        <w:rPr>
          <w:rFonts w:ascii="Times New Roman" w:hAnsi="Times New Roman" w:cs="Times New Roman"/>
          <w:sz w:val="16"/>
          <w:szCs w:val="16"/>
        </w:rPr>
        <w:t>а</w:t>
      </w:r>
      <w:r w:rsidRPr="0004007E">
        <w:rPr>
          <w:rFonts w:ascii="Times New Roman" w:hAnsi="Times New Roman" w:cs="Times New Roman"/>
          <w:sz w:val="16"/>
          <w:szCs w:val="16"/>
        </w:rPr>
        <w:t>ний являются обязательным приложением к проекту генерального плана, направляемому главой мес</w:t>
      </w:r>
      <w:r w:rsidRPr="0004007E">
        <w:rPr>
          <w:rFonts w:ascii="Times New Roman" w:hAnsi="Times New Roman" w:cs="Times New Roman"/>
          <w:sz w:val="16"/>
          <w:szCs w:val="16"/>
        </w:rPr>
        <w:t>т</w:t>
      </w:r>
      <w:r w:rsidRPr="0004007E">
        <w:rPr>
          <w:rFonts w:ascii="Times New Roman" w:hAnsi="Times New Roman" w:cs="Times New Roman"/>
          <w:sz w:val="16"/>
          <w:szCs w:val="16"/>
        </w:rPr>
        <w:t>ной администрации муниципального округа соответственно в представительный о</w:t>
      </w:r>
      <w:r w:rsidRPr="0004007E">
        <w:rPr>
          <w:rFonts w:ascii="Times New Roman" w:hAnsi="Times New Roman" w:cs="Times New Roman"/>
          <w:sz w:val="16"/>
          <w:szCs w:val="16"/>
        </w:rPr>
        <w:t>р</w:t>
      </w:r>
      <w:r w:rsidRPr="0004007E">
        <w:rPr>
          <w:rFonts w:ascii="Times New Roman" w:hAnsi="Times New Roman" w:cs="Times New Roman"/>
          <w:sz w:val="16"/>
          <w:szCs w:val="16"/>
        </w:rPr>
        <w:t>ган местного самоуправления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3.9. </w:t>
      </w:r>
      <w:proofErr w:type="gramStart"/>
      <w:r w:rsidRPr="0004007E">
        <w:rPr>
          <w:rFonts w:ascii="Times New Roman" w:hAnsi="Times New Roman" w:cs="Times New Roman"/>
          <w:sz w:val="16"/>
          <w:szCs w:val="16"/>
        </w:rPr>
        <w:t>Представительный орган местного самоуправления муниципального округа с учетом протокола общественных обсуждений или публичных слушаний, заключения о результатах общественных обсуждений или публичных слушаний принимают решение об утверждении генерального пл</w:t>
      </w:r>
      <w:r w:rsidRPr="0004007E">
        <w:rPr>
          <w:rFonts w:ascii="Times New Roman" w:hAnsi="Times New Roman" w:cs="Times New Roman"/>
          <w:sz w:val="16"/>
          <w:szCs w:val="16"/>
        </w:rPr>
        <w:t>а</w:t>
      </w:r>
      <w:r w:rsidRPr="0004007E">
        <w:rPr>
          <w:rFonts w:ascii="Times New Roman" w:hAnsi="Times New Roman" w:cs="Times New Roman"/>
          <w:sz w:val="16"/>
          <w:szCs w:val="16"/>
        </w:rPr>
        <w:t>на или об отклонении проекта генерального плана и о направлении его соответственно главе местной администрации м</w:t>
      </w:r>
      <w:r w:rsidRPr="0004007E">
        <w:rPr>
          <w:rFonts w:ascii="Times New Roman" w:hAnsi="Times New Roman" w:cs="Times New Roman"/>
          <w:sz w:val="16"/>
          <w:szCs w:val="16"/>
        </w:rPr>
        <w:t>у</w:t>
      </w:r>
      <w:r w:rsidRPr="0004007E">
        <w:rPr>
          <w:rFonts w:ascii="Times New Roman" w:hAnsi="Times New Roman" w:cs="Times New Roman"/>
          <w:sz w:val="16"/>
          <w:szCs w:val="16"/>
        </w:rPr>
        <w:t>ниципального округа на доработку в соответствии с указанными протоколом и з</w:t>
      </w:r>
      <w:r w:rsidRPr="0004007E">
        <w:rPr>
          <w:rFonts w:ascii="Times New Roman" w:hAnsi="Times New Roman" w:cs="Times New Roman"/>
          <w:sz w:val="16"/>
          <w:szCs w:val="16"/>
        </w:rPr>
        <w:t>а</w:t>
      </w:r>
      <w:r w:rsidRPr="0004007E">
        <w:rPr>
          <w:rFonts w:ascii="Times New Roman" w:hAnsi="Times New Roman" w:cs="Times New Roman"/>
          <w:sz w:val="16"/>
          <w:szCs w:val="16"/>
        </w:rPr>
        <w:t>ключением.</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3.10.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w:t>
      </w:r>
      <w:r w:rsidRPr="0004007E">
        <w:rPr>
          <w:rFonts w:ascii="Times New Roman" w:hAnsi="Times New Roman" w:cs="Times New Roman"/>
          <w:sz w:val="16"/>
          <w:szCs w:val="16"/>
        </w:rPr>
        <w:t>б</w:t>
      </w:r>
      <w:r w:rsidRPr="0004007E">
        <w:rPr>
          <w:rFonts w:ascii="Times New Roman" w:hAnsi="Times New Roman" w:cs="Times New Roman"/>
          <w:sz w:val="16"/>
          <w:szCs w:val="16"/>
        </w:rPr>
        <w:t xml:space="preserve">ном порядке.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3.11. Органы государственной власти Российской Федерации, органы государстве</w:t>
      </w:r>
      <w:r w:rsidRPr="0004007E">
        <w:rPr>
          <w:rFonts w:ascii="Times New Roman" w:hAnsi="Times New Roman" w:cs="Times New Roman"/>
          <w:sz w:val="16"/>
          <w:szCs w:val="16"/>
        </w:rPr>
        <w:t>н</w:t>
      </w:r>
      <w:r w:rsidRPr="0004007E">
        <w:rPr>
          <w:rFonts w:ascii="Times New Roman" w:hAnsi="Times New Roman" w:cs="Times New Roman"/>
          <w:sz w:val="16"/>
          <w:szCs w:val="16"/>
        </w:rPr>
        <w:t>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w:t>
      </w:r>
      <w:r w:rsidRPr="0004007E">
        <w:rPr>
          <w:rFonts w:ascii="Times New Roman" w:hAnsi="Times New Roman" w:cs="Times New Roman"/>
          <w:sz w:val="16"/>
          <w:szCs w:val="16"/>
        </w:rPr>
        <w:t>т</w:t>
      </w:r>
      <w:r w:rsidRPr="0004007E">
        <w:rPr>
          <w:rFonts w:ascii="Times New Roman" w:hAnsi="Times New Roman" w:cs="Times New Roman"/>
          <w:sz w:val="16"/>
          <w:szCs w:val="16"/>
        </w:rPr>
        <w:t>ной администрации муниципального округа с предложениями о внесении измен</w:t>
      </w:r>
      <w:r w:rsidRPr="0004007E">
        <w:rPr>
          <w:rFonts w:ascii="Times New Roman" w:hAnsi="Times New Roman" w:cs="Times New Roman"/>
          <w:sz w:val="16"/>
          <w:szCs w:val="16"/>
        </w:rPr>
        <w:t>е</w:t>
      </w:r>
      <w:r w:rsidRPr="0004007E">
        <w:rPr>
          <w:rFonts w:ascii="Times New Roman" w:hAnsi="Times New Roman" w:cs="Times New Roman"/>
          <w:sz w:val="16"/>
          <w:szCs w:val="16"/>
        </w:rPr>
        <w:t>ний в генеральный план.</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3.12. Внесение изменений в генеральный план осуществляется в соответствии с настоящей статьей и статьями 9 и 25 ГК РФ.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3.13. Внесение в генеральный план изменений, предусматривающих изменение гр</w:t>
      </w:r>
      <w:r w:rsidRPr="0004007E">
        <w:rPr>
          <w:rFonts w:ascii="Times New Roman" w:hAnsi="Times New Roman" w:cs="Times New Roman"/>
          <w:sz w:val="16"/>
          <w:szCs w:val="16"/>
        </w:rPr>
        <w:t>а</w:t>
      </w:r>
      <w:r w:rsidRPr="0004007E">
        <w:rPr>
          <w:rFonts w:ascii="Times New Roman" w:hAnsi="Times New Roman" w:cs="Times New Roman"/>
          <w:sz w:val="16"/>
          <w:szCs w:val="16"/>
        </w:rPr>
        <w:t>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ний или публичных слушаний.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3.14. </w:t>
      </w:r>
      <w:proofErr w:type="gramStart"/>
      <w:r w:rsidRPr="0004007E">
        <w:rPr>
          <w:rFonts w:ascii="Times New Roman" w:hAnsi="Times New Roman" w:cs="Times New Roman"/>
          <w:sz w:val="16"/>
          <w:szCs w:val="16"/>
        </w:rPr>
        <w:t>При подготовке в составе проекта генерального плана карты границ населе</w:t>
      </w:r>
      <w:r w:rsidRPr="0004007E">
        <w:rPr>
          <w:rFonts w:ascii="Times New Roman" w:hAnsi="Times New Roman" w:cs="Times New Roman"/>
          <w:sz w:val="16"/>
          <w:szCs w:val="16"/>
        </w:rPr>
        <w:t>н</w:t>
      </w:r>
      <w:r w:rsidRPr="0004007E">
        <w:rPr>
          <w:rFonts w:ascii="Times New Roman" w:hAnsi="Times New Roman" w:cs="Times New Roman"/>
          <w:sz w:val="16"/>
          <w:szCs w:val="16"/>
        </w:rPr>
        <w:t>ных пунктов в границы населенного пункта подлежит включению земельный участок из земель лесного фонда в случае, если все его границы являются смежными с земельными участками, расположенными в гр</w:t>
      </w:r>
      <w:r w:rsidRPr="0004007E">
        <w:rPr>
          <w:rFonts w:ascii="Times New Roman" w:hAnsi="Times New Roman" w:cs="Times New Roman"/>
          <w:sz w:val="16"/>
          <w:szCs w:val="16"/>
        </w:rPr>
        <w:t>а</w:t>
      </w:r>
      <w:r w:rsidRPr="0004007E">
        <w:rPr>
          <w:rFonts w:ascii="Times New Roman" w:hAnsi="Times New Roman" w:cs="Times New Roman"/>
          <w:sz w:val="16"/>
          <w:szCs w:val="16"/>
        </w:rPr>
        <w:t xml:space="preserve">ницах населенного пункта (с учетом сохранения в отношении такого земельного участка ограничений в соответствии с </w:t>
      </w:r>
      <w:hyperlink r:id="rId31" w:history="1">
        <w:r w:rsidRPr="0004007E">
          <w:rPr>
            <w:rStyle w:val="aa"/>
            <w:rFonts w:ascii="Times New Roman" w:hAnsi="Times New Roman" w:cs="Times New Roman"/>
            <w:sz w:val="16"/>
            <w:szCs w:val="16"/>
          </w:rPr>
          <w:t>частью 6.1 статьи 36</w:t>
        </w:r>
      </w:hyperlink>
      <w:r w:rsidRPr="0004007E">
        <w:rPr>
          <w:rFonts w:ascii="Times New Roman" w:hAnsi="Times New Roman" w:cs="Times New Roman"/>
          <w:sz w:val="16"/>
          <w:szCs w:val="16"/>
        </w:rPr>
        <w:t xml:space="preserve"> Коде</w:t>
      </w:r>
      <w:r w:rsidRPr="0004007E">
        <w:rPr>
          <w:rFonts w:ascii="Times New Roman" w:hAnsi="Times New Roman" w:cs="Times New Roman"/>
          <w:sz w:val="16"/>
          <w:szCs w:val="16"/>
        </w:rPr>
        <w:t>к</w:t>
      </w:r>
      <w:r w:rsidRPr="0004007E">
        <w:rPr>
          <w:rFonts w:ascii="Times New Roman" w:hAnsi="Times New Roman" w:cs="Times New Roman"/>
          <w:sz w:val="16"/>
          <w:szCs w:val="16"/>
        </w:rPr>
        <w:t>са).</w:t>
      </w:r>
      <w:proofErr w:type="gramEnd"/>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3.15. </w:t>
      </w:r>
      <w:proofErr w:type="gramStart"/>
      <w:r w:rsidRPr="0004007E">
        <w:rPr>
          <w:rFonts w:ascii="Times New Roman" w:hAnsi="Times New Roman" w:cs="Times New Roman"/>
          <w:sz w:val="16"/>
          <w:szCs w:val="16"/>
        </w:rPr>
        <w:t>В целях определения при подготовке проекта генерального плана муниципал</w:t>
      </w:r>
      <w:r w:rsidRPr="0004007E">
        <w:rPr>
          <w:rFonts w:ascii="Times New Roman" w:hAnsi="Times New Roman" w:cs="Times New Roman"/>
          <w:sz w:val="16"/>
          <w:szCs w:val="16"/>
        </w:rPr>
        <w:t>ь</w:t>
      </w:r>
      <w:r w:rsidRPr="0004007E">
        <w:rPr>
          <w:rFonts w:ascii="Times New Roman" w:hAnsi="Times New Roman" w:cs="Times New Roman"/>
          <w:sz w:val="16"/>
          <w:szCs w:val="16"/>
        </w:rPr>
        <w:t>ного округа границ населенных пунктов, образуемых из лесных поселков или вое</w:t>
      </w:r>
      <w:r w:rsidRPr="0004007E">
        <w:rPr>
          <w:rFonts w:ascii="Times New Roman" w:hAnsi="Times New Roman" w:cs="Times New Roman"/>
          <w:sz w:val="16"/>
          <w:szCs w:val="16"/>
        </w:rPr>
        <w:t>н</w:t>
      </w:r>
      <w:r w:rsidRPr="0004007E">
        <w:rPr>
          <w:rFonts w:ascii="Times New Roman" w:hAnsi="Times New Roman" w:cs="Times New Roman"/>
          <w:sz w:val="16"/>
          <w:szCs w:val="16"/>
        </w:rPr>
        <w:t>ных городков, а также определения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w:t>
      </w:r>
      <w:r w:rsidRPr="0004007E">
        <w:rPr>
          <w:rFonts w:ascii="Times New Roman" w:hAnsi="Times New Roman" w:cs="Times New Roman"/>
          <w:sz w:val="16"/>
          <w:szCs w:val="16"/>
        </w:rPr>
        <w:t>м</w:t>
      </w:r>
      <w:r w:rsidRPr="0004007E">
        <w:rPr>
          <w:rFonts w:ascii="Times New Roman" w:hAnsi="Times New Roman" w:cs="Times New Roman"/>
          <w:sz w:val="16"/>
          <w:szCs w:val="16"/>
        </w:rPr>
        <w:t>ли населенных пунктов по решению органа местного самоуправления муниципал</w:t>
      </w:r>
      <w:r w:rsidRPr="0004007E">
        <w:rPr>
          <w:rFonts w:ascii="Times New Roman" w:hAnsi="Times New Roman" w:cs="Times New Roman"/>
          <w:sz w:val="16"/>
          <w:szCs w:val="16"/>
        </w:rPr>
        <w:t>ь</w:t>
      </w:r>
      <w:r w:rsidRPr="0004007E">
        <w:rPr>
          <w:rFonts w:ascii="Times New Roman" w:hAnsi="Times New Roman" w:cs="Times New Roman"/>
          <w:sz w:val="16"/>
          <w:szCs w:val="16"/>
        </w:rPr>
        <w:t>ного округа</w:t>
      </w:r>
      <w:proofErr w:type="gramEnd"/>
      <w:r w:rsidRPr="0004007E">
        <w:rPr>
          <w:rFonts w:ascii="Times New Roman" w:hAnsi="Times New Roman" w:cs="Times New Roman"/>
          <w:sz w:val="16"/>
          <w:szCs w:val="16"/>
        </w:rPr>
        <w:t xml:space="preserve"> создается комиссия в составе:</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3.15.1. представителя органа местного самоуправления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3.15.2. представителя органа государственной власти субъекта Российской Федер</w:t>
      </w:r>
      <w:r w:rsidRPr="0004007E">
        <w:rPr>
          <w:rFonts w:ascii="Times New Roman" w:hAnsi="Times New Roman" w:cs="Times New Roman"/>
          <w:sz w:val="16"/>
          <w:szCs w:val="16"/>
        </w:rPr>
        <w:t>а</w:t>
      </w:r>
      <w:r w:rsidRPr="0004007E">
        <w:rPr>
          <w:rFonts w:ascii="Times New Roman" w:hAnsi="Times New Roman" w:cs="Times New Roman"/>
          <w:sz w:val="16"/>
          <w:szCs w:val="16"/>
        </w:rPr>
        <w:t>ции, в границах которого находится муниципальный округ;</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3.15.3. представителя федерального органа исполнительной власти, осуществляющего функции по контролю и надзору в области лесных отнош</w:t>
      </w:r>
      <w:r w:rsidRPr="0004007E">
        <w:rPr>
          <w:rFonts w:ascii="Times New Roman" w:hAnsi="Times New Roman" w:cs="Times New Roman"/>
          <w:sz w:val="16"/>
          <w:szCs w:val="16"/>
        </w:rPr>
        <w:t>е</w:t>
      </w:r>
      <w:r w:rsidRPr="0004007E">
        <w:rPr>
          <w:rFonts w:ascii="Times New Roman" w:hAnsi="Times New Roman" w:cs="Times New Roman"/>
          <w:sz w:val="16"/>
          <w:szCs w:val="16"/>
        </w:rPr>
        <w:t>ний, а также по оказанию государственных услуг и управлению государственным имуществом в обл</w:t>
      </w:r>
      <w:r w:rsidRPr="0004007E">
        <w:rPr>
          <w:rFonts w:ascii="Times New Roman" w:hAnsi="Times New Roman" w:cs="Times New Roman"/>
          <w:sz w:val="16"/>
          <w:szCs w:val="16"/>
        </w:rPr>
        <w:t>а</w:t>
      </w:r>
      <w:r w:rsidRPr="0004007E">
        <w:rPr>
          <w:rFonts w:ascii="Times New Roman" w:hAnsi="Times New Roman" w:cs="Times New Roman"/>
          <w:sz w:val="16"/>
          <w:szCs w:val="16"/>
        </w:rPr>
        <w:t>сти лесных отношений;</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3.15.4. представителя федерального органа исполнительной власти (его территор</w:t>
      </w:r>
      <w:r w:rsidRPr="0004007E">
        <w:rPr>
          <w:rFonts w:ascii="Times New Roman" w:hAnsi="Times New Roman" w:cs="Times New Roman"/>
          <w:sz w:val="16"/>
          <w:szCs w:val="16"/>
        </w:rPr>
        <w:t>и</w:t>
      </w:r>
      <w:r w:rsidRPr="0004007E">
        <w:rPr>
          <w:rFonts w:ascii="Times New Roman" w:hAnsi="Times New Roman" w:cs="Times New Roman"/>
          <w:sz w:val="16"/>
          <w:szCs w:val="16"/>
        </w:rPr>
        <w:t>ального органа), уполномоченного Правительством Российской Федерации на ос</w:t>
      </w:r>
      <w:r w:rsidRPr="0004007E">
        <w:rPr>
          <w:rFonts w:ascii="Times New Roman" w:hAnsi="Times New Roman" w:cs="Times New Roman"/>
          <w:sz w:val="16"/>
          <w:szCs w:val="16"/>
        </w:rPr>
        <w:t>у</w:t>
      </w:r>
      <w:r w:rsidRPr="0004007E">
        <w:rPr>
          <w:rFonts w:ascii="Times New Roman" w:hAnsi="Times New Roman" w:cs="Times New Roman"/>
          <w:sz w:val="16"/>
          <w:szCs w:val="16"/>
        </w:rPr>
        <w:t>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lastRenderedPageBreak/>
        <w:t>3.15.5. представителя федерального органа исполнительной власти, осуществляющего функции по выработке и реализации государственной пол</w:t>
      </w:r>
      <w:r w:rsidRPr="0004007E">
        <w:rPr>
          <w:rFonts w:ascii="Times New Roman" w:hAnsi="Times New Roman" w:cs="Times New Roman"/>
          <w:sz w:val="16"/>
          <w:szCs w:val="16"/>
        </w:rPr>
        <w:t>и</w:t>
      </w:r>
      <w:r w:rsidRPr="0004007E">
        <w:rPr>
          <w:rFonts w:ascii="Times New Roman" w:hAnsi="Times New Roman" w:cs="Times New Roman"/>
          <w:sz w:val="16"/>
          <w:szCs w:val="16"/>
        </w:rPr>
        <w:t>тики, нормативно-правовому регулированию в области обороны, в случае, если предполагается уст</w:t>
      </w:r>
      <w:r w:rsidRPr="0004007E">
        <w:rPr>
          <w:rFonts w:ascii="Times New Roman" w:hAnsi="Times New Roman" w:cs="Times New Roman"/>
          <w:sz w:val="16"/>
          <w:szCs w:val="16"/>
        </w:rPr>
        <w:t>а</w:t>
      </w:r>
      <w:r w:rsidRPr="0004007E">
        <w:rPr>
          <w:rFonts w:ascii="Times New Roman" w:hAnsi="Times New Roman" w:cs="Times New Roman"/>
          <w:sz w:val="16"/>
          <w:szCs w:val="16"/>
        </w:rPr>
        <w:t>новление границ военных городков;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3.15.6. представителя общественной палаты субъекта российской Федерации;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3.15.7. представителя лица, осуществляющего подготовку проекта генерального плана.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3.16. Органы государственной власти, указанные в </w:t>
      </w:r>
      <w:hyperlink r:id="rId32" w:history="1">
        <w:r w:rsidRPr="0004007E">
          <w:rPr>
            <w:rStyle w:val="aa"/>
            <w:rFonts w:ascii="Times New Roman" w:hAnsi="Times New Roman" w:cs="Times New Roman"/>
            <w:sz w:val="16"/>
            <w:szCs w:val="16"/>
          </w:rPr>
          <w:t>пунктах 2</w:t>
        </w:r>
      </w:hyperlink>
      <w:r w:rsidRPr="0004007E">
        <w:rPr>
          <w:rFonts w:ascii="Times New Roman" w:hAnsi="Times New Roman" w:cs="Times New Roman"/>
          <w:sz w:val="16"/>
          <w:szCs w:val="16"/>
        </w:rPr>
        <w:t xml:space="preserve"> - </w:t>
      </w:r>
      <w:hyperlink r:id="rId33" w:history="1">
        <w:r w:rsidRPr="0004007E">
          <w:rPr>
            <w:rStyle w:val="aa"/>
            <w:rFonts w:ascii="Times New Roman" w:hAnsi="Times New Roman" w:cs="Times New Roman"/>
            <w:sz w:val="16"/>
            <w:szCs w:val="16"/>
          </w:rPr>
          <w:t>5 части 20</w:t>
        </w:r>
      </w:hyperlink>
      <w:r w:rsidRPr="0004007E">
        <w:rPr>
          <w:rFonts w:ascii="Times New Roman" w:hAnsi="Times New Roman" w:cs="Times New Roman"/>
          <w:sz w:val="16"/>
          <w:szCs w:val="16"/>
        </w:rPr>
        <w:t xml:space="preserve"> статьи 24 Кодекса, общественная палата субъекта Российской Федерации обязаны представить в орган местного самоуправления муниципального округа кандидатуры пре</w:t>
      </w:r>
      <w:r w:rsidRPr="0004007E">
        <w:rPr>
          <w:rFonts w:ascii="Times New Roman" w:hAnsi="Times New Roman" w:cs="Times New Roman"/>
          <w:sz w:val="16"/>
          <w:szCs w:val="16"/>
        </w:rPr>
        <w:t>д</w:t>
      </w:r>
      <w:r w:rsidRPr="0004007E">
        <w:rPr>
          <w:rFonts w:ascii="Times New Roman" w:hAnsi="Times New Roman" w:cs="Times New Roman"/>
          <w:sz w:val="16"/>
          <w:szCs w:val="16"/>
        </w:rPr>
        <w:t xml:space="preserve">ставителей для участия в деятельности комиссии в срок не позднее пятнадцати дней со дня </w:t>
      </w:r>
      <w:proofErr w:type="gramStart"/>
      <w:r w:rsidRPr="0004007E">
        <w:rPr>
          <w:rFonts w:ascii="Times New Roman" w:hAnsi="Times New Roman" w:cs="Times New Roman"/>
          <w:sz w:val="16"/>
          <w:szCs w:val="16"/>
        </w:rPr>
        <w:t>поступления запроса органа местного самоуправления муниципального окр</w:t>
      </w:r>
      <w:r w:rsidRPr="0004007E">
        <w:rPr>
          <w:rFonts w:ascii="Times New Roman" w:hAnsi="Times New Roman" w:cs="Times New Roman"/>
          <w:sz w:val="16"/>
          <w:szCs w:val="16"/>
        </w:rPr>
        <w:t>у</w:t>
      </w:r>
      <w:r w:rsidRPr="0004007E">
        <w:rPr>
          <w:rFonts w:ascii="Times New Roman" w:hAnsi="Times New Roman" w:cs="Times New Roman"/>
          <w:sz w:val="16"/>
          <w:szCs w:val="16"/>
        </w:rPr>
        <w:t>га</w:t>
      </w:r>
      <w:proofErr w:type="gramEnd"/>
      <w:r w:rsidRPr="0004007E">
        <w:rPr>
          <w:rFonts w:ascii="Times New Roman" w:hAnsi="Times New Roman" w:cs="Times New Roman"/>
          <w:sz w:val="16"/>
          <w:szCs w:val="16"/>
        </w:rPr>
        <w:t>.</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3.17. К полномочиям </w:t>
      </w:r>
      <w:proofErr w:type="gramStart"/>
      <w:r w:rsidRPr="0004007E">
        <w:rPr>
          <w:rFonts w:ascii="Times New Roman" w:hAnsi="Times New Roman" w:cs="Times New Roman"/>
          <w:sz w:val="16"/>
          <w:szCs w:val="16"/>
        </w:rPr>
        <w:t>комиссии, создаваемой в соответствии с пунктом 3.15 насто</w:t>
      </w:r>
      <w:r w:rsidRPr="0004007E">
        <w:rPr>
          <w:rFonts w:ascii="Times New Roman" w:hAnsi="Times New Roman" w:cs="Times New Roman"/>
          <w:sz w:val="16"/>
          <w:szCs w:val="16"/>
        </w:rPr>
        <w:t>я</w:t>
      </w:r>
      <w:r w:rsidRPr="0004007E">
        <w:rPr>
          <w:rFonts w:ascii="Times New Roman" w:hAnsi="Times New Roman" w:cs="Times New Roman"/>
          <w:sz w:val="16"/>
          <w:szCs w:val="16"/>
        </w:rPr>
        <w:t>щего Положения относятся</w:t>
      </w:r>
      <w:proofErr w:type="gramEnd"/>
      <w:r w:rsidRPr="0004007E">
        <w:rPr>
          <w:rFonts w:ascii="Times New Roman" w:hAnsi="Times New Roman" w:cs="Times New Roman"/>
          <w:sz w:val="16"/>
          <w:szCs w:val="16"/>
        </w:rPr>
        <w:t>:</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3.17.1. подготовка предложений относительно местоположения границ населенных пунктов, образуемых из лесных поселков, военных городков, с учетом площади и </w:t>
      </w:r>
      <w:proofErr w:type="gramStart"/>
      <w:r w:rsidRPr="0004007E">
        <w:rPr>
          <w:rFonts w:ascii="Times New Roman" w:hAnsi="Times New Roman" w:cs="Times New Roman"/>
          <w:sz w:val="16"/>
          <w:szCs w:val="16"/>
        </w:rPr>
        <w:t>количества</w:t>
      </w:r>
      <w:proofErr w:type="gramEnd"/>
      <w:r w:rsidRPr="0004007E">
        <w:rPr>
          <w:rFonts w:ascii="Times New Roman" w:hAnsi="Times New Roman" w:cs="Times New Roman"/>
          <w:sz w:val="16"/>
          <w:szCs w:val="16"/>
        </w:rPr>
        <w:t xml:space="preserve"> расположенных в границах таких лесных поселков, военных городков земельных участков, не используемых в целях лесного хозяйства, а также с учетом необходимости размещения в границах таких образуемых населенных пунктов об</w:t>
      </w:r>
      <w:r w:rsidRPr="0004007E">
        <w:rPr>
          <w:rFonts w:ascii="Times New Roman" w:hAnsi="Times New Roman" w:cs="Times New Roman"/>
          <w:sz w:val="16"/>
          <w:szCs w:val="16"/>
        </w:rPr>
        <w:t>ъ</w:t>
      </w:r>
      <w:r w:rsidRPr="0004007E">
        <w:rPr>
          <w:rFonts w:ascii="Times New Roman" w:hAnsi="Times New Roman" w:cs="Times New Roman"/>
          <w:sz w:val="16"/>
          <w:szCs w:val="16"/>
        </w:rPr>
        <w:t>ектов регионального или местного значения в целях соблюдения требований, пред</w:t>
      </w:r>
      <w:r w:rsidRPr="0004007E">
        <w:rPr>
          <w:rFonts w:ascii="Times New Roman" w:hAnsi="Times New Roman" w:cs="Times New Roman"/>
          <w:sz w:val="16"/>
          <w:szCs w:val="16"/>
        </w:rPr>
        <w:t>у</w:t>
      </w:r>
      <w:r w:rsidRPr="0004007E">
        <w:rPr>
          <w:rFonts w:ascii="Times New Roman" w:hAnsi="Times New Roman" w:cs="Times New Roman"/>
          <w:sz w:val="16"/>
          <w:szCs w:val="16"/>
        </w:rPr>
        <w:t>смотренных нормативами градостроительного проектирования;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3.17.2. подготовка предложений с учетом предусмотренных лесным законодательством требований по использованию, охране, защите и воспрои</w:t>
      </w:r>
      <w:r w:rsidRPr="0004007E">
        <w:rPr>
          <w:rFonts w:ascii="Times New Roman" w:hAnsi="Times New Roman" w:cs="Times New Roman"/>
          <w:sz w:val="16"/>
          <w:szCs w:val="16"/>
        </w:rPr>
        <w:t>з</w:t>
      </w:r>
      <w:r w:rsidRPr="0004007E">
        <w:rPr>
          <w:rFonts w:ascii="Times New Roman" w:hAnsi="Times New Roman" w:cs="Times New Roman"/>
          <w:sz w:val="16"/>
          <w:szCs w:val="16"/>
        </w:rPr>
        <w:t>водству лесов отн</w:t>
      </w:r>
      <w:r w:rsidRPr="0004007E">
        <w:rPr>
          <w:rFonts w:ascii="Times New Roman" w:hAnsi="Times New Roman" w:cs="Times New Roman"/>
          <w:sz w:val="16"/>
          <w:szCs w:val="16"/>
        </w:rPr>
        <w:t>о</w:t>
      </w:r>
      <w:r w:rsidRPr="0004007E">
        <w:rPr>
          <w:rFonts w:ascii="Times New Roman" w:hAnsi="Times New Roman" w:cs="Times New Roman"/>
          <w:sz w:val="16"/>
          <w:szCs w:val="16"/>
        </w:rPr>
        <w:t>сительно видов функциональных зон, устанавливаемых в границах лесных поселков, военных городков, и местоположения их границ;</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3.17.3. подготовка предложений о сохранении или ликвидации лесного поселка, военного городка с переселением граждан с учетом мнения насел</w:t>
      </w:r>
      <w:r w:rsidRPr="0004007E">
        <w:rPr>
          <w:rFonts w:ascii="Times New Roman" w:hAnsi="Times New Roman" w:cs="Times New Roman"/>
          <w:sz w:val="16"/>
          <w:szCs w:val="16"/>
        </w:rPr>
        <w:t>е</w:t>
      </w:r>
      <w:r w:rsidRPr="0004007E">
        <w:rPr>
          <w:rFonts w:ascii="Times New Roman" w:hAnsi="Times New Roman" w:cs="Times New Roman"/>
          <w:sz w:val="16"/>
          <w:szCs w:val="16"/>
        </w:rPr>
        <w:t>ния указанных лесного поселка, военного городка. Учет мнения населения лесного поселка, военного городка при подготовке предложений о с</w:t>
      </w:r>
      <w:r w:rsidRPr="0004007E">
        <w:rPr>
          <w:rFonts w:ascii="Times New Roman" w:hAnsi="Times New Roman" w:cs="Times New Roman"/>
          <w:sz w:val="16"/>
          <w:szCs w:val="16"/>
        </w:rPr>
        <w:t>о</w:t>
      </w:r>
      <w:r w:rsidRPr="0004007E">
        <w:rPr>
          <w:rFonts w:ascii="Times New Roman" w:hAnsi="Times New Roman" w:cs="Times New Roman"/>
          <w:sz w:val="16"/>
          <w:szCs w:val="16"/>
        </w:rPr>
        <w:t>хранении или ликвидации лесного поселка, военного городка и о переселении граждан осуществляется по правилам, предусмотренным Федерал</w:t>
      </w:r>
      <w:r w:rsidRPr="0004007E">
        <w:rPr>
          <w:rFonts w:ascii="Times New Roman" w:hAnsi="Times New Roman" w:cs="Times New Roman"/>
          <w:sz w:val="16"/>
          <w:szCs w:val="16"/>
        </w:rPr>
        <w:t>ь</w:t>
      </w:r>
      <w:r w:rsidRPr="0004007E">
        <w:rPr>
          <w:rFonts w:ascii="Times New Roman" w:hAnsi="Times New Roman" w:cs="Times New Roman"/>
          <w:sz w:val="16"/>
          <w:szCs w:val="16"/>
        </w:rPr>
        <w:t xml:space="preserve">ным </w:t>
      </w:r>
      <w:hyperlink r:id="rId34" w:history="1">
        <w:r w:rsidRPr="0004007E">
          <w:rPr>
            <w:rStyle w:val="aa"/>
            <w:rFonts w:ascii="Times New Roman" w:hAnsi="Times New Roman" w:cs="Times New Roman"/>
            <w:sz w:val="16"/>
            <w:szCs w:val="16"/>
          </w:rPr>
          <w:t>законом</w:t>
        </w:r>
      </w:hyperlink>
      <w:r w:rsidRPr="0004007E">
        <w:rPr>
          <w:rFonts w:ascii="Times New Roman" w:hAnsi="Times New Roman" w:cs="Times New Roman"/>
          <w:sz w:val="16"/>
          <w:szCs w:val="16"/>
        </w:rPr>
        <w:t xml:space="preserve"> от 6 октября 2003 года № 131-ФЗ "Об общих принципах организации местного самоуправления в Российской Федерации" для собр</w:t>
      </w:r>
      <w:r w:rsidRPr="0004007E">
        <w:rPr>
          <w:rFonts w:ascii="Times New Roman" w:hAnsi="Times New Roman" w:cs="Times New Roman"/>
          <w:sz w:val="16"/>
          <w:szCs w:val="16"/>
        </w:rPr>
        <w:t>а</w:t>
      </w:r>
      <w:r w:rsidRPr="0004007E">
        <w:rPr>
          <w:rFonts w:ascii="Times New Roman" w:hAnsi="Times New Roman" w:cs="Times New Roman"/>
          <w:sz w:val="16"/>
          <w:szCs w:val="16"/>
        </w:rPr>
        <w:t>ния граждан;</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3.17.4. подготовка предложений относительно местоположения границ земельных участков, на которых расположены объекты недвижимого им</w:t>
      </w:r>
      <w:r w:rsidRPr="0004007E">
        <w:rPr>
          <w:rFonts w:ascii="Times New Roman" w:hAnsi="Times New Roman" w:cs="Times New Roman"/>
          <w:sz w:val="16"/>
          <w:szCs w:val="16"/>
        </w:rPr>
        <w:t>у</w:t>
      </w:r>
      <w:r w:rsidRPr="0004007E">
        <w:rPr>
          <w:rFonts w:ascii="Times New Roman" w:hAnsi="Times New Roman" w:cs="Times New Roman"/>
          <w:sz w:val="16"/>
          <w:szCs w:val="16"/>
        </w:rPr>
        <w:t>щества, на которые возникли права граждан и юридических лиц, в целях их перевода из земель лесного фонда в земли населенных пунктов.</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3.18. Порядок деятельности комиссий, создаваемых в соответствии с </w:t>
      </w:r>
      <w:hyperlink r:id="rId35" w:history="1">
        <w:r w:rsidRPr="0004007E">
          <w:rPr>
            <w:rStyle w:val="aa"/>
            <w:rFonts w:ascii="Times New Roman" w:hAnsi="Times New Roman" w:cs="Times New Roman"/>
            <w:sz w:val="16"/>
            <w:szCs w:val="16"/>
          </w:rPr>
          <w:t>частью 20</w:t>
        </w:r>
      </w:hyperlink>
      <w:r w:rsidRPr="0004007E">
        <w:rPr>
          <w:rFonts w:ascii="Times New Roman" w:hAnsi="Times New Roman" w:cs="Times New Roman"/>
          <w:sz w:val="16"/>
          <w:szCs w:val="16"/>
        </w:rPr>
        <w:t xml:space="preserve"> статьи 24 ГК РФ, устанавливается высшим исполнительным орг</w:t>
      </w:r>
      <w:r w:rsidRPr="0004007E">
        <w:rPr>
          <w:rFonts w:ascii="Times New Roman" w:hAnsi="Times New Roman" w:cs="Times New Roman"/>
          <w:sz w:val="16"/>
          <w:szCs w:val="16"/>
        </w:rPr>
        <w:t>а</w:t>
      </w:r>
      <w:r w:rsidRPr="0004007E">
        <w:rPr>
          <w:rFonts w:ascii="Times New Roman" w:hAnsi="Times New Roman" w:cs="Times New Roman"/>
          <w:sz w:val="16"/>
          <w:szCs w:val="16"/>
        </w:rPr>
        <w:t>ном государственной власти субъекта Российской Федерации.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3.19. Предложения, указанные в </w:t>
      </w:r>
      <w:hyperlink r:id="rId36" w:history="1">
        <w:r w:rsidRPr="0004007E">
          <w:rPr>
            <w:rStyle w:val="aa"/>
            <w:rFonts w:ascii="Times New Roman" w:hAnsi="Times New Roman" w:cs="Times New Roman"/>
            <w:sz w:val="16"/>
            <w:szCs w:val="16"/>
          </w:rPr>
          <w:t>части 22</w:t>
        </w:r>
      </w:hyperlink>
      <w:r w:rsidRPr="0004007E">
        <w:rPr>
          <w:rFonts w:ascii="Times New Roman" w:hAnsi="Times New Roman" w:cs="Times New Roman"/>
          <w:sz w:val="16"/>
          <w:szCs w:val="16"/>
        </w:rPr>
        <w:t xml:space="preserve"> статьи 24 Кодекса, утверждаются высшим исполнительным органом государственной власти субъекта Российской Федерации и направляются главе муниципального округа для учета при подготовке карты границ населенных пунктов и карты функц</w:t>
      </w:r>
      <w:r w:rsidRPr="0004007E">
        <w:rPr>
          <w:rFonts w:ascii="Times New Roman" w:hAnsi="Times New Roman" w:cs="Times New Roman"/>
          <w:sz w:val="16"/>
          <w:szCs w:val="16"/>
        </w:rPr>
        <w:t>и</w:t>
      </w:r>
      <w:r w:rsidRPr="0004007E">
        <w:rPr>
          <w:rFonts w:ascii="Times New Roman" w:hAnsi="Times New Roman" w:cs="Times New Roman"/>
          <w:sz w:val="16"/>
          <w:szCs w:val="16"/>
        </w:rPr>
        <w:t>ональных зон в составе генерального плана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3.20. Карта границ населенных пунктов и карта функциональных зон применительно к населенным пунктам, образуемым из лесных поселков, вое</w:t>
      </w:r>
      <w:r w:rsidRPr="0004007E">
        <w:rPr>
          <w:rFonts w:ascii="Times New Roman" w:hAnsi="Times New Roman" w:cs="Times New Roman"/>
          <w:sz w:val="16"/>
          <w:szCs w:val="16"/>
        </w:rPr>
        <w:t>н</w:t>
      </w:r>
      <w:r w:rsidRPr="0004007E">
        <w:rPr>
          <w:rFonts w:ascii="Times New Roman" w:hAnsi="Times New Roman" w:cs="Times New Roman"/>
          <w:sz w:val="16"/>
          <w:szCs w:val="16"/>
        </w:rPr>
        <w:t>ных городков, подг</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тавливаются с учетом предложений, указанных в </w:t>
      </w:r>
      <w:hyperlink r:id="rId37" w:history="1">
        <w:r w:rsidRPr="0004007E">
          <w:rPr>
            <w:rStyle w:val="aa"/>
            <w:rFonts w:ascii="Times New Roman" w:hAnsi="Times New Roman" w:cs="Times New Roman"/>
            <w:sz w:val="16"/>
            <w:szCs w:val="16"/>
          </w:rPr>
          <w:t>части 22</w:t>
        </w:r>
      </w:hyperlink>
      <w:r w:rsidRPr="0004007E">
        <w:rPr>
          <w:rFonts w:ascii="Times New Roman" w:hAnsi="Times New Roman" w:cs="Times New Roman"/>
          <w:sz w:val="16"/>
          <w:szCs w:val="16"/>
        </w:rPr>
        <w:t xml:space="preserve"> статьи 24 Кодекса.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3.21. При определении границ земельного участка в целях установления границ населенного пункта, образуемого из лесного поселка, военного городка, комиссия учитывает:</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3.21.1. недопустимость изломанности границ населенного пункта;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3.21.2. обеспечение включения в границы населенного пункта объектов социального и коммунально-бытового назначения, обслуживающих насел</w:t>
      </w:r>
      <w:r w:rsidRPr="0004007E">
        <w:rPr>
          <w:rFonts w:ascii="Times New Roman" w:hAnsi="Times New Roman" w:cs="Times New Roman"/>
          <w:sz w:val="16"/>
          <w:szCs w:val="16"/>
        </w:rPr>
        <w:t>е</w:t>
      </w:r>
      <w:r w:rsidRPr="0004007E">
        <w:rPr>
          <w:rFonts w:ascii="Times New Roman" w:hAnsi="Times New Roman" w:cs="Times New Roman"/>
          <w:sz w:val="16"/>
          <w:szCs w:val="16"/>
        </w:rPr>
        <w:t>ние этого населенного пункта;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3.21.3. обеспечение плотности застройки территории населенного пункта не ниже 30 процентов. </w:t>
      </w:r>
      <w:proofErr w:type="gramStart"/>
      <w:r w:rsidRPr="0004007E">
        <w:rPr>
          <w:rFonts w:ascii="Times New Roman" w:hAnsi="Times New Roman" w:cs="Times New Roman"/>
          <w:sz w:val="16"/>
          <w:szCs w:val="16"/>
        </w:rPr>
        <w:t>Отступление от указанного требования в сторону понижения плотности застройки в связи с нахождением зданий, сооружений на территориях лесных п</w:t>
      </w:r>
      <w:r w:rsidRPr="0004007E">
        <w:rPr>
          <w:rFonts w:ascii="Times New Roman" w:hAnsi="Times New Roman" w:cs="Times New Roman"/>
          <w:sz w:val="16"/>
          <w:szCs w:val="16"/>
        </w:rPr>
        <w:t>о</w:t>
      </w:r>
      <w:r w:rsidRPr="0004007E">
        <w:rPr>
          <w:rFonts w:ascii="Times New Roman" w:hAnsi="Times New Roman" w:cs="Times New Roman"/>
          <w:sz w:val="16"/>
          <w:szCs w:val="16"/>
        </w:rPr>
        <w:t>селков, военных городков на значительном расстоянии друг от друга и (или) необходимостью размещения объектов социального, транспортного, коммунально-бытового назначения в соотве</w:t>
      </w:r>
      <w:r w:rsidRPr="0004007E">
        <w:rPr>
          <w:rFonts w:ascii="Times New Roman" w:hAnsi="Times New Roman" w:cs="Times New Roman"/>
          <w:sz w:val="16"/>
          <w:szCs w:val="16"/>
        </w:rPr>
        <w:t>т</w:t>
      </w:r>
      <w:r w:rsidRPr="0004007E">
        <w:rPr>
          <w:rFonts w:ascii="Times New Roman" w:hAnsi="Times New Roman" w:cs="Times New Roman"/>
          <w:sz w:val="16"/>
          <w:szCs w:val="16"/>
        </w:rPr>
        <w:t>ствии с нормативами градостроительного проектирования допускается по решению федерального органа исполнительной власти, ос</w:t>
      </w:r>
      <w:r w:rsidRPr="0004007E">
        <w:rPr>
          <w:rFonts w:ascii="Times New Roman" w:hAnsi="Times New Roman" w:cs="Times New Roman"/>
          <w:sz w:val="16"/>
          <w:szCs w:val="16"/>
        </w:rPr>
        <w:t>у</w:t>
      </w:r>
      <w:r w:rsidRPr="0004007E">
        <w:rPr>
          <w:rFonts w:ascii="Times New Roman" w:hAnsi="Times New Roman" w:cs="Times New Roman"/>
          <w:sz w:val="16"/>
          <w:szCs w:val="16"/>
        </w:rPr>
        <w:t>ществляющего функции по контролю и надзору в области лесных отношений, а</w:t>
      </w:r>
      <w:proofErr w:type="gramEnd"/>
      <w:r w:rsidRPr="0004007E">
        <w:rPr>
          <w:rFonts w:ascii="Times New Roman" w:hAnsi="Times New Roman" w:cs="Times New Roman"/>
          <w:sz w:val="16"/>
          <w:szCs w:val="16"/>
        </w:rPr>
        <w:t xml:space="preserve"> также по оказанию государственных услуг и управлению государственным имущ</w:t>
      </w:r>
      <w:r w:rsidRPr="0004007E">
        <w:rPr>
          <w:rFonts w:ascii="Times New Roman" w:hAnsi="Times New Roman" w:cs="Times New Roman"/>
          <w:sz w:val="16"/>
          <w:szCs w:val="16"/>
        </w:rPr>
        <w:t>е</w:t>
      </w:r>
      <w:r w:rsidRPr="0004007E">
        <w:rPr>
          <w:rFonts w:ascii="Times New Roman" w:hAnsi="Times New Roman" w:cs="Times New Roman"/>
          <w:sz w:val="16"/>
          <w:szCs w:val="16"/>
        </w:rPr>
        <w:t>ством в области лесных отношений, по представлению высшего должностного лица субъекта Российской Федерации.</w:t>
      </w:r>
    </w:p>
    <w:p w:rsidR="007D73BB" w:rsidRPr="0004007E" w:rsidRDefault="007D73BB" w:rsidP="007D73BB">
      <w:pPr>
        <w:spacing w:after="0" w:line="240" w:lineRule="auto"/>
        <w:ind w:right="424"/>
        <w:jc w:val="both"/>
        <w:rPr>
          <w:rFonts w:ascii="Times New Roman" w:hAnsi="Times New Roman" w:cs="Times New Roman"/>
          <w:b/>
          <w:bCs/>
          <w:sz w:val="16"/>
          <w:szCs w:val="16"/>
        </w:rPr>
      </w:pPr>
      <w:r w:rsidRPr="0004007E">
        <w:rPr>
          <w:rFonts w:ascii="Times New Roman" w:hAnsi="Times New Roman" w:cs="Times New Roman"/>
          <w:b/>
          <w:bCs/>
          <w:sz w:val="16"/>
          <w:szCs w:val="16"/>
        </w:rPr>
        <w:t>4. Особенности согласования проекта генерального плана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4.1. Проект генерального плана подлежит согласованию с уполномоченным Правительством Российской Федерации федеральным органом испо</w:t>
      </w:r>
      <w:r w:rsidRPr="0004007E">
        <w:rPr>
          <w:rFonts w:ascii="Times New Roman" w:hAnsi="Times New Roman" w:cs="Times New Roman"/>
          <w:sz w:val="16"/>
          <w:szCs w:val="16"/>
        </w:rPr>
        <w:t>л</w:t>
      </w:r>
      <w:r w:rsidRPr="0004007E">
        <w:rPr>
          <w:rFonts w:ascii="Times New Roman" w:hAnsi="Times New Roman" w:cs="Times New Roman"/>
          <w:sz w:val="16"/>
          <w:szCs w:val="16"/>
        </w:rPr>
        <w:t xml:space="preserve">нительной власти в порядке, установленном этим органом, в следующих случаях: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4.1.1. в соответствии с документами территориального планирования Российской Федерации планируется размещение объектов федерального зн</w:t>
      </w:r>
      <w:r w:rsidRPr="0004007E">
        <w:rPr>
          <w:rFonts w:ascii="Times New Roman" w:hAnsi="Times New Roman" w:cs="Times New Roman"/>
          <w:sz w:val="16"/>
          <w:szCs w:val="16"/>
        </w:rPr>
        <w:t>а</w:t>
      </w:r>
      <w:r w:rsidRPr="0004007E">
        <w:rPr>
          <w:rFonts w:ascii="Times New Roman" w:hAnsi="Times New Roman" w:cs="Times New Roman"/>
          <w:sz w:val="16"/>
          <w:szCs w:val="16"/>
        </w:rPr>
        <w:t xml:space="preserve">чения на территории муниципального округа;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4.1.2. предусматривается включение в соответствии с указанным проектом в границы населенных пунктов (в том числе образуемых нас</w:t>
      </w:r>
      <w:r w:rsidRPr="0004007E">
        <w:rPr>
          <w:rFonts w:ascii="Times New Roman" w:hAnsi="Times New Roman" w:cs="Times New Roman"/>
          <w:sz w:val="16"/>
          <w:szCs w:val="16"/>
        </w:rPr>
        <w:t>е</w:t>
      </w:r>
      <w:r w:rsidRPr="0004007E">
        <w:rPr>
          <w:rFonts w:ascii="Times New Roman" w:hAnsi="Times New Roman" w:cs="Times New Roman"/>
          <w:sz w:val="16"/>
          <w:szCs w:val="16"/>
        </w:rPr>
        <w:t>ленных пунктов), входящих в состав муниципального округа, земельных участков из земель лесного фонда, за исключением случаев, предусмо</w:t>
      </w:r>
      <w:r w:rsidRPr="0004007E">
        <w:rPr>
          <w:rFonts w:ascii="Times New Roman" w:hAnsi="Times New Roman" w:cs="Times New Roman"/>
          <w:sz w:val="16"/>
          <w:szCs w:val="16"/>
        </w:rPr>
        <w:t>т</w:t>
      </w:r>
      <w:r w:rsidRPr="0004007E">
        <w:rPr>
          <w:rFonts w:ascii="Times New Roman" w:hAnsi="Times New Roman" w:cs="Times New Roman"/>
          <w:sz w:val="16"/>
          <w:szCs w:val="16"/>
        </w:rPr>
        <w:t xml:space="preserve">ренных </w:t>
      </w:r>
      <w:hyperlink r:id="rId38" w:history="1">
        <w:r w:rsidRPr="0004007E">
          <w:rPr>
            <w:rStyle w:val="aa"/>
            <w:rFonts w:ascii="Times New Roman" w:hAnsi="Times New Roman" w:cs="Times New Roman"/>
            <w:sz w:val="16"/>
            <w:szCs w:val="16"/>
          </w:rPr>
          <w:t>частью 19 статьи 24</w:t>
        </w:r>
      </w:hyperlink>
      <w:r w:rsidRPr="0004007E">
        <w:rPr>
          <w:rFonts w:ascii="Times New Roman" w:hAnsi="Times New Roman" w:cs="Times New Roman"/>
          <w:sz w:val="16"/>
          <w:szCs w:val="16"/>
        </w:rPr>
        <w:t xml:space="preserve"> Кодекса;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4.1.3. на территории муниципального округа находятся особо охраняемые приро</w:t>
      </w:r>
      <w:r w:rsidRPr="0004007E">
        <w:rPr>
          <w:rFonts w:ascii="Times New Roman" w:hAnsi="Times New Roman" w:cs="Times New Roman"/>
          <w:sz w:val="16"/>
          <w:szCs w:val="16"/>
        </w:rPr>
        <w:t>д</w:t>
      </w:r>
      <w:r w:rsidRPr="0004007E">
        <w:rPr>
          <w:rFonts w:ascii="Times New Roman" w:hAnsi="Times New Roman" w:cs="Times New Roman"/>
          <w:sz w:val="16"/>
          <w:szCs w:val="16"/>
        </w:rPr>
        <w:t>ные территории федерального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4.1.4. предусматривается размещение в соответствии с указанным проектом объектов местного значения, которые могут оказать негати</w:t>
      </w:r>
      <w:r w:rsidRPr="0004007E">
        <w:rPr>
          <w:rFonts w:ascii="Times New Roman" w:hAnsi="Times New Roman" w:cs="Times New Roman"/>
          <w:sz w:val="16"/>
          <w:szCs w:val="16"/>
        </w:rPr>
        <w:t>в</w:t>
      </w:r>
      <w:r w:rsidRPr="0004007E">
        <w:rPr>
          <w:rFonts w:ascii="Times New Roman" w:hAnsi="Times New Roman" w:cs="Times New Roman"/>
          <w:sz w:val="16"/>
          <w:szCs w:val="16"/>
        </w:rPr>
        <w:t>ное воздействие на во</w:t>
      </w:r>
      <w:r w:rsidRPr="0004007E">
        <w:rPr>
          <w:rFonts w:ascii="Times New Roman" w:hAnsi="Times New Roman" w:cs="Times New Roman"/>
          <w:sz w:val="16"/>
          <w:szCs w:val="16"/>
        </w:rPr>
        <w:t>д</w:t>
      </w:r>
      <w:r w:rsidRPr="0004007E">
        <w:rPr>
          <w:rFonts w:ascii="Times New Roman" w:hAnsi="Times New Roman" w:cs="Times New Roman"/>
          <w:sz w:val="16"/>
          <w:szCs w:val="16"/>
        </w:rPr>
        <w:t>ные объекты, находящиеся в федеральной собственности.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4.2. Проект генерального плана подлежит согласованию с высшим исполнительным органом государственной власти субъекта Российской Федер</w:t>
      </w:r>
      <w:r w:rsidRPr="0004007E">
        <w:rPr>
          <w:rFonts w:ascii="Times New Roman" w:hAnsi="Times New Roman" w:cs="Times New Roman"/>
          <w:sz w:val="16"/>
          <w:szCs w:val="16"/>
        </w:rPr>
        <w:t>а</w:t>
      </w:r>
      <w:r w:rsidRPr="0004007E">
        <w:rPr>
          <w:rFonts w:ascii="Times New Roman" w:hAnsi="Times New Roman" w:cs="Times New Roman"/>
          <w:sz w:val="16"/>
          <w:szCs w:val="16"/>
        </w:rPr>
        <w:t>ции, в границах кот</w:t>
      </w:r>
      <w:r w:rsidRPr="0004007E">
        <w:rPr>
          <w:rFonts w:ascii="Times New Roman" w:hAnsi="Times New Roman" w:cs="Times New Roman"/>
          <w:sz w:val="16"/>
          <w:szCs w:val="16"/>
        </w:rPr>
        <w:t>о</w:t>
      </w:r>
      <w:r w:rsidRPr="0004007E">
        <w:rPr>
          <w:rFonts w:ascii="Times New Roman" w:hAnsi="Times New Roman" w:cs="Times New Roman"/>
          <w:sz w:val="16"/>
          <w:szCs w:val="16"/>
        </w:rPr>
        <w:t>рого находится муниципальный округ, в следующих случаях:</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4.2.1. в соответствии с документами территориального планирования двух и более субъектов Российской Федерации, документами территориальн</w:t>
      </w:r>
      <w:r w:rsidRPr="0004007E">
        <w:rPr>
          <w:rFonts w:ascii="Times New Roman" w:hAnsi="Times New Roman" w:cs="Times New Roman"/>
          <w:sz w:val="16"/>
          <w:szCs w:val="16"/>
        </w:rPr>
        <w:t>о</w:t>
      </w:r>
      <w:r w:rsidRPr="0004007E">
        <w:rPr>
          <w:rFonts w:ascii="Times New Roman" w:hAnsi="Times New Roman" w:cs="Times New Roman"/>
          <w:sz w:val="16"/>
          <w:szCs w:val="16"/>
        </w:rPr>
        <w:t>го планирования субъекта Российской Федерации планируется размещение объектов регионального значения на территории муниципального окр</w:t>
      </w:r>
      <w:r w:rsidRPr="0004007E">
        <w:rPr>
          <w:rFonts w:ascii="Times New Roman" w:hAnsi="Times New Roman" w:cs="Times New Roman"/>
          <w:sz w:val="16"/>
          <w:szCs w:val="16"/>
        </w:rPr>
        <w:t>у</w:t>
      </w:r>
      <w:r w:rsidRPr="0004007E">
        <w:rPr>
          <w:rFonts w:ascii="Times New Roman" w:hAnsi="Times New Roman" w:cs="Times New Roman"/>
          <w:sz w:val="16"/>
          <w:szCs w:val="16"/>
        </w:rPr>
        <w:t>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4.2.2. предусматривается в соответствии с указанным проектом включение в гран</w:t>
      </w:r>
      <w:r w:rsidRPr="0004007E">
        <w:rPr>
          <w:rFonts w:ascii="Times New Roman" w:hAnsi="Times New Roman" w:cs="Times New Roman"/>
          <w:sz w:val="16"/>
          <w:szCs w:val="16"/>
        </w:rPr>
        <w:t>и</w:t>
      </w:r>
      <w:r w:rsidRPr="0004007E">
        <w:rPr>
          <w:rFonts w:ascii="Times New Roman" w:hAnsi="Times New Roman" w:cs="Times New Roman"/>
          <w:sz w:val="16"/>
          <w:szCs w:val="16"/>
        </w:rPr>
        <w:t>цы населенных пунктов (в том числе образуемых населенных пунктов), входящих в состав муниципального округа, земельных участков из земель сельскохозяйственн</w:t>
      </w:r>
      <w:r w:rsidRPr="0004007E">
        <w:rPr>
          <w:rFonts w:ascii="Times New Roman" w:hAnsi="Times New Roman" w:cs="Times New Roman"/>
          <w:sz w:val="16"/>
          <w:szCs w:val="16"/>
        </w:rPr>
        <w:t>о</w:t>
      </w:r>
      <w:r w:rsidRPr="0004007E">
        <w:rPr>
          <w:rFonts w:ascii="Times New Roman" w:hAnsi="Times New Roman" w:cs="Times New Roman"/>
          <w:sz w:val="16"/>
          <w:szCs w:val="16"/>
        </w:rPr>
        <w:t>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4.2.3. на территориях муниципального округа находятся особо охраняемые природные территории регионального значения.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4.2.3.1. В случае</w:t>
      </w:r>
      <w:proofErr w:type="gramStart"/>
      <w:r w:rsidRPr="0004007E">
        <w:rPr>
          <w:rFonts w:ascii="Times New Roman" w:hAnsi="Times New Roman" w:cs="Times New Roman"/>
          <w:sz w:val="16"/>
          <w:szCs w:val="16"/>
        </w:rPr>
        <w:t>,</w:t>
      </w:r>
      <w:proofErr w:type="gramEnd"/>
      <w:r w:rsidRPr="0004007E">
        <w:rPr>
          <w:rFonts w:ascii="Times New Roman" w:hAnsi="Times New Roman" w:cs="Times New Roman"/>
          <w:sz w:val="16"/>
          <w:szCs w:val="16"/>
        </w:rPr>
        <w:t xml:space="preserve"> если на территории муниципального округа находятся ист</w:t>
      </w:r>
      <w:r w:rsidRPr="0004007E">
        <w:rPr>
          <w:rFonts w:ascii="Times New Roman" w:hAnsi="Times New Roman" w:cs="Times New Roman"/>
          <w:sz w:val="16"/>
          <w:szCs w:val="16"/>
        </w:rPr>
        <w:t>о</w:t>
      </w:r>
      <w:r w:rsidRPr="0004007E">
        <w:rPr>
          <w:rFonts w:ascii="Times New Roman" w:hAnsi="Times New Roman" w:cs="Times New Roman"/>
          <w:sz w:val="16"/>
          <w:szCs w:val="16"/>
        </w:rPr>
        <w:t>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w:t>
      </w:r>
      <w:r w:rsidRPr="0004007E">
        <w:rPr>
          <w:rFonts w:ascii="Times New Roman" w:hAnsi="Times New Roman" w:cs="Times New Roman"/>
          <w:sz w:val="16"/>
          <w:szCs w:val="16"/>
        </w:rPr>
        <w:t>е</w:t>
      </w:r>
      <w:r w:rsidRPr="0004007E">
        <w:rPr>
          <w:rFonts w:ascii="Times New Roman" w:hAnsi="Times New Roman" w:cs="Times New Roman"/>
          <w:sz w:val="16"/>
          <w:szCs w:val="16"/>
        </w:rPr>
        <w:t>деральным органом исполнительной власти, уполномоченным Правительством Российской Федерации в области сохранения, использования, популяризации и гос</w:t>
      </w:r>
      <w:r w:rsidRPr="0004007E">
        <w:rPr>
          <w:rFonts w:ascii="Times New Roman" w:hAnsi="Times New Roman" w:cs="Times New Roman"/>
          <w:sz w:val="16"/>
          <w:szCs w:val="16"/>
        </w:rPr>
        <w:t>у</w:t>
      </w:r>
      <w:r w:rsidRPr="0004007E">
        <w:rPr>
          <w:rFonts w:ascii="Times New Roman" w:hAnsi="Times New Roman" w:cs="Times New Roman"/>
          <w:sz w:val="16"/>
          <w:szCs w:val="16"/>
        </w:rPr>
        <w:t>дарственной охраны объектов культурного наследия, органом исполнительной вл</w:t>
      </w:r>
      <w:r w:rsidRPr="0004007E">
        <w:rPr>
          <w:rFonts w:ascii="Times New Roman" w:hAnsi="Times New Roman" w:cs="Times New Roman"/>
          <w:sz w:val="16"/>
          <w:szCs w:val="16"/>
        </w:rPr>
        <w:t>а</w:t>
      </w:r>
      <w:r w:rsidRPr="0004007E">
        <w:rPr>
          <w:rFonts w:ascii="Times New Roman" w:hAnsi="Times New Roman" w:cs="Times New Roman"/>
          <w:sz w:val="16"/>
          <w:szCs w:val="16"/>
        </w:rPr>
        <w:t>сти субъекта Российской Федерации, уполномоченным в области охраны объектов культурного наследия, в соответствии с настоящим Кодексом в порядке, устано</w:t>
      </w:r>
      <w:r w:rsidRPr="0004007E">
        <w:rPr>
          <w:rFonts w:ascii="Times New Roman" w:hAnsi="Times New Roman" w:cs="Times New Roman"/>
          <w:sz w:val="16"/>
          <w:szCs w:val="16"/>
        </w:rPr>
        <w:t>в</w:t>
      </w:r>
      <w:r w:rsidRPr="0004007E">
        <w:rPr>
          <w:rFonts w:ascii="Times New Roman" w:hAnsi="Times New Roman" w:cs="Times New Roman"/>
          <w:sz w:val="16"/>
          <w:szCs w:val="16"/>
        </w:rPr>
        <w:t>ленном уполномоченным Правительством Российской Федерации федеральным о</w:t>
      </w:r>
      <w:r w:rsidRPr="0004007E">
        <w:rPr>
          <w:rFonts w:ascii="Times New Roman" w:hAnsi="Times New Roman" w:cs="Times New Roman"/>
          <w:sz w:val="16"/>
          <w:szCs w:val="16"/>
        </w:rPr>
        <w:t>р</w:t>
      </w:r>
      <w:r w:rsidRPr="0004007E">
        <w:rPr>
          <w:rFonts w:ascii="Times New Roman" w:hAnsi="Times New Roman" w:cs="Times New Roman"/>
          <w:sz w:val="16"/>
          <w:szCs w:val="16"/>
        </w:rPr>
        <w:t>ганом исполнительной власти.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4.2.3.2. В случае</w:t>
      </w:r>
      <w:proofErr w:type="gramStart"/>
      <w:r w:rsidRPr="0004007E">
        <w:rPr>
          <w:rFonts w:ascii="Times New Roman" w:hAnsi="Times New Roman" w:cs="Times New Roman"/>
          <w:sz w:val="16"/>
          <w:szCs w:val="16"/>
        </w:rPr>
        <w:t>,</w:t>
      </w:r>
      <w:proofErr w:type="gramEnd"/>
      <w:r w:rsidRPr="0004007E">
        <w:rPr>
          <w:rFonts w:ascii="Times New Roman" w:hAnsi="Times New Roman" w:cs="Times New Roman"/>
          <w:sz w:val="16"/>
          <w:szCs w:val="16"/>
        </w:rPr>
        <w:t xml:space="preserve"> если на территории муниципального округа проведены в с</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ответствии с </w:t>
      </w:r>
      <w:hyperlink r:id="rId39" w:history="1">
        <w:r w:rsidRPr="0004007E">
          <w:rPr>
            <w:rStyle w:val="aa"/>
            <w:rFonts w:ascii="Times New Roman" w:hAnsi="Times New Roman" w:cs="Times New Roman"/>
            <w:sz w:val="16"/>
            <w:szCs w:val="16"/>
          </w:rPr>
          <w:t>законодательством</w:t>
        </w:r>
      </w:hyperlink>
      <w:r w:rsidRPr="0004007E">
        <w:rPr>
          <w:rFonts w:ascii="Times New Roman" w:hAnsi="Times New Roman" w:cs="Times New Roman"/>
          <w:sz w:val="16"/>
          <w:szCs w:val="16"/>
        </w:rPr>
        <w:t xml:space="preserve"> Российской Федерации в области охраны атмосферного воздуха сводные расчеты загрязнения атмосферного воздуха, проект ген</w:t>
      </w:r>
      <w:r w:rsidRPr="0004007E">
        <w:rPr>
          <w:rFonts w:ascii="Times New Roman" w:hAnsi="Times New Roman" w:cs="Times New Roman"/>
          <w:sz w:val="16"/>
          <w:szCs w:val="16"/>
        </w:rPr>
        <w:t>е</w:t>
      </w:r>
      <w:r w:rsidRPr="0004007E">
        <w:rPr>
          <w:rFonts w:ascii="Times New Roman" w:hAnsi="Times New Roman" w:cs="Times New Roman"/>
          <w:sz w:val="16"/>
          <w:szCs w:val="16"/>
        </w:rPr>
        <w:t>рального плана подлежит согласованию с органом исполнительной власти субъекта Российской Федерации, уполномоченным в области охраны атмосферного воздуха, в соответствии с К</w:t>
      </w:r>
      <w:r w:rsidRPr="0004007E">
        <w:rPr>
          <w:rFonts w:ascii="Times New Roman" w:hAnsi="Times New Roman" w:cs="Times New Roman"/>
          <w:sz w:val="16"/>
          <w:szCs w:val="16"/>
        </w:rPr>
        <w:t>о</w:t>
      </w:r>
      <w:r w:rsidRPr="0004007E">
        <w:rPr>
          <w:rFonts w:ascii="Times New Roman" w:hAnsi="Times New Roman" w:cs="Times New Roman"/>
          <w:sz w:val="16"/>
          <w:szCs w:val="16"/>
        </w:rPr>
        <w:t>дексом в порядке, установленном субъектом Российской Фед</w:t>
      </w:r>
      <w:r w:rsidRPr="0004007E">
        <w:rPr>
          <w:rFonts w:ascii="Times New Roman" w:hAnsi="Times New Roman" w:cs="Times New Roman"/>
          <w:sz w:val="16"/>
          <w:szCs w:val="16"/>
        </w:rPr>
        <w:t>е</w:t>
      </w:r>
      <w:r w:rsidRPr="0004007E">
        <w:rPr>
          <w:rFonts w:ascii="Times New Roman" w:hAnsi="Times New Roman" w:cs="Times New Roman"/>
          <w:sz w:val="16"/>
          <w:szCs w:val="16"/>
        </w:rPr>
        <w:t>рации.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 xml:space="preserve">4.3. </w:t>
      </w:r>
      <w:proofErr w:type="gramStart"/>
      <w:r w:rsidRPr="0004007E">
        <w:rPr>
          <w:rFonts w:ascii="Times New Roman" w:hAnsi="Times New Roman" w:cs="Times New Roman"/>
          <w:sz w:val="16"/>
          <w:szCs w:val="16"/>
        </w:rPr>
        <w:t>Проект генерального плана подлежит согласованию с заинтересованными органами местного самоуправления муниципальных обр</w:t>
      </w:r>
      <w:r w:rsidRPr="0004007E">
        <w:rPr>
          <w:rFonts w:ascii="Times New Roman" w:hAnsi="Times New Roman" w:cs="Times New Roman"/>
          <w:sz w:val="16"/>
          <w:szCs w:val="16"/>
        </w:rPr>
        <w:t>а</w:t>
      </w:r>
      <w:r w:rsidRPr="0004007E">
        <w:rPr>
          <w:rFonts w:ascii="Times New Roman" w:hAnsi="Times New Roman" w:cs="Times New Roman"/>
          <w:sz w:val="16"/>
          <w:szCs w:val="16"/>
        </w:rPr>
        <w:t>зований, имеющих общую границу с поселением, муниципальным округом, городским округом, подготови</w:t>
      </w:r>
      <w:r w:rsidRPr="0004007E">
        <w:rPr>
          <w:rFonts w:ascii="Times New Roman" w:hAnsi="Times New Roman" w:cs="Times New Roman"/>
          <w:sz w:val="16"/>
          <w:szCs w:val="16"/>
        </w:rPr>
        <w:t>в</w:t>
      </w:r>
      <w:r w:rsidRPr="0004007E">
        <w:rPr>
          <w:rFonts w:ascii="Times New Roman" w:hAnsi="Times New Roman" w:cs="Times New Roman"/>
          <w:sz w:val="16"/>
          <w:szCs w:val="16"/>
        </w:rPr>
        <w:t>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w:t>
      </w:r>
      <w:r w:rsidRPr="0004007E">
        <w:rPr>
          <w:rFonts w:ascii="Times New Roman" w:hAnsi="Times New Roman" w:cs="Times New Roman"/>
          <w:sz w:val="16"/>
          <w:szCs w:val="16"/>
        </w:rPr>
        <w:t>и</w:t>
      </w:r>
      <w:r w:rsidRPr="0004007E">
        <w:rPr>
          <w:rFonts w:ascii="Times New Roman" w:hAnsi="Times New Roman" w:cs="Times New Roman"/>
          <w:sz w:val="16"/>
          <w:szCs w:val="16"/>
        </w:rPr>
        <w:t>ями использования территорий в связи с планируемым размещением объектов местного значения муниципального округа, при размещении объектов местного знач</w:t>
      </w:r>
      <w:r w:rsidRPr="0004007E">
        <w:rPr>
          <w:rFonts w:ascii="Times New Roman" w:hAnsi="Times New Roman" w:cs="Times New Roman"/>
          <w:sz w:val="16"/>
          <w:szCs w:val="16"/>
        </w:rPr>
        <w:t>е</w:t>
      </w:r>
      <w:r w:rsidRPr="0004007E">
        <w:rPr>
          <w:rFonts w:ascii="Times New Roman" w:hAnsi="Times New Roman" w:cs="Times New Roman"/>
          <w:sz w:val="16"/>
          <w:szCs w:val="16"/>
        </w:rPr>
        <w:t>ния, которые могут</w:t>
      </w:r>
      <w:proofErr w:type="gramEnd"/>
      <w:r w:rsidRPr="0004007E">
        <w:rPr>
          <w:rFonts w:ascii="Times New Roman" w:hAnsi="Times New Roman" w:cs="Times New Roman"/>
          <w:sz w:val="16"/>
          <w:szCs w:val="16"/>
        </w:rPr>
        <w:t xml:space="preserve"> оказать негативное воздействие на окружающую среду на те</w:t>
      </w:r>
      <w:r w:rsidRPr="0004007E">
        <w:rPr>
          <w:rFonts w:ascii="Times New Roman" w:hAnsi="Times New Roman" w:cs="Times New Roman"/>
          <w:sz w:val="16"/>
          <w:szCs w:val="16"/>
        </w:rPr>
        <w:t>р</w:t>
      </w:r>
      <w:r w:rsidRPr="0004007E">
        <w:rPr>
          <w:rFonts w:ascii="Times New Roman" w:hAnsi="Times New Roman" w:cs="Times New Roman"/>
          <w:sz w:val="16"/>
          <w:szCs w:val="16"/>
        </w:rPr>
        <w:t>риториях таких муниципальных образований.</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 xml:space="preserve">4.3.1. В случаях, предусмотренных </w:t>
      </w:r>
      <w:hyperlink r:id="rId40" w:history="1">
        <w:r w:rsidRPr="0004007E">
          <w:rPr>
            <w:rStyle w:val="aa"/>
            <w:rFonts w:ascii="Times New Roman" w:hAnsi="Times New Roman" w:cs="Times New Roman"/>
            <w:sz w:val="16"/>
            <w:szCs w:val="16"/>
          </w:rPr>
          <w:t>частью 2.1</w:t>
        </w:r>
      </w:hyperlink>
      <w:r w:rsidRPr="0004007E">
        <w:rPr>
          <w:rFonts w:ascii="Times New Roman" w:hAnsi="Times New Roman" w:cs="Times New Roman"/>
          <w:sz w:val="16"/>
          <w:szCs w:val="16"/>
        </w:rPr>
        <w:t xml:space="preserve"> статьи 25 Кодекса, проект генерального плана муниципального округа подлежит соглас</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ванию в части соответствия указанных проектов предмету охраны исторического поселения, утвержденному в соответствии с Федеральным </w:t>
      </w:r>
      <w:hyperlink r:id="rId41" w:history="1">
        <w:r w:rsidRPr="0004007E">
          <w:rPr>
            <w:rStyle w:val="aa"/>
            <w:rFonts w:ascii="Times New Roman" w:hAnsi="Times New Roman" w:cs="Times New Roman"/>
            <w:sz w:val="16"/>
            <w:szCs w:val="16"/>
          </w:rPr>
          <w:t>зак</w:t>
        </w:r>
        <w:r w:rsidRPr="0004007E">
          <w:rPr>
            <w:rStyle w:val="aa"/>
            <w:rFonts w:ascii="Times New Roman" w:hAnsi="Times New Roman" w:cs="Times New Roman"/>
            <w:sz w:val="16"/>
            <w:szCs w:val="16"/>
          </w:rPr>
          <w:t>о</w:t>
        </w:r>
        <w:r w:rsidRPr="0004007E">
          <w:rPr>
            <w:rStyle w:val="aa"/>
            <w:rFonts w:ascii="Times New Roman" w:hAnsi="Times New Roman" w:cs="Times New Roman"/>
            <w:sz w:val="16"/>
            <w:szCs w:val="16"/>
          </w:rPr>
          <w:t>ном</w:t>
        </w:r>
      </w:hyperlink>
      <w:r w:rsidRPr="0004007E">
        <w:rPr>
          <w:rFonts w:ascii="Times New Roman" w:hAnsi="Times New Roman" w:cs="Times New Roman"/>
          <w:sz w:val="16"/>
          <w:szCs w:val="16"/>
        </w:rPr>
        <w:t xml:space="preserve"> от 25 июня 2002 года N 73-ФЗ "Об объектах культурного наследия (памятниках истории и культуры) народов Российской Федерации". В сл</w:t>
      </w:r>
      <w:r w:rsidRPr="0004007E">
        <w:rPr>
          <w:rFonts w:ascii="Times New Roman" w:hAnsi="Times New Roman" w:cs="Times New Roman"/>
          <w:sz w:val="16"/>
          <w:szCs w:val="16"/>
        </w:rPr>
        <w:t>у</w:t>
      </w:r>
      <w:r w:rsidRPr="0004007E">
        <w:rPr>
          <w:rFonts w:ascii="Times New Roman" w:hAnsi="Times New Roman" w:cs="Times New Roman"/>
          <w:sz w:val="16"/>
          <w:szCs w:val="16"/>
        </w:rPr>
        <w:t xml:space="preserve">чае, предусмотренном </w:t>
      </w:r>
      <w:hyperlink r:id="rId42" w:history="1">
        <w:r w:rsidRPr="0004007E">
          <w:rPr>
            <w:rStyle w:val="aa"/>
            <w:rFonts w:ascii="Times New Roman" w:hAnsi="Times New Roman" w:cs="Times New Roman"/>
            <w:sz w:val="16"/>
            <w:szCs w:val="16"/>
          </w:rPr>
          <w:t>пунктом 2 части 1</w:t>
        </w:r>
      </w:hyperlink>
      <w:r w:rsidRPr="0004007E">
        <w:rPr>
          <w:rFonts w:ascii="Times New Roman" w:hAnsi="Times New Roman" w:cs="Times New Roman"/>
          <w:sz w:val="16"/>
          <w:szCs w:val="16"/>
        </w:rPr>
        <w:t xml:space="preserve"> статьи 25 Кодекса, проект генерального плана муниципального округа, который предусматривает образ</w:t>
      </w:r>
      <w:r w:rsidRPr="0004007E">
        <w:rPr>
          <w:rFonts w:ascii="Times New Roman" w:hAnsi="Times New Roman" w:cs="Times New Roman"/>
          <w:sz w:val="16"/>
          <w:szCs w:val="16"/>
        </w:rPr>
        <w:t>о</w:t>
      </w:r>
      <w:r w:rsidRPr="0004007E">
        <w:rPr>
          <w:rFonts w:ascii="Times New Roman" w:hAnsi="Times New Roman" w:cs="Times New Roman"/>
          <w:sz w:val="16"/>
          <w:szCs w:val="16"/>
        </w:rPr>
        <w:t>вание населенного пункта из лесного поселка, военного городка, подлежит согласованию с уполномоченным Правительством Российской Федер</w:t>
      </w:r>
      <w:r w:rsidRPr="0004007E">
        <w:rPr>
          <w:rFonts w:ascii="Times New Roman" w:hAnsi="Times New Roman" w:cs="Times New Roman"/>
          <w:sz w:val="16"/>
          <w:szCs w:val="16"/>
        </w:rPr>
        <w:t>а</w:t>
      </w:r>
      <w:r w:rsidRPr="0004007E">
        <w:rPr>
          <w:rFonts w:ascii="Times New Roman" w:hAnsi="Times New Roman" w:cs="Times New Roman"/>
          <w:sz w:val="16"/>
          <w:szCs w:val="16"/>
        </w:rPr>
        <w:lastRenderedPageBreak/>
        <w:t>ции федеральным органом исполнительной власти на предмет соответствия карты границ такого нас</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ленного пункта требованиям </w:t>
      </w:r>
      <w:hyperlink r:id="rId43" w:history="1">
        <w:r w:rsidRPr="0004007E">
          <w:rPr>
            <w:rStyle w:val="aa"/>
            <w:rFonts w:ascii="Times New Roman" w:hAnsi="Times New Roman" w:cs="Times New Roman"/>
            <w:sz w:val="16"/>
            <w:szCs w:val="16"/>
          </w:rPr>
          <w:t>части 26 статьи 24</w:t>
        </w:r>
      </w:hyperlink>
      <w:r w:rsidRPr="0004007E">
        <w:rPr>
          <w:rFonts w:ascii="Times New Roman" w:hAnsi="Times New Roman" w:cs="Times New Roman"/>
          <w:sz w:val="16"/>
          <w:szCs w:val="16"/>
        </w:rPr>
        <w:t xml:space="preserve"> Кодекса. В случаях, предусмотре</w:t>
      </w:r>
      <w:r w:rsidRPr="0004007E">
        <w:rPr>
          <w:rFonts w:ascii="Times New Roman" w:hAnsi="Times New Roman" w:cs="Times New Roman"/>
          <w:sz w:val="16"/>
          <w:szCs w:val="16"/>
        </w:rPr>
        <w:t>н</w:t>
      </w:r>
      <w:r w:rsidRPr="0004007E">
        <w:rPr>
          <w:rFonts w:ascii="Times New Roman" w:hAnsi="Times New Roman" w:cs="Times New Roman"/>
          <w:sz w:val="16"/>
          <w:szCs w:val="16"/>
        </w:rPr>
        <w:t xml:space="preserve">ных </w:t>
      </w:r>
      <w:hyperlink r:id="rId44" w:history="1">
        <w:r w:rsidRPr="0004007E">
          <w:rPr>
            <w:rStyle w:val="aa"/>
            <w:rFonts w:ascii="Times New Roman" w:hAnsi="Times New Roman" w:cs="Times New Roman"/>
            <w:sz w:val="16"/>
            <w:szCs w:val="16"/>
          </w:rPr>
          <w:t>частью 2.2</w:t>
        </w:r>
      </w:hyperlink>
      <w:r w:rsidRPr="0004007E">
        <w:rPr>
          <w:rFonts w:ascii="Times New Roman" w:hAnsi="Times New Roman" w:cs="Times New Roman"/>
          <w:sz w:val="16"/>
          <w:szCs w:val="16"/>
        </w:rPr>
        <w:t xml:space="preserve"> статьи 25 Кодекса, проект генерального плана муниципального округа подлежит согласованию в части возможного негативного воздействия на качество атмосферного воздуха планируемых для размещения объектов, которые оказывают нег</w:t>
      </w:r>
      <w:r w:rsidRPr="0004007E">
        <w:rPr>
          <w:rFonts w:ascii="Times New Roman" w:hAnsi="Times New Roman" w:cs="Times New Roman"/>
          <w:sz w:val="16"/>
          <w:szCs w:val="16"/>
        </w:rPr>
        <w:t>а</w:t>
      </w:r>
      <w:r w:rsidRPr="0004007E">
        <w:rPr>
          <w:rFonts w:ascii="Times New Roman" w:hAnsi="Times New Roman" w:cs="Times New Roman"/>
          <w:sz w:val="16"/>
          <w:szCs w:val="16"/>
        </w:rPr>
        <w:t>тивное воздействие на окружающую среду и на которых будут расп</w:t>
      </w:r>
      <w:r w:rsidRPr="0004007E">
        <w:rPr>
          <w:rFonts w:ascii="Times New Roman" w:hAnsi="Times New Roman" w:cs="Times New Roman"/>
          <w:sz w:val="16"/>
          <w:szCs w:val="16"/>
        </w:rPr>
        <w:t>о</w:t>
      </w:r>
      <w:r w:rsidRPr="0004007E">
        <w:rPr>
          <w:rFonts w:ascii="Times New Roman" w:hAnsi="Times New Roman" w:cs="Times New Roman"/>
          <w:sz w:val="16"/>
          <w:szCs w:val="16"/>
        </w:rPr>
        <w:t>ложены источники выбросов загрязняющих веществ в атмосферный воздух.</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4.4. </w:t>
      </w:r>
      <w:proofErr w:type="gramStart"/>
      <w:r w:rsidRPr="0004007E">
        <w:rPr>
          <w:rFonts w:ascii="Times New Roman" w:hAnsi="Times New Roman" w:cs="Times New Roman"/>
          <w:sz w:val="16"/>
          <w:szCs w:val="16"/>
        </w:rPr>
        <w:t>Согласование проекта генерального плана, изменений в утвержденный генеральный план с уполномоченным федеральным органом исполн</w:t>
      </w:r>
      <w:r w:rsidRPr="0004007E">
        <w:rPr>
          <w:rFonts w:ascii="Times New Roman" w:hAnsi="Times New Roman" w:cs="Times New Roman"/>
          <w:sz w:val="16"/>
          <w:szCs w:val="16"/>
        </w:rPr>
        <w:t>и</w:t>
      </w:r>
      <w:r w:rsidRPr="0004007E">
        <w:rPr>
          <w:rFonts w:ascii="Times New Roman" w:hAnsi="Times New Roman" w:cs="Times New Roman"/>
          <w:sz w:val="16"/>
          <w:szCs w:val="16"/>
        </w:rPr>
        <w:t>тельной власти, высшим исполнительным органом государственной власти субъекта Российской Федерации, в границах которого находится мун</w:t>
      </w:r>
      <w:r w:rsidRPr="0004007E">
        <w:rPr>
          <w:rFonts w:ascii="Times New Roman" w:hAnsi="Times New Roman" w:cs="Times New Roman"/>
          <w:sz w:val="16"/>
          <w:szCs w:val="16"/>
        </w:rPr>
        <w:t>и</w:t>
      </w:r>
      <w:r w:rsidRPr="0004007E">
        <w:rPr>
          <w:rFonts w:ascii="Times New Roman" w:hAnsi="Times New Roman" w:cs="Times New Roman"/>
          <w:sz w:val="16"/>
          <w:szCs w:val="16"/>
        </w:rPr>
        <w:t>ципальный округ, органами местного самоуправления муниципальных образований, имеющих общую границу с поселением, муниципальным окр</w:t>
      </w:r>
      <w:r w:rsidRPr="0004007E">
        <w:rPr>
          <w:rFonts w:ascii="Times New Roman" w:hAnsi="Times New Roman" w:cs="Times New Roman"/>
          <w:sz w:val="16"/>
          <w:szCs w:val="16"/>
        </w:rPr>
        <w:t>у</w:t>
      </w:r>
      <w:r w:rsidRPr="0004007E">
        <w:rPr>
          <w:rFonts w:ascii="Times New Roman" w:hAnsi="Times New Roman" w:cs="Times New Roman"/>
          <w:sz w:val="16"/>
          <w:szCs w:val="16"/>
        </w:rPr>
        <w:t>гом или городским округом, органами местного самоуправления муниципального района, в границах которого находится поселение (в случае по</w:t>
      </w:r>
      <w:r w:rsidRPr="0004007E">
        <w:rPr>
          <w:rFonts w:ascii="Times New Roman" w:hAnsi="Times New Roman" w:cs="Times New Roman"/>
          <w:sz w:val="16"/>
          <w:szCs w:val="16"/>
        </w:rPr>
        <w:t>д</w:t>
      </w:r>
      <w:r w:rsidRPr="0004007E">
        <w:rPr>
          <w:rFonts w:ascii="Times New Roman" w:hAnsi="Times New Roman" w:cs="Times New Roman"/>
          <w:sz w:val="16"/>
          <w:szCs w:val="16"/>
        </w:rPr>
        <w:t>готовки проекта генерального плана</w:t>
      </w:r>
      <w:proofErr w:type="gramEnd"/>
      <w:r w:rsidRPr="0004007E">
        <w:rPr>
          <w:rFonts w:ascii="Times New Roman" w:hAnsi="Times New Roman" w:cs="Times New Roman"/>
          <w:sz w:val="16"/>
          <w:szCs w:val="16"/>
        </w:rPr>
        <w:t xml:space="preserve"> поселения), осуществляется в течение тридцати дней со дня поступления в эти органы уведомления об обесп</w:t>
      </w:r>
      <w:r w:rsidRPr="0004007E">
        <w:rPr>
          <w:rFonts w:ascii="Times New Roman" w:hAnsi="Times New Roman" w:cs="Times New Roman"/>
          <w:sz w:val="16"/>
          <w:szCs w:val="16"/>
        </w:rPr>
        <w:t>е</w:t>
      </w:r>
      <w:r w:rsidRPr="0004007E">
        <w:rPr>
          <w:rFonts w:ascii="Times New Roman" w:hAnsi="Times New Roman" w:cs="Times New Roman"/>
          <w:sz w:val="16"/>
          <w:szCs w:val="16"/>
        </w:rPr>
        <w:t>чении доступа к проекту генерального плана и материалам по его обоснованию в инфо</w:t>
      </w:r>
      <w:r w:rsidRPr="0004007E">
        <w:rPr>
          <w:rFonts w:ascii="Times New Roman" w:hAnsi="Times New Roman" w:cs="Times New Roman"/>
          <w:sz w:val="16"/>
          <w:szCs w:val="16"/>
        </w:rPr>
        <w:t>р</w:t>
      </w:r>
      <w:r w:rsidRPr="0004007E">
        <w:rPr>
          <w:rFonts w:ascii="Times New Roman" w:hAnsi="Times New Roman" w:cs="Times New Roman"/>
          <w:sz w:val="16"/>
          <w:szCs w:val="16"/>
        </w:rPr>
        <w:t>мационной системе территориального планирования.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4.5. После истечения срока, установленного </w:t>
      </w:r>
      <w:hyperlink r:id="rId45" w:history="1">
        <w:r w:rsidRPr="0004007E">
          <w:rPr>
            <w:rStyle w:val="aa"/>
            <w:rFonts w:ascii="Times New Roman" w:hAnsi="Times New Roman" w:cs="Times New Roman"/>
            <w:sz w:val="16"/>
            <w:szCs w:val="16"/>
          </w:rPr>
          <w:t>частью 7</w:t>
        </w:r>
      </w:hyperlink>
      <w:r w:rsidRPr="0004007E">
        <w:rPr>
          <w:rFonts w:ascii="Times New Roman" w:hAnsi="Times New Roman" w:cs="Times New Roman"/>
          <w:sz w:val="16"/>
          <w:szCs w:val="16"/>
        </w:rPr>
        <w:t xml:space="preserve"> статьи 25 Кодекса для согл</w:t>
      </w:r>
      <w:r w:rsidRPr="0004007E">
        <w:rPr>
          <w:rFonts w:ascii="Times New Roman" w:hAnsi="Times New Roman" w:cs="Times New Roman"/>
          <w:sz w:val="16"/>
          <w:szCs w:val="16"/>
        </w:rPr>
        <w:t>а</w:t>
      </w:r>
      <w:r w:rsidRPr="0004007E">
        <w:rPr>
          <w:rFonts w:ascii="Times New Roman" w:hAnsi="Times New Roman" w:cs="Times New Roman"/>
          <w:sz w:val="16"/>
          <w:szCs w:val="16"/>
        </w:rPr>
        <w:t xml:space="preserve">сования проекта генерального плана, подготовка заключений на данный проект не осуществляется, он считается согласованным с органами, указанными в </w:t>
      </w:r>
      <w:hyperlink r:id="rId46" w:history="1">
        <w:r w:rsidRPr="0004007E">
          <w:rPr>
            <w:rStyle w:val="aa"/>
            <w:rFonts w:ascii="Times New Roman" w:hAnsi="Times New Roman" w:cs="Times New Roman"/>
            <w:sz w:val="16"/>
            <w:szCs w:val="16"/>
          </w:rPr>
          <w:t>части 7</w:t>
        </w:r>
      </w:hyperlink>
      <w:r w:rsidRPr="0004007E">
        <w:rPr>
          <w:rFonts w:ascii="Times New Roman" w:hAnsi="Times New Roman" w:cs="Times New Roman"/>
          <w:sz w:val="16"/>
          <w:szCs w:val="16"/>
        </w:rPr>
        <w:t xml:space="preserve"> ст</w:t>
      </w:r>
      <w:r w:rsidRPr="0004007E">
        <w:rPr>
          <w:rFonts w:ascii="Times New Roman" w:hAnsi="Times New Roman" w:cs="Times New Roman"/>
          <w:sz w:val="16"/>
          <w:szCs w:val="16"/>
        </w:rPr>
        <w:t>а</w:t>
      </w:r>
      <w:r w:rsidRPr="0004007E">
        <w:rPr>
          <w:rFonts w:ascii="Times New Roman" w:hAnsi="Times New Roman" w:cs="Times New Roman"/>
          <w:sz w:val="16"/>
          <w:szCs w:val="16"/>
        </w:rPr>
        <w:t>тьи 25 Кодекса.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4.6. Заключения на проект генерального плана могут содержать положения о согласии с таким проектом или несогласии с таким проектом с обо</w:t>
      </w:r>
      <w:r w:rsidRPr="0004007E">
        <w:rPr>
          <w:rFonts w:ascii="Times New Roman" w:hAnsi="Times New Roman" w:cs="Times New Roman"/>
          <w:sz w:val="16"/>
          <w:szCs w:val="16"/>
        </w:rPr>
        <w:t>с</w:t>
      </w:r>
      <w:r w:rsidRPr="0004007E">
        <w:rPr>
          <w:rFonts w:ascii="Times New Roman" w:hAnsi="Times New Roman" w:cs="Times New Roman"/>
          <w:sz w:val="16"/>
          <w:szCs w:val="16"/>
        </w:rPr>
        <w:t>нованием причин т</w:t>
      </w:r>
      <w:r w:rsidRPr="0004007E">
        <w:rPr>
          <w:rFonts w:ascii="Times New Roman" w:hAnsi="Times New Roman" w:cs="Times New Roman"/>
          <w:sz w:val="16"/>
          <w:szCs w:val="16"/>
        </w:rPr>
        <w:t>а</w:t>
      </w:r>
      <w:r w:rsidRPr="0004007E">
        <w:rPr>
          <w:rFonts w:ascii="Times New Roman" w:hAnsi="Times New Roman" w:cs="Times New Roman"/>
          <w:sz w:val="16"/>
          <w:szCs w:val="16"/>
        </w:rPr>
        <w:t xml:space="preserve">кого решения. </w:t>
      </w:r>
      <w:proofErr w:type="gramStart"/>
      <w:r w:rsidRPr="0004007E">
        <w:rPr>
          <w:rFonts w:ascii="Times New Roman" w:hAnsi="Times New Roman" w:cs="Times New Roman"/>
          <w:sz w:val="16"/>
          <w:szCs w:val="16"/>
        </w:rPr>
        <w:t xml:space="preserve">В случае поступления от одного или нескольких указанных в </w:t>
      </w:r>
      <w:hyperlink r:id="rId47" w:history="1">
        <w:r w:rsidRPr="0004007E">
          <w:rPr>
            <w:rStyle w:val="aa"/>
            <w:rFonts w:ascii="Times New Roman" w:hAnsi="Times New Roman" w:cs="Times New Roman"/>
            <w:sz w:val="16"/>
            <w:szCs w:val="16"/>
          </w:rPr>
          <w:t>части 7</w:t>
        </w:r>
      </w:hyperlink>
      <w:r w:rsidRPr="0004007E">
        <w:rPr>
          <w:rFonts w:ascii="Times New Roman" w:hAnsi="Times New Roman" w:cs="Times New Roman"/>
          <w:sz w:val="16"/>
          <w:szCs w:val="16"/>
        </w:rPr>
        <w:t xml:space="preserve"> статьи 25 Кодекса органов заключений, содержащих положения о несогласии с проектом генерального плана с обоснованием принятого решения, глава местной администрации муниц</w:t>
      </w:r>
      <w:r w:rsidRPr="0004007E">
        <w:rPr>
          <w:rFonts w:ascii="Times New Roman" w:hAnsi="Times New Roman" w:cs="Times New Roman"/>
          <w:sz w:val="16"/>
          <w:szCs w:val="16"/>
        </w:rPr>
        <w:t>и</w:t>
      </w:r>
      <w:r w:rsidRPr="0004007E">
        <w:rPr>
          <w:rFonts w:ascii="Times New Roman" w:hAnsi="Times New Roman" w:cs="Times New Roman"/>
          <w:sz w:val="16"/>
          <w:szCs w:val="16"/>
        </w:rPr>
        <w:t>пального округа в течение пятнадцати дней со дня истечения установленного срока согласования проекта генерального плана принимают реш</w:t>
      </w:r>
      <w:r w:rsidRPr="0004007E">
        <w:rPr>
          <w:rFonts w:ascii="Times New Roman" w:hAnsi="Times New Roman" w:cs="Times New Roman"/>
          <w:sz w:val="16"/>
          <w:szCs w:val="16"/>
        </w:rPr>
        <w:t>е</w:t>
      </w:r>
      <w:r w:rsidRPr="0004007E">
        <w:rPr>
          <w:rFonts w:ascii="Times New Roman" w:hAnsi="Times New Roman" w:cs="Times New Roman"/>
          <w:sz w:val="16"/>
          <w:szCs w:val="16"/>
        </w:rPr>
        <w:t>ние о создании согласительной комиссии.</w:t>
      </w:r>
      <w:proofErr w:type="gramEnd"/>
      <w:r w:rsidRPr="0004007E">
        <w:rPr>
          <w:rFonts w:ascii="Times New Roman" w:hAnsi="Times New Roman" w:cs="Times New Roman"/>
          <w:sz w:val="16"/>
          <w:szCs w:val="16"/>
        </w:rPr>
        <w:t xml:space="preserve"> Максимальный срок работы согласител</w:t>
      </w:r>
      <w:r w:rsidRPr="0004007E">
        <w:rPr>
          <w:rFonts w:ascii="Times New Roman" w:hAnsi="Times New Roman" w:cs="Times New Roman"/>
          <w:sz w:val="16"/>
          <w:szCs w:val="16"/>
        </w:rPr>
        <w:t>ь</w:t>
      </w:r>
      <w:r w:rsidRPr="0004007E">
        <w:rPr>
          <w:rFonts w:ascii="Times New Roman" w:hAnsi="Times New Roman" w:cs="Times New Roman"/>
          <w:sz w:val="16"/>
          <w:szCs w:val="16"/>
        </w:rPr>
        <w:t>ной комиссии не может превышать два месяца.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4.7. По результатам работы согласительная комиссия представляет главе местной администрации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4.7.1. документ о согласовании проекта генерального плана и подготовленный для утверждения проект генерального плана с внесенными в него изменениями;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4.7.2. материалы в текстовой форме и в виде карт по несогласованным вопросам.</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4.8. Указанные в пункте 4.7. раздела 4 </w:t>
      </w:r>
      <w:proofErr w:type="gramStart"/>
      <w:r w:rsidRPr="0004007E">
        <w:rPr>
          <w:rFonts w:ascii="Times New Roman" w:hAnsi="Times New Roman" w:cs="Times New Roman"/>
          <w:sz w:val="16"/>
          <w:szCs w:val="16"/>
        </w:rPr>
        <w:t>документы</w:t>
      </w:r>
      <w:proofErr w:type="gramEnd"/>
      <w:r w:rsidRPr="0004007E">
        <w:rPr>
          <w:rFonts w:ascii="Times New Roman" w:hAnsi="Times New Roman" w:cs="Times New Roman"/>
          <w:sz w:val="16"/>
          <w:szCs w:val="16"/>
        </w:rPr>
        <w:t xml:space="preserve"> и материалы могут содержать:</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4.8.1. предложения об исключении из проекта генерального плана материалов по н</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согласованным вопросам (в том числе путем их отображения на соответствующей карте в целях фиксации несогласованных вопросов до момента их согласования),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4.8.2. план согласования указанных в подпункте 4.8.1. пункта 4.8. раздела 4 вопр</w:t>
      </w:r>
      <w:r w:rsidRPr="0004007E">
        <w:rPr>
          <w:rFonts w:ascii="Times New Roman" w:hAnsi="Times New Roman" w:cs="Times New Roman"/>
          <w:sz w:val="16"/>
          <w:szCs w:val="16"/>
        </w:rPr>
        <w:t>о</w:t>
      </w:r>
      <w:r w:rsidRPr="0004007E">
        <w:rPr>
          <w:rFonts w:ascii="Times New Roman" w:hAnsi="Times New Roman" w:cs="Times New Roman"/>
          <w:sz w:val="16"/>
          <w:szCs w:val="16"/>
        </w:rPr>
        <w:t>сов после утверждения генерального плана путем подготовки предложений о внес</w:t>
      </w:r>
      <w:r w:rsidRPr="0004007E">
        <w:rPr>
          <w:rFonts w:ascii="Times New Roman" w:hAnsi="Times New Roman" w:cs="Times New Roman"/>
          <w:sz w:val="16"/>
          <w:szCs w:val="16"/>
        </w:rPr>
        <w:t>е</w:t>
      </w:r>
      <w:r w:rsidRPr="0004007E">
        <w:rPr>
          <w:rFonts w:ascii="Times New Roman" w:hAnsi="Times New Roman" w:cs="Times New Roman"/>
          <w:sz w:val="16"/>
          <w:szCs w:val="16"/>
        </w:rPr>
        <w:t>нии в такой генеральный план соответствующих изменений.</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4.9. На основании документов и материалов, представленных согласительной к</w:t>
      </w:r>
      <w:r w:rsidRPr="0004007E">
        <w:rPr>
          <w:rFonts w:ascii="Times New Roman" w:hAnsi="Times New Roman" w:cs="Times New Roman"/>
          <w:sz w:val="16"/>
          <w:szCs w:val="16"/>
        </w:rPr>
        <w:t>о</w:t>
      </w:r>
      <w:r w:rsidRPr="0004007E">
        <w:rPr>
          <w:rFonts w:ascii="Times New Roman" w:hAnsi="Times New Roman" w:cs="Times New Roman"/>
          <w:sz w:val="16"/>
          <w:szCs w:val="16"/>
        </w:rPr>
        <w:t>миссией, глава местной администрации муниципального округа вправе принять решение о направлении согласованного или не согласованного в определенной части проекта генерального плана в представител</w:t>
      </w:r>
      <w:r w:rsidRPr="0004007E">
        <w:rPr>
          <w:rFonts w:ascii="Times New Roman" w:hAnsi="Times New Roman" w:cs="Times New Roman"/>
          <w:sz w:val="16"/>
          <w:szCs w:val="16"/>
        </w:rPr>
        <w:t>ь</w:t>
      </w:r>
      <w:r w:rsidRPr="0004007E">
        <w:rPr>
          <w:rFonts w:ascii="Times New Roman" w:hAnsi="Times New Roman" w:cs="Times New Roman"/>
          <w:sz w:val="16"/>
          <w:szCs w:val="16"/>
        </w:rPr>
        <w:t>ный орган местного самоуправления муниципального округа, или об отклонении такого проекта и о направлении его на доработку.</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4.10. Согласование проекта генерального плана в случае, предусмотренном </w:t>
      </w:r>
      <w:hyperlink r:id="rId48" w:history="1">
        <w:r w:rsidRPr="0004007E">
          <w:rPr>
            <w:rStyle w:val="aa"/>
            <w:rFonts w:ascii="Times New Roman" w:hAnsi="Times New Roman" w:cs="Times New Roman"/>
            <w:sz w:val="16"/>
            <w:szCs w:val="16"/>
          </w:rPr>
          <w:t>пунктом 2 части 1</w:t>
        </w:r>
      </w:hyperlink>
      <w:r w:rsidRPr="0004007E">
        <w:rPr>
          <w:rFonts w:ascii="Times New Roman" w:hAnsi="Times New Roman" w:cs="Times New Roman"/>
          <w:sz w:val="16"/>
          <w:szCs w:val="16"/>
        </w:rPr>
        <w:t xml:space="preserve"> статьи 25 Кодекса, не лишает заинтересованное лицо права на оспаривание в судебном порядке законности возникновения прав на земельные участки, которые включены в границы населенного пункта в соответствии с указанным генеральным планом.</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b/>
          <w:bCs/>
          <w:sz w:val="16"/>
          <w:szCs w:val="16"/>
        </w:rPr>
      </w:pPr>
      <w:r w:rsidRPr="0004007E">
        <w:rPr>
          <w:rFonts w:ascii="Times New Roman" w:hAnsi="Times New Roman" w:cs="Times New Roman"/>
          <w:b/>
          <w:bCs/>
          <w:sz w:val="16"/>
          <w:szCs w:val="16"/>
        </w:rPr>
        <w:t>5. Реализация документов территориального планирования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5.1. Реализация документов территориального планирования осуществляется путем:</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5.1.1. подготовки и утверждения документации по планировке территории в соо</w:t>
      </w:r>
      <w:r w:rsidRPr="0004007E">
        <w:rPr>
          <w:rFonts w:ascii="Times New Roman" w:hAnsi="Times New Roman" w:cs="Times New Roman"/>
          <w:sz w:val="16"/>
          <w:szCs w:val="16"/>
        </w:rPr>
        <w:t>т</w:t>
      </w:r>
      <w:r w:rsidRPr="0004007E">
        <w:rPr>
          <w:rFonts w:ascii="Times New Roman" w:hAnsi="Times New Roman" w:cs="Times New Roman"/>
          <w:sz w:val="16"/>
          <w:szCs w:val="16"/>
        </w:rPr>
        <w:t>ветствии с документами территориального планирования;</w:t>
      </w:r>
    </w:p>
    <w:p w:rsidR="007D73BB" w:rsidRPr="0004007E" w:rsidRDefault="007D73BB" w:rsidP="007D73BB">
      <w:pPr>
        <w:spacing w:after="0" w:line="240" w:lineRule="auto"/>
        <w:ind w:right="424"/>
        <w:jc w:val="both"/>
        <w:rPr>
          <w:rFonts w:ascii="Times New Roman" w:hAnsi="Times New Roman" w:cs="Times New Roman"/>
          <w:bCs/>
          <w:sz w:val="16"/>
          <w:szCs w:val="16"/>
        </w:rPr>
      </w:pPr>
      <w:r w:rsidRPr="0004007E">
        <w:rPr>
          <w:rFonts w:ascii="Times New Roman" w:hAnsi="Times New Roman" w:cs="Times New Roman"/>
          <w:sz w:val="16"/>
          <w:szCs w:val="16"/>
        </w:rPr>
        <w:t xml:space="preserve">5.1.2. </w:t>
      </w:r>
      <w:r w:rsidRPr="0004007E">
        <w:rPr>
          <w:rFonts w:ascii="Times New Roman" w:hAnsi="Times New Roman" w:cs="Times New Roman"/>
          <w:bCs/>
          <w:sz w:val="16"/>
          <w:szCs w:val="16"/>
        </w:rPr>
        <w:t>принятия в порядке, установленном законодательством Российской Федер</w:t>
      </w:r>
      <w:r w:rsidRPr="0004007E">
        <w:rPr>
          <w:rFonts w:ascii="Times New Roman" w:hAnsi="Times New Roman" w:cs="Times New Roman"/>
          <w:bCs/>
          <w:sz w:val="16"/>
          <w:szCs w:val="16"/>
        </w:rPr>
        <w:t>а</w:t>
      </w:r>
      <w:r w:rsidRPr="0004007E">
        <w:rPr>
          <w:rFonts w:ascii="Times New Roman" w:hAnsi="Times New Roman" w:cs="Times New Roman"/>
          <w:bCs/>
          <w:sz w:val="16"/>
          <w:szCs w:val="16"/>
        </w:rPr>
        <w:t>ции, решений о резервировании земель, об изъятии земельных участков для гос</w:t>
      </w:r>
      <w:r w:rsidRPr="0004007E">
        <w:rPr>
          <w:rFonts w:ascii="Times New Roman" w:hAnsi="Times New Roman" w:cs="Times New Roman"/>
          <w:bCs/>
          <w:sz w:val="16"/>
          <w:szCs w:val="16"/>
        </w:rPr>
        <w:t>у</w:t>
      </w:r>
      <w:r w:rsidRPr="0004007E">
        <w:rPr>
          <w:rFonts w:ascii="Times New Roman" w:hAnsi="Times New Roman" w:cs="Times New Roman"/>
          <w:bCs/>
          <w:sz w:val="16"/>
          <w:szCs w:val="16"/>
        </w:rPr>
        <w:t>дарственных или муниципальных нужд, о переводе земель или земельных участков из одной категории в другую;</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5.1.3.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5.2. </w:t>
      </w:r>
      <w:proofErr w:type="gramStart"/>
      <w:r w:rsidRPr="0004007E">
        <w:rPr>
          <w:rFonts w:ascii="Times New Roman" w:hAnsi="Times New Roman" w:cs="Times New Roman"/>
          <w:sz w:val="16"/>
          <w:szCs w:val="16"/>
        </w:rPr>
        <w:t>Реализация генерального плана муниципального округа, осуществляется путем выполнения мероприятий, которые предусмотрены программ</w:t>
      </w:r>
      <w:r w:rsidRPr="0004007E">
        <w:rPr>
          <w:rFonts w:ascii="Times New Roman" w:hAnsi="Times New Roman" w:cs="Times New Roman"/>
          <w:sz w:val="16"/>
          <w:szCs w:val="16"/>
        </w:rPr>
        <w:t>а</w:t>
      </w:r>
      <w:r w:rsidRPr="0004007E">
        <w:rPr>
          <w:rFonts w:ascii="Times New Roman" w:hAnsi="Times New Roman" w:cs="Times New Roman"/>
          <w:sz w:val="16"/>
          <w:szCs w:val="16"/>
        </w:rPr>
        <w:t>ми, утвержденными местной администрацией муниципального округа и реализуемыми за счет средств местного бюджета, или нормативными пр</w:t>
      </w:r>
      <w:r w:rsidRPr="0004007E">
        <w:rPr>
          <w:rFonts w:ascii="Times New Roman" w:hAnsi="Times New Roman" w:cs="Times New Roman"/>
          <w:sz w:val="16"/>
          <w:szCs w:val="16"/>
        </w:rPr>
        <w:t>а</w:t>
      </w:r>
      <w:r w:rsidRPr="0004007E">
        <w:rPr>
          <w:rFonts w:ascii="Times New Roman" w:hAnsi="Times New Roman" w:cs="Times New Roman"/>
          <w:sz w:val="16"/>
          <w:szCs w:val="16"/>
        </w:rPr>
        <w:t>вовыми актами местной администрации муниципального округа, или в установленном местной администрацией муниц</w:t>
      </w:r>
      <w:r w:rsidRPr="0004007E">
        <w:rPr>
          <w:rFonts w:ascii="Times New Roman" w:hAnsi="Times New Roman" w:cs="Times New Roman"/>
          <w:sz w:val="16"/>
          <w:szCs w:val="16"/>
        </w:rPr>
        <w:t>и</w:t>
      </w:r>
      <w:r w:rsidRPr="0004007E">
        <w:rPr>
          <w:rFonts w:ascii="Times New Roman" w:hAnsi="Times New Roman" w:cs="Times New Roman"/>
          <w:sz w:val="16"/>
          <w:szCs w:val="16"/>
        </w:rPr>
        <w:t>пального округа порядке решениями главных распорядителей средств местного бюджета, программами комплексного развития систем коммунальной инфраструктуры м</w:t>
      </w:r>
      <w:r w:rsidRPr="0004007E">
        <w:rPr>
          <w:rFonts w:ascii="Times New Roman" w:hAnsi="Times New Roman" w:cs="Times New Roman"/>
          <w:sz w:val="16"/>
          <w:szCs w:val="16"/>
        </w:rPr>
        <w:t>у</w:t>
      </w:r>
      <w:r w:rsidRPr="0004007E">
        <w:rPr>
          <w:rFonts w:ascii="Times New Roman" w:hAnsi="Times New Roman" w:cs="Times New Roman"/>
          <w:sz w:val="16"/>
          <w:szCs w:val="16"/>
        </w:rPr>
        <w:t>ниципального округа, программами комплексного развития транспортной инфраструктуры муниципального</w:t>
      </w:r>
      <w:proofErr w:type="gramEnd"/>
      <w:r w:rsidRPr="0004007E">
        <w:rPr>
          <w:rFonts w:ascii="Times New Roman" w:hAnsi="Times New Roman" w:cs="Times New Roman"/>
          <w:sz w:val="16"/>
          <w:szCs w:val="16"/>
        </w:rPr>
        <w:t xml:space="preserve"> округа,  программами комплексного развития социальной инфраструктуры муниципального округа, и (при наличии) инвестиционными программами организаций коммунального ко</w:t>
      </w:r>
      <w:r w:rsidRPr="0004007E">
        <w:rPr>
          <w:rFonts w:ascii="Times New Roman" w:hAnsi="Times New Roman" w:cs="Times New Roman"/>
          <w:sz w:val="16"/>
          <w:szCs w:val="16"/>
        </w:rPr>
        <w:t>м</w:t>
      </w:r>
      <w:r w:rsidRPr="0004007E">
        <w:rPr>
          <w:rFonts w:ascii="Times New Roman" w:hAnsi="Times New Roman" w:cs="Times New Roman"/>
          <w:sz w:val="16"/>
          <w:szCs w:val="16"/>
        </w:rPr>
        <w:t>плекса.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5.3. Программы комплексного развития систем коммунальной инфраструктуры муниципального округа, программы комплексного развития тран</w:t>
      </w:r>
      <w:r w:rsidRPr="0004007E">
        <w:rPr>
          <w:rFonts w:ascii="Times New Roman" w:hAnsi="Times New Roman" w:cs="Times New Roman"/>
          <w:sz w:val="16"/>
          <w:szCs w:val="16"/>
        </w:rPr>
        <w:t>с</w:t>
      </w:r>
      <w:r w:rsidRPr="0004007E">
        <w:rPr>
          <w:rFonts w:ascii="Times New Roman" w:hAnsi="Times New Roman" w:cs="Times New Roman"/>
          <w:sz w:val="16"/>
          <w:szCs w:val="16"/>
        </w:rPr>
        <w:t xml:space="preserve">портной инфраструктуры муниципального округа, программы комплексного развития социальной инфраструктуры муниципального округа </w:t>
      </w:r>
      <w:hyperlink r:id="rId49" w:history="1">
        <w:r w:rsidRPr="0004007E">
          <w:rPr>
            <w:rStyle w:val="aa"/>
            <w:rFonts w:ascii="Times New Roman" w:hAnsi="Times New Roman" w:cs="Times New Roman"/>
            <w:sz w:val="16"/>
            <w:szCs w:val="16"/>
          </w:rPr>
          <w:t>разр</w:t>
        </w:r>
        <w:r w:rsidRPr="0004007E">
          <w:rPr>
            <w:rStyle w:val="aa"/>
            <w:rFonts w:ascii="Times New Roman" w:hAnsi="Times New Roman" w:cs="Times New Roman"/>
            <w:sz w:val="16"/>
            <w:szCs w:val="16"/>
          </w:rPr>
          <w:t>а</w:t>
        </w:r>
        <w:r w:rsidRPr="0004007E">
          <w:rPr>
            <w:rStyle w:val="aa"/>
            <w:rFonts w:ascii="Times New Roman" w:hAnsi="Times New Roman" w:cs="Times New Roman"/>
            <w:sz w:val="16"/>
            <w:szCs w:val="16"/>
          </w:rPr>
          <w:t>батываются</w:t>
        </w:r>
      </w:hyperlink>
      <w:r w:rsidRPr="0004007E">
        <w:rPr>
          <w:rFonts w:ascii="Times New Roman" w:hAnsi="Times New Roman" w:cs="Times New Roman"/>
          <w:sz w:val="16"/>
          <w:szCs w:val="16"/>
        </w:rPr>
        <w:t xml:space="preserve"> органами местного самоуправления муниципального округа и подлежат утверждению органами местного самоуправления муниц</w:t>
      </w:r>
      <w:r w:rsidRPr="0004007E">
        <w:rPr>
          <w:rFonts w:ascii="Times New Roman" w:hAnsi="Times New Roman" w:cs="Times New Roman"/>
          <w:sz w:val="16"/>
          <w:szCs w:val="16"/>
        </w:rPr>
        <w:t>и</w:t>
      </w:r>
      <w:r w:rsidRPr="0004007E">
        <w:rPr>
          <w:rFonts w:ascii="Times New Roman" w:hAnsi="Times New Roman" w:cs="Times New Roman"/>
          <w:sz w:val="16"/>
          <w:szCs w:val="16"/>
        </w:rPr>
        <w:t xml:space="preserve">пального округа в шестимесячный срок </w:t>
      </w:r>
      <w:proofErr w:type="gramStart"/>
      <w:r w:rsidRPr="0004007E">
        <w:rPr>
          <w:rFonts w:ascii="Times New Roman" w:hAnsi="Times New Roman" w:cs="Times New Roman"/>
          <w:sz w:val="16"/>
          <w:szCs w:val="16"/>
        </w:rPr>
        <w:t>с даты утверждения</w:t>
      </w:r>
      <w:proofErr w:type="gramEnd"/>
      <w:r w:rsidRPr="0004007E">
        <w:rPr>
          <w:rFonts w:ascii="Times New Roman" w:hAnsi="Times New Roman" w:cs="Times New Roman"/>
          <w:sz w:val="16"/>
          <w:szCs w:val="16"/>
        </w:rPr>
        <w:t xml:space="preserve"> генерального плана муниципального округа.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5.4. Программы комплексного развития систем коммунальной инфраструктуры муниципального округа, программы комплексного развития тран</w:t>
      </w:r>
      <w:r w:rsidRPr="0004007E">
        <w:rPr>
          <w:rFonts w:ascii="Times New Roman" w:hAnsi="Times New Roman" w:cs="Times New Roman"/>
          <w:sz w:val="16"/>
          <w:szCs w:val="16"/>
        </w:rPr>
        <w:t>с</w:t>
      </w:r>
      <w:r w:rsidRPr="0004007E">
        <w:rPr>
          <w:rFonts w:ascii="Times New Roman" w:hAnsi="Times New Roman" w:cs="Times New Roman"/>
          <w:sz w:val="16"/>
          <w:szCs w:val="16"/>
        </w:rPr>
        <w:t>портной инфраструктуры муниципального округа, программы комплексного развития социальной инфраструктуры муниципального округа, соде</w:t>
      </w:r>
      <w:r w:rsidRPr="0004007E">
        <w:rPr>
          <w:rFonts w:ascii="Times New Roman" w:hAnsi="Times New Roman" w:cs="Times New Roman"/>
          <w:sz w:val="16"/>
          <w:szCs w:val="16"/>
        </w:rPr>
        <w:t>р</w:t>
      </w:r>
      <w:r w:rsidRPr="0004007E">
        <w:rPr>
          <w:rFonts w:ascii="Times New Roman" w:hAnsi="Times New Roman" w:cs="Times New Roman"/>
          <w:sz w:val="16"/>
          <w:szCs w:val="16"/>
        </w:rPr>
        <w:t>жат графики выполнения меропри</w:t>
      </w:r>
      <w:r w:rsidRPr="0004007E">
        <w:rPr>
          <w:rFonts w:ascii="Times New Roman" w:hAnsi="Times New Roman" w:cs="Times New Roman"/>
          <w:sz w:val="16"/>
          <w:szCs w:val="16"/>
        </w:rPr>
        <w:t>я</w:t>
      </w:r>
      <w:r w:rsidRPr="0004007E">
        <w:rPr>
          <w:rFonts w:ascii="Times New Roman" w:hAnsi="Times New Roman" w:cs="Times New Roman"/>
          <w:sz w:val="16"/>
          <w:szCs w:val="16"/>
        </w:rPr>
        <w:t>тий, предусмотренных указанными программами.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 xml:space="preserve">5.5. </w:t>
      </w:r>
      <w:proofErr w:type="gramStart"/>
      <w:r w:rsidRPr="0004007E">
        <w:rPr>
          <w:rFonts w:ascii="Times New Roman" w:hAnsi="Times New Roman" w:cs="Times New Roman"/>
          <w:sz w:val="16"/>
          <w:szCs w:val="16"/>
        </w:rPr>
        <w:t>Проекты программ комплексного развития систем коммунальной инфрастру</w:t>
      </w:r>
      <w:r w:rsidRPr="0004007E">
        <w:rPr>
          <w:rFonts w:ascii="Times New Roman" w:hAnsi="Times New Roman" w:cs="Times New Roman"/>
          <w:sz w:val="16"/>
          <w:szCs w:val="16"/>
        </w:rPr>
        <w:t>к</w:t>
      </w:r>
      <w:r w:rsidRPr="0004007E">
        <w:rPr>
          <w:rFonts w:ascii="Times New Roman" w:hAnsi="Times New Roman" w:cs="Times New Roman"/>
          <w:sz w:val="16"/>
          <w:szCs w:val="16"/>
        </w:rPr>
        <w:t>туры муниципального округа, программ комплексного развития транспортной инфраструктуры муниципального округа, программ комплексного развития социал</w:t>
      </w:r>
      <w:r w:rsidRPr="0004007E">
        <w:rPr>
          <w:rFonts w:ascii="Times New Roman" w:hAnsi="Times New Roman" w:cs="Times New Roman"/>
          <w:sz w:val="16"/>
          <w:szCs w:val="16"/>
        </w:rPr>
        <w:t>ь</w:t>
      </w:r>
      <w:r w:rsidRPr="0004007E">
        <w:rPr>
          <w:rFonts w:ascii="Times New Roman" w:hAnsi="Times New Roman" w:cs="Times New Roman"/>
          <w:sz w:val="16"/>
          <w:szCs w:val="16"/>
        </w:rPr>
        <w:t>ной инфраструктуры муниципального округа подлежат размещению на официал</w:t>
      </w:r>
      <w:r w:rsidRPr="0004007E">
        <w:rPr>
          <w:rFonts w:ascii="Times New Roman" w:hAnsi="Times New Roman" w:cs="Times New Roman"/>
          <w:sz w:val="16"/>
          <w:szCs w:val="16"/>
        </w:rPr>
        <w:t>ь</w:t>
      </w:r>
      <w:r w:rsidRPr="0004007E">
        <w:rPr>
          <w:rFonts w:ascii="Times New Roman" w:hAnsi="Times New Roman" w:cs="Times New Roman"/>
          <w:sz w:val="16"/>
          <w:szCs w:val="16"/>
        </w:rPr>
        <w:t>ном сайте органа местного самоуправления в информационно-телекоммуникационной сети "Интернет" (при наличии официального сайта муниципального образования) и опубликованию в порядке, установленном для официального опубликования мун</w:t>
      </w:r>
      <w:r w:rsidRPr="0004007E">
        <w:rPr>
          <w:rFonts w:ascii="Times New Roman" w:hAnsi="Times New Roman" w:cs="Times New Roman"/>
          <w:sz w:val="16"/>
          <w:szCs w:val="16"/>
        </w:rPr>
        <w:t>и</w:t>
      </w:r>
      <w:r w:rsidRPr="0004007E">
        <w:rPr>
          <w:rFonts w:ascii="Times New Roman" w:hAnsi="Times New Roman" w:cs="Times New Roman"/>
          <w:sz w:val="16"/>
          <w:szCs w:val="16"/>
        </w:rPr>
        <w:t>ципальных правовых актов, иной официальной информ</w:t>
      </w:r>
      <w:r w:rsidRPr="0004007E">
        <w:rPr>
          <w:rFonts w:ascii="Times New Roman" w:hAnsi="Times New Roman" w:cs="Times New Roman"/>
          <w:sz w:val="16"/>
          <w:szCs w:val="16"/>
        </w:rPr>
        <w:t>а</w:t>
      </w:r>
      <w:r w:rsidRPr="0004007E">
        <w:rPr>
          <w:rFonts w:ascii="Times New Roman" w:hAnsi="Times New Roman" w:cs="Times New Roman"/>
          <w:sz w:val="16"/>
          <w:szCs w:val="16"/>
        </w:rPr>
        <w:t>ции, не менее чем за тридцать</w:t>
      </w:r>
      <w:proofErr w:type="gramEnd"/>
      <w:r w:rsidRPr="0004007E">
        <w:rPr>
          <w:rFonts w:ascii="Times New Roman" w:hAnsi="Times New Roman" w:cs="Times New Roman"/>
          <w:sz w:val="16"/>
          <w:szCs w:val="16"/>
        </w:rPr>
        <w:t xml:space="preserve"> дней до их утверждения.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5.6. В случае</w:t>
      </w:r>
      <w:proofErr w:type="gramStart"/>
      <w:r w:rsidRPr="0004007E">
        <w:rPr>
          <w:rFonts w:ascii="Times New Roman" w:hAnsi="Times New Roman" w:cs="Times New Roman"/>
          <w:sz w:val="16"/>
          <w:szCs w:val="16"/>
        </w:rPr>
        <w:t>,</w:t>
      </w:r>
      <w:proofErr w:type="gramEnd"/>
      <w:r w:rsidRPr="0004007E">
        <w:rPr>
          <w:rFonts w:ascii="Times New Roman" w:hAnsi="Times New Roman" w:cs="Times New Roman"/>
          <w:sz w:val="16"/>
          <w:szCs w:val="16"/>
        </w:rPr>
        <w:t xml:space="preserve"> если в генеральный план муниципального округа, внесены изменения, предусматривающие строительство или реконструкцию объе</w:t>
      </w:r>
      <w:r w:rsidRPr="0004007E">
        <w:rPr>
          <w:rFonts w:ascii="Times New Roman" w:hAnsi="Times New Roman" w:cs="Times New Roman"/>
          <w:sz w:val="16"/>
          <w:szCs w:val="16"/>
        </w:rPr>
        <w:t>к</w:t>
      </w:r>
      <w:r w:rsidRPr="0004007E">
        <w:rPr>
          <w:rFonts w:ascii="Times New Roman" w:hAnsi="Times New Roman" w:cs="Times New Roman"/>
          <w:sz w:val="16"/>
          <w:szCs w:val="16"/>
        </w:rPr>
        <w:t>тов коммунальной, транспортной, социальной инфраструктур, которые являются объектами местного значения и не включены в программы ко</w:t>
      </w:r>
      <w:r w:rsidRPr="0004007E">
        <w:rPr>
          <w:rFonts w:ascii="Times New Roman" w:hAnsi="Times New Roman" w:cs="Times New Roman"/>
          <w:sz w:val="16"/>
          <w:szCs w:val="16"/>
        </w:rPr>
        <w:t>м</w:t>
      </w:r>
      <w:r w:rsidRPr="0004007E">
        <w:rPr>
          <w:rFonts w:ascii="Times New Roman" w:hAnsi="Times New Roman" w:cs="Times New Roman"/>
          <w:sz w:val="16"/>
          <w:szCs w:val="16"/>
        </w:rPr>
        <w:t>плексного развития систем коммунальной инфраструктуры муниципального округа, программы комплексного развития транспортной инфрастру</w:t>
      </w:r>
      <w:r w:rsidRPr="0004007E">
        <w:rPr>
          <w:rFonts w:ascii="Times New Roman" w:hAnsi="Times New Roman" w:cs="Times New Roman"/>
          <w:sz w:val="16"/>
          <w:szCs w:val="16"/>
        </w:rPr>
        <w:t>к</w:t>
      </w:r>
      <w:r w:rsidRPr="0004007E">
        <w:rPr>
          <w:rFonts w:ascii="Times New Roman" w:hAnsi="Times New Roman" w:cs="Times New Roman"/>
          <w:sz w:val="16"/>
          <w:szCs w:val="16"/>
        </w:rPr>
        <w:t>туры муниципального округа, программы комплексного развития социальной инфраструктуры муниципального округа, данные программы подл</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жат приведению в соответствие с генеральным планом муниципального округа, в трехмесячный срок </w:t>
      </w:r>
      <w:proofErr w:type="gramStart"/>
      <w:r w:rsidRPr="0004007E">
        <w:rPr>
          <w:rFonts w:ascii="Times New Roman" w:hAnsi="Times New Roman" w:cs="Times New Roman"/>
          <w:sz w:val="16"/>
          <w:szCs w:val="16"/>
        </w:rPr>
        <w:t>с даты внесения</w:t>
      </w:r>
      <w:proofErr w:type="gramEnd"/>
      <w:r w:rsidRPr="0004007E">
        <w:rPr>
          <w:rFonts w:ascii="Times New Roman" w:hAnsi="Times New Roman" w:cs="Times New Roman"/>
          <w:sz w:val="16"/>
          <w:szCs w:val="16"/>
        </w:rPr>
        <w:t xml:space="preserve"> соответствующих изменений в генеральный план муниципального округа.</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5.7. В случае</w:t>
      </w:r>
      <w:proofErr w:type="gramStart"/>
      <w:r w:rsidRPr="0004007E">
        <w:rPr>
          <w:rFonts w:ascii="Times New Roman" w:hAnsi="Times New Roman" w:cs="Times New Roman"/>
          <w:sz w:val="16"/>
          <w:szCs w:val="16"/>
        </w:rPr>
        <w:t>,</w:t>
      </w:r>
      <w:proofErr w:type="gramEnd"/>
      <w:r w:rsidRPr="0004007E">
        <w:rPr>
          <w:rFonts w:ascii="Times New Roman" w:hAnsi="Times New Roman" w:cs="Times New Roman"/>
          <w:sz w:val="16"/>
          <w:szCs w:val="16"/>
        </w:rPr>
        <w:t xml:space="preserve"> если программы, реализуемые за счет средств федерального бюджета, бюджетов субъектов Российской Федерации, местных бюдж</w:t>
      </w:r>
      <w:r w:rsidRPr="0004007E">
        <w:rPr>
          <w:rFonts w:ascii="Times New Roman" w:hAnsi="Times New Roman" w:cs="Times New Roman"/>
          <w:sz w:val="16"/>
          <w:szCs w:val="16"/>
        </w:rPr>
        <w:t>е</w:t>
      </w:r>
      <w:r w:rsidRPr="0004007E">
        <w:rPr>
          <w:rFonts w:ascii="Times New Roman" w:hAnsi="Times New Roman" w:cs="Times New Roman"/>
          <w:sz w:val="16"/>
          <w:szCs w:val="16"/>
        </w:rPr>
        <w:t>тов, решения органов государственной власти, органов местного самоуправления, иных главных распорядителей средств соответствующих бюдж</w:t>
      </w:r>
      <w:r w:rsidRPr="0004007E">
        <w:rPr>
          <w:rFonts w:ascii="Times New Roman" w:hAnsi="Times New Roman" w:cs="Times New Roman"/>
          <w:sz w:val="16"/>
          <w:szCs w:val="16"/>
        </w:rPr>
        <w:t>е</w:t>
      </w:r>
      <w:r w:rsidRPr="0004007E">
        <w:rPr>
          <w:rFonts w:ascii="Times New Roman" w:hAnsi="Times New Roman" w:cs="Times New Roman"/>
          <w:sz w:val="16"/>
          <w:szCs w:val="16"/>
        </w:rPr>
        <w:t>тов, предусматривающие создание объектов федерального значения, объектов регионального значения, объектов местного значения, инвестицио</w:t>
      </w:r>
      <w:r w:rsidRPr="0004007E">
        <w:rPr>
          <w:rFonts w:ascii="Times New Roman" w:hAnsi="Times New Roman" w:cs="Times New Roman"/>
          <w:sz w:val="16"/>
          <w:szCs w:val="16"/>
        </w:rPr>
        <w:t>н</w:t>
      </w:r>
      <w:r w:rsidRPr="0004007E">
        <w:rPr>
          <w:rFonts w:ascii="Times New Roman" w:hAnsi="Times New Roman" w:cs="Times New Roman"/>
          <w:sz w:val="16"/>
          <w:szCs w:val="16"/>
        </w:rPr>
        <w:t>ные программы субъектов естественных монополий, организаций коммунального комплекса приняты до утверждения документов территориальн</w:t>
      </w:r>
      <w:r w:rsidRPr="0004007E">
        <w:rPr>
          <w:rFonts w:ascii="Times New Roman" w:hAnsi="Times New Roman" w:cs="Times New Roman"/>
          <w:sz w:val="16"/>
          <w:szCs w:val="16"/>
        </w:rPr>
        <w:t>о</w:t>
      </w:r>
      <w:r w:rsidRPr="0004007E">
        <w:rPr>
          <w:rFonts w:ascii="Times New Roman" w:hAnsi="Times New Roman" w:cs="Times New Roman"/>
          <w:sz w:val="16"/>
          <w:szCs w:val="16"/>
        </w:rPr>
        <w:t>го планирования и предусматривают создание объектов федерального знач</w:t>
      </w:r>
      <w:r w:rsidRPr="0004007E">
        <w:rPr>
          <w:rFonts w:ascii="Times New Roman" w:hAnsi="Times New Roman" w:cs="Times New Roman"/>
          <w:sz w:val="16"/>
          <w:szCs w:val="16"/>
        </w:rPr>
        <w:t>е</w:t>
      </w:r>
      <w:r w:rsidRPr="0004007E">
        <w:rPr>
          <w:rFonts w:ascii="Times New Roman" w:hAnsi="Times New Roman" w:cs="Times New Roman"/>
          <w:sz w:val="16"/>
          <w:szCs w:val="16"/>
        </w:rPr>
        <w:t xml:space="preserve">ния, </w:t>
      </w:r>
      <w:proofErr w:type="gramStart"/>
      <w:r w:rsidRPr="0004007E">
        <w:rPr>
          <w:rFonts w:ascii="Times New Roman" w:hAnsi="Times New Roman" w:cs="Times New Roman"/>
          <w:sz w:val="16"/>
          <w:szCs w:val="16"/>
        </w:rPr>
        <w:t>объектов регионального значения, объектов местного значения, подлежащих отображению в документах территориального планирования, но не предусмотре</w:t>
      </w:r>
      <w:r w:rsidRPr="0004007E">
        <w:rPr>
          <w:rFonts w:ascii="Times New Roman" w:hAnsi="Times New Roman" w:cs="Times New Roman"/>
          <w:sz w:val="16"/>
          <w:szCs w:val="16"/>
        </w:rPr>
        <w:t>н</w:t>
      </w:r>
      <w:r w:rsidRPr="0004007E">
        <w:rPr>
          <w:rFonts w:ascii="Times New Roman" w:hAnsi="Times New Roman" w:cs="Times New Roman"/>
          <w:sz w:val="16"/>
          <w:szCs w:val="16"/>
        </w:rPr>
        <w:t>ных указанными документами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w:t>
      </w:r>
      <w:r w:rsidRPr="0004007E">
        <w:rPr>
          <w:rFonts w:ascii="Times New Roman" w:hAnsi="Times New Roman" w:cs="Times New Roman"/>
          <w:sz w:val="16"/>
          <w:szCs w:val="16"/>
        </w:rPr>
        <w:t>е</w:t>
      </w:r>
      <w:r w:rsidRPr="0004007E">
        <w:rPr>
          <w:rFonts w:ascii="Times New Roman" w:hAnsi="Times New Roman" w:cs="Times New Roman"/>
          <w:sz w:val="16"/>
          <w:szCs w:val="16"/>
        </w:rPr>
        <w:t>ния, объектов регионального значения, объектов местного значения такие программы и решения подлежат приведению в соответствие с докуме</w:t>
      </w:r>
      <w:r w:rsidRPr="0004007E">
        <w:rPr>
          <w:rFonts w:ascii="Times New Roman" w:hAnsi="Times New Roman" w:cs="Times New Roman"/>
          <w:sz w:val="16"/>
          <w:szCs w:val="16"/>
        </w:rPr>
        <w:t>н</w:t>
      </w:r>
      <w:r w:rsidRPr="0004007E">
        <w:rPr>
          <w:rFonts w:ascii="Times New Roman" w:hAnsi="Times New Roman" w:cs="Times New Roman"/>
          <w:sz w:val="16"/>
          <w:szCs w:val="16"/>
        </w:rPr>
        <w:t>тами территориального планирования в двухмесячный срок соответственно с даты их утверждения</w:t>
      </w:r>
      <w:proofErr w:type="gramEnd"/>
      <w:r w:rsidRPr="0004007E">
        <w:rPr>
          <w:rFonts w:ascii="Times New Roman" w:hAnsi="Times New Roman" w:cs="Times New Roman"/>
          <w:sz w:val="16"/>
          <w:szCs w:val="16"/>
        </w:rPr>
        <w:t>, даты внесения в них изменений.</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5.8. В случае</w:t>
      </w:r>
      <w:proofErr w:type="gramStart"/>
      <w:r w:rsidRPr="0004007E">
        <w:rPr>
          <w:rFonts w:ascii="Times New Roman" w:hAnsi="Times New Roman" w:cs="Times New Roman"/>
          <w:sz w:val="16"/>
          <w:szCs w:val="16"/>
        </w:rPr>
        <w:t>,</w:t>
      </w:r>
      <w:proofErr w:type="gramEnd"/>
      <w:r w:rsidRPr="0004007E">
        <w:rPr>
          <w:rFonts w:ascii="Times New Roman" w:hAnsi="Times New Roman" w:cs="Times New Roman"/>
          <w:sz w:val="16"/>
          <w:szCs w:val="16"/>
        </w:rPr>
        <w:t xml:space="preserve"> если программы, реализуемые за счет средств федерального бюджета, бюджетов субъектов Российской Федерации, местных бюдж</w:t>
      </w:r>
      <w:r w:rsidRPr="0004007E">
        <w:rPr>
          <w:rFonts w:ascii="Times New Roman" w:hAnsi="Times New Roman" w:cs="Times New Roman"/>
          <w:sz w:val="16"/>
          <w:szCs w:val="16"/>
        </w:rPr>
        <w:t>е</w:t>
      </w:r>
      <w:r w:rsidRPr="0004007E">
        <w:rPr>
          <w:rFonts w:ascii="Times New Roman" w:hAnsi="Times New Roman" w:cs="Times New Roman"/>
          <w:sz w:val="16"/>
          <w:szCs w:val="16"/>
        </w:rPr>
        <w:t>тов, решения органов государственной власти, органов местного самоуправления, иных главных распорядителей средств соответствующих бюдж</w:t>
      </w:r>
      <w:r w:rsidRPr="0004007E">
        <w:rPr>
          <w:rFonts w:ascii="Times New Roman" w:hAnsi="Times New Roman" w:cs="Times New Roman"/>
          <w:sz w:val="16"/>
          <w:szCs w:val="16"/>
        </w:rPr>
        <w:t>е</w:t>
      </w:r>
      <w:r w:rsidRPr="0004007E">
        <w:rPr>
          <w:rFonts w:ascii="Times New Roman" w:hAnsi="Times New Roman" w:cs="Times New Roman"/>
          <w:sz w:val="16"/>
          <w:szCs w:val="16"/>
        </w:rPr>
        <w:t>тов, предусматривающие создание объектов федерального значения, объектов регионального значения, объектов местного значения, инвестицио</w:t>
      </w:r>
      <w:r w:rsidRPr="0004007E">
        <w:rPr>
          <w:rFonts w:ascii="Times New Roman" w:hAnsi="Times New Roman" w:cs="Times New Roman"/>
          <w:sz w:val="16"/>
          <w:szCs w:val="16"/>
        </w:rPr>
        <w:t>н</w:t>
      </w:r>
      <w:r w:rsidRPr="0004007E">
        <w:rPr>
          <w:rFonts w:ascii="Times New Roman" w:hAnsi="Times New Roman" w:cs="Times New Roman"/>
          <w:sz w:val="16"/>
          <w:szCs w:val="16"/>
        </w:rPr>
        <w:t>ные программы субъектов естественных монополий, организаций коммунального комплекса принимаются после утверждения документов террит</w:t>
      </w:r>
      <w:r w:rsidRPr="0004007E">
        <w:rPr>
          <w:rFonts w:ascii="Times New Roman" w:hAnsi="Times New Roman" w:cs="Times New Roman"/>
          <w:sz w:val="16"/>
          <w:szCs w:val="16"/>
        </w:rPr>
        <w:t>о</w:t>
      </w:r>
      <w:r w:rsidRPr="0004007E">
        <w:rPr>
          <w:rFonts w:ascii="Times New Roman" w:hAnsi="Times New Roman" w:cs="Times New Roman"/>
          <w:sz w:val="16"/>
          <w:szCs w:val="16"/>
        </w:rPr>
        <w:t>риального планирования и предусматривают создание объектов федерального значения, объектов регионального значения, объектов местного зн</w:t>
      </w:r>
      <w:r w:rsidRPr="0004007E">
        <w:rPr>
          <w:rFonts w:ascii="Times New Roman" w:hAnsi="Times New Roman" w:cs="Times New Roman"/>
          <w:sz w:val="16"/>
          <w:szCs w:val="16"/>
        </w:rPr>
        <w:t>а</w:t>
      </w:r>
      <w:r w:rsidRPr="0004007E">
        <w:rPr>
          <w:rFonts w:ascii="Times New Roman" w:hAnsi="Times New Roman" w:cs="Times New Roman"/>
          <w:sz w:val="16"/>
          <w:szCs w:val="16"/>
        </w:rPr>
        <w:t>чения, подлежащих отображению в документах территориального планирования, но не предусмотренных указанными документами территориал</w:t>
      </w:r>
      <w:r w:rsidRPr="0004007E">
        <w:rPr>
          <w:rFonts w:ascii="Times New Roman" w:hAnsi="Times New Roman" w:cs="Times New Roman"/>
          <w:sz w:val="16"/>
          <w:szCs w:val="16"/>
        </w:rPr>
        <w:t>ь</w:t>
      </w:r>
      <w:r w:rsidRPr="0004007E">
        <w:rPr>
          <w:rFonts w:ascii="Times New Roman" w:hAnsi="Times New Roman" w:cs="Times New Roman"/>
          <w:sz w:val="16"/>
          <w:szCs w:val="16"/>
        </w:rPr>
        <w:lastRenderedPageBreak/>
        <w:t>ного планирования, в указанные д</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кументы территориального планирования в пятимесячный срок </w:t>
      </w:r>
      <w:proofErr w:type="gramStart"/>
      <w:r w:rsidRPr="0004007E">
        <w:rPr>
          <w:rFonts w:ascii="Times New Roman" w:hAnsi="Times New Roman" w:cs="Times New Roman"/>
          <w:sz w:val="16"/>
          <w:szCs w:val="16"/>
        </w:rPr>
        <w:t>с даты утверждения</w:t>
      </w:r>
      <w:proofErr w:type="gramEnd"/>
      <w:r w:rsidRPr="0004007E">
        <w:rPr>
          <w:rFonts w:ascii="Times New Roman" w:hAnsi="Times New Roman" w:cs="Times New Roman"/>
          <w:sz w:val="16"/>
          <w:szCs w:val="16"/>
        </w:rPr>
        <w:t xml:space="preserve"> таких программ и принятия таких решений вносятся соответствующие изменения.</w:t>
      </w:r>
    </w:p>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04007E">
      <w:pPr>
        <w:spacing w:after="0" w:line="240" w:lineRule="auto"/>
        <w:ind w:right="424"/>
        <w:jc w:val="center"/>
        <w:rPr>
          <w:rFonts w:ascii="Times New Roman" w:hAnsi="Times New Roman" w:cs="Times New Roman"/>
          <w:sz w:val="18"/>
          <w:szCs w:val="18"/>
        </w:rPr>
      </w:pPr>
    </w:p>
    <w:p w:rsidR="007D73BB" w:rsidRPr="0004007E" w:rsidRDefault="0004007E" w:rsidP="0004007E">
      <w:pPr>
        <w:spacing w:after="0" w:line="240" w:lineRule="auto"/>
        <w:ind w:right="424"/>
        <w:jc w:val="center"/>
        <w:rPr>
          <w:rFonts w:ascii="Times New Roman" w:hAnsi="Times New Roman" w:cs="Times New Roman"/>
          <w:sz w:val="18"/>
          <w:szCs w:val="18"/>
        </w:rPr>
      </w:pPr>
      <w:r w:rsidRPr="0004007E">
        <w:rPr>
          <w:rFonts w:ascii="Times New Roman" w:hAnsi="Times New Roman" w:cs="Times New Roman"/>
          <w:sz w:val="18"/>
          <w:szCs w:val="18"/>
        </w:rPr>
        <w:t xml:space="preserve">Российская Федерация </w:t>
      </w:r>
      <w:r w:rsidR="007D73BB" w:rsidRPr="0004007E">
        <w:rPr>
          <w:rFonts w:ascii="Times New Roman" w:hAnsi="Times New Roman" w:cs="Times New Roman"/>
          <w:sz w:val="18"/>
          <w:szCs w:val="18"/>
        </w:rPr>
        <w:t>Новгородская область</w:t>
      </w:r>
    </w:p>
    <w:p w:rsidR="0004007E" w:rsidRPr="0004007E" w:rsidRDefault="0004007E" w:rsidP="0004007E">
      <w:pPr>
        <w:spacing w:after="0" w:line="240" w:lineRule="auto"/>
        <w:ind w:right="424"/>
        <w:jc w:val="center"/>
        <w:rPr>
          <w:rFonts w:ascii="Times New Roman" w:hAnsi="Times New Roman" w:cs="Times New Roman"/>
          <w:sz w:val="18"/>
          <w:szCs w:val="18"/>
        </w:rPr>
      </w:pPr>
    </w:p>
    <w:p w:rsidR="007D73BB" w:rsidRPr="0004007E" w:rsidRDefault="007D73BB" w:rsidP="0004007E">
      <w:pPr>
        <w:spacing w:after="0" w:line="240" w:lineRule="auto"/>
        <w:ind w:right="424"/>
        <w:jc w:val="center"/>
        <w:rPr>
          <w:rFonts w:ascii="Times New Roman" w:hAnsi="Times New Roman" w:cs="Times New Roman"/>
          <w:sz w:val="18"/>
          <w:szCs w:val="18"/>
        </w:rPr>
      </w:pPr>
      <w:r w:rsidRPr="0004007E">
        <w:rPr>
          <w:rFonts w:ascii="Times New Roman" w:hAnsi="Times New Roman" w:cs="Times New Roman"/>
          <w:sz w:val="18"/>
          <w:szCs w:val="18"/>
        </w:rPr>
        <w:t>АДМИНИСТРАЦИЯ ВОЛОТОВСКОГО МУНИЦИПАЛЬНОГО ОКРУГА</w:t>
      </w:r>
    </w:p>
    <w:p w:rsidR="0004007E" w:rsidRPr="0004007E" w:rsidRDefault="0004007E" w:rsidP="0004007E">
      <w:pPr>
        <w:spacing w:after="0" w:line="240" w:lineRule="auto"/>
        <w:ind w:right="424"/>
        <w:jc w:val="center"/>
        <w:rPr>
          <w:rFonts w:ascii="Times New Roman" w:hAnsi="Times New Roman" w:cs="Times New Roman"/>
          <w:sz w:val="18"/>
          <w:szCs w:val="18"/>
        </w:rPr>
      </w:pPr>
    </w:p>
    <w:p w:rsidR="007D73BB" w:rsidRPr="0004007E" w:rsidRDefault="0004007E" w:rsidP="0004007E">
      <w:pPr>
        <w:spacing w:after="0" w:line="240" w:lineRule="auto"/>
        <w:ind w:right="424"/>
        <w:jc w:val="center"/>
        <w:rPr>
          <w:rFonts w:ascii="Times New Roman" w:hAnsi="Times New Roman" w:cs="Times New Roman"/>
          <w:b/>
          <w:bCs/>
          <w:sz w:val="18"/>
          <w:szCs w:val="18"/>
        </w:rPr>
      </w:pPr>
      <w:proofErr w:type="gramStart"/>
      <w:r w:rsidRPr="0004007E">
        <w:rPr>
          <w:rFonts w:ascii="Times New Roman" w:hAnsi="Times New Roman" w:cs="Times New Roman"/>
          <w:b/>
          <w:bCs/>
          <w:sz w:val="18"/>
          <w:szCs w:val="18"/>
        </w:rPr>
        <w:t>П</w:t>
      </w:r>
      <w:proofErr w:type="gramEnd"/>
      <w:r w:rsidRPr="0004007E">
        <w:rPr>
          <w:rFonts w:ascii="Times New Roman" w:hAnsi="Times New Roman" w:cs="Times New Roman"/>
          <w:b/>
          <w:bCs/>
          <w:sz w:val="18"/>
          <w:szCs w:val="18"/>
        </w:rPr>
        <w:t xml:space="preserve"> О С Т А Н О В Л Е Н И Е </w:t>
      </w:r>
      <w:r w:rsidRPr="0004007E">
        <w:rPr>
          <w:rFonts w:ascii="Times New Roman" w:hAnsi="Times New Roman" w:cs="Times New Roman"/>
          <w:sz w:val="18"/>
          <w:szCs w:val="18"/>
        </w:rPr>
        <w:t xml:space="preserve">от 30.08.2023  </w:t>
      </w:r>
      <w:r w:rsidR="007D73BB" w:rsidRPr="0004007E">
        <w:rPr>
          <w:rFonts w:ascii="Times New Roman" w:hAnsi="Times New Roman" w:cs="Times New Roman"/>
          <w:sz w:val="18"/>
          <w:szCs w:val="18"/>
        </w:rPr>
        <w:t xml:space="preserve"> № 568</w:t>
      </w:r>
      <w:r w:rsidRPr="0004007E">
        <w:rPr>
          <w:rFonts w:ascii="Times New Roman" w:hAnsi="Times New Roman" w:cs="Times New Roman"/>
          <w:b/>
          <w:bCs/>
          <w:sz w:val="18"/>
          <w:szCs w:val="18"/>
        </w:rPr>
        <w:t xml:space="preserve"> </w:t>
      </w:r>
      <w:r w:rsidR="007D73BB" w:rsidRPr="0004007E">
        <w:rPr>
          <w:rFonts w:ascii="Times New Roman" w:hAnsi="Times New Roman" w:cs="Times New Roman"/>
          <w:bCs/>
          <w:sz w:val="18"/>
          <w:szCs w:val="18"/>
        </w:rPr>
        <w:t>п. Волот</w:t>
      </w:r>
    </w:p>
    <w:p w:rsidR="007D73BB" w:rsidRPr="007D73BB" w:rsidRDefault="007D73BB" w:rsidP="007D73BB">
      <w:pPr>
        <w:spacing w:after="0" w:line="240" w:lineRule="auto"/>
        <w:ind w:right="424"/>
        <w:jc w:val="both"/>
        <w:rPr>
          <w:rFonts w:ascii="Times New Roman" w:hAnsi="Times New Roman" w:cs="Times New Roman"/>
          <w:sz w:val="28"/>
        </w:rPr>
      </w:pPr>
    </w:p>
    <w:p w:rsidR="007D73BB" w:rsidRPr="0004007E" w:rsidRDefault="007D73BB" w:rsidP="0004007E">
      <w:pPr>
        <w:spacing w:after="0" w:line="240" w:lineRule="auto"/>
        <w:ind w:right="424"/>
        <w:jc w:val="center"/>
        <w:rPr>
          <w:rFonts w:ascii="Times New Roman" w:hAnsi="Times New Roman" w:cs="Times New Roman"/>
          <w:sz w:val="16"/>
          <w:szCs w:val="16"/>
        </w:rPr>
      </w:pPr>
      <w:r w:rsidRPr="0004007E">
        <w:rPr>
          <w:rFonts w:ascii="Times New Roman" w:hAnsi="Times New Roman" w:cs="Times New Roman"/>
          <w:sz w:val="16"/>
          <w:szCs w:val="16"/>
        </w:rPr>
        <w:t>О внесении изменений в муниципальную программу «Развитие образования и мол</w:t>
      </w:r>
      <w:r w:rsidRPr="0004007E">
        <w:rPr>
          <w:rFonts w:ascii="Times New Roman" w:hAnsi="Times New Roman" w:cs="Times New Roman"/>
          <w:sz w:val="16"/>
          <w:szCs w:val="16"/>
        </w:rPr>
        <w:t>о</w:t>
      </w:r>
      <w:r w:rsidRPr="0004007E">
        <w:rPr>
          <w:rFonts w:ascii="Times New Roman" w:hAnsi="Times New Roman" w:cs="Times New Roman"/>
          <w:sz w:val="16"/>
          <w:szCs w:val="16"/>
        </w:rPr>
        <w:t>дежной политики в Волотовском муниципальном округе»</w:t>
      </w:r>
    </w:p>
    <w:p w:rsidR="007D73BB" w:rsidRPr="007D73BB" w:rsidRDefault="007D73BB" w:rsidP="007D73BB">
      <w:pPr>
        <w:spacing w:after="0" w:line="240" w:lineRule="auto"/>
        <w:ind w:right="424"/>
        <w:jc w:val="both"/>
        <w:rPr>
          <w:rFonts w:ascii="Times New Roman" w:hAnsi="Times New Roman" w:cs="Times New Roman"/>
          <w:sz w:val="28"/>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28"/>
        </w:rPr>
        <w:tab/>
      </w:r>
      <w:r w:rsidRPr="0004007E">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w:t>
      </w:r>
      <w:r w:rsidRPr="0004007E">
        <w:rPr>
          <w:rFonts w:ascii="Times New Roman" w:hAnsi="Times New Roman" w:cs="Times New Roman"/>
          <w:sz w:val="16"/>
          <w:szCs w:val="16"/>
        </w:rPr>
        <w:t>й</w:t>
      </w:r>
      <w:r w:rsidRPr="0004007E">
        <w:rPr>
          <w:rFonts w:ascii="Times New Roman" w:hAnsi="Times New Roman" w:cs="Times New Roman"/>
          <w:sz w:val="16"/>
          <w:szCs w:val="16"/>
        </w:rPr>
        <w:t>ской Федерации», Уст</w:t>
      </w:r>
      <w:r w:rsidRPr="0004007E">
        <w:rPr>
          <w:rFonts w:ascii="Times New Roman" w:hAnsi="Times New Roman" w:cs="Times New Roman"/>
          <w:sz w:val="16"/>
          <w:szCs w:val="16"/>
        </w:rPr>
        <w:t>а</w:t>
      </w:r>
      <w:r w:rsidRPr="0004007E">
        <w:rPr>
          <w:rFonts w:ascii="Times New Roman" w:hAnsi="Times New Roman" w:cs="Times New Roman"/>
          <w:sz w:val="16"/>
          <w:szCs w:val="16"/>
        </w:rPr>
        <w:t>вом Волотовского муниципального округа</w:t>
      </w:r>
    </w:p>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sz w:val="16"/>
          <w:szCs w:val="16"/>
        </w:rPr>
        <w:tab/>
      </w:r>
      <w:r w:rsidRPr="0004007E">
        <w:rPr>
          <w:rFonts w:ascii="Times New Roman" w:hAnsi="Times New Roman" w:cs="Times New Roman"/>
          <w:b/>
          <w:sz w:val="16"/>
          <w:szCs w:val="16"/>
        </w:rPr>
        <w:t xml:space="preserve">ПОСТАНОВЛЯЮ: </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 xml:space="preserve">1. Внести в муниципальную программу «Развитие образования и </w:t>
      </w:r>
      <w:proofErr w:type="gramStart"/>
      <w:r w:rsidRPr="0004007E">
        <w:rPr>
          <w:rFonts w:ascii="Times New Roman" w:hAnsi="Times New Roman" w:cs="Times New Roman"/>
          <w:sz w:val="16"/>
          <w:szCs w:val="16"/>
        </w:rPr>
        <w:t>мо-лодежной</w:t>
      </w:r>
      <w:proofErr w:type="gramEnd"/>
      <w:r w:rsidRPr="0004007E">
        <w:rPr>
          <w:rFonts w:ascii="Times New Roman" w:hAnsi="Times New Roman" w:cs="Times New Roman"/>
          <w:sz w:val="16"/>
          <w:szCs w:val="16"/>
        </w:rPr>
        <w:t xml:space="preserve"> политики в Волотовском муниципальном округе», утве</w:t>
      </w:r>
      <w:r w:rsidRPr="0004007E">
        <w:rPr>
          <w:rFonts w:ascii="Times New Roman" w:hAnsi="Times New Roman" w:cs="Times New Roman"/>
          <w:sz w:val="16"/>
          <w:szCs w:val="16"/>
        </w:rPr>
        <w:t>р</w:t>
      </w:r>
      <w:r w:rsidRPr="0004007E">
        <w:rPr>
          <w:rFonts w:ascii="Times New Roman" w:hAnsi="Times New Roman" w:cs="Times New Roman"/>
          <w:sz w:val="16"/>
          <w:szCs w:val="16"/>
        </w:rPr>
        <w:t>жденную постановлением Администрации Волотовского муниципального округа от 30.12.2020 № 36 (далее - муниципальная программа) следу</w:t>
      </w:r>
      <w:r w:rsidRPr="0004007E">
        <w:rPr>
          <w:rFonts w:ascii="Times New Roman" w:hAnsi="Times New Roman" w:cs="Times New Roman"/>
          <w:sz w:val="16"/>
          <w:szCs w:val="16"/>
        </w:rPr>
        <w:t>ю</w:t>
      </w:r>
      <w:r w:rsidRPr="0004007E">
        <w:rPr>
          <w:rFonts w:ascii="Times New Roman" w:hAnsi="Times New Roman" w:cs="Times New Roman"/>
          <w:sz w:val="16"/>
          <w:szCs w:val="16"/>
        </w:rPr>
        <w:t>щие изменения:</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 xml:space="preserve">1.1. В паспорте муниципальной программы раздел 3 «Объемы и </w:t>
      </w:r>
      <w:proofErr w:type="gramStart"/>
      <w:r w:rsidRPr="0004007E">
        <w:rPr>
          <w:rFonts w:ascii="Times New Roman" w:hAnsi="Times New Roman" w:cs="Times New Roman"/>
          <w:sz w:val="16"/>
          <w:szCs w:val="16"/>
        </w:rPr>
        <w:t>ис-точники</w:t>
      </w:r>
      <w:proofErr w:type="gramEnd"/>
      <w:r w:rsidRPr="0004007E">
        <w:rPr>
          <w:rFonts w:ascii="Times New Roman" w:hAnsi="Times New Roman" w:cs="Times New Roman"/>
          <w:sz w:val="16"/>
          <w:szCs w:val="16"/>
        </w:rPr>
        <w:t xml:space="preserve"> финансирования муниципальной программы в целом и по годам ре-ализации» изл</w:t>
      </w:r>
      <w:r w:rsidRPr="0004007E">
        <w:rPr>
          <w:rFonts w:ascii="Times New Roman" w:hAnsi="Times New Roman" w:cs="Times New Roman"/>
          <w:sz w:val="16"/>
          <w:szCs w:val="16"/>
        </w:rPr>
        <w:t>о</w:t>
      </w:r>
      <w:r w:rsidRPr="0004007E">
        <w:rPr>
          <w:rFonts w:ascii="Times New Roman" w:hAnsi="Times New Roman" w:cs="Times New Roman"/>
          <w:sz w:val="16"/>
          <w:szCs w:val="16"/>
        </w:rPr>
        <w:t xml:space="preserve">жить в следующей редакции: </w:t>
      </w:r>
    </w:p>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sz w:val="16"/>
          <w:szCs w:val="16"/>
        </w:rPr>
        <w:tab/>
      </w:r>
      <w:r w:rsidRPr="0004007E">
        <w:rPr>
          <w:rFonts w:ascii="Times New Roman" w:hAnsi="Times New Roman" w:cs="Times New Roman"/>
          <w:b/>
          <w:sz w:val="16"/>
          <w:szCs w:val="16"/>
        </w:rPr>
        <w:t>«3 Объемы и источники финансирования муниципальной программы в целом и по годам реализации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(тыс. руб.):</w:t>
      </w:r>
    </w:p>
    <w:tbl>
      <w:tblPr>
        <w:tblW w:w="9646" w:type="dxa"/>
        <w:tblInd w:w="108" w:type="dxa"/>
        <w:tblLayout w:type="fixed"/>
        <w:tblLook w:val="0000" w:firstRow="0" w:lastRow="0" w:firstColumn="0" w:lastColumn="0" w:noHBand="0" w:noVBand="0"/>
      </w:tblPr>
      <w:tblGrid>
        <w:gridCol w:w="1134"/>
        <w:gridCol w:w="1720"/>
        <w:gridCol w:w="1843"/>
        <w:gridCol w:w="1824"/>
        <w:gridCol w:w="1354"/>
        <w:gridCol w:w="1765"/>
        <w:gridCol w:w="6"/>
      </w:tblGrid>
      <w:tr w:rsidR="007D73BB" w:rsidRPr="0004007E" w:rsidTr="007D73BB">
        <w:trPr>
          <w:trHeight w:val="20"/>
        </w:trPr>
        <w:tc>
          <w:tcPr>
            <w:tcW w:w="1134" w:type="dxa"/>
            <w:vMerge w:val="restart"/>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Год</w:t>
            </w:r>
          </w:p>
        </w:tc>
        <w:tc>
          <w:tcPr>
            <w:tcW w:w="851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Источник финансирования</w:t>
            </w:r>
          </w:p>
        </w:tc>
      </w:tr>
      <w:tr w:rsidR="007D73BB" w:rsidRPr="0004007E" w:rsidTr="007D73BB">
        <w:trPr>
          <w:gridAfter w:val="1"/>
          <w:wAfter w:w="6" w:type="dxa"/>
          <w:trHeight w:val="20"/>
        </w:trPr>
        <w:tc>
          <w:tcPr>
            <w:tcW w:w="1134" w:type="dxa"/>
            <w:vMerge/>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1720" w:type="dxa"/>
            <w:tcBorders>
              <w:top w:val="single" w:sz="4" w:space="0" w:color="000000"/>
              <w:lef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облас</w:t>
            </w:r>
            <w:r w:rsidRPr="0004007E">
              <w:rPr>
                <w:rFonts w:ascii="Times New Roman" w:hAnsi="Times New Roman" w:cs="Times New Roman"/>
                <w:sz w:val="16"/>
                <w:szCs w:val="16"/>
              </w:rPr>
              <w:t>т</w:t>
            </w:r>
            <w:r w:rsidRPr="0004007E">
              <w:rPr>
                <w:rFonts w:ascii="Times New Roman" w:hAnsi="Times New Roman" w:cs="Times New Roman"/>
                <w:sz w:val="16"/>
                <w:szCs w:val="16"/>
              </w:rPr>
              <w:t>ной бюджет</w:t>
            </w:r>
          </w:p>
        </w:tc>
        <w:tc>
          <w:tcPr>
            <w:tcW w:w="1843" w:type="dxa"/>
            <w:tcBorders>
              <w:top w:val="single" w:sz="4" w:space="0" w:color="000000"/>
              <w:lef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фед</w:t>
            </w:r>
            <w:r w:rsidRPr="0004007E">
              <w:rPr>
                <w:rFonts w:ascii="Times New Roman" w:hAnsi="Times New Roman" w:cs="Times New Roman"/>
                <w:sz w:val="16"/>
                <w:szCs w:val="16"/>
              </w:rPr>
              <w:t>е</w:t>
            </w:r>
            <w:r w:rsidRPr="0004007E">
              <w:rPr>
                <w:rFonts w:ascii="Times New Roman" w:hAnsi="Times New Roman" w:cs="Times New Roman"/>
                <w:sz w:val="16"/>
                <w:szCs w:val="16"/>
              </w:rPr>
              <w:t>ральный бюджет</w:t>
            </w:r>
          </w:p>
        </w:tc>
        <w:tc>
          <w:tcPr>
            <w:tcW w:w="1824" w:type="dxa"/>
            <w:tcBorders>
              <w:top w:val="single" w:sz="4" w:space="0" w:color="000000"/>
              <w:lef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местные бюдж</w:t>
            </w:r>
            <w:r w:rsidRPr="0004007E">
              <w:rPr>
                <w:rFonts w:ascii="Times New Roman" w:hAnsi="Times New Roman" w:cs="Times New Roman"/>
                <w:sz w:val="16"/>
                <w:szCs w:val="16"/>
              </w:rPr>
              <w:t>е</w:t>
            </w:r>
            <w:r w:rsidRPr="0004007E">
              <w:rPr>
                <w:rFonts w:ascii="Times New Roman" w:hAnsi="Times New Roman" w:cs="Times New Roman"/>
                <w:sz w:val="16"/>
                <w:szCs w:val="16"/>
              </w:rPr>
              <w:t>ты</w:t>
            </w:r>
          </w:p>
        </w:tc>
        <w:tc>
          <w:tcPr>
            <w:tcW w:w="1354" w:type="dxa"/>
            <w:tcBorders>
              <w:top w:val="single" w:sz="4" w:space="0" w:color="000000"/>
              <w:lef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внебю</w:t>
            </w:r>
            <w:r w:rsidRPr="0004007E">
              <w:rPr>
                <w:rFonts w:ascii="Times New Roman" w:hAnsi="Times New Roman" w:cs="Times New Roman"/>
                <w:sz w:val="16"/>
                <w:szCs w:val="16"/>
              </w:rPr>
              <w:t>д</w:t>
            </w:r>
            <w:r w:rsidRPr="0004007E">
              <w:rPr>
                <w:rFonts w:ascii="Times New Roman" w:hAnsi="Times New Roman" w:cs="Times New Roman"/>
                <w:sz w:val="16"/>
                <w:szCs w:val="16"/>
              </w:rPr>
              <w:t>жетные сре</w:t>
            </w:r>
            <w:r w:rsidRPr="0004007E">
              <w:rPr>
                <w:rFonts w:ascii="Times New Roman" w:hAnsi="Times New Roman" w:cs="Times New Roman"/>
                <w:sz w:val="16"/>
                <w:szCs w:val="16"/>
              </w:rPr>
              <w:t>д</w:t>
            </w:r>
            <w:r w:rsidRPr="0004007E">
              <w:rPr>
                <w:rFonts w:ascii="Times New Roman" w:hAnsi="Times New Roman" w:cs="Times New Roman"/>
                <w:sz w:val="16"/>
                <w:szCs w:val="16"/>
              </w:rPr>
              <w:t>ства</w:t>
            </w:r>
          </w:p>
        </w:tc>
        <w:tc>
          <w:tcPr>
            <w:tcW w:w="1765" w:type="dxa"/>
            <w:tcBorders>
              <w:top w:val="single" w:sz="4" w:space="0" w:color="000000"/>
              <w:left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всего</w:t>
            </w:r>
          </w:p>
        </w:tc>
      </w:tr>
      <w:tr w:rsidR="007D73BB" w:rsidRPr="0004007E" w:rsidTr="007D73BB">
        <w:trPr>
          <w:gridAfter w:val="1"/>
          <w:wAfter w:w="6" w:type="dxa"/>
          <w:trHeight w:val="20"/>
        </w:trPr>
        <w:tc>
          <w:tcPr>
            <w:tcW w:w="1134"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w:t>
            </w:r>
          </w:p>
        </w:tc>
        <w:tc>
          <w:tcPr>
            <w:tcW w:w="1720"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w:t>
            </w:r>
          </w:p>
        </w:tc>
        <w:tc>
          <w:tcPr>
            <w:tcW w:w="1824"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w:t>
            </w:r>
          </w:p>
        </w:tc>
        <w:tc>
          <w:tcPr>
            <w:tcW w:w="1354"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w:t>
            </w:r>
          </w:p>
        </w:tc>
      </w:tr>
      <w:tr w:rsidR="007D73BB" w:rsidRPr="0004007E" w:rsidTr="007D73BB">
        <w:trPr>
          <w:gridAfter w:val="1"/>
          <w:wAfter w:w="6" w:type="dxa"/>
          <w:trHeight w:val="20"/>
        </w:trPr>
        <w:tc>
          <w:tcPr>
            <w:tcW w:w="113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2021</w:t>
            </w:r>
          </w:p>
        </w:tc>
        <w:tc>
          <w:tcPr>
            <w:tcW w:w="172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35889,3</w:t>
            </w:r>
          </w:p>
        </w:tc>
        <w:tc>
          <w:tcPr>
            <w:tcW w:w="1843"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3335,1</w:t>
            </w:r>
          </w:p>
        </w:tc>
        <w:tc>
          <w:tcPr>
            <w:tcW w:w="182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12639,8</w:t>
            </w:r>
          </w:p>
        </w:tc>
        <w:tc>
          <w:tcPr>
            <w:tcW w:w="135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51864,2</w:t>
            </w:r>
          </w:p>
        </w:tc>
      </w:tr>
      <w:tr w:rsidR="007D73BB" w:rsidRPr="0004007E" w:rsidTr="007D73BB">
        <w:trPr>
          <w:gridAfter w:val="1"/>
          <w:wAfter w:w="6" w:type="dxa"/>
          <w:trHeight w:val="20"/>
        </w:trPr>
        <w:tc>
          <w:tcPr>
            <w:tcW w:w="113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2022</w:t>
            </w:r>
          </w:p>
        </w:tc>
        <w:tc>
          <w:tcPr>
            <w:tcW w:w="172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54513,07</w:t>
            </w:r>
          </w:p>
        </w:tc>
        <w:tc>
          <w:tcPr>
            <w:tcW w:w="1843"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68846,13</w:t>
            </w:r>
          </w:p>
        </w:tc>
        <w:tc>
          <w:tcPr>
            <w:tcW w:w="182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14432,52</w:t>
            </w:r>
          </w:p>
        </w:tc>
        <w:tc>
          <w:tcPr>
            <w:tcW w:w="135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137791,72</w:t>
            </w:r>
          </w:p>
        </w:tc>
      </w:tr>
      <w:tr w:rsidR="007D73BB" w:rsidRPr="0004007E" w:rsidTr="007D73BB">
        <w:trPr>
          <w:gridAfter w:val="1"/>
          <w:wAfter w:w="6" w:type="dxa"/>
          <w:trHeight w:val="20"/>
        </w:trPr>
        <w:tc>
          <w:tcPr>
            <w:tcW w:w="113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2023</w:t>
            </w:r>
          </w:p>
        </w:tc>
        <w:tc>
          <w:tcPr>
            <w:tcW w:w="172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53522,35</w:t>
            </w:r>
          </w:p>
        </w:tc>
        <w:tc>
          <w:tcPr>
            <w:tcW w:w="1843"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17946,8</w:t>
            </w:r>
          </w:p>
        </w:tc>
        <w:tc>
          <w:tcPr>
            <w:tcW w:w="182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18986,69</w:t>
            </w:r>
          </w:p>
        </w:tc>
        <w:tc>
          <w:tcPr>
            <w:tcW w:w="135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90455,84</w:t>
            </w:r>
          </w:p>
        </w:tc>
      </w:tr>
      <w:tr w:rsidR="007D73BB" w:rsidRPr="0004007E" w:rsidTr="007D73BB">
        <w:trPr>
          <w:gridAfter w:val="1"/>
          <w:wAfter w:w="6" w:type="dxa"/>
          <w:trHeight w:val="20"/>
        </w:trPr>
        <w:tc>
          <w:tcPr>
            <w:tcW w:w="113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2024</w:t>
            </w:r>
          </w:p>
        </w:tc>
        <w:tc>
          <w:tcPr>
            <w:tcW w:w="172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38291,24</w:t>
            </w:r>
          </w:p>
        </w:tc>
        <w:tc>
          <w:tcPr>
            <w:tcW w:w="1843"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lang w:val="en-US"/>
              </w:rPr>
            </w:pPr>
            <w:r w:rsidRPr="0004007E">
              <w:rPr>
                <w:rFonts w:ascii="Times New Roman" w:hAnsi="Times New Roman" w:cs="Times New Roman"/>
                <w:sz w:val="16"/>
                <w:szCs w:val="16"/>
              </w:rPr>
              <w:t>3549,14</w:t>
            </w:r>
          </w:p>
        </w:tc>
        <w:tc>
          <w:tcPr>
            <w:tcW w:w="182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lang w:val="en-US"/>
              </w:rPr>
            </w:pPr>
            <w:r w:rsidRPr="0004007E">
              <w:rPr>
                <w:rFonts w:ascii="Times New Roman" w:hAnsi="Times New Roman" w:cs="Times New Roman"/>
                <w:sz w:val="16"/>
                <w:szCs w:val="16"/>
              </w:rPr>
              <w:t>13015,18</w:t>
            </w:r>
          </w:p>
        </w:tc>
        <w:tc>
          <w:tcPr>
            <w:tcW w:w="1354"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54855,56</w:t>
            </w:r>
          </w:p>
        </w:tc>
      </w:tr>
      <w:tr w:rsidR="007D73BB" w:rsidRPr="0004007E" w:rsidTr="007D73BB">
        <w:trPr>
          <w:gridAfter w:val="1"/>
          <w:wAfter w:w="6" w:type="dxa"/>
          <w:trHeight w:val="20"/>
        </w:trPr>
        <w:tc>
          <w:tcPr>
            <w:tcW w:w="113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2025</w:t>
            </w:r>
          </w:p>
        </w:tc>
        <w:tc>
          <w:tcPr>
            <w:tcW w:w="1720"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38204,91</w:t>
            </w:r>
          </w:p>
        </w:tc>
        <w:tc>
          <w:tcPr>
            <w:tcW w:w="1843"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3579,40</w:t>
            </w:r>
          </w:p>
        </w:tc>
        <w:tc>
          <w:tcPr>
            <w:tcW w:w="182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13014,75</w:t>
            </w:r>
          </w:p>
        </w:tc>
        <w:tc>
          <w:tcPr>
            <w:tcW w:w="135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65" w:type="dxa"/>
            <w:tcBorders>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54799,06</w:t>
            </w:r>
          </w:p>
        </w:tc>
      </w:tr>
      <w:tr w:rsidR="007D73BB" w:rsidRPr="0004007E" w:rsidTr="007D73BB">
        <w:trPr>
          <w:gridAfter w:val="1"/>
          <w:wAfter w:w="6" w:type="dxa"/>
          <w:trHeight w:val="20"/>
        </w:trPr>
        <w:tc>
          <w:tcPr>
            <w:tcW w:w="113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2026</w:t>
            </w:r>
          </w:p>
        </w:tc>
        <w:tc>
          <w:tcPr>
            <w:tcW w:w="1720"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lang w:val="en-US"/>
              </w:rPr>
            </w:pPr>
            <w:r w:rsidRPr="0004007E">
              <w:rPr>
                <w:rFonts w:ascii="Times New Roman" w:hAnsi="Times New Roman" w:cs="Times New Roman"/>
                <w:sz w:val="16"/>
                <w:szCs w:val="16"/>
              </w:rPr>
              <w:t>30137,9</w:t>
            </w:r>
          </w:p>
        </w:tc>
        <w:tc>
          <w:tcPr>
            <w:tcW w:w="1843"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82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11558,2</w:t>
            </w:r>
          </w:p>
        </w:tc>
        <w:tc>
          <w:tcPr>
            <w:tcW w:w="135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65" w:type="dxa"/>
            <w:tcBorders>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lang w:val="en-US"/>
              </w:rPr>
            </w:pPr>
            <w:r w:rsidRPr="0004007E">
              <w:rPr>
                <w:rFonts w:ascii="Times New Roman" w:hAnsi="Times New Roman" w:cs="Times New Roman"/>
                <w:sz w:val="16"/>
                <w:szCs w:val="16"/>
              </w:rPr>
              <w:t>41696,1</w:t>
            </w:r>
          </w:p>
        </w:tc>
      </w:tr>
      <w:tr w:rsidR="007D73BB" w:rsidRPr="0004007E" w:rsidTr="007D73BB">
        <w:trPr>
          <w:gridAfter w:val="1"/>
          <w:wAfter w:w="6" w:type="dxa"/>
          <w:trHeight w:val="20"/>
        </w:trPr>
        <w:tc>
          <w:tcPr>
            <w:tcW w:w="113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ВСЕГО</w:t>
            </w:r>
          </w:p>
        </w:tc>
        <w:tc>
          <w:tcPr>
            <w:tcW w:w="1720"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=SUM(ABOVE)-2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250558,77</w:t>
            </w:r>
            <w:r w:rsidRPr="0004007E">
              <w:rPr>
                <w:rFonts w:ascii="Times New Roman" w:hAnsi="Times New Roman" w:cs="Times New Roman"/>
                <w:sz w:val="16"/>
                <w:szCs w:val="16"/>
              </w:rPr>
              <w:fldChar w:fldCharType="end"/>
            </w:r>
          </w:p>
        </w:tc>
        <w:tc>
          <w:tcPr>
            <w:tcW w:w="1843"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lang w:val="en-US"/>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=SUM(ABOVE)-3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97256,57</w:t>
            </w:r>
            <w:r w:rsidRPr="0004007E">
              <w:rPr>
                <w:rFonts w:ascii="Times New Roman" w:hAnsi="Times New Roman" w:cs="Times New Roman"/>
                <w:sz w:val="16"/>
                <w:szCs w:val="16"/>
              </w:rPr>
              <w:fldChar w:fldCharType="end"/>
            </w:r>
          </w:p>
        </w:tc>
        <w:tc>
          <w:tcPr>
            <w:tcW w:w="182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lang w:val="en-US"/>
              </w:rPr>
            </w:pPr>
            <w:r w:rsidRPr="0004007E">
              <w:rPr>
                <w:rFonts w:ascii="Times New Roman" w:hAnsi="Times New Roman" w:cs="Times New Roman"/>
                <w:sz w:val="16"/>
                <w:szCs w:val="16"/>
                <w:lang w:val="en-US"/>
              </w:rPr>
              <w:fldChar w:fldCharType="begin"/>
            </w:r>
            <w:r w:rsidRPr="0004007E">
              <w:rPr>
                <w:rFonts w:ascii="Times New Roman" w:hAnsi="Times New Roman" w:cs="Times New Roman"/>
                <w:sz w:val="16"/>
                <w:szCs w:val="16"/>
                <w:lang w:val="en-US"/>
              </w:rPr>
              <w:instrText xml:space="preserve"> =SUM(ABOVE)-4 </w:instrText>
            </w:r>
            <w:r w:rsidRPr="0004007E">
              <w:rPr>
                <w:rFonts w:ascii="Times New Roman" w:hAnsi="Times New Roman" w:cs="Times New Roman"/>
                <w:sz w:val="16"/>
                <w:szCs w:val="16"/>
                <w:lang w:val="en-US"/>
              </w:rPr>
              <w:fldChar w:fldCharType="separate"/>
            </w:r>
            <w:r w:rsidRPr="0004007E">
              <w:rPr>
                <w:rFonts w:ascii="Times New Roman" w:hAnsi="Times New Roman" w:cs="Times New Roman"/>
                <w:sz w:val="16"/>
                <w:szCs w:val="16"/>
                <w:lang w:val="en-US"/>
              </w:rPr>
              <w:t>83647,14</w:t>
            </w:r>
            <w:r w:rsidRPr="0004007E">
              <w:rPr>
                <w:rFonts w:ascii="Times New Roman" w:hAnsi="Times New Roman" w:cs="Times New Roman"/>
                <w:sz w:val="16"/>
                <w:szCs w:val="16"/>
              </w:rPr>
              <w:fldChar w:fldCharType="end"/>
            </w:r>
          </w:p>
        </w:tc>
        <w:tc>
          <w:tcPr>
            <w:tcW w:w="1354"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=SUM(ABOVE)-5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0</w:t>
            </w:r>
            <w:r w:rsidRPr="0004007E">
              <w:rPr>
                <w:rFonts w:ascii="Times New Roman" w:hAnsi="Times New Roman" w:cs="Times New Roman"/>
                <w:sz w:val="16"/>
                <w:szCs w:val="16"/>
              </w:rPr>
              <w:fldChar w:fldCharType="end"/>
            </w:r>
          </w:p>
        </w:tc>
        <w:tc>
          <w:tcPr>
            <w:tcW w:w="1765" w:type="dxa"/>
            <w:tcBorders>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=SUM(ABOVE)-6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431462,48</w:t>
            </w:r>
            <w:r w:rsidRPr="0004007E">
              <w:rPr>
                <w:rFonts w:ascii="Times New Roman" w:hAnsi="Times New Roman" w:cs="Times New Roman"/>
                <w:sz w:val="16"/>
                <w:szCs w:val="16"/>
              </w:rPr>
              <w:fldChar w:fldCharType="end"/>
            </w:r>
            <w:r w:rsidRPr="0004007E">
              <w:rPr>
                <w:rFonts w:ascii="Times New Roman" w:hAnsi="Times New Roman" w:cs="Times New Roman"/>
                <w:sz w:val="16"/>
                <w:szCs w:val="16"/>
              </w:rPr>
              <w:t>»</w:t>
            </w:r>
          </w:p>
        </w:tc>
      </w:tr>
    </w:tbl>
    <w:p w:rsidR="007D73BB" w:rsidRPr="0004007E" w:rsidRDefault="007D73BB" w:rsidP="007D73BB">
      <w:pPr>
        <w:spacing w:after="0" w:line="240" w:lineRule="auto"/>
        <w:ind w:right="424"/>
        <w:jc w:val="both"/>
        <w:rPr>
          <w:rFonts w:ascii="Times New Roman" w:hAnsi="Times New Roman" w:cs="Times New Roman"/>
          <w:sz w:val="16"/>
          <w:szCs w:val="16"/>
        </w:rPr>
      </w:pP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ab/>
        <w:t xml:space="preserve">1.2. В паспорте подпрограммы «Развитие дошкольного и общего </w:t>
      </w:r>
      <w:proofErr w:type="gramStart"/>
      <w:r w:rsidRPr="0004007E">
        <w:rPr>
          <w:rFonts w:ascii="Times New Roman" w:hAnsi="Times New Roman" w:cs="Times New Roman"/>
          <w:sz w:val="16"/>
          <w:szCs w:val="16"/>
        </w:rPr>
        <w:t>об-разования</w:t>
      </w:r>
      <w:proofErr w:type="gramEnd"/>
      <w:r w:rsidRPr="0004007E">
        <w:rPr>
          <w:rFonts w:ascii="Times New Roman" w:hAnsi="Times New Roman" w:cs="Times New Roman"/>
          <w:sz w:val="16"/>
          <w:szCs w:val="16"/>
        </w:rPr>
        <w:t xml:space="preserve"> в Волотовском муниципальном округе» раздел 4 «Объемы и ис-точники финансирования подпрограммы в целом и по годам реализации» изложить в следующей реда</w:t>
      </w:r>
      <w:r w:rsidRPr="0004007E">
        <w:rPr>
          <w:rFonts w:ascii="Times New Roman" w:hAnsi="Times New Roman" w:cs="Times New Roman"/>
          <w:sz w:val="16"/>
          <w:szCs w:val="16"/>
        </w:rPr>
        <w:t>к</w:t>
      </w:r>
      <w:r w:rsidRPr="0004007E">
        <w:rPr>
          <w:rFonts w:ascii="Times New Roman" w:hAnsi="Times New Roman" w:cs="Times New Roman"/>
          <w:sz w:val="16"/>
          <w:szCs w:val="16"/>
        </w:rPr>
        <w:t xml:space="preserve">ции: </w:t>
      </w:r>
    </w:p>
    <w:p w:rsidR="007D73BB" w:rsidRPr="0004007E" w:rsidRDefault="007D73BB" w:rsidP="007D73BB">
      <w:pPr>
        <w:spacing w:after="0" w:line="240" w:lineRule="auto"/>
        <w:ind w:right="424"/>
        <w:jc w:val="both"/>
        <w:rPr>
          <w:rFonts w:ascii="Times New Roman" w:hAnsi="Times New Roman" w:cs="Times New Roman"/>
          <w:b/>
          <w:sz w:val="16"/>
          <w:szCs w:val="16"/>
        </w:rPr>
      </w:pPr>
      <w:r w:rsidRPr="0004007E">
        <w:rPr>
          <w:rFonts w:ascii="Times New Roman" w:hAnsi="Times New Roman" w:cs="Times New Roman"/>
          <w:sz w:val="16"/>
          <w:szCs w:val="16"/>
        </w:rPr>
        <w:tab/>
      </w:r>
      <w:r w:rsidRPr="0004007E">
        <w:rPr>
          <w:rFonts w:ascii="Times New Roman" w:hAnsi="Times New Roman" w:cs="Times New Roman"/>
          <w:b/>
          <w:sz w:val="16"/>
          <w:szCs w:val="16"/>
        </w:rPr>
        <w:t>«4 Объемы и источники финансирования подпрограммы в целом и по г</w:t>
      </w:r>
      <w:r w:rsidRPr="0004007E">
        <w:rPr>
          <w:rFonts w:ascii="Times New Roman" w:hAnsi="Times New Roman" w:cs="Times New Roman"/>
          <w:b/>
          <w:sz w:val="16"/>
          <w:szCs w:val="16"/>
        </w:rPr>
        <w:t>о</w:t>
      </w:r>
      <w:r w:rsidRPr="0004007E">
        <w:rPr>
          <w:rFonts w:ascii="Times New Roman" w:hAnsi="Times New Roman" w:cs="Times New Roman"/>
          <w:b/>
          <w:sz w:val="16"/>
          <w:szCs w:val="16"/>
        </w:rPr>
        <w:t>дам реализации</w:t>
      </w:r>
    </w:p>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(тыс. руб.):</w:t>
      </w:r>
    </w:p>
    <w:tbl>
      <w:tblPr>
        <w:tblW w:w="0" w:type="auto"/>
        <w:tblInd w:w="108" w:type="dxa"/>
        <w:tblLayout w:type="fixed"/>
        <w:tblLook w:val="0000" w:firstRow="0" w:lastRow="0" w:firstColumn="0" w:lastColumn="0" w:noHBand="0" w:noVBand="0"/>
      </w:tblPr>
      <w:tblGrid>
        <w:gridCol w:w="1272"/>
        <w:gridCol w:w="1690"/>
        <w:gridCol w:w="1841"/>
        <w:gridCol w:w="1718"/>
        <w:gridCol w:w="1559"/>
        <w:gridCol w:w="1276"/>
        <w:gridCol w:w="10"/>
      </w:tblGrid>
      <w:tr w:rsidR="007D73BB" w:rsidRPr="007D73BB" w:rsidTr="007D73BB">
        <w:trPr>
          <w:trHeight w:val="114"/>
        </w:trPr>
        <w:tc>
          <w:tcPr>
            <w:tcW w:w="1272" w:type="dxa"/>
            <w:vMerge w:val="restart"/>
            <w:tcBorders>
              <w:top w:val="single" w:sz="4" w:space="0" w:color="000000"/>
              <w:lef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год</w:t>
            </w:r>
          </w:p>
        </w:tc>
        <w:tc>
          <w:tcPr>
            <w:tcW w:w="809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Источник финансирования</w:t>
            </w:r>
          </w:p>
        </w:tc>
      </w:tr>
      <w:tr w:rsidR="007D73BB" w:rsidRPr="007D73BB" w:rsidTr="007D73BB">
        <w:trPr>
          <w:gridAfter w:val="1"/>
          <w:wAfter w:w="10" w:type="dxa"/>
          <w:trHeight w:val="114"/>
        </w:trPr>
        <w:tc>
          <w:tcPr>
            <w:tcW w:w="1272" w:type="dxa"/>
            <w:vMerge/>
            <w:tcBorders>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p>
        </w:tc>
        <w:tc>
          <w:tcPr>
            <w:tcW w:w="1690"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облас</w:t>
            </w:r>
            <w:r w:rsidRPr="0004007E">
              <w:rPr>
                <w:rFonts w:ascii="Times New Roman" w:hAnsi="Times New Roman" w:cs="Times New Roman"/>
                <w:sz w:val="16"/>
                <w:szCs w:val="16"/>
              </w:rPr>
              <w:t>т</w:t>
            </w:r>
            <w:r w:rsidRPr="0004007E">
              <w:rPr>
                <w:rFonts w:ascii="Times New Roman" w:hAnsi="Times New Roman" w:cs="Times New Roman"/>
                <w:sz w:val="16"/>
                <w:szCs w:val="16"/>
              </w:rPr>
              <w:t>ной бюджет</w:t>
            </w:r>
          </w:p>
        </w:tc>
        <w:tc>
          <w:tcPr>
            <w:tcW w:w="1841"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фед</w:t>
            </w:r>
            <w:r w:rsidRPr="0004007E">
              <w:rPr>
                <w:rFonts w:ascii="Times New Roman" w:hAnsi="Times New Roman" w:cs="Times New Roman"/>
                <w:sz w:val="16"/>
                <w:szCs w:val="16"/>
              </w:rPr>
              <w:t>е</w:t>
            </w:r>
            <w:r w:rsidRPr="0004007E">
              <w:rPr>
                <w:rFonts w:ascii="Times New Roman" w:hAnsi="Times New Roman" w:cs="Times New Roman"/>
                <w:sz w:val="16"/>
                <w:szCs w:val="16"/>
              </w:rPr>
              <w:t>ральный бюджет</w:t>
            </w:r>
          </w:p>
        </w:tc>
        <w:tc>
          <w:tcPr>
            <w:tcW w:w="1718"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местные бю</w:t>
            </w:r>
            <w:r w:rsidRPr="0004007E">
              <w:rPr>
                <w:rFonts w:ascii="Times New Roman" w:hAnsi="Times New Roman" w:cs="Times New Roman"/>
                <w:sz w:val="16"/>
                <w:szCs w:val="16"/>
              </w:rPr>
              <w:t>д</w:t>
            </w:r>
            <w:r w:rsidRPr="0004007E">
              <w:rPr>
                <w:rFonts w:ascii="Times New Roman" w:hAnsi="Times New Roman" w:cs="Times New Roman"/>
                <w:sz w:val="16"/>
                <w:szCs w:val="16"/>
              </w:rPr>
              <w:t>жеты</w:t>
            </w:r>
          </w:p>
        </w:tc>
        <w:tc>
          <w:tcPr>
            <w:tcW w:w="1559"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proofErr w:type="gramStart"/>
            <w:r w:rsidRPr="0004007E">
              <w:rPr>
                <w:rFonts w:ascii="Times New Roman" w:hAnsi="Times New Roman" w:cs="Times New Roman"/>
                <w:sz w:val="16"/>
                <w:szCs w:val="16"/>
              </w:rPr>
              <w:t>внебю</w:t>
            </w:r>
            <w:r w:rsidRPr="0004007E">
              <w:rPr>
                <w:rFonts w:ascii="Times New Roman" w:hAnsi="Times New Roman" w:cs="Times New Roman"/>
                <w:sz w:val="16"/>
                <w:szCs w:val="16"/>
              </w:rPr>
              <w:t>д</w:t>
            </w:r>
            <w:r w:rsidRPr="0004007E">
              <w:rPr>
                <w:rFonts w:ascii="Times New Roman" w:hAnsi="Times New Roman" w:cs="Times New Roman"/>
                <w:sz w:val="16"/>
                <w:szCs w:val="16"/>
              </w:rPr>
              <w:t>жет-ные</w:t>
            </w:r>
            <w:proofErr w:type="gramEnd"/>
            <w:r w:rsidRPr="0004007E">
              <w:rPr>
                <w:rFonts w:ascii="Times New Roman" w:hAnsi="Times New Roman" w:cs="Times New Roman"/>
                <w:sz w:val="16"/>
                <w:szCs w:val="16"/>
              </w:rPr>
              <w:t xml:space="preserve"> сре</w:t>
            </w:r>
            <w:r w:rsidRPr="0004007E">
              <w:rPr>
                <w:rFonts w:ascii="Times New Roman" w:hAnsi="Times New Roman" w:cs="Times New Roman"/>
                <w:sz w:val="16"/>
                <w:szCs w:val="16"/>
              </w:rPr>
              <w:t>д</w:t>
            </w:r>
            <w:r w:rsidRPr="0004007E">
              <w:rPr>
                <w:rFonts w:ascii="Times New Roman" w:hAnsi="Times New Roman" w:cs="Times New Roman"/>
                <w:sz w:val="16"/>
                <w:szCs w:val="16"/>
              </w:rPr>
              <w:t>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всего</w:t>
            </w:r>
          </w:p>
        </w:tc>
      </w:tr>
      <w:tr w:rsidR="007D73BB" w:rsidRPr="007D73BB" w:rsidTr="007D73BB">
        <w:trPr>
          <w:gridAfter w:val="1"/>
          <w:wAfter w:w="10" w:type="dxa"/>
          <w:trHeight w:val="114"/>
        </w:trPr>
        <w:tc>
          <w:tcPr>
            <w:tcW w:w="1272"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w:t>
            </w:r>
          </w:p>
        </w:tc>
        <w:tc>
          <w:tcPr>
            <w:tcW w:w="1690"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w:t>
            </w:r>
          </w:p>
        </w:tc>
        <w:tc>
          <w:tcPr>
            <w:tcW w:w="1841"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3</w:t>
            </w:r>
          </w:p>
        </w:tc>
        <w:tc>
          <w:tcPr>
            <w:tcW w:w="1718"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4</w:t>
            </w:r>
          </w:p>
        </w:tc>
        <w:tc>
          <w:tcPr>
            <w:tcW w:w="1559"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6</w:t>
            </w:r>
          </w:p>
        </w:tc>
      </w:tr>
      <w:tr w:rsidR="007D73BB" w:rsidRPr="007D73BB" w:rsidTr="007D73BB">
        <w:trPr>
          <w:gridAfter w:val="1"/>
          <w:wAfter w:w="10" w:type="dxa"/>
          <w:trHeight w:val="47"/>
        </w:trPr>
        <w:tc>
          <w:tcPr>
            <w:tcW w:w="1272"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2021</w:t>
            </w:r>
          </w:p>
        </w:tc>
        <w:tc>
          <w:tcPr>
            <w:tcW w:w="169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91,2</w:t>
            </w:r>
          </w:p>
        </w:tc>
        <w:tc>
          <w:tcPr>
            <w:tcW w:w="1841"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10942,8</w:t>
            </w:r>
          </w:p>
        </w:tc>
        <w:tc>
          <w:tcPr>
            <w:tcW w:w="1559"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11034,0</w:t>
            </w:r>
          </w:p>
        </w:tc>
      </w:tr>
      <w:tr w:rsidR="007D73BB" w:rsidRPr="007D73BB" w:rsidTr="007D73BB">
        <w:trPr>
          <w:gridAfter w:val="1"/>
          <w:wAfter w:w="10" w:type="dxa"/>
          <w:trHeight w:val="47"/>
        </w:trPr>
        <w:tc>
          <w:tcPr>
            <w:tcW w:w="1272"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2022</w:t>
            </w:r>
          </w:p>
        </w:tc>
        <w:tc>
          <w:tcPr>
            <w:tcW w:w="169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12656,89</w:t>
            </w:r>
          </w:p>
        </w:tc>
        <w:tc>
          <w:tcPr>
            <w:tcW w:w="1559"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12656,89</w:t>
            </w:r>
          </w:p>
        </w:tc>
      </w:tr>
      <w:tr w:rsidR="007D73BB" w:rsidRPr="007D73BB" w:rsidTr="007D73BB">
        <w:trPr>
          <w:gridAfter w:val="1"/>
          <w:wAfter w:w="10" w:type="dxa"/>
          <w:trHeight w:val="67"/>
        </w:trPr>
        <w:tc>
          <w:tcPr>
            <w:tcW w:w="1272"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2023</w:t>
            </w:r>
          </w:p>
        </w:tc>
        <w:tc>
          <w:tcPr>
            <w:tcW w:w="169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16771,38</w:t>
            </w:r>
          </w:p>
        </w:tc>
        <w:tc>
          <w:tcPr>
            <w:tcW w:w="1559"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16771,38</w:t>
            </w:r>
          </w:p>
        </w:tc>
      </w:tr>
      <w:tr w:rsidR="007D73BB" w:rsidRPr="007D73BB" w:rsidTr="007D73BB">
        <w:trPr>
          <w:gridAfter w:val="1"/>
          <w:wAfter w:w="10" w:type="dxa"/>
          <w:trHeight w:val="255"/>
        </w:trPr>
        <w:tc>
          <w:tcPr>
            <w:tcW w:w="1272"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2024</w:t>
            </w:r>
          </w:p>
        </w:tc>
        <w:tc>
          <w:tcPr>
            <w:tcW w:w="1690"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11319,34</w:t>
            </w:r>
          </w:p>
        </w:tc>
        <w:tc>
          <w:tcPr>
            <w:tcW w:w="1559" w:type="dxa"/>
            <w:tcBorders>
              <w:top w:val="single" w:sz="4" w:space="0" w:color="000000"/>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11319,34</w:t>
            </w:r>
          </w:p>
        </w:tc>
      </w:tr>
      <w:tr w:rsidR="007D73BB" w:rsidRPr="007D73BB" w:rsidTr="007D73BB">
        <w:trPr>
          <w:gridAfter w:val="1"/>
          <w:wAfter w:w="10" w:type="dxa"/>
          <w:trHeight w:val="255"/>
        </w:trPr>
        <w:tc>
          <w:tcPr>
            <w:tcW w:w="1272"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2025</w:t>
            </w:r>
          </w:p>
        </w:tc>
        <w:tc>
          <w:tcPr>
            <w:tcW w:w="1690"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11319,44</w:t>
            </w:r>
          </w:p>
        </w:tc>
        <w:tc>
          <w:tcPr>
            <w:tcW w:w="1559"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276" w:type="dxa"/>
            <w:tcBorders>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11319,44</w:t>
            </w:r>
          </w:p>
        </w:tc>
      </w:tr>
      <w:tr w:rsidR="007D73BB" w:rsidRPr="007D73BB" w:rsidTr="007D73BB">
        <w:trPr>
          <w:gridAfter w:val="1"/>
          <w:wAfter w:w="10" w:type="dxa"/>
          <w:trHeight w:val="255"/>
        </w:trPr>
        <w:tc>
          <w:tcPr>
            <w:tcW w:w="1272"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2026</w:t>
            </w:r>
          </w:p>
        </w:tc>
        <w:tc>
          <w:tcPr>
            <w:tcW w:w="1690"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10104,3</w:t>
            </w:r>
          </w:p>
        </w:tc>
        <w:tc>
          <w:tcPr>
            <w:tcW w:w="1559"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0</w:t>
            </w:r>
          </w:p>
        </w:tc>
        <w:tc>
          <w:tcPr>
            <w:tcW w:w="1276" w:type="dxa"/>
            <w:tcBorders>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10104,3</w:t>
            </w:r>
          </w:p>
        </w:tc>
      </w:tr>
      <w:tr w:rsidR="007D73BB" w:rsidRPr="007D73BB" w:rsidTr="007D73BB">
        <w:trPr>
          <w:gridAfter w:val="1"/>
          <w:wAfter w:w="10" w:type="dxa"/>
          <w:trHeight w:val="255"/>
        </w:trPr>
        <w:tc>
          <w:tcPr>
            <w:tcW w:w="1272"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t>ВСЕГО</w:t>
            </w:r>
          </w:p>
        </w:tc>
        <w:tc>
          <w:tcPr>
            <w:tcW w:w="1690"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=SUM(ABOVE)-2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91,2</w:t>
            </w:r>
            <w:r w:rsidRPr="0004007E">
              <w:rPr>
                <w:rFonts w:ascii="Times New Roman" w:hAnsi="Times New Roman" w:cs="Times New Roman"/>
                <w:sz w:val="16"/>
                <w:szCs w:val="16"/>
              </w:rPr>
              <w:fldChar w:fldCharType="end"/>
            </w:r>
          </w:p>
        </w:tc>
        <w:tc>
          <w:tcPr>
            <w:tcW w:w="1841"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=SUM(ABOVE)-3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0</w:t>
            </w:r>
            <w:r w:rsidRPr="0004007E">
              <w:rPr>
                <w:rFonts w:ascii="Times New Roman" w:hAnsi="Times New Roman" w:cs="Times New Roman"/>
                <w:sz w:val="16"/>
                <w:szCs w:val="16"/>
              </w:rPr>
              <w:fldChar w:fldCharType="end"/>
            </w:r>
          </w:p>
        </w:tc>
        <w:tc>
          <w:tcPr>
            <w:tcW w:w="1718"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=SUM(ABOVE)-4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73114,15</w:t>
            </w:r>
            <w:r w:rsidRPr="0004007E">
              <w:rPr>
                <w:rFonts w:ascii="Times New Roman" w:hAnsi="Times New Roman" w:cs="Times New Roman"/>
                <w:sz w:val="16"/>
                <w:szCs w:val="16"/>
              </w:rPr>
              <w:fldChar w:fldCharType="end"/>
            </w:r>
          </w:p>
        </w:tc>
        <w:tc>
          <w:tcPr>
            <w:tcW w:w="1559" w:type="dxa"/>
            <w:tcBorders>
              <w:left w:val="single" w:sz="4" w:space="0" w:color="000000"/>
              <w:bottom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=SUM(ABOVE)-5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0</w:t>
            </w:r>
            <w:r w:rsidRPr="0004007E">
              <w:rPr>
                <w:rFonts w:ascii="Times New Roman" w:hAnsi="Times New Roman" w:cs="Times New Roman"/>
                <w:sz w:val="16"/>
                <w:szCs w:val="16"/>
              </w:rPr>
              <w:fldChar w:fldCharType="end"/>
            </w:r>
          </w:p>
        </w:tc>
        <w:tc>
          <w:tcPr>
            <w:tcW w:w="1276" w:type="dxa"/>
            <w:tcBorders>
              <w:left w:val="single" w:sz="4" w:space="0" w:color="000000"/>
              <w:bottom w:val="single" w:sz="4" w:space="0" w:color="000000"/>
              <w:right w:val="single" w:sz="4" w:space="0" w:color="000000"/>
            </w:tcBorders>
            <w:shd w:val="clear" w:color="auto" w:fill="auto"/>
          </w:tcPr>
          <w:p w:rsidR="007D73BB" w:rsidRPr="0004007E" w:rsidRDefault="007D73BB" w:rsidP="007D73BB">
            <w:pPr>
              <w:spacing w:after="0" w:line="240" w:lineRule="auto"/>
              <w:ind w:right="424"/>
              <w:jc w:val="both"/>
              <w:rPr>
                <w:rFonts w:ascii="Times New Roman" w:hAnsi="Times New Roman" w:cs="Times New Roman"/>
                <w:sz w:val="16"/>
                <w:szCs w:val="16"/>
              </w:rPr>
            </w:pPr>
            <w:r w:rsidRPr="0004007E">
              <w:rPr>
                <w:rFonts w:ascii="Times New Roman" w:hAnsi="Times New Roman" w:cs="Times New Roman"/>
                <w:sz w:val="16"/>
                <w:szCs w:val="16"/>
              </w:rPr>
              <w:fldChar w:fldCharType="begin"/>
            </w:r>
            <w:r w:rsidRPr="0004007E">
              <w:rPr>
                <w:rFonts w:ascii="Times New Roman" w:hAnsi="Times New Roman" w:cs="Times New Roman"/>
                <w:sz w:val="16"/>
                <w:szCs w:val="16"/>
              </w:rPr>
              <w:instrText xml:space="preserve"> =SUM(ABOVE)-6 </w:instrText>
            </w:r>
            <w:r w:rsidRPr="0004007E">
              <w:rPr>
                <w:rFonts w:ascii="Times New Roman" w:hAnsi="Times New Roman" w:cs="Times New Roman"/>
                <w:sz w:val="16"/>
                <w:szCs w:val="16"/>
              </w:rPr>
              <w:fldChar w:fldCharType="separate"/>
            </w:r>
            <w:r w:rsidRPr="0004007E">
              <w:rPr>
                <w:rFonts w:ascii="Times New Roman" w:hAnsi="Times New Roman" w:cs="Times New Roman"/>
                <w:sz w:val="16"/>
                <w:szCs w:val="16"/>
              </w:rPr>
              <w:t>73205,35</w:t>
            </w:r>
            <w:r w:rsidRPr="0004007E">
              <w:rPr>
                <w:rFonts w:ascii="Times New Roman" w:hAnsi="Times New Roman" w:cs="Times New Roman"/>
                <w:sz w:val="16"/>
                <w:szCs w:val="16"/>
              </w:rPr>
              <w:fldChar w:fldCharType="end"/>
            </w:r>
            <w:r w:rsidRPr="0004007E">
              <w:rPr>
                <w:rFonts w:ascii="Times New Roman" w:hAnsi="Times New Roman" w:cs="Times New Roman"/>
                <w:sz w:val="16"/>
                <w:szCs w:val="16"/>
              </w:rPr>
              <w:t>»</w:t>
            </w:r>
          </w:p>
        </w:tc>
      </w:tr>
    </w:tbl>
    <w:p w:rsidR="007D73BB" w:rsidRPr="007D73BB" w:rsidRDefault="007D73BB" w:rsidP="007D73BB">
      <w:pPr>
        <w:spacing w:after="0" w:line="240" w:lineRule="auto"/>
        <w:ind w:right="424"/>
        <w:jc w:val="both"/>
        <w:rPr>
          <w:rFonts w:ascii="Times New Roman" w:hAnsi="Times New Roman" w:cs="Times New Roman"/>
          <w:sz w:val="28"/>
        </w:rPr>
      </w:pPr>
    </w:p>
    <w:p w:rsidR="007D73BB" w:rsidRPr="0004007E" w:rsidRDefault="007D73BB" w:rsidP="007D73BB">
      <w:pPr>
        <w:spacing w:after="0" w:line="240" w:lineRule="auto"/>
        <w:ind w:right="424"/>
        <w:jc w:val="both"/>
        <w:rPr>
          <w:rFonts w:ascii="Times New Roman" w:hAnsi="Times New Roman" w:cs="Times New Roman"/>
          <w:sz w:val="18"/>
          <w:szCs w:val="18"/>
        </w:rPr>
      </w:pPr>
      <w:r w:rsidRPr="007D73BB">
        <w:rPr>
          <w:rFonts w:ascii="Times New Roman" w:hAnsi="Times New Roman" w:cs="Times New Roman"/>
          <w:sz w:val="28"/>
        </w:rPr>
        <w:tab/>
      </w:r>
      <w:r w:rsidRPr="0004007E">
        <w:rPr>
          <w:rFonts w:ascii="Times New Roman" w:hAnsi="Times New Roman" w:cs="Times New Roman"/>
          <w:sz w:val="18"/>
          <w:szCs w:val="18"/>
        </w:rPr>
        <w:t>1.3. В паспорте подпрограммы «Развитие дополнительного образования в В</w:t>
      </w:r>
      <w:r w:rsidRPr="0004007E">
        <w:rPr>
          <w:rFonts w:ascii="Times New Roman" w:hAnsi="Times New Roman" w:cs="Times New Roman"/>
          <w:sz w:val="18"/>
          <w:szCs w:val="18"/>
        </w:rPr>
        <w:t>о</w:t>
      </w:r>
      <w:r w:rsidRPr="0004007E">
        <w:rPr>
          <w:rFonts w:ascii="Times New Roman" w:hAnsi="Times New Roman" w:cs="Times New Roman"/>
          <w:sz w:val="18"/>
          <w:szCs w:val="18"/>
        </w:rPr>
        <w:t>лотовском муниципальном округе» раздел 4 «Объемы и источники финансирования подпрограммы в целом и по годам реализации» изложить в следующей редакции:</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ab/>
      </w:r>
      <w:r w:rsidRPr="0004007E">
        <w:rPr>
          <w:rFonts w:ascii="Times New Roman" w:hAnsi="Times New Roman" w:cs="Times New Roman"/>
          <w:b/>
          <w:sz w:val="18"/>
          <w:szCs w:val="18"/>
        </w:rPr>
        <w:t>«4 Объемы и источники финансирования подпрограммы в целом и по г</w:t>
      </w:r>
      <w:r w:rsidRPr="0004007E">
        <w:rPr>
          <w:rFonts w:ascii="Times New Roman" w:hAnsi="Times New Roman" w:cs="Times New Roman"/>
          <w:b/>
          <w:sz w:val="18"/>
          <w:szCs w:val="18"/>
        </w:rPr>
        <w:t>о</w:t>
      </w:r>
      <w:r w:rsidRPr="0004007E">
        <w:rPr>
          <w:rFonts w:ascii="Times New Roman" w:hAnsi="Times New Roman" w:cs="Times New Roman"/>
          <w:b/>
          <w:sz w:val="18"/>
          <w:szCs w:val="18"/>
        </w:rPr>
        <w:t>дам реализации</w:t>
      </w:r>
    </w:p>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(тыс. руб.):</w:t>
      </w:r>
    </w:p>
    <w:tbl>
      <w:tblPr>
        <w:tblW w:w="9498" w:type="dxa"/>
        <w:tblInd w:w="108" w:type="dxa"/>
        <w:tblLayout w:type="fixed"/>
        <w:tblLook w:val="0000" w:firstRow="0" w:lastRow="0" w:firstColumn="0" w:lastColumn="0" w:noHBand="0" w:noVBand="0"/>
      </w:tblPr>
      <w:tblGrid>
        <w:gridCol w:w="993"/>
        <w:gridCol w:w="1559"/>
        <w:gridCol w:w="1985"/>
        <w:gridCol w:w="1700"/>
        <w:gridCol w:w="1560"/>
        <w:gridCol w:w="1701"/>
      </w:tblGrid>
      <w:tr w:rsidR="007D73BB" w:rsidRPr="0004007E" w:rsidTr="007D73BB">
        <w:trPr>
          <w:trHeight w:val="145"/>
        </w:trPr>
        <w:tc>
          <w:tcPr>
            <w:tcW w:w="993" w:type="dxa"/>
            <w:vMerge w:val="restart"/>
            <w:tcBorders>
              <w:top w:val="single" w:sz="4" w:space="0" w:color="000000"/>
              <w:lef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Год</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Источник финансирования (тыс. рублей)</w:t>
            </w:r>
          </w:p>
        </w:tc>
      </w:tr>
      <w:tr w:rsidR="007D73BB" w:rsidRPr="0004007E" w:rsidTr="007D73BB">
        <w:trPr>
          <w:trHeight w:val="147"/>
        </w:trPr>
        <w:tc>
          <w:tcPr>
            <w:tcW w:w="993" w:type="dxa"/>
            <w:vMerge/>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облас</w:t>
            </w:r>
            <w:r w:rsidRPr="0004007E">
              <w:rPr>
                <w:rFonts w:ascii="Times New Roman" w:hAnsi="Times New Roman" w:cs="Times New Roman"/>
                <w:sz w:val="18"/>
                <w:szCs w:val="18"/>
              </w:rPr>
              <w:t>т</w:t>
            </w:r>
            <w:r w:rsidRPr="0004007E">
              <w:rPr>
                <w:rFonts w:ascii="Times New Roman" w:hAnsi="Times New Roman" w:cs="Times New Roman"/>
                <w:sz w:val="18"/>
                <w:szCs w:val="18"/>
              </w:rPr>
              <w:t>ной</w:t>
            </w:r>
            <w:r w:rsidRPr="0004007E">
              <w:rPr>
                <w:rFonts w:ascii="Times New Roman" w:hAnsi="Times New Roman" w:cs="Times New Roman"/>
                <w:sz w:val="18"/>
                <w:szCs w:val="18"/>
              </w:rPr>
              <w:br/>
              <w:t>бю</w:t>
            </w:r>
            <w:r w:rsidRPr="0004007E">
              <w:rPr>
                <w:rFonts w:ascii="Times New Roman" w:hAnsi="Times New Roman" w:cs="Times New Roman"/>
                <w:sz w:val="18"/>
                <w:szCs w:val="18"/>
              </w:rPr>
              <w:t>д</w:t>
            </w:r>
            <w:r w:rsidRPr="0004007E">
              <w:rPr>
                <w:rFonts w:ascii="Times New Roman" w:hAnsi="Times New Roman" w:cs="Times New Roman"/>
                <w:sz w:val="18"/>
                <w:szCs w:val="18"/>
              </w:rPr>
              <w:t>жет</w:t>
            </w:r>
          </w:p>
        </w:tc>
        <w:tc>
          <w:tcPr>
            <w:tcW w:w="1985"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федерал</w:t>
            </w:r>
            <w:r w:rsidRPr="0004007E">
              <w:rPr>
                <w:rFonts w:ascii="Times New Roman" w:hAnsi="Times New Roman" w:cs="Times New Roman"/>
                <w:sz w:val="18"/>
                <w:szCs w:val="18"/>
              </w:rPr>
              <w:t>ь</w:t>
            </w:r>
            <w:r w:rsidRPr="0004007E">
              <w:rPr>
                <w:rFonts w:ascii="Times New Roman" w:hAnsi="Times New Roman" w:cs="Times New Roman"/>
                <w:sz w:val="18"/>
                <w:szCs w:val="18"/>
              </w:rPr>
              <w:t>ный</w:t>
            </w:r>
            <w:r w:rsidRPr="0004007E">
              <w:rPr>
                <w:rFonts w:ascii="Times New Roman" w:hAnsi="Times New Roman" w:cs="Times New Roman"/>
                <w:sz w:val="18"/>
                <w:szCs w:val="18"/>
              </w:rPr>
              <w:br/>
              <w:t>бюджет</w:t>
            </w:r>
          </w:p>
        </w:tc>
        <w:tc>
          <w:tcPr>
            <w:tcW w:w="1700"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местные бюдж</w:t>
            </w:r>
            <w:r w:rsidRPr="0004007E">
              <w:rPr>
                <w:rFonts w:ascii="Times New Roman" w:hAnsi="Times New Roman" w:cs="Times New Roman"/>
                <w:sz w:val="18"/>
                <w:szCs w:val="18"/>
              </w:rPr>
              <w:t>е</w:t>
            </w:r>
            <w:r w:rsidRPr="0004007E">
              <w:rPr>
                <w:rFonts w:ascii="Times New Roman" w:hAnsi="Times New Roman" w:cs="Times New Roman"/>
                <w:sz w:val="18"/>
                <w:szCs w:val="18"/>
              </w:rPr>
              <w:t>ты</w:t>
            </w:r>
          </w:p>
        </w:tc>
        <w:tc>
          <w:tcPr>
            <w:tcW w:w="1560" w:type="dxa"/>
            <w:tcBorders>
              <w:top w:val="single" w:sz="4" w:space="0" w:color="000000"/>
              <w:left w:val="single" w:sz="4" w:space="0" w:color="000000"/>
              <w:bottom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Внебю</w:t>
            </w:r>
            <w:r w:rsidR="0004007E">
              <w:rPr>
                <w:rFonts w:ascii="Times New Roman" w:hAnsi="Times New Roman" w:cs="Times New Roman"/>
                <w:sz w:val="18"/>
                <w:szCs w:val="18"/>
              </w:rPr>
              <w:t>же</w:t>
            </w:r>
            <w:r w:rsidR="0004007E">
              <w:rPr>
                <w:rFonts w:ascii="Times New Roman" w:hAnsi="Times New Roman" w:cs="Times New Roman"/>
                <w:sz w:val="18"/>
                <w:szCs w:val="18"/>
              </w:rPr>
              <w:t>т</w:t>
            </w:r>
            <w:r w:rsidRPr="0004007E">
              <w:rPr>
                <w:rFonts w:ascii="Times New Roman" w:hAnsi="Times New Roman" w:cs="Times New Roman"/>
                <w:sz w:val="18"/>
                <w:szCs w:val="18"/>
              </w:rPr>
              <w:t>ные сре</w:t>
            </w:r>
            <w:r w:rsidRPr="0004007E">
              <w:rPr>
                <w:rFonts w:ascii="Times New Roman" w:hAnsi="Times New Roman" w:cs="Times New Roman"/>
                <w:sz w:val="18"/>
                <w:szCs w:val="18"/>
              </w:rPr>
              <w:t>д</w:t>
            </w:r>
            <w:r w:rsidRPr="0004007E">
              <w:rPr>
                <w:rFonts w:ascii="Times New Roman" w:hAnsi="Times New Roman" w:cs="Times New Roman"/>
                <w:sz w:val="18"/>
                <w:szCs w:val="18"/>
              </w:rPr>
              <w:t>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04007E" w:rsidRDefault="007D73BB" w:rsidP="007D73BB">
            <w:pPr>
              <w:spacing w:after="0" w:line="240" w:lineRule="auto"/>
              <w:ind w:right="424"/>
              <w:jc w:val="both"/>
              <w:rPr>
                <w:rFonts w:ascii="Times New Roman" w:hAnsi="Times New Roman" w:cs="Times New Roman"/>
                <w:sz w:val="18"/>
                <w:szCs w:val="18"/>
              </w:rPr>
            </w:pPr>
            <w:r w:rsidRPr="0004007E">
              <w:rPr>
                <w:rFonts w:ascii="Times New Roman" w:hAnsi="Times New Roman" w:cs="Times New Roman"/>
                <w:sz w:val="18"/>
                <w:szCs w:val="18"/>
              </w:rPr>
              <w:t>всего</w:t>
            </w:r>
          </w:p>
        </w:tc>
      </w:tr>
      <w:tr w:rsidR="007D73BB" w:rsidRPr="00FF3260" w:rsidTr="007D73BB">
        <w:trPr>
          <w:trHeight w:val="114"/>
        </w:trPr>
        <w:tc>
          <w:tcPr>
            <w:tcW w:w="993"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c>
          <w:tcPr>
            <w:tcW w:w="1559"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c>
          <w:tcPr>
            <w:tcW w:w="1985"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c>
          <w:tcPr>
            <w:tcW w:w="1700"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w:t>
            </w:r>
          </w:p>
        </w:tc>
        <w:tc>
          <w:tcPr>
            <w:tcW w:w="1560"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p>
        </w:tc>
      </w:tr>
      <w:tr w:rsidR="007D73BB" w:rsidRPr="00FF3260" w:rsidTr="007D73BB">
        <w:trPr>
          <w:trHeight w:val="47"/>
        </w:trPr>
        <w:tc>
          <w:tcPr>
            <w:tcW w:w="99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2021</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lang w:val="en-US"/>
              </w:rPr>
            </w:pPr>
            <w:r w:rsidRPr="00FF3260">
              <w:rPr>
                <w:rFonts w:ascii="Times New Roman" w:hAnsi="Times New Roman" w:cs="Times New Roman"/>
                <w:sz w:val="16"/>
                <w:szCs w:val="16"/>
                <w:lang w:val="en-US"/>
              </w:rPr>
              <w:t>1674</w:t>
            </w:r>
            <w:r w:rsidRPr="00FF3260">
              <w:rPr>
                <w:rFonts w:ascii="Times New Roman" w:hAnsi="Times New Roman" w:cs="Times New Roman"/>
                <w:sz w:val="16"/>
                <w:szCs w:val="16"/>
              </w:rPr>
              <w:t>,</w:t>
            </w:r>
            <w:r w:rsidRPr="00FF3260">
              <w:rPr>
                <w:rFonts w:ascii="Times New Roman" w:hAnsi="Times New Roman" w:cs="Times New Roman"/>
                <w:sz w:val="16"/>
                <w:szCs w:val="16"/>
                <w:lang w:val="en-US"/>
              </w:rPr>
              <w:t>7</w:t>
            </w:r>
          </w:p>
        </w:tc>
        <w:tc>
          <w:tcPr>
            <w:tcW w:w="156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lang w:val="en-US"/>
              </w:rPr>
              <w:t>1674</w:t>
            </w:r>
            <w:r w:rsidRPr="00FF3260">
              <w:rPr>
                <w:rFonts w:ascii="Times New Roman" w:hAnsi="Times New Roman" w:cs="Times New Roman"/>
                <w:sz w:val="16"/>
                <w:szCs w:val="16"/>
              </w:rPr>
              <w:t>,</w:t>
            </w:r>
            <w:r w:rsidRPr="00FF3260">
              <w:rPr>
                <w:rFonts w:ascii="Times New Roman" w:hAnsi="Times New Roman" w:cs="Times New Roman"/>
                <w:sz w:val="16"/>
                <w:szCs w:val="16"/>
                <w:lang w:val="en-US"/>
              </w:rPr>
              <w:t>7</w:t>
            </w:r>
          </w:p>
        </w:tc>
      </w:tr>
      <w:tr w:rsidR="007D73BB" w:rsidRPr="00FF3260" w:rsidTr="007D73BB">
        <w:trPr>
          <w:trHeight w:val="47"/>
        </w:trPr>
        <w:tc>
          <w:tcPr>
            <w:tcW w:w="99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2022</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1613,55</w:t>
            </w:r>
          </w:p>
        </w:tc>
        <w:tc>
          <w:tcPr>
            <w:tcW w:w="156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1613,55</w:t>
            </w:r>
          </w:p>
        </w:tc>
      </w:tr>
      <w:tr w:rsidR="007D73BB" w:rsidRPr="00FF3260" w:rsidTr="007D73BB">
        <w:trPr>
          <w:trHeight w:val="67"/>
        </w:trPr>
        <w:tc>
          <w:tcPr>
            <w:tcW w:w="99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2023</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2063,7</w:t>
            </w:r>
          </w:p>
        </w:tc>
        <w:tc>
          <w:tcPr>
            <w:tcW w:w="156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2063,7</w:t>
            </w:r>
          </w:p>
        </w:tc>
      </w:tr>
      <w:tr w:rsidR="007D73BB" w:rsidRPr="00FF3260" w:rsidTr="007D73BB">
        <w:trPr>
          <w:trHeight w:val="255"/>
        </w:trPr>
        <w:tc>
          <w:tcPr>
            <w:tcW w:w="99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2024</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1677,1</w:t>
            </w:r>
          </w:p>
        </w:tc>
        <w:tc>
          <w:tcPr>
            <w:tcW w:w="1560"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1677,1</w:t>
            </w:r>
          </w:p>
        </w:tc>
      </w:tr>
      <w:tr w:rsidR="007D73BB" w:rsidRPr="00FF3260" w:rsidTr="007D73BB">
        <w:trPr>
          <w:trHeight w:val="255"/>
        </w:trPr>
        <w:tc>
          <w:tcPr>
            <w:tcW w:w="99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2025</w:t>
            </w:r>
          </w:p>
        </w:tc>
        <w:tc>
          <w:tcPr>
            <w:tcW w:w="1559"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1677,1</w:t>
            </w:r>
          </w:p>
        </w:tc>
        <w:tc>
          <w:tcPr>
            <w:tcW w:w="1560"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1677,1</w:t>
            </w:r>
          </w:p>
        </w:tc>
      </w:tr>
      <w:tr w:rsidR="007D73BB" w:rsidRPr="00FF3260" w:rsidTr="007D73BB">
        <w:trPr>
          <w:trHeight w:val="255"/>
        </w:trPr>
        <w:tc>
          <w:tcPr>
            <w:tcW w:w="99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2026</w:t>
            </w:r>
          </w:p>
        </w:tc>
        <w:tc>
          <w:tcPr>
            <w:tcW w:w="1559"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1453,9</w:t>
            </w:r>
          </w:p>
        </w:tc>
        <w:tc>
          <w:tcPr>
            <w:tcW w:w="1560"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1453,9</w:t>
            </w:r>
          </w:p>
        </w:tc>
      </w:tr>
      <w:tr w:rsidR="007D73BB" w:rsidRPr="00FF3260" w:rsidTr="007D73BB">
        <w:trPr>
          <w:trHeight w:val="71"/>
        </w:trPr>
        <w:tc>
          <w:tcPr>
            <w:tcW w:w="99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ВСЕГО</w:t>
            </w:r>
          </w:p>
        </w:tc>
        <w:tc>
          <w:tcPr>
            <w:tcW w:w="1559"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0"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lang w:val="en-US"/>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=SUM(ABOVE)-4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10160,05</w:t>
            </w:r>
            <w:r w:rsidRPr="00FF3260">
              <w:rPr>
                <w:rFonts w:ascii="Times New Roman" w:hAnsi="Times New Roman" w:cs="Times New Roman"/>
                <w:sz w:val="16"/>
                <w:szCs w:val="16"/>
              </w:rPr>
              <w:fldChar w:fldCharType="end"/>
            </w:r>
          </w:p>
        </w:tc>
        <w:tc>
          <w:tcPr>
            <w:tcW w:w="1560"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=SUM(ABOVE)-6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10160,05</w:t>
            </w:r>
            <w:r w:rsidRPr="00FF3260">
              <w:rPr>
                <w:rFonts w:ascii="Times New Roman" w:hAnsi="Times New Roman" w:cs="Times New Roman"/>
                <w:sz w:val="16"/>
                <w:szCs w:val="16"/>
              </w:rPr>
              <w:fldChar w:fldCharType="end"/>
            </w:r>
            <w:r w:rsidRPr="00FF3260">
              <w:rPr>
                <w:rFonts w:ascii="Times New Roman" w:hAnsi="Times New Roman" w:cs="Times New Roman"/>
                <w:sz w:val="16"/>
                <w:szCs w:val="16"/>
              </w:rPr>
              <w:t>»</w:t>
            </w:r>
          </w:p>
        </w:tc>
      </w:tr>
    </w:tbl>
    <w:p w:rsidR="007D73BB" w:rsidRPr="007D73BB" w:rsidRDefault="007D73BB" w:rsidP="007D73BB">
      <w:pPr>
        <w:spacing w:after="0" w:line="240" w:lineRule="auto"/>
        <w:ind w:right="424"/>
        <w:jc w:val="both"/>
        <w:rPr>
          <w:rFonts w:ascii="Times New Roman" w:hAnsi="Times New Roman" w:cs="Times New Roman"/>
          <w:sz w:val="28"/>
        </w:rPr>
      </w:pPr>
    </w:p>
    <w:p w:rsidR="007D73BB" w:rsidRPr="00FF3260"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28"/>
        </w:rPr>
        <w:lastRenderedPageBreak/>
        <w:tab/>
      </w:r>
      <w:r w:rsidRPr="00FF3260">
        <w:rPr>
          <w:rFonts w:ascii="Times New Roman" w:hAnsi="Times New Roman" w:cs="Times New Roman"/>
          <w:sz w:val="16"/>
          <w:szCs w:val="16"/>
        </w:rPr>
        <w:t xml:space="preserve">1.4. В паспорте подпрограммы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раздел 4 «Объемы и </w:t>
      </w:r>
      <w:proofErr w:type="gramStart"/>
      <w:r w:rsidRPr="00FF3260">
        <w:rPr>
          <w:rFonts w:ascii="Times New Roman" w:hAnsi="Times New Roman" w:cs="Times New Roman"/>
          <w:sz w:val="16"/>
          <w:szCs w:val="16"/>
        </w:rPr>
        <w:t>ис-точники</w:t>
      </w:r>
      <w:proofErr w:type="gramEnd"/>
      <w:r w:rsidRPr="00FF3260">
        <w:rPr>
          <w:rFonts w:ascii="Times New Roman" w:hAnsi="Times New Roman" w:cs="Times New Roman"/>
          <w:sz w:val="16"/>
          <w:szCs w:val="16"/>
        </w:rPr>
        <w:t xml:space="preserve"> финансир</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подпрограммы в целом и по годам реализации» изложить в следующей реда</w:t>
      </w:r>
      <w:r w:rsidRPr="00FF3260">
        <w:rPr>
          <w:rFonts w:ascii="Times New Roman" w:hAnsi="Times New Roman" w:cs="Times New Roman"/>
          <w:sz w:val="16"/>
          <w:szCs w:val="16"/>
        </w:rPr>
        <w:t>к</w:t>
      </w:r>
      <w:r w:rsidRPr="00FF3260">
        <w:rPr>
          <w:rFonts w:ascii="Times New Roman" w:hAnsi="Times New Roman" w:cs="Times New Roman"/>
          <w:sz w:val="16"/>
          <w:szCs w:val="16"/>
        </w:rPr>
        <w:t>ции:</w:t>
      </w:r>
    </w:p>
    <w:p w:rsidR="007D73BB" w:rsidRPr="00FF3260" w:rsidRDefault="007D73BB" w:rsidP="007D73BB">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sz w:val="16"/>
          <w:szCs w:val="16"/>
        </w:rPr>
        <w:tab/>
      </w:r>
      <w:r w:rsidRPr="00FF3260">
        <w:rPr>
          <w:rFonts w:ascii="Times New Roman" w:hAnsi="Times New Roman" w:cs="Times New Roman"/>
          <w:b/>
          <w:sz w:val="16"/>
          <w:szCs w:val="16"/>
        </w:rPr>
        <w:t>«4 Объемы и источники финансирования подпрограммы в целом и по г</w:t>
      </w:r>
      <w:r w:rsidRPr="00FF3260">
        <w:rPr>
          <w:rFonts w:ascii="Times New Roman" w:hAnsi="Times New Roman" w:cs="Times New Roman"/>
          <w:b/>
          <w:sz w:val="16"/>
          <w:szCs w:val="16"/>
        </w:rPr>
        <w:t>о</w:t>
      </w:r>
      <w:r w:rsidRPr="00FF3260">
        <w:rPr>
          <w:rFonts w:ascii="Times New Roman" w:hAnsi="Times New Roman" w:cs="Times New Roman"/>
          <w:b/>
          <w:sz w:val="16"/>
          <w:szCs w:val="16"/>
        </w:rPr>
        <w:t>дам реализации</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(тыс. рублей):</w:t>
      </w:r>
    </w:p>
    <w:tbl>
      <w:tblPr>
        <w:tblW w:w="9356" w:type="dxa"/>
        <w:tblInd w:w="108" w:type="dxa"/>
        <w:tblLayout w:type="fixed"/>
        <w:tblLook w:val="0000" w:firstRow="0" w:lastRow="0" w:firstColumn="0" w:lastColumn="0" w:noHBand="0" w:noVBand="0"/>
      </w:tblPr>
      <w:tblGrid>
        <w:gridCol w:w="1134"/>
        <w:gridCol w:w="1702"/>
        <w:gridCol w:w="1843"/>
        <w:gridCol w:w="1559"/>
        <w:gridCol w:w="1843"/>
        <w:gridCol w:w="1275"/>
      </w:tblGrid>
      <w:tr w:rsidR="007D73BB" w:rsidRPr="00FF3260" w:rsidTr="007D73BB">
        <w:trPr>
          <w:trHeight w:val="114"/>
        </w:trPr>
        <w:tc>
          <w:tcPr>
            <w:tcW w:w="1134" w:type="dxa"/>
            <w:vMerge w:val="restart"/>
            <w:tcBorders>
              <w:top w:val="single" w:sz="4" w:space="0" w:color="000000"/>
              <w:lef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Год</w:t>
            </w:r>
          </w:p>
        </w:tc>
        <w:tc>
          <w:tcPr>
            <w:tcW w:w="82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Источник финансирования</w:t>
            </w:r>
          </w:p>
        </w:tc>
      </w:tr>
      <w:tr w:rsidR="007D73BB" w:rsidRPr="00FF3260" w:rsidTr="007D73BB">
        <w:trPr>
          <w:trHeight w:val="114"/>
        </w:trPr>
        <w:tc>
          <w:tcPr>
            <w:tcW w:w="1134" w:type="dxa"/>
            <w:vMerge/>
            <w:tcBorders>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p>
        </w:tc>
        <w:tc>
          <w:tcPr>
            <w:tcW w:w="1702"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облас</w:t>
            </w:r>
            <w:r w:rsidRPr="00FF3260">
              <w:rPr>
                <w:rFonts w:ascii="Times New Roman" w:hAnsi="Times New Roman" w:cs="Times New Roman"/>
                <w:sz w:val="16"/>
                <w:szCs w:val="16"/>
              </w:rPr>
              <w:t>т</w:t>
            </w:r>
            <w:r w:rsidRPr="00FF3260">
              <w:rPr>
                <w:rFonts w:ascii="Times New Roman" w:hAnsi="Times New Roman" w:cs="Times New Roman"/>
                <w:sz w:val="16"/>
                <w:szCs w:val="16"/>
              </w:rPr>
              <w:t>ной</w:t>
            </w:r>
            <w:r w:rsidRPr="00FF3260">
              <w:rPr>
                <w:rFonts w:ascii="Times New Roman" w:hAnsi="Times New Roman" w:cs="Times New Roman"/>
                <w:sz w:val="16"/>
                <w:szCs w:val="16"/>
              </w:rPr>
              <w:br/>
              <w:t>бюджет</w:t>
            </w:r>
          </w:p>
        </w:tc>
        <w:tc>
          <w:tcPr>
            <w:tcW w:w="1843"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ральный</w:t>
            </w:r>
            <w:r w:rsidRPr="00FF3260">
              <w:rPr>
                <w:rFonts w:ascii="Times New Roman" w:hAnsi="Times New Roman" w:cs="Times New Roman"/>
                <w:sz w:val="16"/>
                <w:szCs w:val="16"/>
              </w:rPr>
              <w:br/>
              <w:t>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местные бю</w:t>
            </w:r>
            <w:r w:rsidRPr="00FF3260">
              <w:rPr>
                <w:rFonts w:ascii="Times New Roman" w:hAnsi="Times New Roman" w:cs="Times New Roman"/>
                <w:sz w:val="16"/>
                <w:szCs w:val="16"/>
              </w:rPr>
              <w:t>д</w:t>
            </w:r>
            <w:r w:rsidRPr="00FF3260">
              <w:rPr>
                <w:rFonts w:ascii="Times New Roman" w:hAnsi="Times New Roman" w:cs="Times New Roman"/>
                <w:sz w:val="16"/>
                <w:szCs w:val="16"/>
              </w:rPr>
              <w:t>жеты</w:t>
            </w:r>
          </w:p>
        </w:tc>
        <w:tc>
          <w:tcPr>
            <w:tcW w:w="1843"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внебю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жетные</w:t>
            </w:r>
            <w:r w:rsidRPr="00FF3260">
              <w:rPr>
                <w:rFonts w:ascii="Times New Roman" w:hAnsi="Times New Roman" w:cs="Times New Roman"/>
                <w:sz w:val="16"/>
                <w:szCs w:val="16"/>
              </w:rPr>
              <w:br/>
              <w:t>средства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вс</w:t>
            </w:r>
            <w:r w:rsidRPr="00FF3260">
              <w:rPr>
                <w:rFonts w:ascii="Times New Roman" w:hAnsi="Times New Roman" w:cs="Times New Roman"/>
                <w:sz w:val="16"/>
                <w:szCs w:val="16"/>
              </w:rPr>
              <w:t>е</w:t>
            </w:r>
            <w:r w:rsidRPr="00FF3260">
              <w:rPr>
                <w:rFonts w:ascii="Times New Roman" w:hAnsi="Times New Roman" w:cs="Times New Roman"/>
                <w:sz w:val="16"/>
                <w:szCs w:val="16"/>
              </w:rPr>
              <w:t>го</w:t>
            </w:r>
          </w:p>
        </w:tc>
      </w:tr>
      <w:tr w:rsidR="007D73BB" w:rsidRPr="00FF3260" w:rsidTr="007D73BB">
        <w:trPr>
          <w:trHeight w:val="114"/>
        </w:trPr>
        <w:tc>
          <w:tcPr>
            <w:tcW w:w="1134"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c>
          <w:tcPr>
            <w:tcW w:w="1702"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w:t>
            </w:r>
          </w:p>
        </w:tc>
        <w:tc>
          <w:tcPr>
            <w:tcW w:w="1843"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p>
        </w:tc>
      </w:tr>
      <w:tr w:rsidR="007D73BB" w:rsidRPr="00FF3260" w:rsidTr="007D73BB">
        <w:trPr>
          <w:trHeight w:val="47"/>
        </w:trPr>
        <w:tc>
          <w:tcPr>
            <w:tcW w:w="1134"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2021</w:t>
            </w:r>
          </w:p>
        </w:tc>
        <w:tc>
          <w:tcPr>
            <w:tcW w:w="1702"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r>
      <w:tr w:rsidR="007D73BB" w:rsidRPr="00FF3260" w:rsidTr="007D73BB">
        <w:trPr>
          <w:trHeight w:val="47"/>
        </w:trPr>
        <w:tc>
          <w:tcPr>
            <w:tcW w:w="1134"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2022</w:t>
            </w:r>
          </w:p>
        </w:tc>
        <w:tc>
          <w:tcPr>
            <w:tcW w:w="1702"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1517,74</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1517,74</w:t>
            </w:r>
          </w:p>
        </w:tc>
      </w:tr>
      <w:tr w:rsidR="007D73BB" w:rsidRPr="00FF3260" w:rsidTr="007D73BB">
        <w:trPr>
          <w:trHeight w:val="47"/>
        </w:trPr>
        <w:tc>
          <w:tcPr>
            <w:tcW w:w="1134"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2023</w:t>
            </w:r>
          </w:p>
        </w:tc>
        <w:tc>
          <w:tcPr>
            <w:tcW w:w="1702"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1557,73</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1557,73</w:t>
            </w:r>
          </w:p>
        </w:tc>
      </w:tr>
      <w:tr w:rsidR="007D73BB" w:rsidRPr="00FF3260" w:rsidTr="007D73BB">
        <w:trPr>
          <w:trHeight w:val="47"/>
        </w:trPr>
        <w:tc>
          <w:tcPr>
            <w:tcW w:w="1134"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2024</w:t>
            </w:r>
          </w:p>
        </w:tc>
        <w:tc>
          <w:tcPr>
            <w:tcW w:w="1702"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1774,0</w:t>
            </w:r>
          </w:p>
        </w:tc>
        <w:tc>
          <w:tcPr>
            <w:tcW w:w="184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1774,0</w:t>
            </w:r>
          </w:p>
        </w:tc>
      </w:tr>
      <w:tr w:rsidR="007D73BB" w:rsidRPr="00FF3260" w:rsidTr="007D73BB">
        <w:trPr>
          <w:trHeight w:val="47"/>
        </w:trPr>
        <w:tc>
          <w:tcPr>
            <w:tcW w:w="1134"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2025</w:t>
            </w:r>
          </w:p>
        </w:tc>
        <w:tc>
          <w:tcPr>
            <w:tcW w:w="1702"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1774,0</w:t>
            </w:r>
          </w:p>
        </w:tc>
        <w:tc>
          <w:tcPr>
            <w:tcW w:w="184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1774,0</w:t>
            </w:r>
          </w:p>
        </w:tc>
      </w:tr>
      <w:tr w:rsidR="007D73BB" w:rsidRPr="00FF3260" w:rsidTr="007D73BB">
        <w:trPr>
          <w:trHeight w:val="47"/>
        </w:trPr>
        <w:tc>
          <w:tcPr>
            <w:tcW w:w="1134"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2026</w:t>
            </w:r>
          </w:p>
        </w:tc>
        <w:tc>
          <w:tcPr>
            <w:tcW w:w="1702"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r>
      <w:tr w:rsidR="007D73BB" w:rsidRPr="00FF3260" w:rsidTr="007D73BB">
        <w:trPr>
          <w:trHeight w:val="255"/>
        </w:trPr>
        <w:tc>
          <w:tcPr>
            <w:tcW w:w="1134" w:type="dxa"/>
            <w:tcBorders>
              <w:top w:val="single" w:sz="4" w:space="0" w:color="000000"/>
              <w:left w:val="single" w:sz="4" w:space="0" w:color="000000"/>
              <w:bottom w:val="single" w:sz="4" w:space="0" w:color="000000"/>
            </w:tcBorders>
            <w:shd w:val="clear" w:color="auto" w:fill="auto"/>
          </w:tcPr>
          <w:p w:rsidR="007D73BB" w:rsidRPr="00FF3260" w:rsidRDefault="00FF3260" w:rsidP="00FF3260">
            <w:pPr>
              <w:spacing w:after="0" w:line="240" w:lineRule="auto"/>
              <w:ind w:right="317"/>
              <w:jc w:val="both"/>
              <w:rPr>
                <w:rFonts w:ascii="Times New Roman" w:hAnsi="Times New Roman" w:cs="Times New Roman"/>
                <w:sz w:val="16"/>
                <w:szCs w:val="16"/>
              </w:rPr>
            </w:pPr>
            <w:r>
              <w:rPr>
                <w:rFonts w:ascii="Times New Roman" w:hAnsi="Times New Roman" w:cs="Times New Roman"/>
                <w:sz w:val="16"/>
                <w:szCs w:val="16"/>
              </w:rPr>
              <w:t>ВСЕГ</w:t>
            </w:r>
            <w:r w:rsidR="007D73BB" w:rsidRPr="00FF3260">
              <w:rPr>
                <w:rFonts w:ascii="Times New Roman" w:hAnsi="Times New Roman" w:cs="Times New Roman"/>
                <w:sz w:val="16"/>
                <w:szCs w:val="16"/>
              </w:rPr>
              <w:t>О</w:t>
            </w:r>
          </w:p>
        </w:tc>
        <w:tc>
          <w:tcPr>
            <w:tcW w:w="1702"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=SUM(ABOVE)-2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6623,47</w:t>
            </w:r>
            <w:r w:rsidRPr="00FF3260">
              <w:rPr>
                <w:rFonts w:ascii="Times New Roman" w:hAnsi="Times New Roman" w:cs="Times New Roman"/>
                <w:sz w:val="16"/>
                <w:szCs w:val="16"/>
              </w:rPr>
              <w:fldChar w:fldCharType="end"/>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=SUM(ABOVE)-3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0</w:t>
            </w:r>
            <w:r w:rsidRPr="00FF3260">
              <w:rPr>
                <w:rFonts w:ascii="Times New Roman" w:hAnsi="Times New Roman" w:cs="Times New Roman"/>
                <w:sz w:val="16"/>
                <w:szCs w:val="16"/>
              </w:rPr>
              <w:fldChar w:fldCharType="end"/>
            </w:r>
          </w:p>
        </w:tc>
        <w:tc>
          <w:tcPr>
            <w:tcW w:w="1559"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=SUM(ABOVE)-6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6623,47</w:t>
            </w:r>
            <w:r w:rsidRPr="00FF3260">
              <w:rPr>
                <w:rFonts w:ascii="Times New Roman" w:hAnsi="Times New Roman" w:cs="Times New Roman"/>
                <w:sz w:val="16"/>
                <w:szCs w:val="16"/>
              </w:rPr>
              <w:fldChar w:fldCharType="end"/>
            </w:r>
            <w:r w:rsidRPr="00FF3260">
              <w:rPr>
                <w:rFonts w:ascii="Times New Roman" w:hAnsi="Times New Roman" w:cs="Times New Roman"/>
                <w:sz w:val="16"/>
                <w:szCs w:val="16"/>
              </w:rPr>
              <w:t>»</w:t>
            </w:r>
          </w:p>
        </w:tc>
      </w:tr>
    </w:tbl>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28"/>
        </w:rPr>
        <w:tab/>
      </w:r>
      <w:r w:rsidRPr="00FF3260">
        <w:rPr>
          <w:rFonts w:ascii="Times New Roman" w:hAnsi="Times New Roman" w:cs="Times New Roman"/>
          <w:sz w:val="16"/>
          <w:szCs w:val="16"/>
        </w:rPr>
        <w:t xml:space="preserve">1.5. В паспорте подпрограммы «Обеспечение реализации </w:t>
      </w:r>
      <w:proofErr w:type="gramStart"/>
      <w:r w:rsidRPr="00FF3260">
        <w:rPr>
          <w:rFonts w:ascii="Times New Roman" w:hAnsi="Times New Roman" w:cs="Times New Roman"/>
          <w:sz w:val="16"/>
          <w:szCs w:val="16"/>
        </w:rPr>
        <w:t>муници-пальной</w:t>
      </w:r>
      <w:proofErr w:type="gramEnd"/>
      <w:r w:rsidRPr="00FF3260">
        <w:rPr>
          <w:rFonts w:ascii="Times New Roman" w:hAnsi="Times New Roman" w:cs="Times New Roman"/>
          <w:sz w:val="16"/>
          <w:szCs w:val="16"/>
        </w:rPr>
        <w:t xml:space="preserve"> программы и прочие мероприятия в области образования и моло-дежной политики» раздел 4 «Объемы и источники финансирования подпро-граммы в целом и по годам реализации» изложить в следующей редакции:</w:t>
      </w:r>
    </w:p>
    <w:p w:rsidR="007D73BB" w:rsidRPr="00FF3260" w:rsidRDefault="007D73BB" w:rsidP="007D73BB">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sz w:val="16"/>
          <w:szCs w:val="16"/>
        </w:rPr>
        <w:tab/>
      </w:r>
      <w:r w:rsidRPr="00FF3260">
        <w:rPr>
          <w:rFonts w:ascii="Times New Roman" w:hAnsi="Times New Roman" w:cs="Times New Roman"/>
          <w:b/>
          <w:sz w:val="16"/>
          <w:szCs w:val="16"/>
        </w:rPr>
        <w:t>«4 Объемы и источники финансирования подпрограммы в целом и по г</w:t>
      </w:r>
      <w:r w:rsidRPr="00FF3260">
        <w:rPr>
          <w:rFonts w:ascii="Times New Roman" w:hAnsi="Times New Roman" w:cs="Times New Roman"/>
          <w:b/>
          <w:sz w:val="16"/>
          <w:szCs w:val="16"/>
        </w:rPr>
        <w:t>о</w:t>
      </w:r>
      <w:r w:rsidRPr="00FF3260">
        <w:rPr>
          <w:rFonts w:ascii="Times New Roman" w:hAnsi="Times New Roman" w:cs="Times New Roman"/>
          <w:b/>
          <w:sz w:val="16"/>
          <w:szCs w:val="16"/>
        </w:rPr>
        <w:t>дам реализации</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(тыс. рублей):</w:t>
      </w:r>
    </w:p>
    <w:tbl>
      <w:tblPr>
        <w:tblW w:w="9606" w:type="dxa"/>
        <w:tblLayout w:type="fixed"/>
        <w:tblLook w:val="0000" w:firstRow="0" w:lastRow="0" w:firstColumn="0" w:lastColumn="0" w:noHBand="0" w:noVBand="0"/>
      </w:tblPr>
      <w:tblGrid>
        <w:gridCol w:w="1101"/>
        <w:gridCol w:w="1701"/>
        <w:gridCol w:w="1701"/>
        <w:gridCol w:w="1701"/>
        <w:gridCol w:w="1701"/>
        <w:gridCol w:w="1701"/>
      </w:tblGrid>
      <w:tr w:rsidR="007D73BB" w:rsidRPr="00FF3260" w:rsidTr="007D73BB">
        <w:trPr>
          <w:trHeight w:val="114"/>
        </w:trPr>
        <w:tc>
          <w:tcPr>
            <w:tcW w:w="1101" w:type="dxa"/>
            <w:vMerge w:val="restart"/>
            <w:tcBorders>
              <w:top w:val="single" w:sz="4" w:space="0" w:color="000000"/>
              <w:lef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Год</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Источник финансирования</w:t>
            </w:r>
          </w:p>
        </w:tc>
      </w:tr>
      <w:tr w:rsidR="007D73BB" w:rsidRPr="00FF3260" w:rsidTr="007D73BB">
        <w:trPr>
          <w:trHeight w:val="114"/>
        </w:trPr>
        <w:tc>
          <w:tcPr>
            <w:tcW w:w="1101" w:type="dxa"/>
            <w:vMerge/>
            <w:tcBorders>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облас</w:t>
            </w:r>
            <w:r w:rsidRPr="00FF3260">
              <w:rPr>
                <w:rFonts w:ascii="Times New Roman" w:hAnsi="Times New Roman" w:cs="Times New Roman"/>
                <w:sz w:val="16"/>
                <w:szCs w:val="16"/>
              </w:rPr>
              <w:t>т</w:t>
            </w:r>
            <w:r w:rsidRPr="00FF3260">
              <w:rPr>
                <w:rFonts w:ascii="Times New Roman" w:hAnsi="Times New Roman" w:cs="Times New Roman"/>
                <w:sz w:val="16"/>
                <w:szCs w:val="16"/>
              </w:rPr>
              <w:t>ной</w:t>
            </w:r>
            <w:r w:rsidRPr="00FF3260">
              <w:rPr>
                <w:rFonts w:ascii="Times New Roman" w:hAnsi="Times New Roman" w:cs="Times New Roman"/>
                <w:sz w:val="16"/>
                <w:szCs w:val="16"/>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ральный</w:t>
            </w:r>
            <w:r w:rsidRPr="00FF3260">
              <w:rPr>
                <w:rFonts w:ascii="Times New Roman" w:hAnsi="Times New Roman" w:cs="Times New Roman"/>
                <w:sz w:val="16"/>
                <w:szCs w:val="16"/>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местные бю</w:t>
            </w:r>
            <w:r w:rsidRPr="00FF3260">
              <w:rPr>
                <w:rFonts w:ascii="Times New Roman" w:hAnsi="Times New Roman" w:cs="Times New Roman"/>
                <w:sz w:val="16"/>
                <w:szCs w:val="16"/>
              </w:rPr>
              <w:t>д</w:t>
            </w:r>
            <w:r w:rsidRPr="00FF3260">
              <w:rPr>
                <w:rFonts w:ascii="Times New Roman" w:hAnsi="Times New Roman" w:cs="Times New Roman"/>
                <w:sz w:val="16"/>
                <w:szCs w:val="16"/>
              </w:rPr>
              <w:t>жеты</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внебю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жетные</w:t>
            </w:r>
            <w:r w:rsidRPr="00FF3260">
              <w:rPr>
                <w:rFonts w:ascii="Times New Roman" w:hAnsi="Times New Roman" w:cs="Times New Roman"/>
                <w:sz w:val="16"/>
                <w:szCs w:val="16"/>
              </w:rPr>
              <w:br/>
              <w:t>средства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всего</w:t>
            </w:r>
          </w:p>
        </w:tc>
      </w:tr>
      <w:tr w:rsidR="007D73BB" w:rsidRPr="00FF3260" w:rsidTr="007D73BB">
        <w:trPr>
          <w:trHeight w:val="114"/>
        </w:trPr>
        <w:tc>
          <w:tcPr>
            <w:tcW w:w="11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w:t>
            </w:r>
          </w:p>
        </w:tc>
        <w:tc>
          <w:tcPr>
            <w:tcW w:w="1701" w:type="dxa"/>
            <w:tcBorders>
              <w:top w:val="single" w:sz="4" w:space="0" w:color="000000"/>
              <w:left w:val="single" w:sz="4" w:space="0" w:color="000000"/>
              <w:bottom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p>
        </w:tc>
      </w:tr>
      <w:tr w:rsidR="007D73BB" w:rsidRPr="00FF3260" w:rsidTr="007D73BB">
        <w:trPr>
          <w:trHeight w:val="47"/>
        </w:trPr>
        <w:tc>
          <w:tcPr>
            <w:tcW w:w="11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2021</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35803,1</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lang w:val="en-US"/>
              </w:rPr>
            </w:pPr>
            <w:r w:rsidRPr="00FF3260">
              <w:rPr>
                <w:rFonts w:ascii="Times New Roman" w:hAnsi="Times New Roman" w:cs="Times New Roman"/>
                <w:sz w:val="16"/>
                <w:szCs w:val="16"/>
              </w:rPr>
              <w:t>3335,</w:t>
            </w:r>
            <w:r w:rsidRPr="00FF3260">
              <w:rPr>
                <w:rFonts w:ascii="Times New Roman" w:hAnsi="Times New Roman" w:cs="Times New Roman"/>
                <w:sz w:val="16"/>
                <w:szCs w:val="16"/>
                <w:lang w:val="en-US"/>
              </w:rPr>
              <w:t>1</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39155,5</w:t>
            </w:r>
          </w:p>
        </w:tc>
      </w:tr>
      <w:tr w:rsidR="007D73BB" w:rsidRPr="00FF3260" w:rsidTr="007D73BB">
        <w:trPr>
          <w:trHeight w:val="47"/>
        </w:trPr>
        <w:tc>
          <w:tcPr>
            <w:tcW w:w="11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2022</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52940,33</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68846,13</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162,09</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121948,55</w:t>
            </w:r>
          </w:p>
        </w:tc>
      </w:tr>
      <w:tr w:rsidR="007D73BB" w:rsidRPr="00FF3260" w:rsidTr="007D73BB">
        <w:trPr>
          <w:trHeight w:val="47"/>
        </w:trPr>
        <w:tc>
          <w:tcPr>
            <w:tcW w:w="11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2023</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51496,55</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16642,7</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44,87</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68184,12</w:t>
            </w:r>
          </w:p>
        </w:tc>
      </w:tr>
      <w:tr w:rsidR="007D73BB" w:rsidRPr="00FF3260" w:rsidTr="007D73BB">
        <w:trPr>
          <w:trHeight w:val="47"/>
        </w:trPr>
        <w:tc>
          <w:tcPr>
            <w:tcW w:w="11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2024</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36415,24</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lang w:val="en-US"/>
              </w:rPr>
            </w:pPr>
            <w:r w:rsidRPr="00FF3260">
              <w:rPr>
                <w:rFonts w:ascii="Times New Roman" w:hAnsi="Times New Roman" w:cs="Times New Roman"/>
                <w:sz w:val="16"/>
                <w:szCs w:val="16"/>
              </w:rPr>
              <w:t>3549,14</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lang w:val="en-US"/>
              </w:rPr>
            </w:pPr>
            <w:r w:rsidRPr="00FF3260">
              <w:rPr>
                <w:rFonts w:ascii="Times New Roman" w:hAnsi="Times New Roman" w:cs="Times New Roman"/>
                <w:sz w:val="16"/>
                <w:szCs w:val="16"/>
              </w:rPr>
              <w:t>18,74</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39983,12</w:t>
            </w:r>
          </w:p>
        </w:tc>
      </w:tr>
      <w:tr w:rsidR="007D73BB" w:rsidRPr="00FF3260" w:rsidTr="007D73BB">
        <w:trPr>
          <w:trHeight w:val="47"/>
        </w:trPr>
        <w:tc>
          <w:tcPr>
            <w:tcW w:w="11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2025</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36328,91</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3579,4</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18,21</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39926,52</w:t>
            </w:r>
          </w:p>
        </w:tc>
      </w:tr>
      <w:tr w:rsidR="007D73BB" w:rsidRPr="00FF3260" w:rsidTr="007D73BB">
        <w:trPr>
          <w:trHeight w:val="47"/>
        </w:trPr>
        <w:tc>
          <w:tcPr>
            <w:tcW w:w="1101" w:type="dxa"/>
            <w:tcBorders>
              <w:left w:val="single" w:sz="4" w:space="0" w:color="000000"/>
              <w:bottom w:val="single" w:sz="4" w:space="0" w:color="000000"/>
            </w:tcBorders>
            <w:shd w:val="clear" w:color="auto" w:fill="auto"/>
          </w:tcPr>
          <w:p w:rsidR="007D73BB" w:rsidRPr="00FF3260" w:rsidRDefault="007D73BB" w:rsidP="00FF3260">
            <w:pPr>
              <w:spacing w:after="0" w:line="240" w:lineRule="auto"/>
              <w:ind w:right="34"/>
              <w:jc w:val="both"/>
              <w:rPr>
                <w:rFonts w:ascii="Times New Roman" w:hAnsi="Times New Roman" w:cs="Times New Roman"/>
                <w:sz w:val="16"/>
                <w:szCs w:val="16"/>
              </w:rPr>
            </w:pPr>
            <w:r w:rsidRPr="00FF3260">
              <w:rPr>
                <w:rFonts w:ascii="Times New Roman" w:hAnsi="Times New Roman" w:cs="Times New Roman"/>
                <w:sz w:val="16"/>
                <w:szCs w:val="16"/>
              </w:rPr>
              <w:t>2026</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27919,4</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27919,4</w:t>
            </w:r>
          </w:p>
        </w:tc>
      </w:tr>
      <w:tr w:rsidR="007D73BB" w:rsidRPr="00FF3260" w:rsidTr="007D73BB">
        <w:trPr>
          <w:trHeight w:val="255"/>
        </w:trPr>
        <w:tc>
          <w:tcPr>
            <w:tcW w:w="1101" w:type="dxa"/>
            <w:tcBorders>
              <w:top w:val="single" w:sz="4" w:space="0" w:color="000000"/>
              <w:left w:val="single" w:sz="4" w:space="0" w:color="000000"/>
              <w:bottom w:val="single" w:sz="4" w:space="0" w:color="000000"/>
            </w:tcBorders>
            <w:shd w:val="clear" w:color="auto" w:fill="auto"/>
          </w:tcPr>
          <w:p w:rsidR="007D73BB" w:rsidRPr="00FF3260" w:rsidRDefault="007D73BB" w:rsidP="00FF3260">
            <w:pPr>
              <w:spacing w:after="0" w:line="240" w:lineRule="auto"/>
              <w:ind w:right="318"/>
              <w:jc w:val="both"/>
              <w:rPr>
                <w:rFonts w:ascii="Times New Roman" w:hAnsi="Times New Roman" w:cs="Times New Roman"/>
                <w:sz w:val="16"/>
                <w:szCs w:val="16"/>
              </w:rPr>
            </w:pPr>
            <w:r w:rsidRPr="00FF3260">
              <w:rPr>
                <w:rFonts w:ascii="Times New Roman" w:hAnsi="Times New Roman" w:cs="Times New Roman"/>
                <w:sz w:val="16"/>
                <w:szCs w:val="16"/>
              </w:rPr>
              <w:t>ВСЕГО</w:t>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=SUM(ABOVE)-2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240903,53</w:t>
            </w:r>
            <w:r w:rsidRPr="00FF3260">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=SUM(ABOVE)-3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95952,47</w:t>
            </w:r>
            <w:r w:rsidRPr="00FF3260">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=SUM(ABOVE)-4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261,21</w:t>
            </w:r>
            <w:r w:rsidRPr="00FF3260">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=SUM(ABOVE)-5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0</w:t>
            </w:r>
            <w:r w:rsidRPr="00FF3260">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fldChar w:fldCharType="begin"/>
            </w:r>
            <w:r w:rsidRPr="00FF3260">
              <w:rPr>
                <w:rFonts w:ascii="Times New Roman" w:hAnsi="Times New Roman" w:cs="Times New Roman"/>
                <w:sz w:val="16"/>
                <w:szCs w:val="16"/>
              </w:rPr>
              <w:instrText xml:space="preserve"> =SUM(ABOVE)-6 </w:instrText>
            </w:r>
            <w:r w:rsidRPr="00FF3260">
              <w:rPr>
                <w:rFonts w:ascii="Times New Roman" w:hAnsi="Times New Roman" w:cs="Times New Roman"/>
                <w:sz w:val="16"/>
                <w:szCs w:val="16"/>
              </w:rPr>
              <w:fldChar w:fldCharType="separate"/>
            </w:r>
            <w:r w:rsidRPr="00FF3260">
              <w:rPr>
                <w:rFonts w:ascii="Times New Roman" w:hAnsi="Times New Roman" w:cs="Times New Roman"/>
                <w:sz w:val="16"/>
                <w:szCs w:val="16"/>
              </w:rPr>
              <w:t>337117,21</w:t>
            </w:r>
            <w:r w:rsidRPr="00FF3260">
              <w:rPr>
                <w:rFonts w:ascii="Times New Roman" w:hAnsi="Times New Roman" w:cs="Times New Roman"/>
                <w:sz w:val="16"/>
                <w:szCs w:val="16"/>
              </w:rPr>
              <w:fldChar w:fldCharType="end"/>
            </w:r>
            <w:r w:rsidRPr="00FF3260">
              <w:rPr>
                <w:rFonts w:ascii="Times New Roman" w:hAnsi="Times New Roman" w:cs="Times New Roman"/>
                <w:sz w:val="16"/>
                <w:szCs w:val="16"/>
              </w:rPr>
              <w:t>»</w:t>
            </w:r>
          </w:p>
        </w:tc>
      </w:tr>
    </w:tbl>
    <w:p w:rsidR="007D73BB" w:rsidRPr="007D73BB" w:rsidRDefault="007D73BB" w:rsidP="007D73BB">
      <w:pPr>
        <w:spacing w:after="0" w:line="240" w:lineRule="auto"/>
        <w:ind w:right="424"/>
        <w:jc w:val="both"/>
        <w:rPr>
          <w:rFonts w:ascii="Times New Roman" w:hAnsi="Times New Roman" w:cs="Times New Roman"/>
          <w:sz w:val="28"/>
        </w:rPr>
      </w:pPr>
    </w:p>
    <w:p w:rsidR="007D73BB" w:rsidRPr="00FF3260"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28"/>
        </w:rPr>
        <w:tab/>
      </w:r>
      <w:r w:rsidRPr="00FF3260">
        <w:rPr>
          <w:rFonts w:ascii="Times New Roman" w:hAnsi="Times New Roman" w:cs="Times New Roman"/>
          <w:sz w:val="16"/>
          <w:szCs w:val="16"/>
        </w:rPr>
        <w:t xml:space="preserve">1.6. Внести в мероприятия программы «Развитие образования и </w:t>
      </w:r>
      <w:proofErr w:type="gramStart"/>
      <w:r w:rsidRPr="00FF3260">
        <w:rPr>
          <w:rFonts w:ascii="Times New Roman" w:hAnsi="Times New Roman" w:cs="Times New Roman"/>
          <w:sz w:val="16"/>
          <w:szCs w:val="16"/>
        </w:rPr>
        <w:t>моло-дежной</w:t>
      </w:r>
      <w:proofErr w:type="gramEnd"/>
      <w:r w:rsidRPr="00FF3260">
        <w:rPr>
          <w:rFonts w:ascii="Times New Roman" w:hAnsi="Times New Roman" w:cs="Times New Roman"/>
          <w:sz w:val="16"/>
          <w:szCs w:val="16"/>
        </w:rPr>
        <w:t xml:space="preserve"> политики в Волотовском муниципальном округе» следу</w:t>
      </w:r>
      <w:r w:rsidRPr="00FF3260">
        <w:rPr>
          <w:rFonts w:ascii="Times New Roman" w:hAnsi="Times New Roman" w:cs="Times New Roman"/>
          <w:sz w:val="16"/>
          <w:szCs w:val="16"/>
        </w:rPr>
        <w:t>ю</w:t>
      </w:r>
      <w:r w:rsidRPr="00FF3260">
        <w:rPr>
          <w:rFonts w:ascii="Times New Roman" w:hAnsi="Times New Roman" w:cs="Times New Roman"/>
          <w:sz w:val="16"/>
          <w:szCs w:val="16"/>
        </w:rPr>
        <w:t>щие изме-нения: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1.6.1. в графе 9 строки 1.1. цифры «16495,73» заменить цифрами «16741,43»;</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1.6.2. в графе 9 строки 2.1. цифры «2193,93» заменить цифрами «2323,13»;</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1.6.3. в графе 9 строки 5.1. цифры «1774,0» заменить цифрами «1554,73»;</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1.6.4. в графе 9 строки 6.1. цифры «50643,45» заменить цифрами «51456,55»;</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1.6.5. в графе 10 строки 6.1. цифры «36221,24» заменить цифрами «36455,24»;</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1.6.6. в графе 11 строки 6.1. цифры «36138,91» заменить цифрами «36368,91».</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 xml:space="preserve">1.7. Внести в мероприятия подпрограммы «Развитие дошкольного и </w:t>
      </w:r>
      <w:proofErr w:type="gramStart"/>
      <w:r w:rsidRPr="00FF3260">
        <w:rPr>
          <w:rFonts w:ascii="Times New Roman" w:hAnsi="Times New Roman" w:cs="Times New Roman"/>
          <w:sz w:val="16"/>
          <w:szCs w:val="16"/>
        </w:rPr>
        <w:t>об-щего</w:t>
      </w:r>
      <w:proofErr w:type="gramEnd"/>
      <w:r w:rsidRPr="00FF3260">
        <w:rPr>
          <w:rFonts w:ascii="Times New Roman" w:hAnsi="Times New Roman" w:cs="Times New Roman"/>
          <w:sz w:val="16"/>
          <w:szCs w:val="16"/>
        </w:rPr>
        <w:t xml:space="preserve"> образования в Волотовском муниципальном округе» след</w:t>
      </w:r>
      <w:r w:rsidRPr="00FF3260">
        <w:rPr>
          <w:rFonts w:ascii="Times New Roman" w:hAnsi="Times New Roman" w:cs="Times New Roman"/>
          <w:sz w:val="16"/>
          <w:szCs w:val="16"/>
        </w:rPr>
        <w:t>у</w:t>
      </w:r>
      <w:r w:rsidRPr="00FF3260">
        <w:rPr>
          <w:rFonts w:ascii="Times New Roman" w:hAnsi="Times New Roman" w:cs="Times New Roman"/>
          <w:sz w:val="16"/>
          <w:szCs w:val="16"/>
        </w:rPr>
        <w:t>ющие из-менения: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1.7.1. в графе 9 строки 2.12. цифры «481,46» заменить цифрами «584,96»;</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1.7.2. в графе 10 строки 2.12. цифры «314,2» заменить цифрами «282,2»;</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1.7.3. в графе 11 строки 2.12. цифры «314,2» заменить цифрами «278,2»;</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1.7.4. в графе 9 строки 2.15. цифры «2932,4» заменить цифрами «3062,4»;</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1.7.5. в графе 9 строки 2.25. цифры «2428,43» заменить цифрами «2508,53»;</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1.7.6. в графе 9 строки 2.26. цифры «2679,2» заменить цифрами «2651,1».</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1.8. Внести в мероприятия подпрограммы «Развитие дополнительного 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в Волотовском муниципальном округе» следующие изменения: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1.8.1. в графе 9 строки 1.2. цифры «1691,0» заменить цифрами «1560,8».</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1.9. Внести в мероприятия подпрограммы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следующие изменения: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1.9.1. в графе 9 строки 2.3. цифры «1774,0» заменить цифрами «1554,73».</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1.10. Внести в мероприятия подпрограммы «Обеспечение реализации муниципальной программы и прочие мероприятия в области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и молодежной п</w:t>
      </w:r>
      <w:r w:rsidRPr="00FF3260">
        <w:rPr>
          <w:rFonts w:ascii="Times New Roman" w:hAnsi="Times New Roman" w:cs="Times New Roman"/>
          <w:sz w:val="16"/>
          <w:szCs w:val="16"/>
        </w:rPr>
        <w:t>о</w:t>
      </w:r>
      <w:r w:rsidRPr="00FF3260">
        <w:rPr>
          <w:rFonts w:ascii="Times New Roman" w:hAnsi="Times New Roman" w:cs="Times New Roman"/>
          <w:sz w:val="16"/>
          <w:szCs w:val="16"/>
        </w:rPr>
        <w:t>литики» следующие изменения: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1.10.1. в графе 9 строки 1.1. цифры «36938,32» заменить цифрами «37751,42»;</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1.10.2. в графе 9 строки 2.1. цифры «16997,4» заменить цифрами «17529,4»;</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1.10.3. в графе 9 строки 2.2. цифры «9472,9» заменить цифрами «9664,0».</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 xml:space="preserve">2. Опубликовать настоящее постановление в муниципальной газете «Волотовский ведомости» и разместить на официальном сайте </w:t>
      </w:r>
      <w:proofErr w:type="gramStart"/>
      <w:r w:rsidRPr="00FF3260">
        <w:rPr>
          <w:rFonts w:ascii="Times New Roman" w:hAnsi="Times New Roman" w:cs="Times New Roman"/>
          <w:sz w:val="16"/>
          <w:szCs w:val="16"/>
        </w:rPr>
        <w:t>Адм</w:t>
      </w:r>
      <w:r w:rsidRPr="00FF3260">
        <w:rPr>
          <w:rFonts w:ascii="Times New Roman" w:hAnsi="Times New Roman" w:cs="Times New Roman"/>
          <w:sz w:val="16"/>
          <w:szCs w:val="16"/>
        </w:rPr>
        <w:t>и</w:t>
      </w:r>
      <w:r w:rsidRPr="00FF3260">
        <w:rPr>
          <w:rFonts w:ascii="Times New Roman" w:hAnsi="Times New Roman" w:cs="Times New Roman"/>
          <w:sz w:val="16"/>
          <w:szCs w:val="16"/>
        </w:rPr>
        <w:t>нистра-ции</w:t>
      </w:r>
      <w:proofErr w:type="gramEnd"/>
      <w:r w:rsidRPr="00FF3260">
        <w:rPr>
          <w:rFonts w:ascii="Times New Roman" w:hAnsi="Times New Roman" w:cs="Times New Roman"/>
          <w:sz w:val="16"/>
          <w:szCs w:val="16"/>
        </w:rPr>
        <w:t xml:space="preserve">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ного округа в информационно-телекоммуникационной сети «Интернет». </w:t>
      </w:r>
    </w:p>
    <w:p w:rsidR="00FF3260" w:rsidRDefault="00FF3260" w:rsidP="007D73BB">
      <w:pPr>
        <w:spacing w:after="0" w:line="240" w:lineRule="auto"/>
        <w:ind w:right="424"/>
        <w:jc w:val="both"/>
        <w:rPr>
          <w:rFonts w:ascii="Times New Roman" w:hAnsi="Times New Roman" w:cs="Times New Roman"/>
          <w:sz w:val="16"/>
          <w:szCs w:val="16"/>
        </w:rPr>
      </w:pPr>
    </w:p>
    <w:p w:rsidR="007D73BB" w:rsidRPr="00FF3260" w:rsidRDefault="00FF3260" w:rsidP="00FF3260">
      <w:pPr>
        <w:spacing w:after="0" w:line="240" w:lineRule="auto"/>
        <w:ind w:right="424"/>
        <w:jc w:val="right"/>
        <w:rPr>
          <w:rFonts w:ascii="Times New Roman" w:hAnsi="Times New Roman" w:cs="Times New Roman"/>
          <w:sz w:val="16"/>
          <w:szCs w:val="16"/>
        </w:rPr>
      </w:pPr>
      <w:r w:rsidRPr="00FF3260">
        <w:rPr>
          <w:rFonts w:ascii="Times New Roman" w:hAnsi="Times New Roman" w:cs="Times New Roman"/>
          <w:sz w:val="16"/>
          <w:szCs w:val="16"/>
        </w:rPr>
        <w:t xml:space="preserve">Заместитель  </w:t>
      </w:r>
      <w:r w:rsidR="007D73BB" w:rsidRPr="00FF3260">
        <w:rPr>
          <w:rFonts w:ascii="Times New Roman" w:hAnsi="Times New Roman" w:cs="Times New Roman"/>
          <w:sz w:val="16"/>
          <w:szCs w:val="16"/>
        </w:rPr>
        <w:t xml:space="preserve">Главы Администрации </w:t>
      </w:r>
      <w:r w:rsidRPr="00FF3260">
        <w:rPr>
          <w:rFonts w:ascii="Times New Roman" w:hAnsi="Times New Roman" w:cs="Times New Roman"/>
          <w:sz w:val="16"/>
          <w:szCs w:val="16"/>
        </w:rPr>
        <w:t xml:space="preserve">                          </w:t>
      </w:r>
      <w:r w:rsidR="007D73BB" w:rsidRPr="00FF3260">
        <w:rPr>
          <w:rFonts w:ascii="Times New Roman" w:hAnsi="Times New Roman" w:cs="Times New Roman"/>
          <w:sz w:val="16"/>
          <w:szCs w:val="16"/>
        </w:rPr>
        <w:t xml:space="preserve"> В.И. Пытал</w:t>
      </w:r>
      <w:r w:rsidR="007D73BB" w:rsidRPr="00FF3260">
        <w:rPr>
          <w:rFonts w:ascii="Times New Roman" w:hAnsi="Times New Roman" w:cs="Times New Roman"/>
          <w:sz w:val="16"/>
          <w:szCs w:val="16"/>
        </w:rPr>
        <w:t>е</w:t>
      </w:r>
      <w:r w:rsidR="007D73BB" w:rsidRPr="00FF3260">
        <w:rPr>
          <w:rFonts w:ascii="Times New Roman" w:hAnsi="Times New Roman" w:cs="Times New Roman"/>
          <w:sz w:val="16"/>
          <w:szCs w:val="16"/>
        </w:rPr>
        <w:t xml:space="preserve">ва </w:t>
      </w:r>
    </w:p>
    <w:p w:rsidR="007D73BB" w:rsidRPr="007D73BB" w:rsidRDefault="007D73BB" w:rsidP="007D73BB">
      <w:pPr>
        <w:spacing w:after="0" w:line="240" w:lineRule="auto"/>
        <w:ind w:right="424"/>
        <w:jc w:val="both"/>
        <w:rPr>
          <w:rFonts w:ascii="Times New Roman" w:hAnsi="Times New Roman" w:cs="Times New Roman"/>
          <w:sz w:val="28"/>
        </w:rPr>
      </w:pPr>
    </w:p>
    <w:p w:rsidR="007D73BB"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 xml:space="preserve">Российская Федерация </w:t>
      </w:r>
      <w:r w:rsidR="007D73BB" w:rsidRPr="00FF3260">
        <w:rPr>
          <w:rFonts w:ascii="Times New Roman" w:hAnsi="Times New Roman" w:cs="Times New Roman"/>
          <w:sz w:val="16"/>
          <w:szCs w:val="16"/>
        </w:rPr>
        <w:t>Новгородская область</w:t>
      </w:r>
    </w:p>
    <w:p w:rsidR="007D73BB" w:rsidRPr="00FF3260" w:rsidRDefault="007D73BB" w:rsidP="00FF3260">
      <w:pPr>
        <w:spacing w:after="0" w:line="240" w:lineRule="auto"/>
        <w:ind w:right="424"/>
        <w:jc w:val="center"/>
        <w:rPr>
          <w:rFonts w:ascii="Times New Roman" w:hAnsi="Times New Roman" w:cs="Times New Roman"/>
          <w:sz w:val="16"/>
          <w:szCs w:val="16"/>
        </w:rPr>
      </w:pPr>
    </w:p>
    <w:p w:rsidR="007D73BB" w:rsidRPr="00FF3260" w:rsidRDefault="007D73BB"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АДМИНИСТРАЦИЯ ВОЛОТОВСКОГО МУНИЦИПАЛЬНОГО ОКРУГА</w:t>
      </w:r>
    </w:p>
    <w:p w:rsidR="007D73BB" w:rsidRPr="00FF3260" w:rsidRDefault="007D73BB" w:rsidP="00FF3260">
      <w:pPr>
        <w:spacing w:after="0" w:line="240" w:lineRule="auto"/>
        <w:ind w:right="424"/>
        <w:jc w:val="center"/>
        <w:rPr>
          <w:rFonts w:ascii="Times New Roman" w:hAnsi="Times New Roman" w:cs="Times New Roman"/>
          <w:b/>
          <w:bCs/>
          <w:sz w:val="16"/>
          <w:szCs w:val="16"/>
        </w:rPr>
      </w:pPr>
    </w:p>
    <w:p w:rsidR="007D73BB" w:rsidRPr="00FF3260" w:rsidRDefault="007D73BB" w:rsidP="00FF3260">
      <w:pPr>
        <w:spacing w:after="0" w:line="240" w:lineRule="auto"/>
        <w:ind w:right="424"/>
        <w:jc w:val="center"/>
        <w:rPr>
          <w:rFonts w:ascii="Times New Roman" w:hAnsi="Times New Roman" w:cs="Times New Roman"/>
          <w:sz w:val="16"/>
          <w:szCs w:val="16"/>
        </w:rPr>
      </w:pPr>
      <w:proofErr w:type="gramStart"/>
      <w:r w:rsidRPr="00FF3260">
        <w:rPr>
          <w:rFonts w:ascii="Times New Roman" w:hAnsi="Times New Roman" w:cs="Times New Roman"/>
          <w:b/>
          <w:bCs/>
          <w:sz w:val="16"/>
          <w:szCs w:val="16"/>
        </w:rPr>
        <w:t>П</w:t>
      </w:r>
      <w:proofErr w:type="gramEnd"/>
      <w:r w:rsidRPr="00FF3260">
        <w:rPr>
          <w:rFonts w:ascii="Times New Roman" w:hAnsi="Times New Roman" w:cs="Times New Roman"/>
          <w:b/>
          <w:bCs/>
          <w:sz w:val="16"/>
          <w:szCs w:val="16"/>
        </w:rPr>
        <w:t xml:space="preserve"> О С Т А Н О В Л Е Н И Е</w:t>
      </w:r>
      <w:r w:rsidR="00FF3260" w:rsidRPr="00FF3260">
        <w:rPr>
          <w:rFonts w:ascii="Times New Roman" w:hAnsi="Times New Roman" w:cs="Times New Roman"/>
          <w:sz w:val="16"/>
          <w:szCs w:val="16"/>
        </w:rPr>
        <w:t xml:space="preserve"> </w:t>
      </w:r>
      <w:r w:rsidR="00FF3260">
        <w:rPr>
          <w:rFonts w:ascii="Times New Roman" w:hAnsi="Times New Roman" w:cs="Times New Roman"/>
          <w:sz w:val="16"/>
          <w:szCs w:val="16"/>
        </w:rPr>
        <w:t xml:space="preserve"> от 30.08.2023    </w:t>
      </w:r>
      <w:r w:rsidR="00FF3260" w:rsidRPr="00FF3260">
        <w:rPr>
          <w:rFonts w:ascii="Times New Roman" w:hAnsi="Times New Roman" w:cs="Times New Roman"/>
          <w:sz w:val="16"/>
          <w:szCs w:val="16"/>
        </w:rPr>
        <w:t xml:space="preserve">№ 570 </w:t>
      </w:r>
      <w:r w:rsidRPr="00FF3260">
        <w:rPr>
          <w:rFonts w:ascii="Times New Roman" w:hAnsi="Times New Roman" w:cs="Times New Roman"/>
          <w:bCs/>
          <w:sz w:val="16"/>
          <w:szCs w:val="16"/>
        </w:rPr>
        <w:t>п. Волот</w:t>
      </w: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О включении в реестр бесхозяйных объектов</w:t>
      </w:r>
    </w:p>
    <w:p w:rsidR="007D73BB" w:rsidRPr="007D73BB" w:rsidRDefault="007D73BB" w:rsidP="007D73BB">
      <w:pPr>
        <w:spacing w:after="0" w:line="240" w:lineRule="auto"/>
        <w:ind w:right="424"/>
        <w:jc w:val="both"/>
        <w:rPr>
          <w:rFonts w:ascii="Times New Roman" w:hAnsi="Times New Roman" w:cs="Times New Roman"/>
          <w:sz w:val="28"/>
        </w:rPr>
      </w:pPr>
    </w:p>
    <w:p w:rsidR="007D73BB" w:rsidRPr="007D73BB" w:rsidRDefault="007D73BB" w:rsidP="007D73BB">
      <w:pPr>
        <w:spacing w:after="0" w:line="240" w:lineRule="auto"/>
        <w:ind w:right="424"/>
        <w:jc w:val="both"/>
        <w:rPr>
          <w:rFonts w:ascii="Times New Roman" w:hAnsi="Times New Roman" w:cs="Times New Roman"/>
          <w:sz w:val="28"/>
        </w:rPr>
      </w:pPr>
    </w:p>
    <w:p w:rsidR="007D73BB" w:rsidRPr="00FF3260" w:rsidRDefault="007D73BB" w:rsidP="007D73BB">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lastRenderedPageBreak/>
        <w:t>В соответствии с Уставом Волотовского муниципального округа, Положением о порядке выявления, учета и оформления бесхозяйного недвижим</w:t>
      </w:r>
      <w:r w:rsidRPr="00FF3260">
        <w:rPr>
          <w:rFonts w:ascii="Times New Roman" w:hAnsi="Times New Roman" w:cs="Times New Roman"/>
          <w:sz w:val="16"/>
          <w:szCs w:val="16"/>
        </w:rPr>
        <w:t>о</w:t>
      </w:r>
      <w:r w:rsidRPr="00FF3260">
        <w:rPr>
          <w:rFonts w:ascii="Times New Roman" w:hAnsi="Times New Roman" w:cs="Times New Roman"/>
          <w:sz w:val="16"/>
          <w:szCs w:val="16"/>
        </w:rPr>
        <w:t>го, движимого и выморочного имущества в муниципальную собственность Волотовского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ного округа, утвержденным решением Думы Волотовского муниципального округа от 29.07.2021 № 130, на основании протокола заседания комиссии по выявлению бесхозяйного недвижимого имущества на территории округа от 17.06.2022 года, принятием на учет как бесхозяйных объектов недвижимости </w:t>
      </w:r>
      <w:proofErr w:type="gramEnd"/>
    </w:p>
    <w:p w:rsidR="007D73BB" w:rsidRPr="00FF3260" w:rsidRDefault="007D73BB" w:rsidP="007D73BB">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ab/>
        <w:t>ПОСТАНОВЛЯЮ:</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 Включить в реестр объектов бесхозяйного недвижимого имущества след</w:t>
      </w:r>
      <w:r w:rsidRPr="00FF3260">
        <w:rPr>
          <w:rFonts w:ascii="Times New Roman" w:hAnsi="Times New Roman" w:cs="Times New Roman"/>
          <w:sz w:val="16"/>
          <w:szCs w:val="16"/>
        </w:rPr>
        <w:t>у</w:t>
      </w:r>
      <w:r w:rsidRPr="00FF3260">
        <w:rPr>
          <w:rFonts w:ascii="Times New Roman" w:hAnsi="Times New Roman" w:cs="Times New Roman"/>
          <w:sz w:val="16"/>
          <w:szCs w:val="16"/>
        </w:rPr>
        <w:t>ющие объекты недвижимости: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2268"/>
        <w:gridCol w:w="2551"/>
        <w:gridCol w:w="1843"/>
      </w:tblGrid>
      <w:tr w:rsidR="007D73BB" w:rsidRPr="007D73BB" w:rsidTr="007D73BB">
        <w:tc>
          <w:tcPr>
            <w:tcW w:w="534"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w:t>
            </w:r>
            <w:proofErr w:type="gramStart"/>
            <w:r w:rsidRPr="00FF3260">
              <w:rPr>
                <w:rFonts w:ascii="Times New Roman" w:hAnsi="Times New Roman" w:cs="Times New Roman"/>
                <w:sz w:val="16"/>
                <w:szCs w:val="16"/>
              </w:rPr>
              <w:t>п</w:t>
            </w:r>
            <w:proofErr w:type="gramEnd"/>
            <w:r w:rsidRPr="00FF3260">
              <w:rPr>
                <w:rFonts w:ascii="Times New Roman" w:hAnsi="Times New Roman" w:cs="Times New Roman"/>
                <w:sz w:val="16"/>
                <w:szCs w:val="16"/>
              </w:rPr>
              <w:t>/п</w:t>
            </w:r>
          </w:p>
        </w:tc>
        <w:tc>
          <w:tcPr>
            <w:tcW w:w="2268"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Наименование имущ</w:t>
            </w:r>
            <w:r w:rsidRPr="00FF3260">
              <w:rPr>
                <w:rFonts w:ascii="Times New Roman" w:hAnsi="Times New Roman" w:cs="Times New Roman"/>
                <w:sz w:val="16"/>
                <w:szCs w:val="16"/>
              </w:rPr>
              <w:t>е</w:t>
            </w:r>
            <w:r w:rsidRPr="00FF3260">
              <w:rPr>
                <w:rFonts w:ascii="Times New Roman" w:hAnsi="Times New Roman" w:cs="Times New Roman"/>
                <w:sz w:val="16"/>
                <w:szCs w:val="16"/>
              </w:rPr>
              <w:t>ства</w:t>
            </w:r>
          </w:p>
        </w:tc>
        <w:tc>
          <w:tcPr>
            <w:tcW w:w="2268"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Местон</w:t>
            </w:r>
            <w:r w:rsidRPr="00FF3260">
              <w:rPr>
                <w:rFonts w:ascii="Times New Roman" w:hAnsi="Times New Roman" w:cs="Times New Roman"/>
                <w:sz w:val="16"/>
                <w:szCs w:val="16"/>
              </w:rPr>
              <w:t>а</w:t>
            </w:r>
            <w:r w:rsidRPr="00FF3260">
              <w:rPr>
                <w:rFonts w:ascii="Times New Roman" w:hAnsi="Times New Roman" w:cs="Times New Roman"/>
                <w:sz w:val="16"/>
                <w:szCs w:val="16"/>
              </w:rPr>
              <w:t>хождение имущества</w:t>
            </w:r>
          </w:p>
        </w:tc>
        <w:tc>
          <w:tcPr>
            <w:tcW w:w="2551"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Краткая хара</w:t>
            </w:r>
            <w:r w:rsidRPr="00FF3260">
              <w:rPr>
                <w:rFonts w:ascii="Times New Roman" w:hAnsi="Times New Roman" w:cs="Times New Roman"/>
                <w:sz w:val="16"/>
                <w:szCs w:val="16"/>
              </w:rPr>
              <w:t>к</w:t>
            </w:r>
            <w:r w:rsidRPr="00FF3260">
              <w:rPr>
                <w:rFonts w:ascii="Times New Roman" w:hAnsi="Times New Roman" w:cs="Times New Roman"/>
                <w:sz w:val="16"/>
                <w:szCs w:val="16"/>
              </w:rPr>
              <w:t>теристика имущества</w:t>
            </w:r>
          </w:p>
        </w:tc>
        <w:tc>
          <w:tcPr>
            <w:tcW w:w="1843"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Номер регистр</w:t>
            </w:r>
            <w:r w:rsidRPr="00FF3260">
              <w:rPr>
                <w:rFonts w:ascii="Times New Roman" w:hAnsi="Times New Roman" w:cs="Times New Roman"/>
                <w:sz w:val="16"/>
                <w:szCs w:val="16"/>
              </w:rPr>
              <w:t>а</w:t>
            </w:r>
            <w:r w:rsidRPr="00FF3260">
              <w:rPr>
                <w:rFonts w:ascii="Times New Roman" w:hAnsi="Times New Roman" w:cs="Times New Roman"/>
                <w:sz w:val="16"/>
                <w:szCs w:val="16"/>
              </w:rPr>
              <w:t>ции</w:t>
            </w:r>
          </w:p>
        </w:tc>
      </w:tr>
      <w:tr w:rsidR="007D73BB" w:rsidRPr="007D73BB" w:rsidTr="007D73BB">
        <w:tc>
          <w:tcPr>
            <w:tcW w:w="534"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Участок водопрово</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ной сети </w:t>
            </w:r>
          </w:p>
        </w:tc>
        <w:tc>
          <w:tcPr>
            <w:tcW w:w="2268"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РФ, Новгородская область,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ный округ, д. Клопцы</w:t>
            </w:r>
          </w:p>
        </w:tc>
        <w:tc>
          <w:tcPr>
            <w:tcW w:w="2551" w:type="dxa"/>
            <w:tcBorders>
              <w:top w:val="single" w:sz="4" w:space="0" w:color="auto"/>
              <w:left w:val="single" w:sz="4" w:space="0" w:color="auto"/>
              <w:bottom w:val="single" w:sz="4" w:space="0" w:color="auto"/>
              <w:right w:val="single" w:sz="4" w:space="0" w:color="auto"/>
            </w:tcBorders>
            <w:hideMark/>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Протяженность 498 м., 1990 года постройки, к</w:t>
            </w:r>
            <w:r w:rsidRPr="00FF3260">
              <w:rPr>
                <w:rFonts w:ascii="Times New Roman" w:hAnsi="Times New Roman" w:cs="Times New Roman"/>
                <w:sz w:val="16"/>
                <w:szCs w:val="16"/>
              </w:rPr>
              <w:t>а</w:t>
            </w:r>
            <w:r w:rsidRPr="00FF3260">
              <w:rPr>
                <w:rFonts w:ascii="Times New Roman" w:hAnsi="Times New Roman" w:cs="Times New Roman"/>
                <w:sz w:val="16"/>
                <w:szCs w:val="16"/>
              </w:rPr>
              <w:t>дастровый номер 53:04:0090501:195</w:t>
            </w:r>
          </w:p>
        </w:tc>
        <w:tc>
          <w:tcPr>
            <w:tcW w:w="1843"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53:04:0090501:195-53/033/2023-1У от 29.08.2023</w:t>
            </w:r>
          </w:p>
        </w:tc>
      </w:tr>
      <w:tr w:rsidR="007D73BB" w:rsidRPr="007D73BB" w:rsidTr="007D73BB">
        <w:tc>
          <w:tcPr>
            <w:tcW w:w="534"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c>
          <w:tcPr>
            <w:tcW w:w="2268"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Участок водопрово</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ной сети </w:t>
            </w:r>
          </w:p>
        </w:tc>
        <w:tc>
          <w:tcPr>
            <w:tcW w:w="2268"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РФ, Новгородская область,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ный округ, д. Язвино, с</w:t>
            </w:r>
            <w:r w:rsidRPr="00FF3260">
              <w:rPr>
                <w:rFonts w:ascii="Times New Roman" w:hAnsi="Times New Roman" w:cs="Times New Roman"/>
                <w:sz w:val="16"/>
                <w:szCs w:val="16"/>
              </w:rPr>
              <w:t>о</w:t>
            </w:r>
            <w:r w:rsidRPr="00FF3260">
              <w:rPr>
                <w:rFonts w:ascii="Times New Roman" w:hAnsi="Times New Roman" w:cs="Times New Roman"/>
                <w:sz w:val="16"/>
                <w:szCs w:val="16"/>
              </w:rPr>
              <w:t>ор.5</w:t>
            </w:r>
          </w:p>
        </w:tc>
        <w:tc>
          <w:tcPr>
            <w:tcW w:w="2551"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Протяженность 676 м., 1984 года постройки, к</w:t>
            </w:r>
            <w:r w:rsidRPr="00FF3260">
              <w:rPr>
                <w:rFonts w:ascii="Times New Roman" w:hAnsi="Times New Roman" w:cs="Times New Roman"/>
                <w:sz w:val="16"/>
                <w:szCs w:val="16"/>
              </w:rPr>
              <w:t>а</w:t>
            </w:r>
            <w:r w:rsidRPr="00FF3260">
              <w:rPr>
                <w:rFonts w:ascii="Times New Roman" w:hAnsi="Times New Roman" w:cs="Times New Roman"/>
                <w:sz w:val="16"/>
                <w:szCs w:val="16"/>
              </w:rPr>
              <w:t>дастровый номер 53:04:0030201:192</w:t>
            </w:r>
          </w:p>
        </w:tc>
        <w:tc>
          <w:tcPr>
            <w:tcW w:w="1843" w:type="dxa"/>
            <w:tcBorders>
              <w:top w:val="single" w:sz="4" w:space="0" w:color="auto"/>
              <w:left w:val="single" w:sz="4" w:space="0" w:color="auto"/>
              <w:bottom w:val="single" w:sz="4" w:space="0" w:color="auto"/>
              <w:right w:val="single" w:sz="4" w:space="0" w:color="auto"/>
            </w:tcBorders>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53:04:0030201:192-53/033/2023-1У от 24.08.2023</w:t>
            </w:r>
          </w:p>
        </w:tc>
      </w:tr>
    </w:tbl>
    <w:p w:rsidR="007D73BB" w:rsidRDefault="007D73BB" w:rsidP="007D73BB">
      <w:pPr>
        <w:spacing w:after="0" w:line="240" w:lineRule="auto"/>
        <w:ind w:right="424"/>
        <w:jc w:val="both"/>
        <w:rPr>
          <w:rFonts w:ascii="Times New Roman" w:hAnsi="Times New Roman" w:cs="Times New Roman"/>
          <w:sz w:val="16"/>
          <w:szCs w:val="16"/>
        </w:rPr>
      </w:pPr>
      <w:r w:rsidRPr="007D73BB">
        <w:rPr>
          <w:rFonts w:ascii="Times New Roman" w:hAnsi="Times New Roman" w:cs="Times New Roman"/>
          <w:sz w:val="28"/>
        </w:rPr>
        <w:tab/>
      </w:r>
      <w:r w:rsidRPr="00FF3260">
        <w:rPr>
          <w:rFonts w:ascii="Times New Roman" w:hAnsi="Times New Roman" w:cs="Times New Roman"/>
          <w:sz w:val="16"/>
          <w:szCs w:val="16"/>
        </w:rPr>
        <w:t>2. Опубликовать постановление в муниципальной газете «Волотовские вед</w:t>
      </w:r>
      <w:r w:rsidRPr="00FF3260">
        <w:rPr>
          <w:rFonts w:ascii="Times New Roman" w:hAnsi="Times New Roman" w:cs="Times New Roman"/>
          <w:sz w:val="16"/>
          <w:szCs w:val="16"/>
        </w:rPr>
        <w:t>о</w:t>
      </w:r>
      <w:r w:rsidRPr="00FF3260">
        <w:rPr>
          <w:rFonts w:ascii="Times New Roman" w:hAnsi="Times New Roman" w:cs="Times New Roman"/>
          <w:sz w:val="16"/>
          <w:szCs w:val="16"/>
        </w:rPr>
        <w:t>мости» и разместить на официальном сайте Администрации муниципального округа в информационно-телекоммуникационной сети «Интернет».</w:t>
      </w:r>
    </w:p>
    <w:p w:rsidR="00FF3260" w:rsidRPr="00FF3260" w:rsidRDefault="00FF3260" w:rsidP="007D73BB">
      <w:pPr>
        <w:spacing w:after="0" w:line="240" w:lineRule="auto"/>
        <w:ind w:right="424"/>
        <w:jc w:val="both"/>
        <w:rPr>
          <w:rFonts w:ascii="Times New Roman" w:hAnsi="Times New Roman" w:cs="Times New Roman"/>
          <w:sz w:val="16"/>
          <w:szCs w:val="16"/>
        </w:rPr>
      </w:pPr>
    </w:p>
    <w:p w:rsidR="007D73BB" w:rsidRPr="00FF3260" w:rsidRDefault="00FF3260" w:rsidP="00FF3260">
      <w:pPr>
        <w:spacing w:after="0" w:line="240" w:lineRule="auto"/>
        <w:ind w:right="42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7D73BB" w:rsidRPr="00FF326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7D73BB" w:rsidRPr="00FF3260">
        <w:rPr>
          <w:rFonts w:ascii="Times New Roman" w:hAnsi="Times New Roman" w:cs="Times New Roman"/>
          <w:sz w:val="16"/>
          <w:szCs w:val="16"/>
        </w:rPr>
        <w:t xml:space="preserve"> Федоров С.В.</w:t>
      </w: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FF3260" w:rsidP="00FF3260">
      <w:pPr>
        <w:spacing w:after="0" w:line="240" w:lineRule="auto"/>
        <w:ind w:right="424"/>
        <w:jc w:val="center"/>
        <w:rPr>
          <w:rFonts w:ascii="Times New Roman" w:hAnsi="Times New Roman" w:cs="Times New Roman"/>
          <w:sz w:val="18"/>
          <w:szCs w:val="18"/>
        </w:rPr>
      </w:pPr>
      <w:r w:rsidRPr="00FF3260">
        <w:rPr>
          <w:rFonts w:ascii="Times New Roman" w:hAnsi="Times New Roman" w:cs="Times New Roman"/>
          <w:sz w:val="18"/>
          <w:szCs w:val="18"/>
        </w:rPr>
        <w:t xml:space="preserve">Российская Федерация </w:t>
      </w:r>
      <w:r w:rsidR="007D73BB" w:rsidRPr="00FF3260">
        <w:rPr>
          <w:rFonts w:ascii="Times New Roman" w:hAnsi="Times New Roman" w:cs="Times New Roman"/>
          <w:sz w:val="18"/>
          <w:szCs w:val="18"/>
        </w:rPr>
        <w:t>Новгородская область</w:t>
      </w:r>
    </w:p>
    <w:p w:rsidR="007D73BB" w:rsidRPr="00FF3260" w:rsidRDefault="007D73BB" w:rsidP="00FF3260">
      <w:pPr>
        <w:spacing w:after="0" w:line="240" w:lineRule="auto"/>
        <w:ind w:right="424"/>
        <w:jc w:val="center"/>
        <w:rPr>
          <w:rFonts w:ascii="Times New Roman" w:hAnsi="Times New Roman" w:cs="Times New Roman"/>
          <w:sz w:val="18"/>
          <w:szCs w:val="18"/>
        </w:rPr>
      </w:pPr>
    </w:p>
    <w:p w:rsidR="007D73BB" w:rsidRPr="00FF3260" w:rsidRDefault="007D73BB" w:rsidP="00FF3260">
      <w:pPr>
        <w:spacing w:after="0" w:line="240" w:lineRule="auto"/>
        <w:ind w:right="424"/>
        <w:jc w:val="center"/>
        <w:rPr>
          <w:rFonts w:ascii="Times New Roman" w:hAnsi="Times New Roman" w:cs="Times New Roman"/>
          <w:sz w:val="18"/>
          <w:szCs w:val="18"/>
        </w:rPr>
      </w:pPr>
      <w:r w:rsidRPr="00FF3260">
        <w:rPr>
          <w:rFonts w:ascii="Times New Roman" w:hAnsi="Times New Roman" w:cs="Times New Roman"/>
          <w:sz w:val="18"/>
          <w:szCs w:val="18"/>
        </w:rPr>
        <w:t>АДМИНИСТРАЦИЯ ВОЛОТОВСКОГО МУНИЦИПАЛЬНОГО ОКРУГА</w:t>
      </w:r>
    </w:p>
    <w:p w:rsidR="007D73BB" w:rsidRPr="00FF3260" w:rsidRDefault="007D73BB" w:rsidP="00FF3260">
      <w:pPr>
        <w:spacing w:after="0" w:line="240" w:lineRule="auto"/>
        <w:ind w:right="424"/>
        <w:jc w:val="center"/>
        <w:rPr>
          <w:rFonts w:ascii="Times New Roman" w:hAnsi="Times New Roman" w:cs="Times New Roman"/>
          <w:bCs/>
          <w:sz w:val="18"/>
          <w:szCs w:val="18"/>
        </w:rPr>
      </w:pPr>
    </w:p>
    <w:p w:rsidR="00FF3260" w:rsidRDefault="007D73BB" w:rsidP="00FF3260">
      <w:pPr>
        <w:spacing w:after="0" w:line="240" w:lineRule="auto"/>
        <w:ind w:right="424"/>
        <w:jc w:val="center"/>
        <w:rPr>
          <w:rFonts w:ascii="Times New Roman" w:hAnsi="Times New Roman" w:cs="Times New Roman"/>
          <w:bCs/>
          <w:sz w:val="16"/>
          <w:szCs w:val="16"/>
        </w:rPr>
      </w:pPr>
      <w:proofErr w:type="gramStart"/>
      <w:r w:rsidRPr="00FF3260">
        <w:rPr>
          <w:rFonts w:ascii="Times New Roman" w:hAnsi="Times New Roman" w:cs="Times New Roman"/>
          <w:b/>
          <w:bCs/>
          <w:sz w:val="16"/>
          <w:szCs w:val="16"/>
        </w:rPr>
        <w:t>П</w:t>
      </w:r>
      <w:proofErr w:type="gramEnd"/>
      <w:r w:rsidRPr="00FF3260">
        <w:rPr>
          <w:rFonts w:ascii="Times New Roman" w:hAnsi="Times New Roman" w:cs="Times New Roman"/>
          <w:b/>
          <w:bCs/>
          <w:sz w:val="16"/>
          <w:szCs w:val="16"/>
        </w:rPr>
        <w:t xml:space="preserve"> О С Т А Н О В Л Е Н И Е</w:t>
      </w:r>
      <w:r w:rsidR="00FF3260" w:rsidRPr="00FF3260">
        <w:rPr>
          <w:rFonts w:ascii="Times New Roman" w:hAnsi="Times New Roman" w:cs="Times New Roman"/>
          <w:sz w:val="16"/>
          <w:szCs w:val="16"/>
        </w:rPr>
        <w:t xml:space="preserve"> от 01.09.2023 № 574 </w:t>
      </w:r>
      <w:r w:rsidR="00FF3260" w:rsidRPr="00FF3260">
        <w:rPr>
          <w:rFonts w:ascii="Times New Roman" w:hAnsi="Times New Roman" w:cs="Times New Roman"/>
          <w:bCs/>
          <w:sz w:val="16"/>
          <w:szCs w:val="16"/>
        </w:rPr>
        <w:t xml:space="preserve"> п. Волот</w:t>
      </w:r>
    </w:p>
    <w:p w:rsidR="00FF3260" w:rsidRPr="00FF3260" w:rsidRDefault="00FF3260" w:rsidP="00FF3260">
      <w:pPr>
        <w:spacing w:after="0" w:line="240" w:lineRule="auto"/>
        <w:ind w:right="424"/>
        <w:jc w:val="center"/>
        <w:rPr>
          <w:rFonts w:ascii="Times New Roman" w:hAnsi="Times New Roman" w:cs="Times New Roman"/>
          <w:bCs/>
          <w:sz w:val="16"/>
          <w:szCs w:val="16"/>
        </w:rPr>
      </w:pPr>
    </w:p>
    <w:p w:rsidR="007D73BB" w:rsidRPr="00FF3260" w:rsidRDefault="007D73BB" w:rsidP="00FF3260">
      <w:pPr>
        <w:spacing w:after="0" w:line="240" w:lineRule="auto"/>
        <w:ind w:right="424"/>
        <w:jc w:val="center"/>
        <w:rPr>
          <w:rFonts w:ascii="Times New Roman" w:hAnsi="Times New Roman" w:cs="Times New Roman"/>
          <w:bCs/>
          <w:sz w:val="16"/>
          <w:szCs w:val="16"/>
        </w:rPr>
      </w:pPr>
      <w:r w:rsidRPr="00FF3260">
        <w:rPr>
          <w:rFonts w:ascii="Times New Roman" w:hAnsi="Times New Roman" w:cs="Times New Roman"/>
          <w:sz w:val="16"/>
          <w:szCs w:val="16"/>
        </w:rPr>
        <w:t>О внесении изменений в постановление Администрации Волотовского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от 20.02.2023 № 128</w:t>
      </w: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FF3260"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w:t>
      </w:r>
      <w:proofErr w:type="gramStart"/>
      <w:r w:rsidR="007D73BB" w:rsidRPr="00FF3260">
        <w:rPr>
          <w:rFonts w:ascii="Times New Roman" w:hAnsi="Times New Roman" w:cs="Times New Roman"/>
          <w:sz w:val="16"/>
          <w:szCs w:val="16"/>
        </w:rPr>
        <w:t>В соответствии с Федеральным законом от 12.02.1998 № 28-ФЗ «О гражда</w:t>
      </w:r>
      <w:r w:rsidR="007D73BB" w:rsidRPr="00FF3260">
        <w:rPr>
          <w:rFonts w:ascii="Times New Roman" w:hAnsi="Times New Roman" w:cs="Times New Roman"/>
          <w:sz w:val="16"/>
          <w:szCs w:val="16"/>
        </w:rPr>
        <w:t>н</w:t>
      </w:r>
      <w:r w:rsidR="007D73BB" w:rsidRPr="00FF3260">
        <w:rPr>
          <w:rFonts w:ascii="Times New Roman" w:hAnsi="Times New Roman" w:cs="Times New Roman"/>
          <w:sz w:val="16"/>
          <w:szCs w:val="16"/>
        </w:rPr>
        <w:t>ской обороне», от 06.10.2003 № 131-ФЗ «Об общих принципах организации местного самоуправления в Российской Федерации», постановлением Правительства Ро</w:t>
      </w:r>
      <w:r w:rsidR="007D73BB" w:rsidRPr="00FF3260">
        <w:rPr>
          <w:rFonts w:ascii="Times New Roman" w:hAnsi="Times New Roman" w:cs="Times New Roman"/>
          <w:sz w:val="16"/>
          <w:szCs w:val="16"/>
        </w:rPr>
        <w:t>с</w:t>
      </w:r>
      <w:r w:rsidR="007D73BB" w:rsidRPr="00FF3260">
        <w:rPr>
          <w:rFonts w:ascii="Times New Roman" w:hAnsi="Times New Roman" w:cs="Times New Roman"/>
          <w:sz w:val="16"/>
          <w:szCs w:val="16"/>
        </w:rPr>
        <w:t>сийской Федерации от 27.04.2000 № 379 «О накоплении, хранении и использовании в целях гражданской обороны запасов материально-технических, продовольстве</w:t>
      </w:r>
      <w:r w:rsidR="007D73BB" w:rsidRPr="00FF3260">
        <w:rPr>
          <w:rFonts w:ascii="Times New Roman" w:hAnsi="Times New Roman" w:cs="Times New Roman"/>
          <w:sz w:val="16"/>
          <w:szCs w:val="16"/>
        </w:rPr>
        <w:t>н</w:t>
      </w:r>
      <w:r w:rsidR="007D73BB" w:rsidRPr="00FF3260">
        <w:rPr>
          <w:rFonts w:ascii="Times New Roman" w:hAnsi="Times New Roman" w:cs="Times New Roman"/>
          <w:sz w:val="16"/>
          <w:szCs w:val="16"/>
        </w:rPr>
        <w:t>ных, медицинских и иных средств», постановлением Администрации Новгородской области от 03.04.2006 № 169 «О создании запасов материально-технических, продовол</w:t>
      </w:r>
      <w:r w:rsidR="007D73BB" w:rsidRPr="00FF3260">
        <w:rPr>
          <w:rFonts w:ascii="Times New Roman" w:hAnsi="Times New Roman" w:cs="Times New Roman"/>
          <w:sz w:val="16"/>
          <w:szCs w:val="16"/>
        </w:rPr>
        <w:t>ь</w:t>
      </w:r>
      <w:r w:rsidR="007D73BB" w:rsidRPr="00FF3260">
        <w:rPr>
          <w:rFonts w:ascii="Times New Roman" w:hAnsi="Times New Roman" w:cs="Times New Roman"/>
          <w:sz w:val="16"/>
          <w:szCs w:val="16"/>
        </w:rPr>
        <w:t>ственных, медицинских и</w:t>
      </w:r>
      <w:proofErr w:type="gramEnd"/>
      <w:r w:rsidR="007D73BB" w:rsidRPr="00FF3260">
        <w:rPr>
          <w:rFonts w:ascii="Times New Roman" w:hAnsi="Times New Roman" w:cs="Times New Roman"/>
          <w:sz w:val="16"/>
          <w:szCs w:val="16"/>
        </w:rPr>
        <w:t xml:space="preserve"> иных средств для обеспечения мероприятий гражда</w:t>
      </w:r>
      <w:r w:rsidR="007D73BB" w:rsidRPr="00FF3260">
        <w:rPr>
          <w:rFonts w:ascii="Times New Roman" w:hAnsi="Times New Roman" w:cs="Times New Roman"/>
          <w:sz w:val="16"/>
          <w:szCs w:val="16"/>
        </w:rPr>
        <w:t>н</w:t>
      </w:r>
      <w:r w:rsidR="007D73BB" w:rsidRPr="00FF3260">
        <w:rPr>
          <w:rFonts w:ascii="Times New Roman" w:hAnsi="Times New Roman" w:cs="Times New Roman"/>
          <w:sz w:val="16"/>
          <w:szCs w:val="16"/>
        </w:rPr>
        <w:t xml:space="preserve">ской обороны», Методическими рекомендациями по определению номенклатуры и </w:t>
      </w:r>
      <w:proofErr w:type="gramStart"/>
      <w:r w:rsidR="007D73BB" w:rsidRPr="00FF3260">
        <w:rPr>
          <w:rFonts w:ascii="Times New Roman" w:hAnsi="Times New Roman" w:cs="Times New Roman"/>
          <w:sz w:val="16"/>
          <w:szCs w:val="16"/>
        </w:rPr>
        <w:t>объемов</w:t>
      </w:r>
      <w:proofErr w:type="gramEnd"/>
      <w:r w:rsidR="007D73BB" w:rsidRPr="00FF3260">
        <w:rPr>
          <w:rFonts w:ascii="Times New Roman" w:hAnsi="Times New Roman" w:cs="Times New Roman"/>
          <w:sz w:val="16"/>
          <w:szCs w:val="16"/>
        </w:rPr>
        <w:t xml:space="preserve"> создаваемых в целях гражданской обороны запасов материально-технических, продовольственных, медицинских и иных средств, накапливаемых ф</w:t>
      </w:r>
      <w:r w:rsidR="007D73BB" w:rsidRPr="00FF3260">
        <w:rPr>
          <w:rFonts w:ascii="Times New Roman" w:hAnsi="Times New Roman" w:cs="Times New Roman"/>
          <w:sz w:val="16"/>
          <w:szCs w:val="16"/>
        </w:rPr>
        <w:t>е</w:t>
      </w:r>
      <w:r w:rsidR="007D73BB" w:rsidRPr="00FF3260">
        <w:rPr>
          <w:rFonts w:ascii="Times New Roman" w:hAnsi="Times New Roman" w:cs="Times New Roman"/>
          <w:sz w:val="16"/>
          <w:szCs w:val="16"/>
        </w:rPr>
        <w:t>деральными органами исполнительной власти, органами государственной власти субъектов Российской Федерации, органами местного самоуправления и организациями от 29.12.2021 № 2-4-71-12-11 и Уставом Волотовского муниципального окр</w:t>
      </w:r>
      <w:r w:rsidR="007D73BB" w:rsidRPr="00FF3260">
        <w:rPr>
          <w:rFonts w:ascii="Times New Roman" w:hAnsi="Times New Roman" w:cs="Times New Roman"/>
          <w:sz w:val="16"/>
          <w:szCs w:val="16"/>
        </w:rPr>
        <w:t>у</w:t>
      </w:r>
      <w:r w:rsidR="007D73BB" w:rsidRPr="00FF3260">
        <w:rPr>
          <w:rFonts w:ascii="Times New Roman" w:hAnsi="Times New Roman" w:cs="Times New Roman"/>
          <w:sz w:val="16"/>
          <w:szCs w:val="16"/>
        </w:rPr>
        <w:t xml:space="preserve">га </w:t>
      </w:r>
    </w:p>
    <w:p w:rsidR="007D73BB" w:rsidRPr="00FF3260" w:rsidRDefault="007D73BB" w:rsidP="007D73BB">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ПОСТАНОВЛЯЮ:</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 Внести в постановление Администрации Волотовского муниципального округа от 20.02.2023 № 128 «О создании, содержании и и</w:t>
      </w:r>
      <w:r w:rsidRPr="00FF3260">
        <w:rPr>
          <w:rFonts w:ascii="Times New Roman" w:hAnsi="Times New Roman" w:cs="Times New Roman"/>
          <w:sz w:val="16"/>
          <w:szCs w:val="16"/>
        </w:rPr>
        <w:t>с</w:t>
      </w:r>
      <w:r w:rsidRPr="00FF3260">
        <w:rPr>
          <w:rFonts w:ascii="Times New Roman" w:hAnsi="Times New Roman" w:cs="Times New Roman"/>
          <w:sz w:val="16"/>
          <w:szCs w:val="16"/>
        </w:rPr>
        <w:t>пользовании в целях гражданской обороны запасов материально-технических, продовольственных, медицинских и иных средств» следующие изм</w:t>
      </w:r>
      <w:r w:rsidRPr="00FF3260">
        <w:rPr>
          <w:rFonts w:ascii="Times New Roman" w:hAnsi="Times New Roman" w:cs="Times New Roman"/>
          <w:sz w:val="16"/>
          <w:szCs w:val="16"/>
        </w:rPr>
        <w:t>е</w:t>
      </w:r>
      <w:r w:rsidRPr="00FF3260">
        <w:rPr>
          <w:rFonts w:ascii="Times New Roman" w:hAnsi="Times New Roman" w:cs="Times New Roman"/>
          <w:sz w:val="16"/>
          <w:szCs w:val="16"/>
        </w:rPr>
        <w:t>нения: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1.1. Изложить Номенклатуру и объем запасов материально- технических, пр</w:t>
      </w:r>
      <w:r w:rsidRPr="00FF3260">
        <w:rPr>
          <w:rFonts w:ascii="Times New Roman" w:hAnsi="Times New Roman" w:cs="Times New Roman"/>
          <w:sz w:val="16"/>
          <w:szCs w:val="16"/>
        </w:rPr>
        <w:t>о</w:t>
      </w:r>
      <w:r w:rsidRPr="00FF3260">
        <w:rPr>
          <w:rFonts w:ascii="Times New Roman" w:hAnsi="Times New Roman" w:cs="Times New Roman"/>
          <w:sz w:val="16"/>
          <w:szCs w:val="16"/>
        </w:rPr>
        <w:t>довольственных, медицинских и иных средств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га, создаваемых в целях гражданской обороны в следующей редакции: </w:t>
      </w:r>
    </w:p>
    <w:p w:rsidR="007D73BB" w:rsidRPr="00FF3260" w:rsidRDefault="007D73BB" w:rsidP="007D73BB">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«Номенклатура и объем запасов материально- технических, продовольственных, медицинских и иных средств Волотовского муниципал</w:t>
      </w:r>
      <w:r w:rsidRPr="00FF3260">
        <w:rPr>
          <w:rFonts w:ascii="Times New Roman" w:hAnsi="Times New Roman" w:cs="Times New Roman"/>
          <w:b/>
          <w:sz w:val="16"/>
          <w:szCs w:val="16"/>
        </w:rPr>
        <w:t>ь</w:t>
      </w:r>
      <w:r w:rsidRPr="00FF3260">
        <w:rPr>
          <w:rFonts w:ascii="Times New Roman" w:hAnsi="Times New Roman" w:cs="Times New Roman"/>
          <w:b/>
          <w:sz w:val="16"/>
          <w:szCs w:val="16"/>
        </w:rPr>
        <w:t>ного округа, с</w:t>
      </w:r>
      <w:r w:rsidRPr="00FF3260">
        <w:rPr>
          <w:rFonts w:ascii="Times New Roman" w:hAnsi="Times New Roman" w:cs="Times New Roman"/>
          <w:b/>
          <w:sz w:val="16"/>
          <w:szCs w:val="16"/>
        </w:rPr>
        <w:t>о</w:t>
      </w:r>
      <w:r w:rsidRPr="00FF3260">
        <w:rPr>
          <w:rFonts w:ascii="Times New Roman" w:hAnsi="Times New Roman" w:cs="Times New Roman"/>
          <w:b/>
          <w:sz w:val="16"/>
          <w:szCs w:val="16"/>
        </w:rPr>
        <w:t>здаваемых в целях гражданской обороны</w:t>
      </w:r>
    </w:p>
    <w:p w:rsidR="007D73BB" w:rsidRPr="00FF3260" w:rsidRDefault="007D73BB" w:rsidP="007D73BB">
      <w:pPr>
        <w:spacing w:after="0" w:line="240" w:lineRule="auto"/>
        <w:ind w:right="424"/>
        <w:jc w:val="both"/>
        <w:rPr>
          <w:rFonts w:ascii="Times New Roman" w:hAnsi="Times New Roman" w:cs="Times New Roman"/>
          <w:sz w:val="16"/>
          <w:szCs w:val="16"/>
        </w:rPr>
      </w:pPr>
    </w:p>
    <w:tbl>
      <w:tblPr>
        <w:tblW w:w="9317" w:type="dxa"/>
        <w:tblInd w:w="-103" w:type="dxa"/>
        <w:tblLayout w:type="fixed"/>
        <w:tblCellMar>
          <w:left w:w="0" w:type="dxa"/>
          <w:right w:w="0" w:type="dxa"/>
        </w:tblCellMar>
        <w:tblLook w:val="0000" w:firstRow="0" w:lastRow="0" w:firstColumn="0" w:lastColumn="0" w:noHBand="0" w:noVBand="0"/>
      </w:tblPr>
      <w:tblGrid>
        <w:gridCol w:w="103"/>
        <w:gridCol w:w="720"/>
        <w:gridCol w:w="14"/>
        <w:gridCol w:w="3807"/>
        <w:gridCol w:w="1413"/>
        <w:gridCol w:w="1661"/>
        <w:gridCol w:w="1599"/>
      </w:tblGrid>
      <w:tr w:rsidR="007D73BB" w:rsidRPr="00FF3260" w:rsidTr="007D73BB">
        <w:trPr>
          <w:gridBefore w:val="1"/>
          <w:wBefore w:w="103" w:type="dxa"/>
          <w:trHeight w:val="365"/>
        </w:trPr>
        <w:tc>
          <w:tcPr>
            <w:tcW w:w="734" w:type="dxa"/>
            <w:gridSpan w:val="2"/>
            <w:tcBorders>
              <w:top w:val="single" w:sz="4" w:space="0" w:color="auto"/>
              <w:left w:val="single" w:sz="4" w:space="0" w:color="auto"/>
              <w:bottom w:val="nil"/>
              <w:right w:val="nil"/>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bCs/>
                <w:sz w:val="16"/>
                <w:szCs w:val="16"/>
              </w:rPr>
              <w:t xml:space="preserve">№ </w:t>
            </w:r>
            <w:proofErr w:type="gramStart"/>
            <w:r w:rsidRPr="00FF3260">
              <w:rPr>
                <w:rFonts w:ascii="Times New Roman" w:hAnsi="Times New Roman" w:cs="Times New Roman"/>
                <w:bCs/>
                <w:sz w:val="16"/>
                <w:szCs w:val="16"/>
              </w:rPr>
              <w:t>п</w:t>
            </w:r>
            <w:proofErr w:type="gramEnd"/>
            <w:r w:rsidRPr="00FF3260">
              <w:rPr>
                <w:rFonts w:ascii="Times New Roman" w:hAnsi="Times New Roman" w:cs="Times New Roman"/>
                <w:bCs/>
                <w:sz w:val="16"/>
                <w:szCs w:val="16"/>
              </w:rPr>
              <w:t>/п</w:t>
            </w:r>
          </w:p>
        </w:tc>
        <w:tc>
          <w:tcPr>
            <w:tcW w:w="5220" w:type="dxa"/>
            <w:gridSpan w:val="2"/>
            <w:tcBorders>
              <w:top w:val="single" w:sz="4" w:space="0" w:color="auto"/>
              <w:left w:val="single" w:sz="4" w:space="0" w:color="auto"/>
              <w:bottom w:val="nil"/>
              <w:right w:val="nil"/>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Наименование материальных средств</w:t>
            </w:r>
          </w:p>
        </w:tc>
        <w:tc>
          <w:tcPr>
            <w:tcW w:w="1661" w:type="dxa"/>
            <w:tcBorders>
              <w:top w:val="single" w:sz="4" w:space="0" w:color="auto"/>
              <w:left w:val="single" w:sz="4" w:space="0" w:color="auto"/>
              <w:bottom w:val="nil"/>
              <w:right w:val="nil"/>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Единица измер</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1599" w:type="dxa"/>
            <w:tcBorders>
              <w:top w:val="single" w:sz="4" w:space="0" w:color="auto"/>
              <w:left w:val="single" w:sz="4" w:space="0" w:color="auto"/>
              <w:bottom w:val="nil"/>
              <w:right w:val="single" w:sz="4" w:space="0" w:color="auto"/>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Колич</w:t>
            </w:r>
            <w:r w:rsidRPr="00FF3260">
              <w:rPr>
                <w:rFonts w:ascii="Times New Roman" w:hAnsi="Times New Roman" w:cs="Times New Roman"/>
                <w:sz w:val="16"/>
                <w:szCs w:val="16"/>
              </w:rPr>
              <w:t>е</w:t>
            </w:r>
            <w:r w:rsidRPr="00FF3260">
              <w:rPr>
                <w:rFonts w:ascii="Times New Roman" w:hAnsi="Times New Roman" w:cs="Times New Roman"/>
                <w:sz w:val="16"/>
                <w:szCs w:val="16"/>
              </w:rPr>
              <w:t>ство</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bCs/>
                <w:sz w:val="16"/>
                <w:szCs w:val="16"/>
              </w:rPr>
              <w:t>2</w:t>
            </w:r>
          </w:p>
        </w:tc>
        <w:tc>
          <w:tcPr>
            <w:tcW w:w="1661" w:type="dxa"/>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c>
          <w:tcPr>
            <w:tcW w:w="1599" w:type="dxa"/>
            <w:tcBorders>
              <w:top w:val="single" w:sz="4" w:space="0" w:color="auto"/>
              <w:left w:val="single" w:sz="4" w:space="0" w:color="auto"/>
              <w:bottom w:val="nil"/>
              <w:right w:val="single" w:sz="4" w:space="0" w:color="auto"/>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bCs/>
                <w:sz w:val="16"/>
                <w:szCs w:val="16"/>
              </w:rPr>
            </w:pPr>
            <w:r w:rsidRPr="00FF3260">
              <w:rPr>
                <w:rFonts w:ascii="Times New Roman" w:hAnsi="Times New Roman" w:cs="Times New Roman"/>
                <w:bCs/>
                <w:sz w:val="16"/>
                <w:szCs w:val="16"/>
              </w:rPr>
              <w:t>Хлеб и хлебобулочные изделия</w:t>
            </w:r>
          </w:p>
        </w:tc>
        <w:tc>
          <w:tcPr>
            <w:tcW w:w="1661" w:type="dxa"/>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1,540</w:t>
            </w:r>
          </w:p>
        </w:tc>
      </w:tr>
      <w:tr w:rsidR="007D73BB" w:rsidRPr="00FF3260" w:rsidTr="007D73BB">
        <w:trPr>
          <w:gridBefore w:val="1"/>
          <w:wBefore w:w="103" w:type="dxa"/>
          <w:trHeight w:val="322"/>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Крупа гречневая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0,134</w:t>
            </w:r>
          </w:p>
        </w:tc>
      </w:tr>
      <w:tr w:rsidR="007D73BB" w:rsidRPr="00FF3260" w:rsidTr="007D73BB">
        <w:trPr>
          <w:gridBefore w:val="1"/>
          <w:wBefore w:w="103" w:type="dxa"/>
          <w:trHeight w:val="322"/>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Крупа рисовая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0,134</w:t>
            </w:r>
          </w:p>
        </w:tc>
      </w:tr>
      <w:tr w:rsidR="007D73BB" w:rsidRPr="00FF3260" w:rsidTr="007D73BB">
        <w:trPr>
          <w:gridBefore w:val="1"/>
          <w:wBefore w:w="103" w:type="dxa"/>
          <w:trHeight w:val="32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bCs/>
                <w:sz w:val="16"/>
                <w:szCs w:val="16"/>
              </w:rPr>
              <w:t>4</w:t>
            </w:r>
            <w:r w:rsidRPr="00FF3260">
              <w:rPr>
                <w:rFonts w:ascii="Times New Roman" w:hAnsi="Times New Roman" w:cs="Times New Roman"/>
                <w:b/>
                <w:bCs/>
                <w:sz w:val="16"/>
                <w:szCs w:val="16"/>
              </w:rPr>
              <w:t>.</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Изделия макаронные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0,134</w:t>
            </w:r>
          </w:p>
        </w:tc>
      </w:tr>
      <w:tr w:rsidR="007D73BB" w:rsidRPr="00FF3260" w:rsidTr="007D73BB">
        <w:trPr>
          <w:gridBefore w:val="1"/>
          <w:wBefore w:w="103" w:type="dxa"/>
          <w:trHeight w:val="34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Консервы мясные</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Консервы рыбные</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0.335</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Масло животное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0,167</w:t>
            </w:r>
          </w:p>
        </w:tc>
      </w:tr>
      <w:tr w:rsidR="007D73BB" w:rsidRPr="00FF3260" w:rsidTr="007D73BB">
        <w:trPr>
          <w:gridBefore w:val="1"/>
          <w:wBefore w:w="103" w:type="dxa"/>
          <w:trHeight w:val="32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Масло растительное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0,033</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Продукция молочной и сыродельной промышленности</w:t>
            </w:r>
          </w:p>
        </w:tc>
        <w:tc>
          <w:tcPr>
            <w:tcW w:w="1661" w:type="dxa"/>
            <w:tcBorders>
              <w:top w:val="single" w:sz="4" w:space="0" w:color="auto"/>
              <w:left w:val="single" w:sz="4" w:space="0" w:color="auto"/>
              <w:bottom w:val="nil"/>
              <w:right w:val="nil"/>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0,084</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Сахар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0,251</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Чай</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0,007</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Овощи, грибы, картофель, фрукты с</w:t>
            </w:r>
            <w:r w:rsidRPr="00FF3260">
              <w:rPr>
                <w:rFonts w:ascii="Times New Roman" w:hAnsi="Times New Roman" w:cs="Times New Roman"/>
                <w:sz w:val="16"/>
                <w:szCs w:val="16"/>
              </w:rPr>
              <w:t>у</w:t>
            </w:r>
            <w:r w:rsidRPr="00FF3260">
              <w:rPr>
                <w:rFonts w:ascii="Times New Roman" w:hAnsi="Times New Roman" w:cs="Times New Roman"/>
                <w:sz w:val="16"/>
                <w:szCs w:val="16"/>
              </w:rPr>
              <w:t>шеные</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0,050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Консервы плодовые и ягодные, эк</w:t>
            </w:r>
            <w:r w:rsidRPr="00FF3260">
              <w:rPr>
                <w:rFonts w:ascii="Times New Roman" w:hAnsi="Times New Roman" w:cs="Times New Roman"/>
                <w:sz w:val="16"/>
                <w:szCs w:val="16"/>
              </w:rPr>
              <w:t>с</w:t>
            </w:r>
            <w:r w:rsidRPr="00FF3260">
              <w:rPr>
                <w:rFonts w:ascii="Times New Roman" w:hAnsi="Times New Roman" w:cs="Times New Roman"/>
                <w:sz w:val="16"/>
                <w:szCs w:val="16"/>
              </w:rPr>
              <w:t xml:space="preserve">тракты ягодные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0,335</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Консервы овощные, томатные</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15.</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Соль поваренная пищевая</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0,067</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Пряности пищевкусовые, приправы и добавки</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0,003</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Спички</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коробок</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1674</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Свечи</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Стекло оконное</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кв. м</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tc>
      </w:tr>
      <w:tr w:rsidR="007D73BB" w:rsidRPr="00FF3260" w:rsidTr="007D73BB">
        <w:trPr>
          <w:gridBefore w:val="1"/>
          <w:wBefore w:w="103" w:type="dxa"/>
          <w:trHeight w:val="341"/>
        </w:trPr>
        <w:tc>
          <w:tcPr>
            <w:tcW w:w="720"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w:t>
            </w:r>
          </w:p>
        </w:tc>
        <w:tc>
          <w:tcPr>
            <w:tcW w:w="5234" w:type="dxa"/>
            <w:gridSpan w:val="3"/>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Гвозди строительные</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кг</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Шифер кровельный</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листов</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Бензин </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Дизтопливо</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Масло</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Шлифовальная угловая машинка</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Бензопила «Штиль»</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Бензогенератор</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w:t>
            </w:r>
          </w:p>
        </w:tc>
        <w:tc>
          <w:tcPr>
            <w:tcW w:w="5220" w:type="dxa"/>
            <w:gridSpan w:val="2"/>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Адреналин 0.1 %  1.0 №5</w:t>
            </w:r>
          </w:p>
        </w:tc>
        <w:tc>
          <w:tcPr>
            <w:tcW w:w="1661" w:type="dxa"/>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r>
      <w:tr w:rsidR="007D73BB" w:rsidRPr="00FF3260" w:rsidTr="007D73BB">
        <w:trPr>
          <w:gridBefore w:val="1"/>
          <w:wBefore w:w="103" w:type="dxa"/>
          <w:trHeight w:val="32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w:t>
            </w:r>
          </w:p>
        </w:tc>
        <w:tc>
          <w:tcPr>
            <w:tcW w:w="5220" w:type="dxa"/>
            <w:gridSpan w:val="2"/>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Аммиак 25%  40,0</w:t>
            </w:r>
          </w:p>
        </w:tc>
        <w:tc>
          <w:tcPr>
            <w:tcW w:w="1661" w:type="dxa"/>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Анальгин 50% -2 мл №10</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bCs/>
                <w:sz w:val="16"/>
                <w:szCs w:val="16"/>
              </w:rPr>
              <w:t>упак.</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w:t>
            </w:r>
          </w:p>
        </w:tc>
      </w:tr>
      <w:tr w:rsidR="007D73BB" w:rsidRPr="00FF3260" w:rsidTr="007D73BB">
        <w:trPr>
          <w:gridBefore w:val="1"/>
          <w:wBefore w:w="103" w:type="dxa"/>
          <w:trHeight w:val="331"/>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bCs/>
                <w:sz w:val="16"/>
                <w:szCs w:val="16"/>
              </w:rPr>
              <w:t>31.</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Бинты 14х7 н/стер.</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w:t>
            </w:r>
          </w:p>
        </w:tc>
      </w:tr>
      <w:tr w:rsidR="007D73BB" w:rsidRPr="00FF3260" w:rsidTr="007D73BB">
        <w:trPr>
          <w:gridBefore w:val="1"/>
          <w:wBefore w:w="103" w:type="dxa"/>
          <w:trHeight w:val="32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Вата гигр</w:t>
            </w:r>
            <w:proofErr w:type="gramStart"/>
            <w:r w:rsidRPr="00FF3260">
              <w:rPr>
                <w:rFonts w:ascii="Times New Roman" w:hAnsi="Times New Roman" w:cs="Times New Roman"/>
                <w:sz w:val="16"/>
                <w:szCs w:val="16"/>
              </w:rPr>
              <w:t>.х</w:t>
            </w:r>
            <w:proofErr w:type="gramEnd"/>
            <w:r w:rsidRPr="00FF3260">
              <w:rPr>
                <w:rFonts w:ascii="Times New Roman" w:hAnsi="Times New Roman" w:cs="Times New Roman"/>
                <w:sz w:val="16"/>
                <w:szCs w:val="16"/>
              </w:rPr>
              <w:t>ир.</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кг</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Жавель Солид</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тб</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r>
      <w:tr w:rsidR="007D73BB" w:rsidRPr="00FF3260" w:rsidTr="007D73BB">
        <w:trPr>
          <w:gridBefore w:val="1"/>
          <w:wBefore w:w="103" w:type="dxa"/>
          <w:trHeight w:val="297"/>
        </w:trPr>
        <w:tc>
          <w:tcPr>
            <w:tcW w:w="734" w:type="dxa"/>
            <w:gridSpan w:val="2"/>
            <w:tcBorders>
              <w:top w:val="single" w:sz="4" w:space="0" w:color="auto"/>
              <w:left w:val="single" w:sz="4" w:space="0" w:color="auto"/>
              <w:bottom w:val="nil"/>
              <w:right w:val="nil"/>
            </w:tcBorders>
            <w:shd w:val="clear" w:color="auto" w:fill="FFFFFF"/>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w:t>
            </w:r>
          </w:p>
        </w:tc>
        <w:tc>
          <w:tcPr>
            <w:tcW w:w="5220"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Самаровка 1л.</w:t>
            </w:r>
          </w:p>
        </w:tc>
        <w:tc>
          <w:tcPr>
            <w:tcW w:w="1661" w:type="dxa"/>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nil"/>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w:t>
            </w:r>
          </w:p>
        </w:tc>
        <w:tc>
          <w:tcPr>
            <w:tcW w:w="5220" w:type="dxa"/>
            <w:gridSpan w:val="2"/>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Глюкоза 40% 10.0  №10</w:t>
            </w:r>
          </w:p>
        </w:tc>
        <w:tc>
          <w:tcPr>
            <w:tcW w:w="1661" w:type="dxa"/>
            <w:tcBorders>
              <w:top w:val="single" w:sz="4" w:space="0" w:color="auto"/>
              <w:left w:val="single" w:sz="4" w:space="0" w:color="auto"/>
              <w:bottom w:val="nil"/>
              <w:right w:val="nil"/>
            </w:tcBorders>
            <w:shd w:val="clear" w:color="auto" w:fill="FFFFFF"/>
            <w:vAlign w:val="center"/>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nil"/>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w:t>
            </w:r>
          </w:p>
        </w:tc>
      </w:tr>
      <w:tr w:rsidR="007D73BB" w:rsidRPr="00FF3260" w:rsidTr="007D73BB">
        <w:trPr>
          <w:gridBefore w:val="1"/>
          <w:wBefore w:w="103" w:type="dxa"/>
          <w:trHeight w:val="336"/>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bCs/>
                <w:sz w:val="16"/>
                <w:szCs w:val="16"/>
              </w:rPr>
              <w:t>36.</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Р-р глюкозы 5%  200мл</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Димедрол 1 % 1 мл</w:t>
            </w:r>
            <w:r w:rsidRPr="00FF3260">
              <w:rPr>
                <w:rFonts w:ascii="Times New Roman" w:hAnsi="Times New Roman" w:cs="Times New Roman"/>
                <w:i/>
                <w:iCs/>
                <w:sz w:val="16"/>
                <w:szCs w:val="16"/>
              </w:rPr>
              <w:t xml:space="preserve"> </w:t>
            </w:r>
            <w:r w:rsidRPr="00FF3260">
              <w:rPr>
                <w:rFonts w:ascii="Times New Roman" w:hAnsi="Times New Roman" w:cs="Times New Roman"/>
                <w:sz w:val="16"/>
                <w:szCs w:val="16"/>
              </w:rPr>
              <w:t>№10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Кальций хлористый 10 %  10мл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Настойка йода 5 %</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Кордиамин 25%-1.0 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Магния сульфат 25% 10.0мл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Марля отбелен</w:t>
            </w:r>
            <w:proofErr w:type="gramStart"/>
            <w:r w:rsidRPr="00FF3260">
              <w:rPr>
                <w:rFonts w:ascii="Times New Roman" w:hAnsi="Times New Roman" w:cs="Times New Roman"/>
                <w:sz w:val="16"/>
                <w:szCs w:val="16"/>
              </w:rPr>
              <w:t>.</w:t>
            </w:r>
            <w:proofErr w:type="gramEnd"/>
            <w:r w:rsidRPr="00FF3260">
              <w:rPr>
                <w:rFonts w:ascii="Times New Roman" w:hAnsi="Times New Roman" w:cs="Times New Roman"/>
                <w:sz w:val="16"/>
                <w:szCs w:val="16"/>
              </w:rPr>
              <w:t xml:space="preserve">  </w:t>
            </w:r>
            <w:proofErr w:type="gramStart"/>
            <w:r w:rsidRPr="00FF3260">
              <w:rPr>
                <w:rFonts w:ascii="Times New Roman" w:hAnsi="Times New Roman" w:cs="Times New Roman"/>
                <w:sz w:val="16"/>
                <w:szCs w:val="16"/>
              </w:rPr>
              <w:t>м</w:t>
            </w:r>
            <w:proofErr w:type="gramEnd"/>
            <w:r w:rsidRPr="00FF3260">
              <w:rPr>
                <w:rFonts w:ascii="Times New Roman" w:hAnsi="Times New Roman" w:cs="Times New Roman"/>
                <w:sz w:val="16"/>
                <w:szCs w:val="16"/>
              </w:rPr>
              <w:t>едицинская</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Аспаркам 5.0мл №5</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Атропин 0,1% -1.0 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Нитроглицерин 0,005 </w:t>
            </w:r>
            <w:proofErr w:type="gramStart"/>
            <w:r w:rsidRPr="00FF3260">
              <w:rPr>
                <w:rFonts w:ascii="Times New Roman" w:hAnsi="Times New Roman" w:cs="Times New Roman"/>
                <w:sz w:val="16"/>
                <w:szCs w:val="16"/>
              </w:rPr>
              <w:t>таб</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Новокаин 0,5 %  5мл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Цефосин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Спирт этиловый ректификат </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Мезатон 1 %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Строфантин 0.005-1мл №10 или Диго</w:t>
            </w:r>
            <w:r w:rsidRPr="00FF3260">
              <w:rPr>
                <w:rFonts w:ascii="Times New Roman" w:hAnsi="Times New Roman" w:cs="Times New Roman"/>
                <w:sz w:val="16"/>
                <w:szCs w:val="16"/>
              </w:rPr>
              <w:t>к</w:t>
            </w:r>
            <w:r w:rsidRPr="00FF3260">
              <w:rPr>
                <w:rFonts w:ascii="Times New Roman" w:hAnsi="Times New Roman" w:cs="Times New Roman"/>
                <w:sz w:val="16"/>
                <w:szCs w:val="16"/>
              </w:rPr>
              <w:t>син -1 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Эуфилин 2.4- 10 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52.</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Баралгин 5.0.мл №-5</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53.</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Фуросемид 2.0 мл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54.</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Лейкопластырь 2х500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Перчатки медицинские</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пар</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Шприцы одноразовые</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Сстемы одноразовые для переливания растворов</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шт.</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Перекись водорода 3%-40.0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Цефазолин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Реополиглюкин 200мл №5</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Мазь Левомеколь 40гр.</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7D73BB" w:rsidRPr="00FF3260" w:rsidTr="007D73BB">
        <w:trPr>
          <w:gridBefore w:val="1"/>
          <w:wBefore w:w="103" w:type="dxa"/>
          <w:trHeight w:val="413"/>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w:t>
            </w:r>
          </w:p>
        </w:tc>
        <w:tc>
          <w:tcPr>
            <w:tcW w:w="5220" w:type="dxa"/>
            <w:gridSpan w:val="2"/>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Линимент Вишневского 40 гр.</w:t>
            </w:r>
          </w:p>
        </w:tc>
        <w:tc>
          <w:tcPr>
            <w:tcW w:w="1661" w:type="dxa"/>
            <w:tcBorders>
              <w:top w:val="single" w:sz="4" w:space="0" w:color="auto"/>
              <w:left w:val="single" w:sz="4" w:space="0" w:color="auto"/>
              <w:bottom w:val="single" w:sz="4" w:space="0" w:color="auto"/>
              <w:right w:val="nil"/>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7D73BB" w:rsidRPr="00FF3260" w:rsidTr="007D73BB">
        <w:tblPrEx>
          <w:tblCellMar>
            <w:left w:w="108" w:type="dxa"/>
            <w:right w:w="108" w:type="dxa"/>
          </w:tblCellMar>
          <w:tblLook w:val="04A0" w:firstRow="1" w:lastRow="0" w:firstColumn="1" w:lastColumn="0" w:noHBand="0" w:noVBand="1"/>
        </w:tblPrEx>
        <w:trPr>
          <w:gridAfter w:val="3"/>
          <w:wAfter w:w="4673" w:type="dxa"/>
          <w:trHeight w:val="845"/>
        </w:trPr>
        <w:tc>
          <w:tcPr>
            <w:tcW w:w="4644" w:type="dxa"/>
            <w:gridSpan w:val="4"/>
            <w:hideMark/>
          </w:tcPr>
          <w:p w:rsidR="007D73BB" w:rsidRPr="00FF3260" w:rsidRDefault="007D73BB" w:rsidP="007D73BB">
            <w:pPr>
              <w:spacing w:after="0" w:line="240" w:lineRule="auto"/>
              <w:ind w:right="424"/>
              <w:jc w:val="both"/>
              <w:rPr>
                <w:rFonts w:ascii="Times New Roman" w:hAnsi="Times New Roman" w:cs="Times New Roman"/>
                <w:sz w:val="16"/>
                <w:szCs w:val="16"/>
              </w:rPr>
            </w:pPr>
          </w:p>
        </w:tc>
      </w:tr>
    </w:tbl>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1.2. Дополнить постановление пунктом 8 следующего содержания:</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«8. Признать утратившими силу постановления Администрации Волотовского муниципального округа: от 19.07.2021 № 531 «О порядке создания, хранения, использования и восполнения резерва материальных ресурсов Волотовского муниципального округа для ликвидации чрезв</w:t>
      </w:r>
      <w:r w:rsidRPr="00FF3260">
        <w:rPr>
          <w:rFonts w:ascii="Times New Roman" w:hAnsi="Times New Roman" w:cs="Times New Roman"/>
          <w:sz w:val="16"/>
          <w:szCs w:val="16"/>
        </w:rPr>
        <w:t>ы</w:t>
      </w:r>
      <w:r w:rsidRPr="00FF3260">
        <w:rPr>
          <w:rFonts w:ascii="Times New Roman" w:hAnsi="Times New Roman" w:cs="Times New Roman"/>
          <w:sz w:val="16"/>
          <w:szCs w:val="16"/>
        </w:rPr>
        <w:t>чайных ситуаций природного и техногенного характера», от 15.12.2021 № 932 «О внесении изменений в постановление Администрации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от 19.07.2021 №531».»</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1.3. Считать пункты 8, 9 постановления соответственно 9, 10.</w:t>
      </w: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FF3260" w:rsidP="00FF3260">
      <w:pPr>
        <w:spacing w:after="0" w:line="240" w:lineRule="auto"/>
        <w:ind w:right="424"/>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7D73BB" w:rsidRPr="00FF3260">
        <w:rPr>
          <w:rFonts w:ascii="Times New Roman" w:hAnsi="Times New Roman" w:cs="Times New Roman"/>
          <w:sz w:val="16"/>
          <w:szCs w:val="16"/>
        </w:rPr>
        <w:t>округа</w:t>
      </w:r>
      <w:r w:rsidR="007D73BB" w:rsidRPr="00FF3260">
        <w:rPr>
          <w:rFonts w:ascii="Times New Roman" w:hAnsi="Times New Roman" w:cs="Times New Roman"/>
          <w:sz w:val="16"/>
          <w:szCs w:val="16"/>
        </w:rPr>
        <w:tab/>
      </w:r>
      <w:r w:rsidR="007D73BB" w:rsidRPr="00FF3260">
        <w:rPr>
          <w:rFonts w:ascii="Times New Roman" w:hAnsi="Times New Roman" w:cs="Times New Roman"/>
          <w:sz w:val="16"/>
          <w:szCs w:val="16"/>
        </w:rPr>
        <w:tab/>
      </w:r>
      <w:r w:rsidR="007D73BB" w:rsidRPr="00FF3260">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007D73BB" w:rsidRPr="00FF3260">
        <w:rPr>
          <w:rFonts w:ascii="Times New Roman" w:hAnsi="Times New Roman" w:cs="Times New Roman"/>
          <w:sz w:val="16"/>
          <w:szCs w:val="16"/>
        </w:rPr>
        <w:t>А.И. Лыжов</w:t>
      </w:r>
    </w:p>
    <w:p w:rsidR="007D73BB" w:rsidRPr="00FF3260" w:rsidRDefault="007D73BB" w:rsidP="00FF3260">
      <w:pPr>
        <w:spacing w:after="0" w:line="240" w:lineRule="auto"/>
        <w:ind w:right="424"/>
        <w:jc w:val="right"/>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w:t>
      </w:r>
    </w:p>
    <w:p w:rsidR="007D73BB" w:rsidRPr="00FF3260" w:rsidRDefault="007D73BB" w:rsidP="007D73BB">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Российская Федерация</w:t>
      </w:r>
      <w:r>
        <w:rPr>
          <w:rFonts w:ascii="Times New Roman" w:hAnsi="Times New Roman" w:cs="Times New Roman"/>
          <w:sz w:val="16"/>
          <w:szCs w:val="16"/>
        </w:rPr>
        <w:t xml:space="preserve"> </w:t>
      </w:r>
      <w:r w:rsidRPr="00FF3260">
        <w:rPr>
          <w:rFonts w:ascii="Times New Roman" w:hAnsi="Times New Roman" w:cs="Times New Roman"/>
          <w:sz w:val="16"/>
          <w:szCs w:val="16"/>
        </w:rPr>
        <w:t>Новгородская область</w:t>
      </w:r>
    </w:p>
    <w:p w:rsidR="00FF3260" w:rsidRPr="00FF3260" w:rsidRDefault="00FF3260" w:rsidP="00FF3260">
      <w:pPr>
        <w:spacing w:after="0" w:line="240" w:lineRule="auto"/>
        <w:ind w:right="424"/>
        <w:jc w:val="center"/>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ДУМА ВОЛОТОВСКОГО МУНИЦИПАЛЬНОГО ОКРУГА</w:t>
      </w:r>
    </w:p>
    <w:p w:rsidR="00FF3260" w:rsidRPr="00FF3260" w:rsidRDefault="00FF3260" w:rsidP="00FF3260">
      <w:pPr>
        <w:spacing w:after="0" w:line="240" w:lineRule="auto"/>
        <w:ind w:right="424"/>
        <w:jc w:val="center"/>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proofErr w:type="gramStart"/>
      <w:r w:rsidRPr="00FF3260">
        <w:rPr>
          <w:rFonts w:ascii="Times New Roman" w:hAnsi="Times New Roman" w:cs="Times New Roman"/>
          <w:b/>
          <w:sz w:val="16"/>
          <w:szCs w:val="16"/>
        </w:rPr>
        <w:t>Р</w:t>
      </w:r>
      <w:proofErr w:type="gramEnd"/>
      <w:r w:rsidRPr="00FF3260">
        <w:rPr>
          <w:rFonts w:ascii="Times New Roman" w:hAnsi="Times New Roman" w:cs="Times New Roman"/>
          <w:b/>
          <w:sz w:val="16"/>
          <w:szCs w:val="16"/>
        </w:rPr>
        <w:t xml:space="preserve"> Е Ш Е Н И Е</w:t>
      </w:r>
      <w:r w:rsidRPr="00FF3260">
        <w:rPr>
          <w:rFonts w:ascii="Times New Roman" w:hAnsi="Times New Roman" w:cs="Times New Roman"/>
          <w:sz w:val="16"/>
          <w:szCs w:val="16"/>
        </w:rPr>
        <w:t xml:space="preserve"> </w:t>
      </w:r>
      <w:r>
        <w:rPr>
          <w:rFonts w:ascii="Times New Roman" w:hAnsi="Times New Roman" w:cs="Times New Roman"/>
          <w:sz w:val="16"/>
          <w:szCs w:val="16"/>
        </w:rPr>
        <w:t xml:space="preserve">от 28.08.2023 </w:t>
      </w:r>
      <w:r w:rsidRPr="00FF3260">
        <w:rPr>
          <w:rFonts w:ascii="Times New Roman" w:hAnsi="Times New Roman" w:cs="Times New Roman"/>
          <w:sz w:val="16"/>
          <w:szCs w:val="16"/>
        </w:rPr>
        <w:t xml:space="preserve"> № 338 п. Волот</w:t>
      </w: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О внесении изменений в решение Думы Волотовского муниципального округа от 16.12.2022 № 277 «О плане работы Думы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на 2023 год»</w:t>
      </w: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Pr>
          <w:rFonts w:ascii="Times New Roman" w:hAnsi="Times New Roman" w:cs="Times New Roman"/>
          <w:sz w:val="16"/>
          <w:szCs w:val="16"/>
        </w:rPr>
        <w:t xml:space="preserve">                </w:t>
      </w:r>
      <w:r w:rsidRPr="00FF3260">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w:t>
      </w:r>
      <w:r w:rsidRPr="00FF3260">
        <w:rPr>
          <w:rFonts w:ascii="Times New Roman" w:hAnsi="Times New Roman" w:cs="Times New Roman"/>
          <w:sz w:val="16"/>
          <w:szCs w:val="16"/>
        </w:rPr>
        <w:t>й</w:t>
      </w:r>
      <w:r w:rsidRPr="00FF3260">
        <w:rPr>
          <w:rFonts w:ascii="Times New Roman" w:hAnsi="Times New Roman" w:cs="Times New Roman"/>
          <w:sz w:val="16"/>
          <w:szCs w:val="16"/>
        </w:rPr>
        <w:t>ской Федерации», Уставом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Дума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РЕШИЛА: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Внести изменения в План работы Думы Волотовского муниципального округа на 2023 год, утвержденный решением Думы Волотовского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округа № 277 от 16.12.2022, изложив строку 9 Плана в следующей редакции:</w:t>
      </w:r>
    </w:p>
    <w:p w:rsidR="00FF3260" w:rsidRPr="00FF3260" w:rsidRDefault="00FF3260" w:rsidP="00FF3260">
      <w:pPr>
        <w:spacing w:after="0" w:line="240" w:lineRule="auto"/>
        <w:ind w:right="424"/>
        <w:jc w:val="both"/>
        <w:rPr>
          <w:rFonts w:ascii="Times New Roman" w:hAnsi="Times New Roman" w:cs="Times New Roman"/>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4394"/>
        <w:gridCol w:w="3472"/>
      </w:tblGrid>
      <w:tr w:rsidR="00FF3260" w:rsidRPr="00FF3260" w:rsidTr="00FF3260">
        <w:trPr>
          <w:trHeight w:val="20"/>
        </w:trPr>
        <w:tc>
          <w:tcPr>
            <w:tcW w:w="1490" w:type="dxa"/>
            <w:vMerge w:val="restart"/>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«28.08.2023</w:t>
            </w:r>
          </w:p>
        </w:tc>
        <w:tc>
          <w:tcPr>
            <w:tcW w:w="4394" w:type="dxa"/>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О внесении изменений в решение Думы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от 16.12.2022 № 277 «О плане работы Думы Волотовского муниципального округа на 2023 год».</w:t>
            </w:r>
          </w:p>
        </w:tc>
        <w:tc>
          <w:tcPr>
            <w:tcW w:w="3472" w:type="dxa"/>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Председатель Думы Лебедева Г.А.</w:t>
            </w:r>
          </w:p>
          <w:p w:rsidR="00FF3260" w:rsidRPr="00FF3260" w:rsidRDefault="00FF3260" w:rsidP="00FF3260">
            <w:pPr>
              <w:spacing w:after="0" w:line="240" w:lineRule="auto"/>
              <w:ind w:right="424"/>
              <w:jc w:val="both"/>
              <w:rPr>
                <w:rFonts w:ascii="Times New Roman" w:hAnsi="Times New Roman" w:cs="Times New Roman"/>
                <w:sz w:val="16"/>
                <w:szCs w:val="16"/>
              </w:rPr>
            </w:pPr>
          </w:p>
        </w:tc>
      </w:tr>
      <w:tr w:rsidR="00FF3260" w:rsidRPr="00FF3260" w:rsidTr="00FF3260">
        <w:trPr>
          <w:trHeight w:val="20"/>
        </w:trPr>
        <w:tc>
          <w:tcPr>
            <w:tcW w:w="1490" w:type="dxa"/>
            <w:vMerge/>
          </w:tcPr>
          <w:p w:rsidR="00FF3260" w:rsidRPr="00FF3260" w:rsidRDefault="00FF3260" w:rsidP="00FF3260">
            <w:pPr>
              <w:spacing w:after="0" w:line="240" w:lineRule="auto"/>
              <w:ind w:right="424"/>
              <w:jc w:val="both"/>
              <w:rPr>
                <w:rFonts w:ascii="Times New Roman" w:hAnsi="Times New Roman" w:cs="Times New Roman"/>
                <w:sz w:val="16"/>
                <w:szCs w:val="16"/>
              </w:rPr>
            </w:pPr>
          </w:p>
        </w:tc>
        <w:tc>
          <w:tcPr>
            <w:tcW w:w="4394" w:type="dxa"/>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О внесении изменений в решение Думы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от 16.12.2022 № 270 «О бюджете муниципального округа на 2023 год и на плановый период 2024 и 2025 годов».</w:t>
            </w:r>
          </w:p>
        </w:tc>
        <w:tc>
          <w:tcPr>
            <w:tcW w:w="3472" w:type="dxa"/>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Председатель комитета финансов К</w:t>
            </w:r>
            <w:r w:rsidRPr="00FF3260">
              <w:rPr>
                <w:rFonts w:ascii="Times New Roman" w:hAnsi="Times New Roman" w:cs="Times New Roman"/>
                <w:sz w:val="16"/>
                <w:szCs w:val="16"/>
              </w:rPr>
              <w:t>и</w:t>
            </w:r>
            <w:r w:rsidRPr="00FF3260">
              <w:rPr>
                <w:rFonts w:ascii="Times New Roman" w:hAnsi="Times New Roman" w:cs="Times New Roman"/>
                <w:sz w:val="16"/>
                <w:szCs w:val="16"/>
              </w:rPr>
              <w:t>риллова Н.В.</w:t>
            </w:r>
          </w:p>
        </w:tc>
      </w:tr>
      <w:tr w:rsidR="00FF3260" w:rsidRPr="00FF3260" w:rsidTr="00FF3260">
        <w:trPr>
          <w:trHeight w:val="859"/>
        </w:trPr>
        <w:tc>
          <w:tcPr>
            <w:tcW w:w="1490" w:type="dxa"/>
            <w:vMerge/>
          </w:tcPr>
          <w:p w:rsidR="00FF3260" w:rsidRPr="00FF3260" w:rsidRDefault="00FF3260" w:rsidP="00FF3260">
            <w:pPr>
              <w:spacing w:after="0" w:line="240" w:lineRule="auto"/>
              <w:ind w:right="424"/>
              <w:jc w:val="both"/>
              <w:rPr>
                <w:rFonts w:ascii="Times New Roman" w:hAnsi="Times New Roman" w:cs="Times New Roman"/>
                <w:sz w:val="16"/>
                <w:szCs w:val="16"/>
              </w:rPr>
            </w:pPr>
          </w:p>
        </w:tc>
        <w:tc>
          <w:tcPr>
            <w:tcW w:w="4394" w:type="dxa"/>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О рассмотрении проекта о внесении изменений в муниципальную программу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3472" w:type="dxa"/>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Начальник отдела бухгалтерского учета КУСК Журавлева Е.М.</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FF3260" w:rsidRPr="00FF3260" w:rsidTr="00FF3260">
        <w:tc>
          <w:tcPr>
            <w:tcW w:w="4673" w:type="dxa"/>
            <w:shd w:val="clear" w:color="auto" w:fill="auto"/>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Глава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А.И. Лыжов</w:t>
            </w:r>
          </w:p>
        </w:tc>
        <w:tc>
          <w:tcPr>
            <w:tcW w:w="4672" w:type="dxa"/>
            <w:shd w:val="clear" w:color="auto" w:fill="auto"/>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Председатель Думы Волотовского</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муниципального округа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Г.А. Лебедева</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p>
    <w:p w:rsidR="00FF3260" w:rsidRPr="00FF3260" w:rsidRDefault="007D73BB"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w:t>
      </w:r>
    </w:p>
    <w:p w:rsidR="00FF3260"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Российская Федерация</w:t>
      </w:r>
      <w:r>
        <w:rPr>
          <w:rFonts w:ascii="Times New Roman" w:hAnsi="Times New Roman" w:cs="Times New Roman"/>
          <w:sz w:val="16"/>
          <w:szCs w:val="16"/>
        </w:rPr>
        <w:t xml:space="preserve"> </w:t>
      </w:r>
      <w:r w:rsidRPr="00FF3260">
        <w:rPr>
          <w:rFonts w:ascii="Times New Roman" w:hAnsi="Times New Roman" w:cs="Times New Roman"/>
          <w:sz w:val="16"/>
          <w:szCs w:val="16"/>
        </w:rPr>
        <w:t>Новгородская область</w:t>
      </w:r>
    </w:p>
    <w:p w:rsidR="00FF3260" w:rsidRPr="00FF3260" w:rsidRDefault="00FF3260" w:rsidP="00FF3260">
      <w:pPr>
        <w:spacing w:after="0" w:line="240" w:lineRule="auto"/>
        <w:ind w:right="424"/>
        <w:jc w:val="center"/>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ДУМА ВОЛОТОВСКОГО МУНИЦИПАЛЬНОГО ОКРУГА</w:t>
      </w:r>
    </w:p>
    <w:p w:rsidR="00FF3260" w:rsidRPr="00FF3260" w:rsidRDefault="00FF3260" w:rsidP="00FF3260">
      <w:pPr>
        <w:spacing w:after="0" w:line="240" w:lineRule="auto"/>
        <w:ind w:right="424"/>
        <w:jc w:val="center"/>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proofErr w:type="gramStart"/>
      <w:r w:rsidRPr="00FF3260">
        <w:rPr>
          <w:rFonts w:ascii="Times New Roman" w:hAnsi="Times New Roman" w:cs="Times New Roman"/>
          <w:b/>
          <w:sz w:val="16"/>
          <w:szCs w:val="16"/>
        </w:rPr>
        <w:t>Р</w:t>
      </w:r>
      <w:proofErr w:type="gramEnd"/>
      <w:r w:rsidRPr="00FF3260">
        <w:rPr>
          <w:rFonts w:ascii="Times New Roman" w:hAnsi="Times New Roman" w:cs="Times New Roman"/>
          <w:b/>
          <w:sz w:val="16"/>
          <w:szCs w:val="16"/>
        </w:rPr>
        <w:t xml:space="preserve"> Е Ш Е Н И Е</w:t>
      </w:r>
      <w:r w:rsidRPr="00FF3260">
        <w:rPr>
          <w:rFonts w:ascii="Times New Roman" w:hAnsi="Times New Roman" w:cs="Times New Roman"/>
          <w:sz w:val="16"/>
          <w:szCs w:val="16"/>
        </w:rPr>
        <w:t xml:space="preserve"> от 28.08.2023</w:t>
      </w:r>
      <w:r>
        <w:rPr>
          <w:rFonts w:ascii="Times New Roman" w:hAnsi="Times New Roman" w:cs="Times New Roman"/>
          <w:sz w:val="16"/>
          <w:szCs w:val="16"/>
        </w:rPr>
        <w:t xml:space="preserve">  </w:t>
      </w:r>
      <w:r w:rsidRPr="00FF3260">
        <w:rPr>
          <w:rFonts w:ascii="Times New Roman" w:hAnsi="Times New Roman" w:cs="Times New Roman"/>
          <w:sz w:val="16"/>
          <w:szCs w:val="16"/>
        </w:rPr>
        <w:t xml:space="preserve">№ 339 </w:t>
      </w:r>
      <w:r>
        <w:rPr>
          <w:rFonts w:ascii="Times New Roman" w:hAnsi="Times New Roman" w:cs="Times New Roman"/>
          <w:sz w:val="16"/>
          <w:szCs w:val="16"/>
        </w:rPr>
        <w:t xml:space="preserve">  </w:t>
      </w:r>
      <w:r w:rsidRPr="00FF3260">
        <w:rPr>
          <w:rFonts w:ascii="Times New Roman" w:hAnsi="Times New Roman" w:cs="Times New Roman"/>
          <w:sz w:val="16"/>
          <w:szCs w:val="16"/>
        </w:rPr>
        <w:t>п. Волот</w:t>
      </w:r>
    </w:p>
    <w:p w:rsidR="00FF3260" w:rsidRPr="00FF3260" w:rsidRDefault="00FF3260" w:rsidP="00FF3260">
      <w:pPr>
        <w:spacing w:after="0" w:line="240" w:lineRule="auto"/>
        <w:ind w:right="424"/>
        <w:jc w:val="center"/>
        <w:rPr>
          <w:rFonts w:ascii="Times New Roman" w:hAnsi="Times New Roman" w:cs="Times New Roman"/>
          <w:sz w:val="16"/>
          <w:szCs w:val="16"/>
        </w:rPr>
      </w:pPr>
    </w:p>
    <w:p w:rsidR="00FF3260" w:rsidRPr="00FF3260" w:rsidRDefault="00FF3260" w:rsidP="00FF3260">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О внесении изменений в решение Думы Волотовского муниципального округа от 16.12.2022 № 270</w:t>
      </w:r>
    </w:p>
    <w:p w:rsidR="00FF3260" w:rsidRPr="00FF3260" w:rsidRDefault="00FF3260" w:rsidP="00FF3260">
      <w:pPr>
        <w:tabs>
          <w:tab w:val="left" w:pos="10632"/>
        </w:tabs>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Pr>
          <w:rFonts w:ascii="Times New Roman" w:hAnsi="Times New Roman" w:cs="Times New Roman"/>
          <w:sz w:val="16"/>
          <w:szCs w:val="16"/>
        </w:rPr>
        <w:t xml:space="preserve">                   </w:t>
      </w:r>
      <w:r w:rsidRPr="00FF3260">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w:t>
      </w:r>
      <w:r w:rsidRPr="00FF3260">
        <w:rPr>
          <w:rFonts w:ascii="Times New Roman" w:hAnsi="Times New Roman" w:cs="Times New Roman"/>
          <w:sz w:val="16"/>
          <w:szCs w:val="16"/>
        </w:rPr>
        <w:t>й</w:t>
      </w:r>
      <w:r w:rsidRPr="00FF3260">
        <w:rPr>
          <w:rFonts w:ascii="Times New Roman" w:hAnsi="Times New Roman" w:cs="Times New Roman"/>
          <w:sz w:val="16"/>
          <w:szCs w:val="16"/>
        </w:rPr>
        <w:t>ской Федерации», Уставом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b/>
          <w:bCs/>
          <w:sz w:val="16"/>
          <w:szCs w:val="16"/>
          <w:lang w:val="x-none"/>
        </w:rPr>
      </w:pPr>
      <w:r w:rsidRPr="00FF3260">
        <w:rPr>
          <w:rFonts w:ascii="Times New Roman" w:hAnsi="Times New Roman" w:cs="Times New Roman"/>
          <w:b/>
          <w:bCs/>
          <w:sz w:val="16"/>
          <w:szCs w:val="16"/>
          <w:lang w:val="x-none"/>
        </w:rPr>
        <w:t xml:space="preserve">Дума Волотовского муниципального округа </w:t>
      </w:r>
    </w:p>
    <w:p w:rsidR="00FF3260" w:rsidRPr="00FF3260" w:rsidRDefault="00FF3260" w:rsidP="00FF3260">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РЕШИЛА: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 xml:space="preserve">1. </w:t>
      </w:r>
      <w:proofErr w:type="gramStart"/>
      <w:r w:rsidRPr="00FF3260">
        <w:rPr>
          <w:rFonts w:ascii="Times New Roman" w:hAnsi="Times New Roman" w:cs="Times New Roman"/>
          <w:sz w:val="16"/>
          <w:szCs w:val="16"/>
        </w:rPr>
        <w:t>Внести в решение Думы Волотовского муниципального округа от 16.12.2022 № 270 «О бюджете муниципального округа на 2023 год и на плановый период 2024 и 2025 годов» (газета «Волотовские ведомости» № 35 от 30.12.2022; № 2 от 31.01.2023; № 4 от 28.02.2023; № 9 от 28.04.2023;) следующие изменения:</w:t>
      </w:r>
      <w:proofErr w:type="gramEnd"/>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lang w:val="x-none"/>
        </w:rPr>
        <w:tab/>
      </w:r>
      <w:r w:rsidRPr="00FF3260">
        <w:rPr>
          <w:rFonts w:ascii="Times New Roman" w:hAnsi="Times New Roman" w:cs="Times New Roman"/>
          <w:sz w:val="16"/>
          <w:szCs w:val="16"/>
        </w:rPr>
        <w:t xml:space="preserve">1.1. </w:t>
      </w:r>
      <w:r w:rsidRPr="00FF3260">
        <w:rPr>
          <w:rFonts w:ascii="Times New Roman" w:hAnsi="Times New Roman" w:cs="Times New Roman"/>
          <w:sz w:val="16"/>
          <w:szCs w:val="16"/>
          <w:lang w:val="x-none"/>
        </w:rPr>
        <w:t>В пункте 1 подпункт</w:t>
      </w:r>
      <w:r w:rsidRPr="00FF3260">
        <w:rPr>
          <w:rFonts w:ascii="Times New Roman" w:hAnsi="Times New Roman" w:cs="Times New Roman"/>
          <w:sz w:val="16"/>
          <w:szCs w:val="16"/>
        </w:rPr>
        <w:t>ы</w:t>
      </w:r>
      <w:r w:rsidRPr="00FF3260">
        <w:rPr>
          <w:rFonts w:ascii="Times New Roman" w:hAnsi="Times New Roman" w:cs="Times New Roman"/>
          <w:sz w:val="16"/>
          <w:szCs w:val="16"/>
          <w:lang w:val="x-none"/>
        </w:rPr>
        <w:t xml:space="preserve"> </w:t>
      </w:r>
      <w:r w:rsidRPr="00FF3260">
        <w:rPr>
          <w:rFonts w:ascii="Times New Roman" w:hAnsi="Times New Roman" w:cs="Times New Roman"/>
          <w:sz w:val="16"/>
          <w:szCs w:val="16"/>
        </w:rPr>
        <w:t xml:space="preserve">1), 2), 3), 4) </w:t>
      </w:r>
      <w:r w:rsidRPr="00FF3260">
        <w:rPr>
          <w:rFonts w:ascii="Times New Roman" w:hAnsi="Times New Roman" w:cs="Times New Roman"/>
          <w:sz w:val="16"/>
          <w:szCs w:val="16"/>
          <w:lang w:val="x-none"/>
        </w:rPr>
        <w:t>изложить в следующей редакции:</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прогнозируемый общий объем доходов бюджета муниципального округа в сумме 234 298,53444 тыс. рублей, в том числе собственные доходы в сумме 47 757,71000 тыс. руб.;</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общий объем расходов бюджета муниципального округа в сумме 239 950,75595 тыс. руб.;</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прогнозируемый дефицит бюджета муниципального округа в сумме 5 416,52151 тыс. рублей или в размере 21,1 процента (без учета утвержде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объема безвозмездных поступлений и поступлений налоговых доходов по дополнительным нормативам отчислений);</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размер резервного фонда муниципального округа на 2023 год в сумме 424,83309 тыс</w:t>
      </w:r>
      <w:proofErr w:type="gramStart"/>
      <w:r w:rsidRPr="00FF3260">
        <w:rPr>
          <w:rFonts w:ascii="Times New Roman" w:hAnsi="Times New Roman" w:cs="Times New Roman"/>
          <w:sz w:val="16"/>
          <w:szCs w:val="16"/>
        </w:rPr>
        <w:t>.р</w:t>
      </w:r>
      <w:proofErr w:type="gramEnd"/>
      <w:r w:rsidRPr="00FF3260">
        <w:rPr>
          <w:rFonts w:ascii="Times New Roman" w:hAnsi="Times New Roman" w:cs="Times New Roman"/>
          <w:sz w:val="16"/>
          <w:szCs w:val="16"/>
        </w:rPr>
        <w:t>уб.».</w:t>
      </w:r>
    </w:p>
    <w:p w:rsidR="00FF3260" w:rsidRPr="00FF3260" w:rsidRDefault="00FF3260" w:rsidP="00FF3260">
      <w:pPr>
        <w:spacing w:after="0" w:line="240" w:lineRule="auto"/>
        <w:ind w:right="424"/>
        <w:jc w:val="both"/>
        <w:rPr>
          <w:rFonts w:ascii="Times New Roman" w:hAnsi="Times New Roman" w:cs="Times New Roman"/>
          <w:sz w:val="16"/>
          <w:szCs w:val="16"/>
          <w:lang w:val="x-none"/>
        </w:rPr>
      </w:pPr>
      <w:r w:rsidRPr="00FF3260">
        <w:rPr>
          <w:rFonts w:ascii="Times New Roman" w:hAnsi="Times New Roman" w:cs="Times New Roman"/>
          <w:sz w:val="16"/>
          <w:szCs w:val="16"/>
          <w:lang w:val="x-none"/>
        </w:rPr>
        <w:tab/>
        <w:t>1.</w:t>
      </w:r>
      <w:r w:rsidRPr="00FF3260">
        <w:rPr>
          <w:rFonts w:ascii="Times New Roman" w:hAnsi="Times New Roman" w:cs="Times New Roman"/>
          <w:sz w:val="16"/>
          <w:szCs w:val="16"/>
        </w:rPr>
        <w:t>2</w:t>
      </w:r>
      <w:r w:rsidRPr="00FF3260">
        <w:rPr>
          <w:rFonts w:ascii="Times New Roman" w:hAnsi="Times New Roman" w:cs="Times New Roman"/>
          <w:sz w:val="16"/>
          <w:szCs w:val="16"/>
          <w:lang w:val="x-none"/>
        </w:rPr>
        <w:t>. Пункт 11</w:t>
      </w:r>
      <w:r w:rsidRPr="00FF3260">
        <w:rPr>
          <w:rFonts w:ascii="Times New Roman" w:hAnsi="Times New Roman" w:cs="Times New Roman"/>
          <w:sz w:val="16"/>
          <w:szCs w:val="16"/>
        </w:rPr>
        <w:t xml:space="preserve"> </w:t>
      </w:r>
      <w:r w:rsidRPr="00FF3260">
        <w:rPr>
          <w:rFonts w:ascii="Times New Roman" w:hAnsi="Times New Roman" w:cs="Times New Roman"/>
          <w:sz w:val="16"/>
          <w:szCs w:val="16"/>
          <w:lang w:val="x-none"/>
        </w:rPr>
        <w:t>изложить в следующей редакции:</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Утвердить объем межбюджетных трансфертов, получаемых из других бюджетов бюджетной системы Российской Федерации, на 2023 год в сумме 186 973,94540 тыс. рублей, на 2024 год в сумме 91 891,83900 тыс. рублей, на 2025 год в сумме 90 304,75500 тыс. рублей».</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 В Приложении 1:</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Строки:</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268"/>
        <w:gridCol w:w="2126"/>
        <w:gridCol w:w="1984"/>
        <w:gridCol w:w="1701"/>
      </w:tblGrid>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«Доходы, ВСЕГО, 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232 969,32929</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141 943,88900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142 842,48500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Безвозмездные поступления</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89220000000000000000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185 211,61929</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91 891,83900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90 304,75500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Безвозмездные поступления от других бюджетов бюджетной системы Российской Федер</w:t>
            </w:r>
            <w:r w:rsidRPr="00FF3260">
              <w:rPr>
                <w:rFonts w:ascii="Times New Roman" w:hAnsi="Times New Roman" w:cs="Times New Roman"/>
                <w:sz w:val="16"/>
                <w:szCs w:val="16"/>
              </w:rPr>
              <w:t>а</w:t>
            </w:r>
            <w:r w:rsidRPr="00FF3260">
              <w:rPr>
                <w:rFonts w:ascii="Times New Roman" w:hAnsi="Times New Roman" w:cs="Times New Roman"/>
                <w:sz w:val="16"/>
                <w:szCs w:val="16"/>
              </w:rPr>
              <w:t>ции</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89220200000000000000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185 409,04025</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91 891,83900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90 304,75500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Субвенции бюджетам бюдже</w:t>
            </w:r>
            <w:r w:rsidRPr="00FF3260">
              <w:rPr>
                <w:rFonts w:ascii="Times New Roman" w:hAnsi="Times New Roman" w:cs="Times New Roman"/>
                <w:sz w:val="16"/>
                <w:szCs w:val="16"/>
              </w:rPr>
              <w:t>т</w:t>
            </w:r>
            <w:r w:rsidRPr="00FF3260">
              <w:rPr>
                <w:rFonts w:ascii="Times New Roman" w:hAnsi="Times New Roman" w:cs="Times New Roman"/>
                <w:sz w:val="16"/>
                <w:szCs w:val="16"/>
              </w:rPr>
              <w:t>ной системы Российской Фед</w:t>
            </w:r>
            <w:r w:rsidRPr="00FF3260">
              <w:rPr>
                <w:rFonts w:ascii="Times New Roman" w:hAnsi="Times New Roman" w:cs="Times New Roman"/>
                <w:sz w:val="16"/>
                <w:szCs w:val="16"/>
              </w:rPr>
              <w:t>е</w:t>
            </w:r>
            <w:r w:rsidRPr="00FF3260">
              <w:rPr>
                <w:rFonts w:ascii="Times New Roman" w:hAnsi="Times New Roman" w:cs="Times New Roman"/>
                <w:sz w:val="16"/>
                <w:szCs w:val="16"/>
              </w:rPr>
              <w:t>рации</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89220230000000000150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39 408,77000</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38 179,12000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38 201,92000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Субвенции бюджетам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округов на предоста</w:t>
            </w:r>
            <w:r w:rsidRPr="00FF3260">
              <w:rPr>
                <w:rFonts w:ascii="Times New Roman" w:hAnsi="Times New Roman" w:cs="Times New Roman"/>
                <w:sz w:val="16"/>
                <w:szCs w:val="16"/>
              </w:rPr>
              <w:t>в</w:t>
            </w:r>
            <w:r w:rsidRPr="00FF3260">
              <w:rPr>
                <w:rFonts w:ascii="Times New Roman" w:hAnsi="Times New Roman" w:cs="Times New Roman"/>
                <w:sz w:val="16"/>
                <w:szCs w:val="16"/>
              </w:rPr>
              <w:t>ление жилых помещений д</w:t>
            </w:r>
            <w:r w:rsidRPr="00FF3260">
              <w:rPr>
                <w:rFonts w:ascii="Times New Roman" w:hAnsi="Times New Roman" w:cs="Times New Roman"/>
                <w:sz w:val="16"/>
                <w:szCs w:val="16"/>
              </w:rPr>
              <w:t>е</w:t>
            </w:r>
            <w:r w:rsidRPr="00FF3260">
              <w:rPr>
                <w:rFonts w:ascii="Times New Roman" w:hAnsi="Times New Roman" w:cs="Times New Roman"/>
                <w:sz w:val="16"/>
                <w:szCs w:val="16"/>
              </w:rPr>
              <w:t>тям-сиротам и детям, оста</w:t>
            </w:r>
            <w:r w:rsidRPr="00FF3260">
              <w:rPr>
                <w:rFonts w:ascii="Times New Roman" w:hAnsi="Times New Roman" w:cs="Times New Roman"/>
                <w:sz w:val="16"/>
                <w:szCs w:val="16"/>
              </w:rPr>
              <w:t>в</w:t>
            </w:r>
            <w:r w:rsidRPr="00FF3260">
              <w:rPr>
                <w:rFonts w:ascii="Times New Roman" w:hAnsi="Times New Roman" w:cs="Times New Roman"/>
                <w:sz w:val="16"/>
                <w:szCs w:val="16"/>
              </w:rPr>
              <w:t>шимся без попечения родит</w:t>
            </w:r>
            <w:r w:rsidRPr="00FF3260">
              <w:rPr>
                <w:rFonts w:ascii="Times New Roman" w:hAnsi="Times New Roman" w:cs="Times New Roman"/>
                <w:sz w:val="16"/>
                <w:szCs w:val="16"/>
              </w:rPr>
              <w:t>е</w:t>
            </w:r>
            <w:r w:rsidRPr="00FF3260">
              <w:rPr>
                <w:rFonts w:ascii="Times New Roman" w:hAnsi="Times New Roman" w:cs="Times New Roman"/>
                <w:sz w:val="16"/>
                <w:szCs w:val="16"/>
              </w:rPr>
              <w:t>лей, лицам из их числа по дог</w:t>
            </w:r>
            <w:r w:rsidRPr="00FF3260">
              <w:rPr>
                <w:rFonts w:ascii="Times New Roman" w:hAnsi="Times New Roman" w:cs="Times New Roman"/>
                <w:sz w:val="16"/>
                <w:szCs w:val="16"/>
              </w:rPr>
              <w:t>о</w:t>
            </w:r>
            <w:r w:rsidRPr="00FF3260">
              <w:rPr>
                <w:rFonts w:ascii="Times New Roman" w:hAnsi="Times New Roman" w:cs="Times New Roman"/>
                <w:sz w:val="16"/>
                <w:szCs w:val="16"/>
              </w:rPr>
              <w:t>ворам найма специализирова</w:t>
            </w:r>
            <w:r w:rsidRPr="00FF3260">
              <w:rPr>
                <w:rFonts w:ascii="Times New Roman" w:hAnsi="Times New Roman" w:cs="Times New Roman"/>
                <w:sz w:val="16"/>
                <w:szCs w:val="16"/>
              </w:rPr>
              <w:t>н</w:t>
            </w:r>
            <w:r w:rsidRPr="00FF3260">
              <w:rPr>
                <w:rFonts w:ascii="Times New Roman" w:hAnsi="Times New Roman" w:cs="Times New Roman"/>
                <w:sz w:val="16"/>
                <w:szCs w:val="16"/>
              </w:rPr>
              <w:t>ных жилых помещений</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89220235082140000150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1 744,00000</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1 744,00000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1 744,00000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межбюджетные тран</w:t>
            </w:r>
            <w:r w:rsidRPr="00FF3260">
              <w:rPr>
                <w:rFonts w:ascii="Times New Roman" w:hAnsi="Times New Roman" w:cs="Times New Roman"/>
                <w:sz w:val="16"/>
                <w:szCs w:val="16"/>
              </w:rPr>
              <w:t>с</w:t>
            </w:r>
            <w:r w:rsidRPr="00FF3260">
              <w:rPr>
                <w:rFonts w:ascii="Times New Roman" w:hAnsi="Times New Roman" w:cs="Times New Roman"/>
                <w:sz w:val="16"/>
                <w:szCs w:val="16"/>
              </w:rPr>
              <w:t>ферты</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89220240000000000150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5 985,08900</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межбюджетные тран</w:t>
            </w:r>
            <w:r w:rsidRPr="00FF3260">
              <w:rPr>
                <w:rFonts w:ascii="Times New Roman" w:hAnsi="Times New Roman" w:cs="Times New Roman"/>
                <w:sz w:val="16"/>
                <w:szCs w:val="16"/>
              </w:rPr>
              <w:t>с</w:t>
            </w:r>
            <w:r w:rsidRPr="00FF3260">
              <w:rPr>
                <w:rFonts w:ascii="Times New Roman" w:hAnsi="Times New Roman" w:cs="Times New Roman"/>
                <w:sz w:val="16"/>
                <w:szCs w:val="16"/>
              </w:rPr>
              <w:t>ферты, передаваемые бюдж</w:t>
            </w:r>
            <w:r w:rsidRPr="00FF3260">
              <w:rPr>
                <w:rFonts w:ascii="Times New Roman" w:hAnsi="Times New Roman" w:cs="Times New Roman"/>
                <w:sz w:val="16"/>
                <w:szCs w:val="16"/>
              </w:rPr>
              <w:t>е</w:t>
            </w:r>
            <w:r w:rsidRPr="00FF3260">
              <w:rPr>
                <w:rFonts w:ascii="Times New Roman" w:hAnsi="Times New Roman" w:cs="Times New Roman"/>
                <w:sz w:val="16"/>
                <w:szCs w:val="16"/>
              </w:rPr>
              <w:t>там муниципальных округов</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89220249999140000150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5 985,08900</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Изложить в следующей редакции:</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268"/>
        <w:gridCol w:w="2126"/>
        <w:gridCol w:w="1984"/>
        <w:gridCol w:w="1701"/>
      </w:tblGrid>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«Доходы, ВСЕГО, 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234 534,23444</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141 943,88900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142 842,48500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Безвозмездные поступления</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89220000000000000000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186 776,52444</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91 891,83900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90 304,75500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Безвозмездные поступления от других бюджетов бюджетной системы Российской Федер</w:t>
            </w:r>
            <w:r w:rsidRPr="00FF3260">
              <w:rPr>
                <w:rFonts w:ascii="Times New Roman" w:hAnsi="Times New Roman" w:cs="Times New Roman"/>
                <w:sz w:val="16"/>
                <w:szCs w:val="16"/>
              </w:rPr>
              <w:t>а</w:t>
            </w:r>
            <w:r w:rsidRPr="00FF3260">
              <w:rPr>
                <w:rFonts w:ascii="Times New Roman" w:hAnsi="Times New Roman" w:cs="Times New Roman"/>
                <w:sz w:val="16"/>
                <w:szCs w:val="16"/>
              </w:rPr>
              <w:t>ции</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89220200000000000000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186 973,94540</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91 891,83900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90 304,75500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Субвенции бюджетам бюдже</w:t>
            </w:r>
            <w:r w:rsidRPr="00FF3260">
              <w:rPr>
                <w:rFonts w:ascii="Times New Roman" w:hAnsi="Times New Roman" w:cs="Times New Roman"/>
                <w:sz w:val="16"/>
                <w:szCs w:val="16"/>
              </w:rPr>
              <w:t>т</w:t>
            </w:r>
            <w:r w:rsidRPr="00FF3260">
              <w:rPr>
                <w:rFonts w:ascii="Times New Roman" w:hAnsi="Times New Roman" w:cs="Times New Roman"/>
                <w:sz w:val="16"/>
                <w:szCs w:val="16"/>
              </w:rPr>
              <w:t>ной системы Российской Фед</w:t>
            </w:r>
            <w:r w:rsidRPr="00FF3260">
              <w:rPr>
                <w:rFonts w:ascii="Times New Roman" w:hAnsi="Times New Roman" w:cs="Times New Roman"/>
                <w:sz w:val="16"/>
                <w:szCs w:val="16"/>
              </w:rPr>
              <w:t>е</w:t>
            </w:r>
            <w:r w:rsidRPr="00FF3260">
              <w:rPr>
                <w:rFonts w:ascii="Times New Roman" w:hAnsi="Times New Roman" w:cs="Times New Roman"/>
                <w:sz w:val="16"/>
                <w:szCs w:val="16"/>
              </w:rPr>
              <w:t>рации</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89220230000000000150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39 189,4957</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38 179,12000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38 201,92000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Субвенции бюджетам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округов на предоста</w:t>
            </w:r>
            <w:r w:rsidRPr="00FF3260">
              <w:rPr>
                <w:rFonts w:ascii="Times New Roman" w:hAnsi="Times New Roman" w:cs="Times New Roman"/>
                <w:sz w:val="16"/>
                <w:szCs w:val="16"/>
              </w:rPr>
              <w:t>в</w:t>
            </w:r>
            <w:r w:rsidRPr="00FF3260">
              <w:rPr>
                <w:rFonts w:ascii="Times New Roman" w:hAnsi="Times New Roman" w:cs="Times New Roman"/>
                <w:sz w:val="16"/>
                <w:szCs w:val="16"/>
              </w:rPr>
              <w:t>ление жилых помещений д</w:t>
            </w:r>
            <w:r w:rsidRPr="00FF3260">
              <w:rPr>
                <w:rFonts w:ascii="Times New Roman" w:hAnsi="Times New Roman" w:cs="Times New Roman"/>
                <w:sz w:val="16"/>
                <w:szCs w:val="16"/>
              </w:rPr>
              <w:t>е</w:t>
            </w:r>
            <w:r w:rsidRPr="00FF3260">
              <w:rPr>
                <w:rFonts w:ascii="Times New Roman" w:hAnsi="Times New Roman" w:cs="Times New Roman"/>
                <w:sz w:val="16"/>
                <w:szCs w:val="16"/>
              </w:rPr>
              <w:t>тям-сиротам и детям, оста</w:t>
            </w:r>
            <w:r w:rsidRPr="00FF3260">
              <w:rPr>
                <w:rFonts w:ascii="Times New Roman" w:hAnsi="Times New Roman" w:cs="Times New Roman"/>
                <w:sz w:val="16"/>
                <w:szCs w:val="16"/>
              </w:rPr>
              <w:t>в</w:t>
            </w:r>
            <w:r w:rsidRPr="00FF3260">
              <w:rPr>
                <w:rFonts w:ascii="Times New Roman" w:hAnsi="Times New Roman" w:cs="Times New Roman"/>
                <w:sz w:val="16"/>
                <w:szCs w:val="16"/>
              </w:rPr>
              <w:t>шимся без попечения родит</w:t>
            </w:r>
            <w:r w:rsidRPr="00FF3260">
              <w:rPr>
                <w:rFonts w:ascii="Times New Roman" w:hAnsi="Times New Roman" w:cs="Times New Roman"/>
                <w:sz w:val="16"/>
                <w:szCs w:val="16"/>
              </w:rPr>
              <w:t>е</w:t>
            </w:r>
            <w:r w:rsidRPr="00FF3260">
              <w:rPr>
                <w:rFonts w:ascii="Times New Roman" w:hAnsi="Times New Roman" w:cs="Times New Roman"/>
                <w:sz w:val="16"/>
                <w:szCs w:val="16"/>
              </w:rPr>
              <w:t>лей, лицам из их числа по дог</w:t>
            </w:r>
            <w:r w:rsidRPr="00FF3260">
              <w:rPr>
                <w:rFonts w:ascii="Times New Roman" w:hAnsi="Times New Roman" w:cs="Times New Roman"/>
                <w:sz w:val="16"/>
                <w:szCs w:val="16"/>
              </w:rPr>
              <w:t>о</w:t>
            </w:r>
            <w:r w:rsidRPr="00FF3260">
              <w:rPr>
                <w:rFonts w:ascii="Times New Roman" w:hAnsi="Times New Roman" w:cs="Times New Roman"/>
                <w:sz w:val="16"/>
                <w:szCs w:val="16"/>
              </w:rPr>
              <w:t>ворам найма специализирова</w:t>
            </w:r>
            <w:r w:rsidRPr="00FF3260">
              <w:rPr>
                <w:rFonts w:ascii="Times New Roman" w:hAnsi="Times New Roman" w:cs="Times New Roman"/>
                <w:sz w:val="16"/>
                <w:szCs w:val="16"/>
              </w:rPr>
              <w:t>н</w:t>
            </w:r>
            <w:r w:rsidRPr="00FF3260">
              <w:rPr>
                <w:rFonts w:ascii="Times New Roman" w:hAnsi="Times New Roman" w:cs="Times New Roman"/>
                <w:sz w:val="16"/>
                <w:szCs w:val="16"/>
              </w:rPr>
              <w:t>ных жилых помещений</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89220235082140000150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1 744,00000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1 744,00000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межбюджетные тран</w:t>
            </w:r>
            <w:r w:rsidRPr="00FF3260">
              <w:rPr>
                <w:rFonts w:ascii="Times New Roman" w:hAnsi="Times New Roman" w:cs="Times New Roman"/>
                <w:sz w:val="16"/>
                <w:szCs w:val="16"/>
              </w:rPr>
              <w:t>с</w:t>
            </w:r>
            <w:r w:rsidRPr="00FF3260">
              <w:rPr>
                <w:rFonts w:ascii="Times New Roman" w:hAnsi="Times New Roman" w:cs="Times New Roman"/>
                <w:sz w:val="16"/>
                <w:szCs w:val="16"/>
              </w:rPr>
              <w:t>ферты</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89220240000000000150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7 769,26845</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r>
      <w:tr w:rsidR="00FF3260" w:rsidRPr="00FF3260" w:rsidTr="003431DD">
        <w:trPr>
          <w:trHeight w:val="20"/>
        </w:trPr>
        <w:tc>
          <w:tcPr>
            <w:tcW w:w="2836"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межбюджетные тран</w:t>
            </w:r>
            <w:r w:rsidRPr="00FF3260">
              <w:rPr>
                <w:rFonts w:ascii="Times New Roman" w:hAnsi="Times New Roman" w:cs="Times New Roman"/>
                <w:sz w:val="16"/>
                <w:szCs w:val="16"/>
              </w:rPr>
              <w:t>с</w:t>
            </w:r>
            <w:r w:rsidRPr="00FF3260">
              <w:rPr>
                <w:rFonts w:ascii="Times New Roman" w:hAnsi="Times New Roman" w:cs="Times New Roman"/>
                <w:sz w:val="16"/>
                <w:szCs w:val="16"/>
              </w:rPr>
              <w:t>ферты, передаваемые бюдж</w:t>
            </w:r>
            <w:r w:rsidRPr="00FF3260">
              <w:rPr>
                <w:rFonts w:ascii="Times New Roman" w:hAnsi="Times New Roman" w:cs="Times New Roman"/>
                <w:sz w:val="16"/>
                <w:szCs w:val="16"/>
              </w:rPr>
              <w:t>е</w:t>
            </w:r>
            <w:r w:rsidRPr="00FF3260">
              <w:rPr>
                <w:rFonts w:ascii="Times New Roman" w:hAnsi="Times New Roman" w:cs="Times New Roman"/>
                <w:sz w:val="16"/>
                <w:szCs w:val="16"/>
              </w:rPr>
              <w:t>там муниципальных округов</w:t>
            </w:r>
          </w:p>
        </w:tc>
        <w:tc>
          <w:tcPr>
            <w:tcW w:w="2268"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89220249999140000150</w:t>
            </w:r>
          </w:p>
        </w:tc>
        <w:tc>
          <w:tcPr>
            <w:tcW w:w="2126" w:type="dxa"/>
            <w:tcBorders>
              <w:top w:val="single" w:sz="4" w:space="0" w:color="auto"/>
              <w:left w:val="single" w:sz="4" w:space="0" w:color="auto"/>
              <w:bottom w:val="single" w:sz="4" w:space="0" w:color="auto"/>
              <w:right w:val="single" w:sz="4" w:space="0" w:color="auto"/>
            </w:tcBorders>
            <w:noWrap/>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7 769,26845</w:t>
            </w:r>
          </w:p>
        </w:tc>
        <w:tc>
          <w:tcPr>
            <w:tcW w:w="1984"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c>
          <w:tcPr>
            <w:tcW w:w="1701" w:type="dxa"/>
            <w:tcBorders>
              <w:top w:val="single" w:sz="4" w:space="0" w:color="auto"/>
              <w:left w:val="single" w:sz="4" w:space="0" w:color="auto"/>
              <w:bottom w:val="single" w:sz="4" w:space="0" w:color="auto"/>
              <w:right w:val="single" w:sz="4" w:space="0" w:color="auto"/>
            </w:tcBorders>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3 846,80000»</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 Приложение 2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0"/>
        <w:gridCol w:w="2148"/>
        <w:gridCol w:w="1569"/>
        <w:gridCol w:w="1364"/>
        <w:gridCol w:w="1422"/>
      </w:tblGrid>
      <w:tr w:rsidR="00FF3260" w:rsidRPr="00FF3260" w:rsidTr="00FF3260">
        <w:trPr>
          <w:trHeight w:val="20"/>
        </w:trPr>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«Наименование источника внутреннего финансир</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вания дефицита бюджета</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Код группы, по</w:t>
            </w:r>
            <w:r w:rsidRPr="00FF3260">
              <w:rPr>
                <w:rFonts w:ascii="Times New Roman" w:hAnsi="Times New Roman" w:cs="Times New Roman"/>
                <w:sz w:val="16"/>
                <w:szCs w:val="16"/>
              </w:rPr>
              <w:t>д</w:t>
            </w:r>
            <w:r w:rsidRPr="00FF3260">
              <w:rPr>
                <w:rFonts w:ascii="Times New Roman" w:hAnsi="Times New Roman" w:cs="Times New Roman"/>
                <w:sz w:val="16"/>
                <w:szCs w:val="16"/>
              </w:rPr>
              <w:lastRenderedPageBreak/>
              <w:t>группы, статьи и вида источников</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Сумма на </w:t>
            </w:r>
            <w:r w:rsidRPr="00FF3260">
              <w:rPr>
                <w:rFonts w:ascii="Times New Roman" w:hAnsi="Times New Roman" w:cs="Times New Roman"/>
                <w:sz w:val="16"/>
                <w:szCs w:val="16"/>
              </w:rPr>
              <w:lastRenderedPageBreak/>
              <w:t>2023 год</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Сумма на </w:t>
            </w:r>
            <w:r w:rsidRPr="00FF3260">
              <w:rPr>
                <w:rFonts w:ascii="Times New Roman" w:hAnsi="Times New Roman" w:cs="Times New Roman"/>
                <w:sz w:val="16"/>
                <w:szCs w:val="16"/>
              </w:rPr>
              <w:lastRenderedPageBreak/>
              <w:t>2024 год</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Сумма на </w:t>
            </w:r>
            <w:r w:rsidRPr="00FF3260">
              <w:rPr>
                <w:rFonts w:ascii="Times New Roman" w:hAnsi="Times New Roman" w:cs="Times New Roman"/>
                <w:sz w:val="16"/>
                <w:szCs w:val="16"/>
              </w:rPr>
              <w:lastRenderedPageBreak/>
              <w:t>2025 год</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w:t>
            </w:r>
          </w:p>
        </w:tc>
        <w:tc>
          <w:tcPr>
            <w:tcW w:w="0" w:type="auto"/>
            <w:vAlign w:val="center"/>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Источники внутреннего финансирования дефицитов бюджетов </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000 01 00 00 00 00 0000 000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5 416,52151</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Бюджетные кредиты из других бюджетов бюджетной системы Российской Федерации</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000 01 03 00 00 00 0000 000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-90,72000</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Погашение бюджетами муниципальных округов кредитов из других бюджетов бюджетной системы Российской Федерации в валюте Российской Федер</w:t>
            </w:r>
            <w:r w:rsidRPr="00FF3260">
              <w:rPr>
                <w:rFonts w:ascii="Times New Roman" w:hAnsi="Times New Roman" w:cs="Times New Roman"/>
                <w:sz w:val="16"/>
                <w:szCs w:val="16"/>
              </w:rPr>
              <w:t>а</w:t>
            </w:r>
            <w:r w:rsidRPr="00FF3260">
              <w:rPr>
                <w:rFonts w:ascii="Times New Roman" w:hAnsi="Times New Roman" w:cs="Times New Roman"/>
                <w:sz w:val="16"/>
                <w:szCs w:val="16"/>
              </w:rPr>
              <w:t>ции</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000 01 03 01 00 14 0000 810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-90,72000</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Изменение остатков средств на счетах по учету средств бюджета</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000 01 05 00 00 00 0000 000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5 416,52151</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90,72000</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Увеличение прочих остатков денежных средств бюджетов муниципальных округов</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000 01 05 02 01 14 0000 510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5 416,52151</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90,72000</w:t>
            </w:r>
          </w:p>
        </w:tc>
      </w:tr>
      <w:tr w:rsidR="00FF3260" w:rsidRPr="00FF3260" w:rsidTr="00FF3260">
        <w:trPr>
          <w:trHeight w:val="20"/>
        </w:trPr>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источники внутреннего финансирования деф</w:t>
            </w:r>
            <w:r w:rsidRPr="00FF3260">
              <w:rPr>
                <w:rFonts w:ascii="Times New Roman" w:hAnsi="Times New Roman" w:cs="Times New Roman"/>
                <w:sz w:val="16"/>
                <w:szCs w:val="16"/>
              </w:rPr>
              <w:t>и</w:t>
            </w:r>
            <w:r w:rsidRPr="00FF3260">
              <w:rPr>
                <w:rFonts w:ascii="Times New Roman" w:hAnsi="Times New Roman" w:cs="Times New Roman"/>
                <w:sz w:val="16"/>
                <w:szCs w:val="16"/>
              </w:rPr>
              <w:t>цитов бюджетов</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000 01 06 00 00 00 0000 000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0" w:type="auto"/>
            <w:vAlign w:val="bottom"/>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 Приложение 4 изложить в следующей редакции:</w:t>
      </w:r>
    </w:p>
    <w:tbl>
      <w:tblPr>
        <w:tblW w:w="10915" w:type="dxa"/>
        <w:tblInd w:w="-34" w:type="dxa"/>
        <w:tblLayout w:type="fixed"/>
        <w:tblLook w:val="04A0" w:firstRow="1" w:lastRow="0" w:firstColumn="1" w:lastColumn="0" w:noHBand="0" w:noVBand="1"/>
      </w:tblPr>
      <w:tblGrid>
        <w:gridCol w:w="2269"/>
        <w:gridCol w:w="992"/>
        <w:gridCol w:w="850"/>
        <w:gridCol w:w="1276"/>
        <w:gridCol w:w="851"/>
        <w:gridCol w:w="1559"/>
        <w:gridCol w:w="1559"/>
        <w:gridCol w:w="1559"/>
      </w:tblGrid>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«Наименование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РП</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ЦСР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2023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2024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2025 год</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Волотовский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риальный отдел Адм</w:t>
            </w:r>
            <w:r w:rsidRPr="00FF3260">
              <w:rPr>
                <w:rFonts w:ascii="Times New Roman" w:hAnsi="Times New Roman" w:cs="Times New Roman"/>
                <w:sz w:val="16"/>
                <w:szCs w:val="16"/>
              </w:rPr>
              <w:t>и</w:t>
            </w:r>
            <w:r w:rsidRPr="00FF3260">
              <w:rPr>
                <w:rFonts w:ascii="Times New Roman" w:hAnsi="Times New Roman" w:cs="Times New Roman"/>
                <w:sz w:val="16"/>
                <w:szCs w:val="16"/>
              </w:rPr>
              <w:t>нистрации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Новгородской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21 195,03447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8 445,74000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8 543,12000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2 490,60000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2 490,60000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Правительства Росси</w:t>
            </w:r>
            <w:r w:rsidRPr="00FF3260">
              <w:rPr>
                <w:rFonts w:ascii="Times New Roman" w:hAnsi="Times New Roman" w:cs="Times New Roman"/>
                <w:sz w:val="16"/>
                <w:szCs w:val="16"/>
              </w:rPr>
              <w:t>й</w:t>
            </w:r>
            <w:r w:rsidRPr="00FF3260">
              <w:rPr>
                <w:rFonts w:ascii="Times New Roman" w:hAnsi="Times New Roman" w:cs="Times New Roman"/>
                <w:sz w:val="16"/>
                <w:szCs w:val="16"/>
              </w:rPr>
              <w:t>ской Федерации, вы</w:t>
            </w:r>
            <w:r w:rsidRPr="00FF3260">
              <w:rPr>
                <w:rFonts w:ascii="Times New Roman" w:hAnsi="Times New Roman" w:cs="Times New Roman"/>
                <w:sz w:val="16"/>
                <w:szCs w:val="16"/>
              </w:rPr>
              <w:t>с</w:t>
            </w:r>
            <w:r w:rsidRPr="00FF3260">
              <w:rPr>
                <w:rFonts w:ascii="Times New Roman" w:hAnsi="Times New Roman" w:cs="Times New Roman"/>
                <w:sz w:val="16"/>
                <w:szCs w:val="16"/>
              </w:rPr>
              <w:t xml:space="preserve">ших </w:t>
            </w:r>
            <w:proofErr w:type="gramStart"/>
            <w:r w:rsidRPr="00FF3260">
              <w:rPr>
                <w:rFonts w:ascii="Times New Roman" w:hAnsi="Times New Roman" w:cs="Times New Roman"/>
                <w:sz w:val="16"/>
                <w:szCs w:val="16"/>
              </w:rPr>
              <w:t>исполни-тельных</w:t>
            </w:r>
            <w:proofErr w:type="gramEnd"/>
            <w:r w:rsidRPr="00FF3260">
              <w:rPr>
                <w:rFonts w:ascii="Times New Roman" w:hAnsi="Times New Roman" w:cs="Times New Roman"/>
                <w:sz w:val="16"/>
                <w:szCs w:val="16"/>
              </w:rPr>
              <w:t xml:space="preserve"> органов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ной власти субъектов Российской Федер</w:t>
            </w:r>
            <w:r w:rsidRPr="00FF3260">
              <w:rPr>
                <w:rFonts w:ascii="Times New Roman" w:hAnsi="Times New Roman" w:cs="Times New Roman"/>
                <w:sz w:val="16"/>
                <w:szCs w:val="16"/>
              </w:rPr>
              <w:t>а</w:t>
            </w:r>
            <w:r w:rsidRPr="00FF3260">
              <w:rPr>
                <w:rFonts w:ascii="Times New Roman" w:hAnsi="Times New Roman" w:cs="Times New Roman"/>
                <w:sz w:val="16"/>
                <w:szCs w:val="16"/>
              </w:rPr>
              <w:t>ции, местных админ</w:t>
            </w:r>
            <w:r w:rsidRPr="00FF3260">
              <w:rPr>
                <w:rFonts w:ascii="Times New Roman" w:hAnsi="Times New Roman" w:cs="Times New Roman"/>
                <w:sz w:val="16"/>
                <w:szCs w:val="16"/>
              </w:rPr>
              <w:t>и</w:t>
            </w:r>
            <w:r w:rsidRPr="00FF3260">
              <w:rPr>
                <w:rFonts w:ascii="Times New Roman" w:hAnsi="Times New Roman" w:cs="Times New Roman"/>
                <w:sz w:val="16"/>
                <w:szCs w:val="16"/>
              </w:rPr>
              <w:t>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2 620,60000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2 620,60000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2 620,60000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2 563,60000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2 397,60000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2 397,60000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2 307,60000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 xml:space="preserve">одержание штатных </w:t>
            </w:r>
            <w:r w:rsidRPr="00FF3260">
              <w:rPr>
                <w:rFonts w:ascii="Times New Roman" w:hAnsi="Times New Roman" w:cs="Times New Roman"/>
                <w:sz w:val="16"/>
                <w:szCs w:val="16"/>
              </w:rPr>
              <w:lastRenderedPageBreak/>
              <w:t>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полно-мочия области по определению перечня должностных лиц уполномоченных с</w:t>
            </w:r>
            <w:r w:rsidRPr="00FF3260">
              <w:rPr>
                <w:rFonts w:ascii="Times New Roman" w:hAnsi="Times New Roman" w:cs="Times New Roman"/>
                <w:sz w:val="16"/>
                <w:szCs w:val="16"/>
              </w:rPr>
              <w:t>о</w:t>
            </w:r>
            <w:r w:rsidRPr="00FF3260">
              <w:rPr>
                <w:rFonts w:ascii="Times New Roman" w:hAnsi="Times New Roman" w:cs="Times New Roman"/>
                <w:sz w:val="16"/>
                <w:szCs w:val="16"/>
              </w:rPr>
              <w:t>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w:t>
            </w:r>
            <w:r w:rsidRPr="00FF3260">
              <w:rPr>
                <w:rFonts w:ascii="Times New Roman" w:hAnsi="Times New Roman" w:cs="Times New Roman"/>
                <w:sz w:val="16"/>
                <w:szCs w:val="16"/>
              </w:rPr>
              <w:lastRenderedPageBreak/>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9180070</w:t>
            </w:r>
            <w:r w:rsidRPr="00FF3260">
              <w:rPr>
                <w:rFonts w:ascii="Times New Roman" w:hAnsi="Times New Roman" w:cs="Times New Roman"/>
                <w:sz w:val="16"/>
                <w:szCs w:val="16"/>
              </w:rPr>
              <w:lastRenderedPageBreak/>
              <w:t>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общегосуда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связанных с расх</w:t>
            </w:r>
            <w:r w:rsidRPr="00FF3260">
              <w:rPr>
                <w:rFonts w:ascii="Times New Roman" w:hAnsi="Times New Roman" w:cs="Times New Roman"/>
                <w:sz w:val="16"/>
                <w:szCs w:val="16"/>
              </w:rPr>
              <w:t>о</w:t>
            </w:r>
            <w:r w:rsidRPr="00FF3260">
              <w:rPr>
                <w:rFonts w:ascii="Times New Roman" w:hAnsi="Times New Roman" w:cs="Times New Roman"/>
                <w:sz w:val="16"/>
                <w:szCs w:val="16"/>
              </w:rPr>
              <w:t>дами старост деревень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нию</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Мобилизация и вн</w:t>
            </w:r>
            <w:r w:rsidRPr="00FF3260">
              <w:rPr>
                <w:rFonts w:ascii="Times New Roman" w:hAnsi="Times New Roman" w:cs="Times New Roman"/>
                <w:sz w:val="16"/>
                <w:szCs w:val="16"/>
              </w:rPr>
              <w:t>е</w:t>
            </w:r>
            <w:r w:rsidRPr="00FF3260">
              <w:rPr>
                <w:rFonts w:ascii="Times New Roman" w:hAnsi="Times New Roman" w:cs="Times New Roman"/>
                <w:sz w:val="16"/>
                <w:szCs w:val="16"/>
              </w:rPr>
              <w:t>войсковая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полн</w:t>
            </w:r>
            <w:r w:rsidRPr="00FF3260">
              <w:rPr>
                <w:rFonts w:ascii="Times New Roman" w:hAnsi="Times New Roman" w:cs="Times New Roman"/>
                <w:sz w:val="16"/>
                <w:szCs w:val="16"/>
              </w:rPr>
              <w:t>о</w:t>
            </w:r>
            <w:r w:rsidRPr="00FF3260">
              <w:rPr>
                <w:rFonts w:ascii="Times New Roman" w:hAnsi="Times New Roman" w:cs="Times New Roman"/>
                <w:sz w:val="16"/>
                <w:szCs w:val="16"/>
              </w:rPr>
              <w:t>мочия по первичному воинскому учету на территориях, где о</w:t>
            </w:r>
            <w:r w:rsidRPr="00FF3260">
              <w:rPr>
                <w:rFonts w:ascii="Times New Roman" w:hAnsi="Times New Roman" w:cs="Times New Roman"/>
                <w:sz w:val="16"/>
                <w:szCs w:val="16"/>
              </w:rPr>
              <w:t>т</w:t>
            </w:r>
            <w:r w:rsidRPr="00FF3260">
              <w:rPr>
                <w:rFonts w:ascii="Times New Roman" w:hAnsi="Times New Roman" w:cs="Times New Roman"/>
                <w:sz w:val="16"/>
                <w:szCs w:val="16"/>
              </w:rPr>
              <w:t>сутствуют военные комиссариаты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ность и правоохран</w:t>
            </w:r>
            <w:r w:rsidRPr="00FF3260">
              <w:rPr>
                <w:rFonts w:ascii="Times New Roman" w:hAnsi="Times New Roman" w:cs="Times New Roman"/>
                <w:sz w:val="16"/>
                <w:szCs w:val="16"/>
              </w:rPr>
              <w:t>и</w:t>
            </w:r>
            <w:r w:rsidRPr="00FF3260">
              <w:rPr>
                <w:rFonts w:ascii="Times New Roman" w:hAnsi="Times New Roman" w:cs="Times New Roman"/>
                <w:sz w:val="16"/>
                <w:szCs w:val="16"/>
              </w:rPr>
              <w:t>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Защита населения и территории от чрезв</w:t>
            </w:r>
            <w:r w:rsidRPr="00FF3260">
              <w:rPr>
                <w:rFonts w:ascii="Times New Roman" w:hAnsi="Times New Roman" w:cs="Times New Roman"/>
                <w:sz w:val="16"/>
                <w:szCs w:val="16"/>
              </w:rPr>
              <w:t>ы</w:t>
            </w:r>
            <w:r w:rsidRPr="00FF3260">
              <w:rPr>
                <w:rFonts w:ascii="Times New Roman" w:hAnsi="Times New Roman" w:cs="Times New Roman"/>
                <w:sz w:val="16"/>
                <w:szCs w:val="16"/>
              </w:rPr>
              <w:t>чайных ситуаций пр</w:t>
            </w:r>
            <w:r w:rsidRPr="00FF3260">
              <w:rPr>
                <w:rFonts w:ascii="Times New Roman" w:hAnsi="Times New Roman" w:cs="Times New Roman"/>
                <w:sz w:val="16"/>
                <w:szCs w:val="16"/>
              </w:rPr>
              <w:t>и</w:t>
            </w:r>
            <w:r w:rsidRPr="00FF3260">
              <w:rPr>
                <w:rFonts w:ascii="Times New Roman" w:hAnsi="Times New Roman" w:cs="Times New Roman"/>
                <w:sz w:val="16"/>
                <w:szCs w:val="16"/>
              </w:rPr>
              <w:t>родного и техногенн</w:t>
            </w:r>
            <w:r w:rsidRPr="00FF3260">
              <w:rPr>
                <w:rFonts w:ascii="Times New Roman" w:hAnsi="Times New Roman" w:cs="Times New Roman"/>
                <w:sz w:val="16"/>
                <w:szCs w:val="16"/>
              </w:rPr>
              <w:t>о</w:t>
            </w:r>
            <w:r w:rsidRPr="00FF3260">
              <w:rPr>
                <w:rFonts w:ascii="Times New Roman" w:hAnsi="Times New Roman" w:cs="Times New Roman"/>
                <w:sz w:val="16"/>
                <w:szCs w:val="16"/>
              </w:rPr>
              <w:t>го характера, пожарная безопасность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первичных мер пожа</w:t>
            </w:r>
            <w:r w:rsidRPr="00FF3260">
              <w:rPr>
                <w:rFonts w:ascii="Times New Roman" w:hAnsi="Times New Roman" w:cs="Times New Roman"/>
                <w:sz w:val="16"/>
                <w:szCs w:val="16"/>
              </w:rPr>
              <w:t>р</w:t>
            </w:r>
            <w:r w:rsidRPr="00FF3260">
              <w:rPr>
                <w:rFonts w:ascii="Times New Roman" w:hAnsi="Times New Roman" w:cs="Times New Roman"/>
                <w:sz w:val="16"/>
                <w:szCs w:val="16"/>
              </w:rPr>
              <w:t>ной безопасности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 xml:space="preserve">ского муниципального </w:t>
            </w:r>
            <w:r w:rsidRPr="00FF3260">
              <w:rPr>
                <w:rFonts w:ascii="Times New Roman" w:hAnsi="Times New Roman" w:cs="Times New Roman"/>
                <w:sz w:val="16"/>
                <w:szCs w:val="16"/>
              </w:rPr>
              <w:lastRenderedPageBreak/>
              <w:t>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Мероприятия по укрепление против</w:t>
            </w:r>
            <w:r w:rsidRPr="00FF3260">
              <w:rPr>
                <w:rFonts w:ascii="Times New Roman" w:hAnsi="Times New Roman" w:cs="Times New Roman"/>
                <w:sz w:val="16"/>
                <w:szCs w:val="16"/>
              </w:rPr>
              <w:t>о</w:t>
            </w:r>
            <w:r w:rsidRPr="00FF3260">
              <w:rPr>
                <w:rFonts w:ascii="Times New Roman" w:hAnsi="Times New Roman" w:cs="Times New Roman"/>
                <w:sz w:val="16"/>
                <w:szCs w:val="16"/>
              </w:rPr>
              <w:t>пожарного состояния учреждений, жилого фонда, территории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81,67400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w:t>
            </w:r>
            <w:r w:rsidRPr="00FF3260">
              <w:rPr>
                <w:rFonts w:ascii="Times New Roman" w:hAnsi="Times New Roman" w:cs="Times New Roman"/>
                <w:sz w:val="16"/>
                <w:szCs w:val="16"/>
              </w:rPr>
              <w:t>о</w:t>
            </w:r>
            <w:r w:rsidRPr="00FF3260">
              <w:rPr>
                <w:rFonts w:ascii="Times New Roman" w:hAnsi="Times New Roman" w:cs="Times New Roman"/>
                <w:sz w:val="16"/>
                <w:szCs w:val="16"/>
              </w:rPr>
              <w:t>мика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12 971,94447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1 909,20400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2 001,88400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12 971,94447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1 909,20400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2 001,88400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"Повышение безопасности дорожн</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w:t>
            </w:r>
            <w:proofErr w:type="gramStart"/>
            <w:r w:rsidRPr="00FF3260">
              <w:rPr>
                <w:rFonts w:ascii="Times New Roman" w:hAnsi="Times New Roman" w:cs="Times New Roman"/>
                <w:sz w:val="16"/>
                <w:szCs w:val="16"/>
              </w:rPr>
              <w:t>движе-ния</w:t>
            </w:r>
            <w:proofErr w:type="gramEnd"/>
            <w:r w:rsidRPr="00FF3260">
              <w:rPr>
                <w:rFonts w:ascii="Times New Roman" w:hAnsi="Times New Roman" w:cs="Times New Roman"/>
                <w:sz w:val="16"/>
                <w:szCs w:val="16"/>
              </w:rPr>
              <w:t xml:space="preserve">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12 951,94447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1 889,20400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1 981,88400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бильных дорог общего пользования населе</w:t>
            </w:r>
            <w:r w:rsidRPr="00FF3260">
              <w:rPr>
                <w:rFonts w:ascii="Times New Roman" w:hAnsi="Times New Roman" w:cs="Times New Roman"/>
                <w:sz w:val="16"/>
                <w:szCs w:val="16"/>
              </w:rPr>
              <w:t>н</w:t>
            </w:r>
            <w:r w:rsidRPr="00FF3260">
              <w:rPr>
                <w:rFonts w:ascii="Times New Roman" w:hAnsi="Times New Roman" w:cs="Times New Roman"/>
                <w:sz w:val="16"/>
                <w:szCs w:val="16"/>
              </w:rPr>
              <w:t>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1 068,65000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1 161,33000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бильных дорог общего пользования населе</w:t>
            </w:r>
            <w:r w:rsidRPr="00FF3260">
              <w:rPr>
                <w:rFonts w:ascii="Times New Roman" w:hAnsi="Times New Roman" w:cs="Times New Roman"/>
                <w:sz w:val="16"/>
                <w:szCs w:val="16"/>
              </w:rPr>
              <w:t>н</w:t>
            </w:r>
            <w:r w:rsidRPr="00FF3260">
              <w:rPr>
                <w:rFonts w:ascii="Times New Roman" w:hAnsi="Times New Roman" w:cs="Times New Roman"/>
                <w:sz w:val="16"/>
                <w:szCs w:val="16"/>
              </w:rPr>
              <w:t>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1 068,65000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1 161,33000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1 068,65000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1 161,33000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Ремонт автомобильных дорог общего польз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12 482,94447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790,55400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790,55400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Проверка и согласов</w:t>
            </w:r>
            <w:r w:rsidRPr="00FF3260">
              <w:rPr>
                <w:rFonts w:ascii="Times New Roman" w:hAnsi="Times New Roman" w:cs="Times New Roman"/>
                <w:sz w:val="16"/>
                <w:szCs w:val="16"/>
              </w:rPr>
              <w:t>а</w:t>
            </w:r>
            <w:r w:rsidRPr="00FF3260">
              <w:rPr>
                <w:rFonts w:ascii="Times New Roman" w:hAnsi="Times New Roman" w:cs="Times New Roman"/>
                <w:sz w:val="16"/>
                <w:szCs w:val="16"/>
              </w:rPr>
              <w:t>ния сметной докуме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тации на ремонт </w:t>
            </w:r>
            <w:proofErr w:type="gramStart"/>
            <w:r w:rsidRPr="00FF3260">
              <w:rPr>
                <w:rFonts w:ascii="Times New Roman" w:hAnsi="Times New Roman" w:cs="Times New Roman"/>
                <w:sz w:val="16"/>
                <w:szCs w:val="16"/>
              </w:rPr>
              <w:t>авт</w:t>
            </w:r>
            <w:r w:rsidRPr="00FF3260">
              <w:rPr>
                <w:rFonts w:ascii="Times New Roman" w:hAnsi="Times New Roman" w:cs="Times New Roman"/>
                <w:sz w:val="16"/>
                <w:szCs w:val="16"/>
              </w:rPr>
              <w:t>о</w:t>
            </w:r>
            <w:r w:rsidRPr="00FF3260">
              <w:rPr>
                <w:rFonts w:ascii="Times New Roman" w:hAnsi="Times New Roman" w:cs="Times New Roman"/>
                <w:sz w:val="16"/>
                <w:szCs w:val="16"/>
              </w:rPr>
              <w:t>мо-бильных</w:t>
            </w:r>
            <w:proofErr w:type="gramEnd"/>
            <w:r w:rsidRPr="00FF3260">
              <w:rPr>
                <w:rFonts w:ascii="Times New Roman" w:hAnsi="Times New Roman" w:cs="Times New Roman"/>
                <w:sz w:val="16"/>
                <w:szCs w:val="16"/>
              </w:rPr>
              <w:t xml:space="preserve"> дорог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47,04500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47,04500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Ремонт автомобильных дорог общего польз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703,35400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703,35400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703,35400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703,35400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реализации правовых актов Прав</w:t>
            </w:r>
            <w:r w:rsidRPr="00FF3260">
              <w:rPr>
                <w:rFonts w:ascii="Times New Roman" w:hAnsi="Times New Roman" w:cs="Times New Roman"/>
                <w:sz w:val="16"/>
                <w:szCs w:val="16"/>
              </w:rPr>
              <w:t>и</w:t>
            </w:r>
            <w:r w:rsidRPr="00FF3260">
              <w:rPr>
                <w:rFonts w:ascii="Times New Roman" w:hAnsi="Times New Roman" w:cs="Times New Roman"/>
                <w:sz w:val="16"/>
                <w:szCs w:val="16"/>
              </w:rPr>
              <w:t>тельства Новгородской об-ласти по вопросам проектирования, стр</w:t>
            </w:r>
            <w:r w:rsidRPr="00FF3260">
              <w:rPr>
                <w:rFonts w:ascii="Times New Roman" w:hAnsi="Times New Roman" w:cs="Times New Roman"/>
                <w:sz w:val="16"/>
                <w:szCs w:val="16"/>
              </w:rPr>
              <w:t>о</w:t>
            </w:r>
            <w:r w:rsidRPr="00FF3260">
              <w:rPr>
                <w:rFonts w:ascii="Times New Roman" w:hAnsi="Times New Roman" w:cs="Times New Roman"/>
                <w:sz w:val="16"/>
                <w:szCs w:val="16"/>
              </w:rPr>
              <w:t>ительства, реконстру</w:t>
            </w:r>
            <w:r w:rsidRPr="00FF3260">
              <w:rPr>
                <w:rFonts w:ascii="Times New Roman" w:hAnsi="Times New Roman" w:cs="Times New Roman"/>
                <w:sz w:val="16"/>
                <w:szCs w:val="16"/>
              </w:rPr>
              <w:t>к</w:t>
            </w:r>
            <w:r w:rsidRPr="00FF3260">
              <w:rPr>
                <w:rFonts w:ascii="Times New Roman" w:hAnsi="Times New Roman" w:cs="Times New Roman"/>
                <w:sz w:val="16"/>
                <w:szCs w:val="16"/>
              </w:rPr>
              <w:t xml:space="preserve">ции, капитального ремонта и </w:t>
            </w:r>
            <w:proofErr w:type="gramStart"/>
            <w:r w:rsidRPr="00FF3260">
              <w:rPr>
                <w:rFonts w:ascii="Times New Roman" w:hAnsi="Times New Roman" w:cs="Times New Roman"/>
                <w:sz w:val="16"/>
                <w:szCs w:val="16"/>
              </w:rPr>
              <w:t>ремонта</w:t>
            </w:r>
            <w:proofErr w:type="gramEnd"/>
            <w:r w:rsidRPr="00FF3260">
              <w:rPr>
                <w:rFonts w:ascii="Times New Roman" w:hAnsi="Times New Roman" w:cs="Times New Roman"/>
                <w:sz w:val="16"/>
                <w:szCs w:val="16"/>
              </w:rPr>
              <w:t xml:space="preserve"> автомобильных дорог </w:t>
            </w:r>
            <w:r w:rsidRPr="00FF3260">
              <w:rPr>
                <w:rFonts w:ascii="Times New Roman" w:hAnsi="Times New Roman" w:cs="Times New Roman"/>
                <w:sz w:val="16"/>
                <w:szCs w:val="16"/>
              </w:rPr>
              <w:lastRenderedPageBreak/>
              <w:t>общего пользования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ремонту автомобил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ных дорог общего пользования </w:t>
            </w:r>
            <w:proofErr w:type="gramStart"/>
            <w:r w:rsidRPr="00FF3260">
              <w:rPr>
                <w:rFonts w:ascii="Times New Roman" w:hAnsi="Times New Roman" w:cs="Times New Roman"/>
                <w:sz w:val="16"/>
                <w:szCs w:val="16"/>
              </w:rPr>
              <w:t>насе-ленных</w:t>
            </w:r>
            <w:proofErr w:type="gramEnd"/>
            <w:r w:rsidRPr="00FF3260">
              <w:rPr>
                <w:rFonts w:ascii="Times New Roman" w:hAnsi="Times New Roman" w:cs="Times New Roman"/>
                <w:sz w:val="16"/>
                <w:szCs w:val="16"/>
              </w:rPr>
              <w:t xml:space="preserve"> пунктов и искусственных соор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жений на них, включая проектно-изыскательские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61,96686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61,96686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софина</w:t>
            </w:r>
            <w:r w:rsidRPr="00FF3260">
              <w:rPr>
                <w:rFonts w:ascii="Times New Roman" w:hAnsi="Times New Roman" w:cs="Times New Roman"/>
                <w:sz w:val="16"/>
                <w:szCs w:val="16"/>
              </w:rPr>
              <w:t>н</w:t>
            </w:r>
            <w:r w:rsidRPr="00FF3260">
              <w:rPr>
                <w:rFonts w:ascii="Times New Roman" w:hAnsi="Times New Roman" w:cs="Times New Roman"/>
                <w:sz w:val="16"/>
                <w:szCs w:val="16"/>
              </w:rPr>
              <w:t>сированию вопросов проектирования, стр</w:t>
            </w:r>
            <w:r w:rsidRPr="00FF3260">
              <w:rPr>
                <w:rFonts w:ascii="Times New Roman" w:hAnsi="Times New Roman" w:cs="Times New Roman"/>
                <w:sz w:val="16"/>
                <w:szCs w:val="16"/>
              </w:rPr>
              <w:t>о</w:t>
            </w:r>
            <w:r w:rsidRPr="00FF3260">
              <w:rPr>
                <w:rFonts w:ascii="Times New Roman" w:hAnsi="Times New Roman" w:cs="Times New Roman"/>
                <w:sz w:val="16"/>
                <w:szCs w:val="16"/>
              </w:rPr>
              <w:t>ительства, реконстру</w:t>
            </w:r>
            <w:r w:rsidRPr="00FF3260">
              <w:rPr>
                <w:rFonts w:ascii="Times New Roman" w:hAnsi="Times New Roman" w:cs="Times New Roman"/>
                <w:sz w:val="16"/>
                <w:szCs w:val="16"/>
              </w:rPr>
              <w:t>к</w:t>
            </w:r>
            <w:r w:rsidRPr="00FF3260">
              <w:rPr>
                <w:rFonts w:ascii="Times New Roman" w:hAnsi="Times New Roman" w:cs="Times New Roman"/>
                <w:sz w:val="16"/>
                <w:szCs w:val="16"/>
              </w:rPr>
              <w:t>ции, капитального ремонта и ремонта, автомобильных дорог общего пользования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Приведение в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ствие с техническими требованиями средств </w:t>
            </w:r>
            <w:proofErr w:type="gramStart"/>
            <w:r w:rsidRPr="00FF3260">
              <w:rPr>
                <w:rFonts w:ascii="Times New Roman" w:hAnsi="Times New Roman" w:cs="Times New Roman"/>
                <w:sz w:val="16"/>
                <w:szCs w:val="16"/>
              </w:rPr>
              <w:t>организа-ции</w:t>
            </w:r>
            <w:proofErr w:type="gramEnd"/>
            <w:r w:rsidRPr="00FF3260">
              <w:rPr>
                <w:rFonts w:ascii="Times New Roman" w:hAnsi="Times New Roman" w:cs="Times New Roman"/>
                <w:sz w:val="16"/>
                <w:szCs w:val="16"/>
              </w:rPr>
              <w:t xml:space="preserve"> движения транспортных средств и пешеходов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знаки, дорожная разметка, ограждения)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Приведение в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ствии техническими требованиями средств </w:t>
            </w:r>
            <w:proofErr w:type="gramStart"/>
            <w:r w:rsidRPr="00FF3260">
              <w:rPr>
                <w:rFonts w:ascii="Times New Roman" w:hAnsi="Times New Roman" w:cs="Times New Roman"/>
                <w:sz w:val="16"/>
                <w:szCs w:val="16"/>
              </w:rPr>
              <w:t>организа-ции</w:t>
            </w:r>
            <w:proofErr w:type="gramEnd"/>
            <w:r w:rsidRPr="00FF3260">
              <w:rPr>
                <w:rFonts w:ascii="Times New Roman" w:hAnsi="Times New Roman" w:cs="Times New Roman"/>
                <w:sz w:val="16"/>
                <w:szCs w:val="16"/>
              </w:rPr>
              <w:t xml:space="preserve"> движения транспортных средств и пешеходов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"Комплексное развитие транспортной инфраструктуры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Текущий ремонт тр</w:t>
            </w:r>
            <w:r w:rsidRPr="00FF3260">
              <w:rPr>
                <w:rFonts w:ascii="Times New Roman" w:hAnsi="Times New Roman" w:cs="Times New Roman"/>
                <w:sz w:val="16"/>
                <w:szCs w:val="16"/>
              </w:rPr>
              <w:t>о</w:t>
            </w:r>
            <w:r w:rsidRPr="00FF3260">
              <w:rPr>
                <w:rFonts w:ascii="Times New Roman" w:hAnsi="Times New Roman" w:cs="Times New Roman"/>
                <w:sz w:val="16"/>
                <w:szCs w:val="16"/>
              </w:rPr>
              <w:t>туаров и пешеходных дорожек общего пол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зования </w:t>
            </w:r>
            <w:proofErr w:type="gramStart"/>
            <w:r w:rsidRPr="00FF3260">
              <w:rPr>
                <w:rFonts w:ascii="Times New Roman" w:hAnsi="Times New Roman" w:cs="Times New Roman"/>
                <w:sz w:val="16"/>
                <w:szCs w:val="16"/>
              </w:rPr>
              <w:t>насе-ленных</w:t>
            </w:r>
            <w:proofErr w:type="gramEnd"/>
            <w:r w:rsidRPr="00FF3260">
              <w:rPr>
                <w:rFonts w:ascii="Times New Roman" w:hAnsi="Times New Roman" w:cs="Times New Roman"/>
                <w:sz w:val="16"/>
                <w:szCs w:val="16"/>
              </w:rPr>
              <w:t xml:space="preserve">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Текущий ремонт тр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туаров (восстановление несущей </w:t>
            </w:r>
            <w:proofErr w:type="gramStart"/>
            <w:r w:rsidRPr="00FF3260">
              <w:rPr>
                <w:rFonts w:ascii="Times New Roman" w:hAnsi="Times New Roman" w:cs="Times New Roman"/>
                <w:sz w:val="16"/>
                <w:szCs w:val="16"/>
              </w:rPr>
              <w:t>способ-ности</w:t>
            </w:r>
            <w:proofErr w:type="gramEnd"/>
            <w:r w:rsidRPr="00FF3260">
              <w:rPr>
                <w:rFonts w:ascii="Times New Roman" w:hAnsi="Times New Roman" w:cs="Times New Roman"/>
                <w:sz w:val="16"/>
                <w:szCs w:val="16"/>
              </w:rPr>
              <w:t>, системы водоотвода), пешеходных дорожек и искусственных соор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жений на них (мост</w:t>
            </w:r>
            <w:r w:rsidRPr="00FF3260">
              <w:rPr>
                <w:rFonts w:ascii="Times New Roman" w:hAnsi="Times New Roman" w:cs="Times New Roman"/>
                <w:sz w:val="16"/>
                <w:szCs w:val="16"/>
              </w:rPr>
              <w:t>и</w:t>
            </w:r>
            <w:r w:rsidRPr="00FF3260">
              <w:rPr>
                <w:rFonts w:ascii="Times New Roman" w:hAnsi="Times New Roman" w:cs="Times New Roman"/>
                <w:sz w:val="16"/>
                <w:szCs w:val="16"/>
              </w:rPr>
              <w:t>ков)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Улучшение </w:t>
            </w:r>
            <w:proofErr w:type="gramStart"/>
            <w:r w:rsidRPr="00FF3260">
              <w:rPr>
                <w:rFonts w:ascii="Times New Roman" w:hAnsi="Times New Roman" w:cs="Times New Roman"/>
                <w:sz w:val="16"/>
                <w:szCs w:val="16"/>
              </w:rPr>
              <w:t>обору-дования</w:t>
            </w:r>
            <w:proofErr w:type="gramEnd"/>
            <w:r w:rsidRPr="00FF3260">
              <w:rPr>
                <w:rFonts w:ascii="Times New Roman" w:hAnsi="Times New Roman" w:cs="Times New Roman"/>
                <w:sz w:val="16"/>
                <w:szCs w:val="16"/>
              </w:rPr>
              <w:t xml:space="preserve"> остановок общественного тран</w:t>
            </w:r>
            <w:r w:rsidRPr="00FF3260">
              <w:rPr>
                <w:rFonts w:ascii="Times New Roman" w:hAnsi="Times New Roman" w:cs="Times New Roman"/>
                <w:sz w:val="16"/>
                <w:szCs w:val="16"/>
              </w:rPr>
              <w:t>с</w:t>
            </w:r>
            <w:r w:rsidRPr="00FF3260">
              <w:rPr>
                <w:rFonts w:ascii="Times New Roman" w:hAnsi="Times New Roman" w:cs="Times New Roman"/>
                <w:sz w:val="16"/>
                <w:szCs w:val="16"/>
              </w:rPr>
              <w:t>порта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пр</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ведению </w:t>
            </w:r>
            <w:proofErr w:type="gramStart"/>
            <w:r w:rsidRPr="00FF3260">
              <w:rPr>
                <w:rFonts w:ascii="Times New Roman" w:hAnsi="Times New Roman" w:cs="Times New Roman"/>
                <w:sz w:val="16"/>
                <w:szCs w:val="16"/>
              </w:rPr>
              <w:t>оста-новочных</w:t>
            </w:r>
            <w:proofErr w:type="gramEnd"/>
            <w:r w:rsidRPr="00FF3260">
              <w:rPr>
                <w:rFonts w:ascii="Times New Roman" w:hAnsi="Times New Roman" w:cs="Times New Roman"/>
                <w:sz w:val="16"/>
                <w:szCs w:val="16"/>
              </w:rPr>
              <w:t xml:space="preserve"> пунктов в нормативное состояние (установка скамеек; уборка, мойка остан</w:t>
            </w:r>
            <w:r w:rsidRPr="00FF3260">
              <w:rPr>
                <w:rFonts w:ascii="Times New Roman" w:hAnsi="Times New Roman" w:cs="Times New Roman"/>
                <w:sz w:val="16"/>
                <w:szCs w:val="16"/>
              </w:rPr>
              <w:t>о</w:t>
            </w:r>
            <w:r w:rsidRPr="00FF3260">
              <w:rPr>
                <w:rFonts w:ascii="Times New Roman" w:hAnsi="Times New Roman" w:cs="Times New Roman"/>
                <w:sz w:val="16"/>
                <w:szCs w:val="16"/>
              </w:rPr>
              <w:t>вок общественного транспорта, устранение мелких повреждений, окраска, замена урн для сбора мусора и др.)</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4 878,03200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3 813,86200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3 813,86200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4 878,03200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3 813,86200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3 813,86200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3 932,04200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3 813,86200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3 813,86200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шение энергетической эффективности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3 437,18000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3 251,00000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3 251,00000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Доведение уровня освещённости улиц, проездов, пешеходных дорожек сельского поселения до 85%.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3 437,18000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3 251,00000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3 251,00000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3 437,18000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3 251,00000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3 251,00000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"Озел</w:t>
            </w:r>
            <w:r w:rsidRPr="00FF3260">
              <w:rPr>
                <w:rFonts w:ascii="Times New Roman" w:hAnsi="Times New Roman" w:cs="Times New Roman"/>
                <w:sz w:val="16"/>
                <w:szCs w:val="16"/>
              </w:rPr>
              <w:t>е</w:t>
            </w:r>
            <w:r w:rsidRPr="00FF3260">
              <w:rPr>
                <w:rFonts w:ascii="Times New Roman" w:hAnsi="Times New Roman" w:cs="Times New Roman"/>
                <w:sz w:val="16"/>
                <w:szCs w:val="16"/>
              </w:rPr>
              <w:t>нение территории В</w:t>
            </w:r>
            <w:r w:rsidRPr="00FF3260">
              <w:rPr>
                <w:rFonts w:ascii="Times New Roman" w:hAnsi="Times New Roman" w:cs="Times New Roman"/>
                <w:sz w:val="16"/>
                <w:szCs w:val="16"/>
              </w:rPr>
              <w:t>о</w:t>
            </w:r>
            <w:r w:rsidRPr="00FF3260">
              <w:rPr>
                <w:rFonts w:ascii="Times New Roman" w:hAnsi="Times New Roman" w:cs="Times New Roman"/>
                <w:sz w:val="16"/>
                <w:szCs w:val="16"/>
              </w:rPr>
              <w:t>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держание братских </w:t>
            </w:r>
            <w:proofErr w:type="gramStart"/>
            <w:r w:rsidRPr="00FF3260">
              <w:rPr>
                <w:rFonts w:ascii="Times New Roman" w:hAnsi="Times New Roman" w:cs="Times New Roman"/>
                <w:sz w:val="16"/>
                <w:szCs w:val="16"/>
              </w:rPr>
              <w:t>захороне-ний</w:t>
            </w:r>
            <w:proofErr w:type="gramEnd"/>
            <w:r w:rsidRPr="00FF3260">
              <w:rPr>
                <w:rFonts w:ascii="Times New Roman" w:hAnsi="Times New Roman" w:cs="Times New Roman"/>
                <w:sz w:val="16"/>
                <w:szCs w:val="16"/>
              </w:rPr>
              <w:t xml:space="preserve"> 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данских кладбищ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135,11200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озеленению территорий, поддерж</w:t>
            </w:r>
            <w:r w:rsidRPr="00FF3260">
              <w:rPr>
                <w:rFonts w:ascii="Times New Roman" w:hAnsi="Times New Roman" w:cs="Times New Roman"/>
                <w:sz w:val="16"/>
                <w:szCs w:val="16"/>
              </w:rPr>
              <w:t>а</w:t>
            </w:r>
            <w:r w:rsidRPr="00FF3260">
              <w:rPr>
                <w:rFonts w:ascii="Times New Roman" w:hAnsi="Times New Roman" w:cs="Times New Roman"/>
                <w:sz w:val="16"/>
                <w:szCs w:val="16"/>
              </w:rPr>
              <w:t>ние братских 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данских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135,11200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135,11200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359,75000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412,86200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412,86200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санита</w:t>
            </w:r>
            <w:r w:rsidRPr="00FF3260">
              <w:rPr>
                <w:rFonts w:ascii="Times New Roman" w:hAnsi="Times New Roman" w:cs="Times New Roman"/>
                <w:sz w:val="16"/>
                <w:szCs w:val="16"/>
              </w:rPr>
              <w:t>р</w:t>
            </w:r>
            <w:r w:rsidRPr="00FF3260">
              <w:rPr>
                <w:rFonts w:ascii="Times New Roman" w:hAnsi="Times New Roman" w:cs="Times New Roman"/>
                <w:sz w:val="16"/>
                <w:szCs w:val="16"/>
              </w:rPr>
              <w:t>ной, противопожарной безопасности,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передвижения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329,73626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412,86200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412,86200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329,73626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412,86200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412,86200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мероприятия, напра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ленные на борьбу с борщевиком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30,01374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30,01374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"Формирование современной городской среды в п. Волот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тие</w:t>
            </w:r>
            <w:proofErr w:type="gramStart"/>
            <w:r w:rsidRPr="00FF3260">
              <w:rPr>
                <w:rFonts w:ascii="Times New Roman" w:hAnsi="Times New Roman" w:cs="Times New Roman"/>
                <w:sz w:val="16"/>
                <w:szCs w:val="16"/>
              </w:rPr>
              <w:t>"Б</w:t>
            </w:r>
            <w:proofErr w:type="gramEnd"/>
            <w:r w:rsidRPr="00FF3260">
              <w:rPr>
                <w:rFonts w:ascii="Times New Roman" w:hAnsi="Times New Roman" w:cs="Times New Roman"/>
                <w:sz w:val="16"/>
                <w:szCs w:val="16"/>
              </w:rPr>
              <w:t>лагоустройство и содержание дворовых территорий МКД и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реализацию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программ</w:t>
            </w:r>
            <w:proofErr w:type="gramStart"/>
            <w:r w:rsidRPr="00FF3260">
              <w:rPr>
                <w:rFonts w:ascii="Times New Roman" w:hAnsi="Times New Roman" w:cs="Times New Roman"/>
                <w:sz w:val="16"/>
                <w:szCs w:val="16"/>
              </w:rPr>
              <w:t>.</w:t>
            </w:r>
            <w:proofErr w:type="gramEnd"/>
            <w:r w:rsidRPr="00FF3260">
              <w:rPr>
                <w:rFonts w:ascii="Times New Roman" w:hAnsi="Times New Roman" w:cs="Times New Roman"/>
                <w:sz w:val="16"/>
                <w:szCs w:val="16"/>
              </w:rPr>
              <w:t xml:space="preserve"> </w:t>
            </w:r>
            <w:proofErr w:type="gramStart"/>
            <w:r w:rsidRPr="00FF3260">
              <w:rPr>
                <w:rFonts w:ascii="Times New Roman" w:hAnsi="Times New Roman" w:cs="Times New Roman"/>
                <w:sz w:val="16"/>
                <w:szCs w:val="16"/>
              </w:rPr>
              <w:t>н</w:t>
            </w:r>
            <w:proofErr w:type="gramEnd"/>
            <w:r w:rsidRPr="00FF3260">
              <w:rPr>
                <w:rFonts w:ascii="Times New Roman" w:hAnsi="Times New Roman" w:cs="Times New Roman"/>
                <w:sz w:val="16"/>
                <w:szCs w:val="16"/>
              </w:rPr>
              <w:t>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ленных на благ</w:t>
            </w:r>
            <w:r w:rsidRPr="00FF3260">
              <w:rPr>
                <w:rFonts w:ascii="Times New Roman" w:hAnsi="Times New Roman" w:cs="Times New Roman"/>
                <w:sz w:val="16"/>
                <w:szCs w:val="16"/>
              </w:rPr>
              <w:t>о</w:t>
            </w:r>
            <w:r w:rsidRPr="00FF3260">
              <w:rPr>
                <w:rFonts w:ascii="Times New Roman" w:hAnsi="Times New Roman" w:cs="Times New Roman"/>
                <w:sz w:val="16"/>
                <w:szCs w:val="16"/>
              </w:rPr>
              <w:t>устройство дворовых территорий многоква</w:t>
            </w:r>
            <w:r w:rsidRPr="00FF3260">
              <w:rPr>
                <w:rFonts w:ascii="Times New Roman" w:hAnsi="Times New Roman" w:cs="Times New Roman"/>
                <w:sz w:val="16"/>
                <w:szCs w:val="16"/>
              </w:rPr>
              <w:t>р</w:t>
            </w:r>
            <w:r w:rsidRPr="00FF3260">
              <w:rPr>
                <w:rFonts w:ascii="Times New Roman" w:hAnsi="Times New Roman" w:cs="Times New Roman"/>
                <w:sz w:val="16"/>
                <w:szCs w:val="16"/>
              </w:rPr>
              <w:t>тирных домов и на благоустройство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ственных территорий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охраны окруж</w:t>
            </w:r>
            <w:r w:rsidRPr="00FF3260">
              <w:rPr>
                <w:rFonts w:ascii="Times New Roman" w:hAnsi="Times New Roman" w:cs="Times New Roman"/>
                <w:sz w:val="16"/>
                <w:szCs w:val="16"/>
              </w:rPr>
              <w:t>а</w:t>
            </w:r>
            <w:r w:rsidRPr="00FF3260">
              <w:rPr>
                <w:rFonts w:ascii="Times New Roman" w:hAnsi="Times New Roman" w:cs="Times New Roman"/>
                <w:sz w:val="16"/>
                <w:szCs w:val="16"/>
              </w:rPr>
              <w:t>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 по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нию (в том числе по </w:t>
            </w:r>
            <w:proofErr w:type="gramStart"/>
            <w:r w:rsidRPr="00FF3260">
              <w:rPr>
                <w:rFonts w:ascii="Times New Roman" w:hAnsi="Times New Roman" w:cs="Times New Roman"/>
                <w:sz w:val="16"/>
                <w:szCs w:val="16"/>
              </w:rPr>
              <w:t>раздель-ному</w:t>
            </w:r>
            <w:proofErr w:type="gramEnd"/>
            <w:r w:rsidRPr="00FF3260">
              <w:rPr>
                <w:rFonts w:ascii="Times New Roman" w:hAnsi="Times New Roman" w:cs="Times New Roman"/>
                <w:sz w:val="16"/>
                <w:szCs w:val="16"/>
              </w:rPr>
              <w:t xml:space="preserve">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нию) твердых комм</w:t>
            </w:r>
            <w:r w:rsidRPr="00FF3260">
              <w:rPr>
                <w:rFonts w:ascii="Times New Roman" w:hAnsi="Times New Roman" w:cs="Times New Roman"/>
                <w:sz w:val="16"/>
                <w:szCs w:val="16"/>
              </w:rPr>
              <w:t>у</w:t>
            </w:r>
            <w:r w:rsidRPr="00FF3260">
              <w:rPr>
                <w:rFonts w:ascii="Times New Roman" w:hAnsi="Times New Roman" w:cs="Times New Roman"/>
                <w:sz w:val="16"/>
                <w:szCs w:val="16"/>
              </w:rPr>
              <w:t>нальных отходов в части создания и (или) обустройств конте</w:t>
            </w:r>
            <w:r w:rsidRPr="00FF3260">
              <w:rPr>
                <w:rFonts w:ascii="Times New Roman" w:hAnsi="Times New Roman" w:cs="Times New Roman"/>
                <w:sz w:val="16"/>
                <w:szCs w:val="16"/>
              </w:rPr>
              <w:t>й</w:t>
            </w:r>
            <w:r w:rsidRPr="00FF3260">
              <w:rPr>
                <w:rFonts w:ascii="Times New Roman" w:hAnsi="Times New Roman" w:cs="Times New Roman"/>
                <w:sz w:val="16"/>
                <w:szCs w:val="16"/>
              </w:rPr>
              <w:t>нерных площадок для накопления твер-дых коммунальных отходов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324,08900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324,08900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затрат по созданию или содержанию мест (площадок) накопления </w:t>
            </w:r>
            <w:proofErr w:type="gramStart"/>
            <w:r w:rsidRPr="00FF3260">
              <w:rPr>
                <w:rFonts w:ascii="Times New Roman" w:hAnsi="Times New Roman" w:cs="Times New Roman"/>
                <w:sz w:val="16"/>
                <w:szCs w:val="16"/>
              </w:rPr>
              <w:t>твер-дых</w:t>
            </w:r>
            <w:proofErr w:type="gramEnd"/>
            <w:r w:rsidRPr="00FF3260">
              <w:rPr>
                <w:rFonts w:ascii="Times New Roman" w:hAnsi="Times New Roman" w:cs="Times New Roman"/>
                <w:sz w:val="16"/>
                <w:szCs w:val="16"/>
              </w:rPr>
              <w:t xml:space="preserve"> коммунал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отходов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138,89500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(муниципальных) </w:t>
            </w:r>
            <w:r w:rsidRPr="00FF3260">
              <w:rPr>
                <w:rFonts w:ascii="Times New Roman" w:hAnsi="Times New Roman" w:cs="Times New Roman"/>
                <w:sz w:val="16"/>
                <w:szCs w:val="16"/>
              </w:rPr>
              <w:lastRenderedPageBreak/>
              <w:t>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138,89500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Ратицкий территор</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альный отдел </w:t>
            </w:r>
            <w:proofErr w:type="gramStart"/>
            <w:r w:rsidRPr="00FF3260">
              <w:rPr>
                <w:rFonts w:ascii="Times New Roman" w:hAnsi="Times New Roman" w:cs="Times New Roman"/>
                <w:sz w:val="16"/>
                <w:szCs w:val="16"/>
              </w:rPr>
              <w:t>Админ</w:t>
            </w:r>
            <w:r w:rsidRPr="00FF3260">
              <w:rPr>
                <w:rFonts w:ascii="Times New Roman" w:hAnsi="Times New Roman" w:cs="Times New Roman"/>
                <w:sz w:val="16"/>
                <w:szCs w:val="16"/>
              </w:rPr>
              <w:t>и</w:t>
            </w:r>
            <w:r w:rsidRPr="00FF3260">
              <w:rPr>
                <w:rFonts w:ascii="Times New Roman" w:hAnsi="Times New Roman" w:cs="Times New Roman"/>
                <w:sz w:val="16"/>
                <w:szCs w:val="16"/>
              </w:rPr>
              <w:t>стра-ции</w:t>
            </w:r>
            <w:proofErr w:type="gramEnd"/>
            <w:r w:rsidRPr="00FF3260">
              <w:rPr>
                <w:rFonts w:ascii="Times New Roman" w:hAnsi="Times New Roman" w:cs="Times New Roman"/>
                <w:sz w:val="16"/>
                <w:szCs w:val="16"/>
              </w:rPr>
              <w:t xml:space="preserve">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9 441,35800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7 383,83600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7 464,33600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2 649,70000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2 649,70000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Правительства РФ, высших исполнител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w:t>
            </w:r>
            <w:r w:rsidRPr="00FF3260">
              <w:rPr>
                <w:rFonts w:ascii="Times New Roman" w:hAnsi="Times New Roman" w:cs="Times New Roman"/>
                <w:sz w:val="16"/>
                <w:szCs w:val="16"/>
              </w:rPr>
              <w:t>ъ</w:t>
            </w:r>
            <w:r w:rsidRPr="00FF3260">
              <w:rPr>
                <w:rFonts w:ascii="Times New Roman" w:hAnsi="Times New Roman" w:cs="Times New Roman"/>
                <w:sz w:val="16"/>
                <w:szCs w:val="16"/>
              </w:rPr>
              <w:t>ектов РФ,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2 827,70000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2 631,70000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2 631,70000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2 765,70000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2 631,70000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2 631,70000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2 765,70000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2 631,70000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2 631,70000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2 575,40000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2 569,80000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2 435,80000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2 435,80000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щие отдельные полно-мочия области по определению перечня должностных лиц </w:t>
            </w:r>
            <w:r w:rsidRPr="00FF3260">
              <w:rPr>
                <w:rFonts w:ascii="Times New Roman" w:hAnsi="Times New Roman" w:cs="Times New Roman"/>
                <w:sz w:val="16"/>
                <w:szCs w:val="16"/>
              </w:rPr>
              <w:lastRenderedPageBreak/>
              <w:t>уполномоченных с</w:t>
            </w:r>
            <w:r w:rsidRPr="00FF3260">
              <w:rPr>
                <w:rFonts w:ascii="Times New Roman" w:hAnsi="Times New Roman" w:cs="Times New Roman"/>
                <w:sz w:val="16"/>
                <w:szCs w:val="16"/>
              </w:rPr>
              <w:t>о</w:t>
            </w:r>
            <w:r w:rsidRPr="00FF3260">
              <w:rPr>
                <w:rFonts w:ascii="Times New Roman" w:hAnsi="Times New Roman" w:cs="Times New Roman"/>
                <w:sz w:val="16"/>
                <w:szCs w:val="16"/>
              </w:rPr>
              <w:t>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общегосуда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ТОС «Ра</w:t>
            </w: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свет» (Пр</w:t>
            </w:r>
            <w:r w:rsidRPr="00FF3260">
              <w:rPr>
                <w:rFonts w:ascii="Times New Roman" w:hAnsi="Times New Roman" w:cs="Times New Roman"/>
                <w:sz w:val="16"/>
                <w:szCs w:val="16"/>
              </w:rPr>
              <w:t>и</w:t>
            </w:r>
            <w:r w:rsidRPr="00FF3260">
              <w:rPr>
                <w:rFonts w:ascii="Times New Roman" w:hAnsi="Times New Roman" w:cs="Times New Roman"/>
                <w:sz w:val="16"/>
                <w:szCs w:val="16"/>
              </w:rPr>
              <w:t>обретение спортивного оборудования для Городецкого сельского дома культуры д. Г</w:t>
            </w:r>
            <w:r w:rsidRPr="00FF3260">
              <w:rPr>
                <w:rFonts w:ascii="Times New Roman" w:hAnsi="Times New Roman" w:cs="Times New Roman"/>
                <w:sz w:val="16"/>
                <w:szCs w:val="16"/>
              </w:rPr>
              <w:t>о</w:t>
            </w:r>
            <w:r w:rsidRPr="00FF3260">
              <w:rPr>
                <w:rFonts w:ascii="Times New Roman" w:hAnsi="Times New Roman" w:cs="Times New Roman"/>
                <w:sz w:val="16"/>
                <w:szCs w:val="16"/>
              </w:rPr>
              <w:t>родцы)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связанных с расх</w:t>
            </w:r>
            <w:r w:rsidRPr="00FF3260">
              <w:rPr>
                <w:rFonts w:ascii="Times New Roman" w:hAnsi="Times New Roman" w:cs="Times New Roman"/>
                <w:sz w:val="16"/>
                <w:szCs w:val="16"/>
              </w:rPr>
              <w:t>о</w:t>
            </w:r>
            <w:r w:rsidRPr="00FF3260">
              <w:rPr>
                <w:rFonts w:ascii="Times New Roman" w:hAnsi="Times New Roman" w:cs="Times New Roman"/>
                <w:sz w:val="16"/>
                <w:szCs w:val="16"/>
              </w:rPr>
              <w:t>дами старост деревень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нию</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Мобилизация и вн</w:t>
            </w:r>
            <w:r w:rsidRPr="00FF3260">
              <w:rPr>
                <w:rFonts w:ascii="Times New Roman" w:hAnsi="Times New Roman" w:cs="Times New Roman"/>
                <w:sz w:val="16"/>
                <w:szCs w:val="16"/>
              </w:rPr>
              <w:t>е</w:t>
            </w:r>
            <w:r w:rsidRPr="00FF3260">
              <w:rPr>
                <w:rFonts w:ascii="Times New Roman" w:hAnsi="Times New Roman" w:cs="Times New Roman"/>
                <w:sz w:val="16"/>
                <w:szCs w:val="16"/>
              </w:rPr>
              <w:t>войсковая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щие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по первично-му воинскому учету на территориях, где о</w:t>
            </w:r>
            <w:r w:rsidRPr="00FF3260">
              <w:rPr>
                <w:rFonts w:ascii="Times New Roman" w:hAnsi="Times New Roman" w:cs="Times New Roman"/>
                <w:sz w:val="16"/>
                <w:szCs w:val="16"/>
              </w:rPr>
              <w:t>т</w:t>
            </w:r>
            <w:r w:rsidRPr="00FF3260">
              <w:rPr>
                <w:rFonts w:ascii="Times New Roman" w:hAnsi="Times New Roman" w:cs="Times New Roman"/>
                <w:sz w:val="16"/>
                <w:szCs w:val="16"/>
              </w:rPr>
              <w:t>сутствуют военные комиссариаты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ность и правоохран</w:t>
            </w:r>
            <w:r w:rsidRPr="00FF3260">
              <w:rPr>
                <w:rFonts w:ascii="Times New Roman" w:hAnsi="Times New Roman" w:cs="Times New Roman"/>
                <w:sz w:val="16"/>
                <w:szCs w:val="16"/>
              </w:rPr>
              <w:t>и</w:t>
            </w:r>
            <w:r w:rsidRPr="00FF3260">
              <w:rPr>
                <w:rFonts w:ascii="Times New Roman" w:hAnsi="Times New Roman" w:cs="Times New Roman"/>
                <w:sz w:val="16"/>
                <w:szCs w:val="16"/>
              </w:rPr>
              <w:t>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Защита населения и территории от чрезв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чайных ситуаций </w:t>
            </w:r>
            <w:proofErr w:type="gramStart"/>
            <w:r w:rsidRPr="00FF3260">
              <w:rPr>
                <w:rFonts w:ascii="Times New Roman" w:hAnsi="Times New Roman" w:cs="Times New Roman"/>
                <w:sz w:val="16"/>
                <w:szCs w:val="16"/>
              </w:rPr>
              <w:t>пр</w:t>
            </w:r>
            <w:r w:rsidRPr="00FF3260">
              <w:rPr>
                <w:rFonts w:ascii="Times New Roman" w:hAnsi="Times New Roman" w:cs="Times New Roman"/>
                <w:sz w:val="16"/>
                <w:szCs w:val="16"/>
              </w:rPr>
              <w:t>и</w:t>
            </w:r>
            <w:r w:rsidRPr="00FF3260">
              <w:rPr>
                <w:rFonts w:ascii="Times New Roman" w:hAnsi="Times New Roman" w:cs="Times New Roman"/>
                <w:sz w:val="16"/>
                <w:szCs w:val="16"/>
              </w:rPr>
              <w:t>род-ного</w:t>
            </w:r>
            <w:proofErr w:type="gramEnd"/>
            <w:r w:rsidRPr="00FF3260">
              <w:rPr>
                <w:rFonts w:ascii="Times New Roman" w:hAnsi="Times New Roman" w:cs="Times New Roman"/>
                <w:sz w:val="16"/>
                <w:szCs w:val="16"/>
              </w:rPr>
              <w:t xml:space="preserve"> и техноген-ного характера, пожа</w:t>
            </w:r>
            <w:r w:rsidRPr="00FF3260">
              <w:rPr>
                <w:rFonts w:ascii="Times New Roman" w:hAnsi="Times New Roman" w:cs="Times New Roman"/>
                <w:sz w:val="16"/>
                <w:szCs w:val="16"/>
              </w:rPr>
              <w:t>р</w:t>
            </w:r>
            <w:r w:rsidRPr="00FF3260">
              <w:rPr>
                <w:rFonts w:ascii="Times New Roman" w:hAnsi="Times New Roman" w:cs="Times New Roman"/>
                <w:sz w:val="16"/>
                <w:szCs w:val="16"/>
              </w:rPr>
              <w:t>ная безопасность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"Обеспечение первичных мер </w:t>
            </w:r>
            <w:proofErr w:type="gramStart"/>
            <w:r w:rsidRPr="00FF3260">
              <w:rPr>
                <w:rFonts w:ascii="Times New Roman" w:hAnsi="Times New Roman" w:cs="Times New Roman"/>
                <w:sz w:val="16"/>
                <w:szCs w:val="16"/>
              </w:rPr>
              <w:t>пожа</w:t>
            </w:r>
            <w:r w:rsidRPr="00FF3260">
              <w:rPr>
                <w:rFonts w:ascii="Times New Roman" w:hAnsi="Times New Roman" w:cs="Times New Roman"/>
                <w:sz w:val="16"/>
                <w:szCs w:val="16"/>
              </w:rPr>
              <w:t>р</w:t>
            </w:r>
            <w:r w:rsidRPr="00FF3260">
              <w:rPr>
                <w:rFonts w:ascii="Times New Roman" w:hAnsi="Times New Roman" w:cs="Times New Roman"/>
                <w:sz w:val="16"/>
                <w:szCs w:val="16"/>
              </w:rPr>
              <w:t>ной</w:t>
            </w:r>
            <w:proofErr w:type="gramEnd"/>
            <w:r w:rsidRPr="00FF3260">
              <w:rPr>
                <w:rFonts w:ascii="Times New Roman" w:hAnsi="Times New Roman" w:cs="Times New Roman"/>
                <w:sz w:val="16"/>
                <w:szCs w:val="16"/>
              </w:rPr>
              <w:t xml:space="preserve"> безопас-ности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укрепление против</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пожарного состояния </w:t>
            </w:r>
            <w:proofErr w:type="gramStart"/>
            <w:r w:rsidRPr="00FF3260">
              <w:rPr>
                <w:rFonts w:ascii="Times New Roman" w:hAnsi="Times New Roman" w:cs="Times New Roman"/>
                <w:sz w:val="16"/>
                <w:szCs w:val="16"/>
              </w:rPr>
              <w:t>учрежде-ний</w:t>
            </w:r>
            <w:proofErr w:type="gramEnd"/>
            <w:r w:rsidRPr="00FF3260">
              <w:rPr>
                <w:rFonts w:ascii="Times New Roman" w:hAnsi="Times New Roman" w:cs="Times New Roman"/>
                <w:sz w:val="16"/>
                <w:szCs w:val="16"/>
              </w:rPr>
              <w:t>, жилого фонда, территории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49,48000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w:t>
            </w:r>
            <w:r w:rsidRPr="00FF3260">
              <w:rPr>
                <w:rFonts w:ascii="Times New Roman" w:hAnsi="Times New Roman" w:cs="Times New Roman"/>
                <w:sz w:val="16"/>
                <w:szCs w:val="16"/>
              </w:rPr>
              <w:t>о</w:t>
            </w:r>
            <w:r w:rsidRPr="00FF3260">
              <w:rPr>
                <w:rFonts w:ascii="Times New Roman" w:hAnsi="Times New Roman" w:cs="Times New Roman"/>
                <w:sz w:val="16"/>
                <w:szCs w:val="16"/>
              </w:rPr>
              <w:t>мика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2 074,36800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1 750,69600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1 828,29600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2 074,36800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1 750,69600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1 828,29600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"Повышение безопасности дорожн</w:t>
            </w:r>
            <w:r w:rsidRPr="00FF3260">
              <w:rPr>
                <w:rFonts w:ascii="Times New Roman" w:hAnsi="Times New Roman" w:cs="Times New Roman"/>
                <w:sz w:val="16"/>
                <w:szCs w:val="16"/>
              </w:rPr>
              <w:t>о</w:t>
            </w:r>
            <w:r w:rsidRPr="00FF3260">
              <w:rPr>
                <w:rFonts w:ascii="Times New Roman" w:hAnsi="Times New Roman" w:cs="Times New Roman"/>
                <w:sz w:val="16"/>
                <w:szCs w:val="16"/>
              </w:rPr>
              <w:t>го движения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2 074,36800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1 750,69600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1 828,29600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848,36800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848,36800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848,36800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1 226,00000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833,09600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833,09600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Проверка и согласов</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ния </w:t>
            </w:r>
            <w:proofErr w:type="gramStart"/>
            <w:r w:rsidRPr="00FF3260">
              <w:rPr>
                <w:rFonts w:ascii="Times New Roman" w:hAnsi="Times New Roman" w:cs="Times New Roman"/>
                <w:sz w:val="16"/>
                <w:szCs w:val="16"/>
              </w:rPr>
              <w:t>сметной</w:t>
            </w:r>
            <w:proofErr w:type="gramEnd"/>
            <w:r w:rsidRPr="00FF3260">
              <w:rPr>
                <w:rFonts w:ascii="Times New Roman" w:hAnsi="Times New Roman" w:cs="Times New Roman"/>
                <w:sz w:val="16"/>
                <w:szCs w:val="16"/>
              </w:rPr>
              <w:t xml:space="preserve"> докумен-тации на ремонт авт</w:t>
            </w:r>
            <w:r w:rsidRPr="00FF3260">
              <w:rPr>
                <w:rFonts w:ascii="Times New Roman" w:hAnsi="Times New Roman" w:cs="Times New Roman"/>
                <w:sz w:val="16"/>
                <w:szCs w:val="16"/>
              </w:rPr>
              <w:t>о</w:t>
            </w:r>
            <w:r w:rsidRPr="00FF3260">
              <w:rPr>
                <w:rFonts w:ascii="Times New Roman" w:hAnsi="Times New Roman" w:cs="Times New Roman"/>
                <w:sz w:val="16"/>
                <w:szCs w:val="16"/>
              </w:rPr>
              <w:t>мобильных дорог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48,14660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lastRenderedPageBreak/>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48,14660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743,69600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743,69600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743,69600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743,69600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ремонту автомобил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 включая пр</w:t>
            </w:r>
            <w:r w:rsidRPr="00FF3260">
              <w:rPr>
                <w:rFonts w:ascii="Times New Roman" w:hAnsi="Times New Roman" w:cs="Times New Roman"/>
                <w:sz w:val="16"/>
                <w:szCs w:val="16"/>
              </w:rPr>
              <w:t>о</w:t>
            </w:r>
            <w:r w:rsidRPr="00FF3260">
              <w:rPr>
                <w:rFonts w:ascii="Times New Roman" w:hAnsi="Times New Roman" w:cs="Times New Roman"/>
                <w:sz w:val="16"/>
                <w:szCs w:val="16"/>
              </w:rPr>
              <w:t>ектно-изыскательские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61,85340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61,85340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4 074,91000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2 858,86000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2 858,86000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4 074,91000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2 858,86000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2 858,86000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2 896,36000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2 858,86000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2 858,86000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шение энергетической эффективности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2 166,00000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Доведение уровня освещённости улиц, проездов, пешеходных дорожек сельского поселения до 85%.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2 166,00000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2 236,00000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2 166,00000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"Озел</w:t>
            </w:r>
            <w:r w:rsidRPr="00FF3260">
              <w:rPr>
                <w:rFonts w:ascii="Times New Roman" w:hAnsi="Times New Roman" w:cs="Times New Roman"/>
                <w:sz w:val="16"/>
                <w:szCs w:val="16"/>
              </w:rPr>
              <w:t>е</w:t>
            </w:r>
            <w:r w:rsidRPr="00FF3260">
              <w:rPr>
                <w:rFonts w:ascii="Times New Roman" w:hAnsi="Times New Roman" w:cs="Times New Roman"/>
                <w:sz w:val="16"/>
                <w:szCs w:val="16"/>
              </w:rPr>
              <w:t>нение территории В</w:t>
            </w:r>
            <w:r w:rsidRPr="00FF3260">
              <w:rPr>
                <w:rFonts w:ascii="Times New Roman" w:hAnsi="Times New Roman" w:cs="Times New Roman"/>
                <w:sz w:val="16"/>
                <w:szCs w:val="16"/>
              </w:rPr>
              <w:t>о</w:t>
            </w:r>
            <w:r w:rsidRPr="00FF3260">
              <w:rPr>
                <w:rFonts w:ascii="Times New Roman" w:hAnsi="Times New Roman" w:cs="Times New Roman"/>
                <w:sz w:val="16"/>
                <w:szCs w:val="16"/>
              </w:rPr>
              <w:t>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держание братских </w:t>
            </w:r>
            <w:proofErr w:type="gramStart"/>
            <w:r w:rsidRPr="00FF3260">
              <w:rPr>
                <w:rFonts w:ascii="Times New Roman" w:hAnsi="Times New Roman" w:cs="Times New Roman"/>
                <w:sz w:val="16"/>
                <w:szCs w:val="16"/>
              </w:rPr>
              <w:t>захороне-ний</w:t>
            </w:r>
            <w:proofErr w:type="gramEnd"/>
            <w:r w:rsidRPr="00FF3260">
              <w:rPr>
                <w:rFonts w:ascii="Times New Roman" w:hAnsi="Times New Roman" w:cs="Times New Roman"/>
                <w:sz w:val="16"/>
                <w:szCs w:val="16"/>
              </w:rPr>
              <w:t xml:space="preserve"> 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данских кладбищ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озеленению территорий, поддерж</w:t>
            </w:r>
            <w:r w:rsidRPr="00FF3260">
              <w:rPr>
                <w:rFonts w:ascii="Times New Roman" w:hAnsi="Times New Roman" w:cs="Times New Roman"/>
                <w:sz w:val="16"/>
                <w:szCs w:val="16"/>
              </w:rPr>
              <w:t>а</w:t>
            </w:r>
            <w:r w:rsidRPr="00FF3260">
              <w:rPr>
                <w:rFonts w:ascii="Times New Roman" w:hAnsi="Times New Roman" w:cs="Times New Roman"/>
                <w:sz w:val="16"/>
                <w:szCs w:val="16"/>
              </w:rPr>
              <w:t>ние братских 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данских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530,36000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562,86000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562,86000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санита</w:t>
            </w:r>
            <w:r w:rsidRPr="00FF3260">
              <w:rPr>
                <w:rFonts w:ascii="Times New Roman" w:hAnsi="Times New Roman" w:cs="Times New Roman"/>
                <w:sz w:val="16"/>
                <w:szCs w:val="16"/>
              </w:rPr>
              <w:t>р</w:t>
            </w:r>
            <w:r w:rsidRPr="00FF3260">
              <w:rPr>
                <w:rFonts w:ascii="Times New Roman" w:hAnsi="Times New Roman" w:cs="Times New Roman"/>
                <w:sz w:val="16"/>
                <w:szCs w:val="16"/>
              </w:rPr>
              <w:lastRenderedPageBreak/>
              <w:t>ной, противопожарной безопасности,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передвижения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w:t>
            </w:r>
            <w:r w:rsidRPr="00FF3260">
              <w:rPr>
                <w:rFonts w:ascii="Times New Roman" w:hAnsi="Times New Roman" w:cs="Times New Roman"/>
                <w:sz w:val="16"/>
                <w:szCs w:val="16"/>
              </w:rPr>
              <w:lastRenderedPageBreak/>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2430000</w:t>
            </w:r>
            <w:r w:rsidRPr="00FF3260">
              <w:rPr>
                <w:rFonts w:ascii="Times New Roman" w:hAnsi="Times New Roman" w:cs="Times New Roman"/>
                <w:sz w:val="16"/>
                <w:szCs w:val="16"/>
              </w:rPr>
              <w:lastRenderedPageBreak/>
              <w:t>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511,16000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562,86000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562,86000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511,16000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562,86000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562,86000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напра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ленные на борьбу с борщевиком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1 178,55000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1 178,55000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поддержки местных инициатив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поддержки местных инициатив (Благ</w:t>
            </w:r>
            <w:r w:rsidRPr="00FF3260">
              <w:rPr>
                <w:rFonts w:ascii="Times New Roman" w:hAnsi="Times New Roman" w:cs="Times New Roman"/>
                <w:sz w:val="16"/>
                <w:szCs w:val="16"/>
              </w:rPr>
              <w:t>о</w:t>
            </w:r>
            <w:r w:rsidRPr="00FF3260">
              <w:rPr>
                <w:rFonts w:ascii="Times New Roman" w:hAnsi="Times New Roman" w:cs="Times New Roman"/>
                <w:sz w:val="16"/>
                <w:szCs w:val="16"/>
              </w:rPr>
              <w:t>устройство кладбища в д. Дерглец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замена огра</w:t>
            </w:r>
            <w:r w:rsidRPr="00FF3260">
              <w:rPr>
                <w:rFonts w:ascii="Times New Roman" w:hAnsi="Times New Roman" w:cs="Times New Roman"/>
                <w:sz w:val="16"/>
                <w:szCs w:val="16"/>
              </w:rPr>
              <w:t>ж</w:t>
            </w:r>
            <w:r w:rsidRPr="00FF3260">
              <w:rPr>
                <w:rFonts w:ascii="Times New Roman" w:hAnsi="Times New Roman" w:cs="Times New Roman"/>
                <w:sz w:val="16"/>
                <w:szCs w:val="16"/>
              </w:rPr>
              <w:t>дения)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охраны окруж</w:t>
            </w:r>
            <w:r w:rsidRPr="00FF3260">
              <w:rPr>
                <w:rFonts w:ascii="Times New Roman" w:hAnsi="Times New Roman" w:cs="Times New Roman"/>
                <w:sz w:val="16"/>
                <w:szCs w:val="16"/>
              </w:rPr>
              <w:t>а</w:t>
            </w:r>
            <w:r w:rsidRPr="00FF3260">
              <w:rPr>
                <w:rFonts w:ascii="Times New Roman" w:hAnsi="Times New Roman" w:cs="Times New Roman"/>
                <w:sz w:val="16"/>
                <w:szCs w:val="16"/>
              </w:rPr>
              <w:t>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lastRenderedPageBreak/>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на организацию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 по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нию (в том числе по </w:t>
            </w:r>
            <w:proofErr w:type="gramStart"/>
            <w:r w:rsidRPr="00FF3260">
              <w:rPr>
                <w:rFonts w:ascii="Times New Roman" w:hAnsi="Times New Roman" w:cs="Times New Roman"/>
                <w:sz w:val="16"/>
                <w:szCs w:val="16"/>
              </w:rPr>
              <w:t>раздель-ному</w:t>
            </w:r>
            <w:proofErr w:type="gramEnd"/>
            <w:r w:rsidRPr="00FF3260">
              <w:rPr>
                <w:rFonts w:ascii="Times New Roman" w:hAnsi="Times New Roman" w:cs="Times New Roman"/>
                <w:sz w:val="16"/>
                <w:szCs w:val="16"/>
              </w:rPr>
              <w:t xml:space="preserve">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нию) твердых комм</w:t>
            </w:r>
            <w:r w:rsidRPr="00FF3260">
              <w:rPr>
                <w:rFonts w:ascii="Times New Roman" w:hAnsi="Times New Roman" w:cs="Times New Roman"/>
                <w:sz w:val="16"/>
                <w:szCs w:val="16"/>
              </w:rPr>
              <w:t>у</w:t>
            </w:r>
            <w:r w:rsidRPr="00FF3260">
              <w:rPr>
                <w:rFonts w:ascii="Times New Roman" w:hAnsi="Times New Roman" w:cs="Times New Roman"/>
                <w:sz w:val="16"/>
                <w:szCs w:val="16"/>
              </w:rPr>
              <w:t>нальных отходов в части создания и (или) обустройств конте</w:t>
            </w:r>
            <w:r w:rsidRPr="00FF3260">
              <w:rPr>
                <w:rFonts w:ascii="Times New Roman" w:hAnsi="Times New Roman" w:cs="Times New Roman"/>
                <w:sz w:val="16"/>
                <w:szCs w:val="16"/>
              </w:rPr>
              <w:t>й</w:t>
            </w:r>
            <w:r w:rsidRPr="00FF3260">
              <w:rPr>
                <w:rFonts w:ascii="Times New Roman" w:hAnsi="Times New Roman" w:cs="Times New Roman"/>
                <w:sz w:val="16"/>
                <w:szCs w:val="16"/>
              </w:rPr>
              <w:t>нерных площадок для накопления твер-дых коммунальных отходов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затрат по созданию или содержанию мест (площадок) накопления твердых </w:t>
            </w:r>
            <w:proofErr w:type="gramStart"/>
            <w:r w:rsidRPr="00FF3260">
              <w:rPr>
                <w:rFonts w:ascii="Times New Roman" w:hAnsi="Times New Roman" w:cs="Times New Roman"/>
                <w:sz w:val="16"/>
                <w:szCs w:val="16"/>
              </w:rPr>
              <w:t>комму-нальных</w:t>
            </w:r>
            <w:proofErr w:type="gramEnd"/>
            <w:r w:rsidRPr="00FF3260">
              <w:rPr>
                <w:rFonts w:ascii="Times New Roman" w:hAnsi="Times New Roman" w:cs="Times New Roman"/>
                <w:sz w:val="16"/>
                <w:szCs w:val="16"/>
              </w:rPr>
              <w:t xml:space="preserve"> отходов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Славитинский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ториальный отдел Администрации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Новгоро</w:t>
            </w:r>
            <w:r w:rsidRPr="00FF3260">
              <w:rPr>
                <w:rFonts w:ascii="Times New Roman" w:hAnsi="Times New Roman" w:cs="Times New Roman"/>
                <w:sz w:val="16"/>
                <w:szCs w:val="16"/>
              </w:rPr>
              <w:t>д</w:t>
            </w:r>
            <w:r w:rsidRPr="00FF3260">
              <w:rPr>
                <w:rFonts w:ascii="Times New Roman" w:hAnsi="Times New Roman" w:cs="Times New Roman"/>
                <w:sz w:val="16"/>
                <w:szCs w:val="16"/>
              </w:rPr>
              <w:t>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6 223,27200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4 715,87600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4 745,17600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3 300,72000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2 871,40000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2 871,40000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Правительства РФ, высших исполнител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w:t>
            </w:r>
            <w:r w:rsidRPr="00FF3260">
              <w:rPr>
                <w:rFonts w:ascii="Times New Roman" w:hAnsi="Times New Roman" w:cs="Times New Roman"/>
                <w:sz w:val="16"/>
                <w:szCs w:val="16"/>
              </w:rPr>
              <w:t>ъ</w:t>
            </w:r>
            <w:r w:rsidRPr="00FF3260">
              <w:rPr>
                <w:rFonts w:ascii="Times New Roman" w:hAnsi="Times New Roman" w:cs="Times New Roman"/>
                <w:sz w:val="16"/>
                <w:szCs w:val="16"/>
              </w:rPr>
              <w:t>ектов РФ,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3 092,72000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2 853,40000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25,05600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25,05600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6,26400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6,26400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3 061,40000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2 853,40000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3 061,40000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2 853,40000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ние функций органов </w:t>
            </w:r>
            <w:r w:rsidRPr="00FF3260">
              <w:rPr>
                <w:rFonts w:ascii="Times New Roman" w:hAnsi="Times New Roman" w:cs="Times New Roman"/>
                <w:sz w:val="16"/>
                <w:szCs w:val="16"/>
              </w:rPr>
              <w:lastRenderedPageBreak/>
              <w:t>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3 005,10000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2 797,10000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2 797,10000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2 758,10000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2 590,10000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2 590,10000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полно-мочия области по определению перечня должностных лиц уполномоченных с</w:t>
            </w:r>
            <w:r w:rsidRPr="00FF3260">
              <w:rPr>
                <w:rFonts w:ascii="Times New Roman" w:hAnsi="Times New Roman" w:cs="Times New Roman"/>
                <w:sz w:val="16"/>
                <w:szCs w:val="16"/>
              </w:rPr>
              <w:t>о</w:t>
            </w:r>
            <w:r w:rsidRPr="00FF3260">
              <w:rPr>
                <w:rFonts w:ascii="Times New Roman" w:hAnsi="Times New Roman" w:cs="Times New Roman"/>
                <w:sz w:val="16"/>
                <w:szCs w:val="16"/>
              </w:rPr>
              <w:t>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общегосуда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ТОС "Славитино» (Замена окон и уст</w:t>
            </w:r>
            <w:r w:rsidRPr="00FF3260">
              <w:rPr>
                <w:rFonts w:ascii="Times New Roman" w:hAnsi="Times New Roman" w:cs="Times New Roman"/>
                <w:sz w:val="16"/>
                <w:szCs w:val="16"/>
              </w:rPr>
              <w:t>а</w:t>
            </w:r>
            <w:r w:rsidRPr="00FF3260">
              <w:rPr>
                <w:rFonts w:ascii="Times New Roman" w:hAnsi="Times New Roman" w:cs="Times New Roman"/>
                <w:sz w:val="16"/>
                <w:szCs w:val="16"/>
              </w:rPr>
              <w:t>новка двери в Слав</w:t>
            </w:r>
            <w:r w:rsidRPr="00FF3260">
              <w:rPr>
                <w:rFonts w:ascii="Times New Roman" w:hAnsi="Times New Roman" w:cs="Times New Roman"/>
                <w:sz w:val="16"/>
                <w:szCs w:val="16"/>
              </w:rPr>
              <w:t>и</w:t>
            </w:r>
            <w:r w:rsidRPr="00FF3260">
              <w:rPr>
                <w:rFonts w:ascii="Times New Roman" w:hAnsi="Times New Roman" w:cs="Times New Roman"/>
                <w:sz w:val="16"/>
                <w:szCs w:val="16"/>
              </w:rPr>
              <w:t>тинском сельском доме 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lastRenderedPageBreak/>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связанных с расх</w:t>
            </w:r>
            <w:r w:rsidRPr="00FF3260">
              <w:rPr>
                <w:rFonts w:ascii="Times New Roman" w:hAnsi="Times New Roman" w:cs="Times New Roman"/>
                <w:sz w:val="16"/>
                <w:szCs w:val="16"/>
              </w:rPr>
              <w:t>о</w:t>
            </w:r>
            <w:r w:rsidRPr="00FF3260">
              <w:rPr>
                <w:rFonts w:ascii="Times New Roman" w:hAnsi="Times New Roman" w:cs="Times New Roman"/>
                <w:sz w:val="16"/>
                <w:szCs w:val="16"/>
              </w:rPr>
              <w:t>дами старост деревень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нию</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Мобилизация и вн</w:t>
            </w:r>
            <w:r w:rsidRPr="00FF3260">
              <w:rPr>
                <w:rFonts w:ascii="Times New Roman" w:hAnsi="Times New Roman" w:cs="Times New Roman"/>
                <w:sz w:val="16"/>
                <w:szCs w:val="16"/>
              </w:rPr>
              <w:t>е</w:t>
            </w:r>
            <w:r w:rsidRPr="00FF3260">
              <w:rPr>
                <w:rFonts w:ascii="Times New Roman" w:hAnsi="Times New Roman" w:cs="Times New Roman"/>
                <w:sz w:val="16"/>
                <w:szCs w:val="16"/>
              </w:rPr>
              <w:t>войсковая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полн</w:t>
            </w:r>
            <w:r w:rsidRPr="00FF3260">
              <w:rPr>
                <w:rFonts w:ascii="Times New Roman" w:hAnsi="Times New Roman" w:cs="Times New Roman"/>
                <w:sz w:val="16"/>
                <w:szCs w:val="16"/>
              </w:rPr>
              <w:t>о</w:t>
            </w:r>
            <w:r w:rsidRPr="00FF3260">
              <w:rPr>
                <w:rFonts w:ascii="Times New Roman" w:hAnsi="Times New Roman" w:cs="Times New Roman"/>
                <w:sz w:val="16"/>
                <w:szCs w:val="16"/>
              </w:rPr>
              <w:t>мочия по первичному воинскому учету на территориях, где о</w:t>
            </w:r>
            <w:r w:rsidRPr="00FF3260">
              <w:rPr>
                <w:rFonts w:ascii="Times New Roman" w:hAnsi="Times New Roman" w:cs="Times New Roman"/>
                <w:sz w:val="16"/>
                <w:szCs w:val="16"/>
              </w:rPr>
              <w:t>т</w:t>
            </w:r>
            <w:r w:rsidRPr="00FF3260">
              <w:rPr>
                <w:rFonts w:ascii="Times New Roman" w:hAnsi="Times New Roman" w:cs="Times New Roman"/>
                <w:sz w:val="16"/>
                <w:szCs w:val="16"/>
              </w:rPr>
              <w:t>сутствуют военные комиссариаты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63,44100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63,44100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63,44100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8,45900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11,65900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14,55900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ность и правоохран</w:t>
            </w:r>
            <w:r w:rsidRPr="00FF3260">
              <w:rPr>
                <w:rFonts w:ascii="Times New Roman" w:hAnsi="Times New Roman" w:cs="Times New Roman"/>
                <w:sz w:val="16"/>
                <w:szCs w:val="16"/>
              </w:rPr>
              <w:t>и</w:t>
            </w:r>
            <w:r w:rsidRPr="00FF3260">
              <w:rPr>
                <w:rFonts w:ascii="Times New Roman" w:hAnsi="Times New Roman" w:cs="Times New Roman"/>
                <w:sz w:val="16"/>
                <w:szCs w:val="16"/>
              </w:rPr>
              <w:t>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Защита населения и территории от чрезв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чайных ситуаций </w:t>
            </w:r>
            <w:proofErr w:type="gramStart"/>
            <w:r w:rsidRPr="00FF3260">
              <w:rPr>
                <w:rFonts w:ascii="Times New Roman" w:hAnsi="Times New Roman" w:cs="Times New Roman"/>
                <w:sz w:val="16"/>
                <w:szCs w:val="16"/>
              </w:rPr>
              <w:t>пр</w:t>
            </w:r>
            <w:r w:rsidRPr="00FF3260">
              <w:rPr>
                <w:rFonts w:ascii="Times New Roman" w:hAnsi="Times New Roman" w:cs="Times New Roman"/>
                <w:sz w:val="16"/>
                <w:szCs w:val="16"/>
              </w:rPr>
              <w:t>и</w:t>
            </w:r>
            <w:r w:rsidRPr="00FF3260">
              <w:rPr>
                <w:rFonts w:ascii="Times New Roman" w:hAnsi="Times New Roman" w:cs="Times New Roman"/>
                <w:sz w:val="16"/>
                <w:szCs w:val="16"/>
              </w:rPr>
              <w:t>род-ного</w:t>
            </w:r>
            <w:proofErr w:type="gramEnd"/>
            <w:r w:rsidRPr="00FF3260">
              <w:rPr>
                <w:rFonts w:ascii="Times New Roman" w:hAnsi="Times New Roman" w:cs="Times New Roman"/>
                <w:sz w:val="16"/>
                <w:szCs w:val="16"/>
              </w:rPr>
              <w:t xml:space="preserve"> и техноген-ного характера, пожа</w:t>
            </w:r>
            <w:r w:rsidRPr="00FF3260">
              <w:rPr>
                <w:rFonts w:ascii="Times New Roman" w:hAnsi="Times New Roman" w:cs="Times New Roman"/>
                <w:sz w:val="16"/>
                <w:szCs w:val="16"/>
              </w:rPr>
              <w:t>р</w:t>
            </w:r>
            <w:r w:rsidRPr="00FF3260">
              <w:rPr>
                <w:rFonts w:ascii="Times New Roman" w:hAnsi="Times New Roman" w:cs="Times New Roman"/>
                <w:sz w:val="16"/>
                <w:szCs w:val="16"/>
              </w:rPr>
              <w:t>ная безопасность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первичных мер пожа</w:t>
            </w:r>
            <w:r w:rsidRPr="00FF3260">
              <w:rPr>
                <w:rFonts w:ascii="Times New Roman" w:hAnsi="Times New Roman" w:cs="Times New Roman"/>
                <w:sz w:val="16"/>
                <w:szCs w:val="16"/>
              </w:rPr>
              <w:t>р</w:t>
            </w:r>
            <w:r w:rsidRPr="00FF3260">
              <w:rPr>
                <w:rFonts w:ascii="Times New Roman" w:hAnsi="Times New Roman" w:cs="Times New Roman"/>
                <w:sz w:val="16"/>
                <w:szCs w:val="16"/>
              </w:rPr>
              <w:t>ной безопасности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укрепление против</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пожарного состояния </w:t>
            </w:r>
            <w:proofErr w:type="gramStart"/>
            <w:r w:rsidRPr="00FF3260">
              <w:rPr>
                <w:rFonts w:ascii="Times New Roman" w:hAnsi="Times New Roman" w:cs="Times New Roman"/>
                <w:sz w:val="16"/>
                <w:szCs w:val="16"/>
              </w:rPr>
              <w:t>учрежде-ний</w:t>
            </w:r>
            <w:proofErr w:type="gramEnd"/>
            <w:r w:rsidRPr="00FF3260">
              <w:rPr>
                <w:rFonts w:ascii="Times New Roman" w:hAnsi="Times New Roman" w:cs="Times New Roman"/>
                <w:sz w:val="16"/>
                <w:szCs w:val="16"/>
              </w:rPr>
              <w:t>, жилого фонда, территории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19,94600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w:t>
            </w:r>
            <w:r w:rsidRPr="00FF3260">
              <w:rPr>
                <w:rFonts w:ascii="Times New Roman" w:hAnsi="Times New Roman" w:cs="Times New Roman"/>
                <w:sz w:val="16"/>
                <w:szCs w:val="16"/>
              </w:rPr>
              <w:t>о</w:t>
            </w:r>
            <w:r w:rsidRPr="00FF3260">
              <w:rPr>
                <w:rFonts w:ascii="Times New Roman" w:hAnsi="Times New Roman" w:cs="Times New Roman"/>
                <w:sz w:val="16"/>
                <w:szCs w:val="16"/>
              </w:rPr>
              <w:t>мика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865,41600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649,45000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675,85000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865,41600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649,45000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675,85000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"Повышение </w:t>
            </w:r>
            <w:proofErr w:type="gramStart"/>
            <w:r w:rsidRPr="00FF3260">
              <w:rPr>
                <w:rFonts w:ascii="Times New Roman" w:hAnsi="Times New Roman" w:cs="Times New Roman"/>
                <w:sz w:val="16"/>
                <w:szCs w:val="16"/>
              </w:rPr>
              <w:t>безо-пасности</w:t>
            </w:r>
            <w:proofErr w:type="gramEnd"/>
            <w:r w:rsidRPr="00FF3260">
              <w:rPr>
                <w:rFonts w:ascii="Times New Roman" w:hAnsi="Times New Roman" w:cs="Times New Roman"/>
                <w:sz w:val="16"/>
                <w:szCs w:val="16"/>
              </w:rPr>
              <w:t xml:space="preserve"> дорож-ного движения на те</w:t>
            </w:r>
            <w:r w:rsidRPr="00FF3260">
              <w:rPr>
                <w:rFonts w:ascii="Times New Roman" w:hAnsi="Times New Roman" w:cs="Times New Roman"/>
                <w:sz w:val="16"/>
                <w:szCs w:val="16"/>
              </w:rPr>
              <w:t>р</w:t>
            </w:r>
            <w:r w:rsidRPr="00FF3260">
              <w:rPr>
                <w:rFonts w:ascii="Times New Roman" w:hAnsi="Times New Roman" w:cs="Times New Roman"/>
                <w:sz w:val="16"/>
                <w:szCs w:val="16"/>
              </w:rPr>
              <w:t>ритории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865,41600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649,45000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675,85000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357,09288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322,50000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357,09288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322,50000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357,09288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322,50000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508,32312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353,35000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Проверка и согласов</w:t>
            </w:r>
            <w:r w:rsidRPr="00FF3260">
              <w:rPr>
                <w:rFonts w:ascii="Times New Roman" w:hAnsi="Times New Roman" w:cs="Times New Roman"/>
                <w:sz w:val="16"/>
                <w:szCs w:val="16"/>
              </w:rPr>
              <w:t>а</w:t>
            </w:r>
            <w:r w:rsidRPr="00FF3260">
              <w:rPr>
                <w:rFonts w:ascii="Times New Roman" w:hAnsi="Times New Roman" w:cs="Times New Roman"/>
                <w:sz w:val="16"/>
                <w:szCs w:val="16"/>
              </w:rPr>
              <w:t>ния сметной докуме</w:t>
            </w:r>
            <w:r w:rsidRPr="00FF3260">
              <w:rPr>
                <w:rFonts w:ascii="Times New Roman" w:hAnsi="Times New Roman" w:cs="Times New Roman"/>
                <w:sz w:val="16"/>
                <w:szCs w:val="16"/>
              </w:rPr>
              <w:t>н</w:t>
            </w:r>
            <w:r w:rsidRPr="00FF3260">
              <w:rPr>
                <w:rFonts w:ascii="Times New Roman" w:hAnsi="Times New Roman" w:cs="Times New Roman"/>
                <w:sz w:val="16"/>
                <w:szCs w:val="16"/>
              </w:rPr>
              <w:t>тации на ремонт авт</w:t>
            </w:r>
            <w:r w:rsidRPr="00FF3260">
              <w:rPr>
                <w:rFonts w:ascii="Times New Roman" w:hAnsi="Times New Roman" w:cs="Times New Roman"/>
                <w:sz w:val="16"/>
                <w:szCs w:val="16"/>
              </w:rPr>
              <w:t>о</w:t>
            </w:r>
            <w:r w:rsidRPr="00FF3260">
              <w:rPr>
                <w:rFonts w:ascii="Times New Roman" w:hAnsi="Times New Roman" w:cs="Times New Roman"/>
                <w:sz w:val="16"/>
                <w:szCs w:val="16"/>
              </w:rPr>
              <w:t>мобильных дорог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16,73500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16,73500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306,95000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306,95000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ремонту автомобил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 включая пр</w:t>
            </w:r>
            <w:r w:rsidRPr="00FF3260">
              <w:rPr>
                <w:rFonts w:ascii="Times New Roman" w:hAnsi="Times New Roman" w:cs="Times New Roman"/>
                <w:sz w:val="16"/>
                <w:szCs w:val="16"/>
              </w:rPr>
              <w:t>о</w:t>
            </w:r>
            <w:r w:rsidRPr="00FF3260">
              <w:rPr>
                <w:rFonts w:ascii="Times New Roman" w:hAnsi="Times New Roman" w:cs="Times New Roman"/>
                <w:sz w:val="16"/>
                <w:szCs w:val="16"/>
              </w:rPr>
              <w:t>ектно-изыскательские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31,58812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31,58812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1 099,98000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1 099,98000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Благоустройство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1 099,98000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1 099,98000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lastRenderedPageBreak/>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1 099,98000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1 099,98000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шение энергетической эффективности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820,68000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820,68000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Доведение уровня освещённости улиц, проездов, пешеходных дорожек сельского поселения до 85%.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820,68000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820,68000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820,68000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820,68000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"Озел</w:t>
            </w:r>
            <w:r w:rsidRPr="00FF3260">
              <w:rPr>
                <w:rFonts w:ascii="Times New Roman" w:hAnsi="Times New Roman" w:cs="Times New Roman"/>
                <w:sz w:val="16"/>
                <w:szCs w:val="16"/>
              </w:rPr>
              <w:t>е</w:t>
            </w:r>
            <w:r w:rsidRPr="00FF3260">
              <w:rPr>
                <w:rFonts w:ascii="Times New Roman" w:hAnsi="Times New Roman" w:cs="Times New Roman"/>
                <w:sz w:val="16"/>
                <w:szCs w:val="16"/>
              </w:rPr>
              <w:t>нение территории В</w:t>
            </w:r>
            <w:r w:rsidRPr="00FF3260">
              <w:rPr>
                <w:rFonts w:ascii="Times New Roman" w:hAnsi="Times New Roman" w:cs="Times New Roman"/>
                <w:sz w:val="16"/>
                <w:szCs w:val="16"/>
              </w:rPr>
              <w:t>о</w:t>
            </w:r>
            <w:r w:rsidRPr="00FF3260">
              <w:rPr>
                <w:rFonts w:ascii="Times New Roman" w:hAnsi="Times New Roman" w:cs="Times New Roman"/>
                <w:sz w:val="16"/>
                <w:szCs w:val="16"/>
              </w:rPr>
              <w:t>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с</w:t>
            </w:r>
            <w:r w:rsidRPr="00FF3260">
              <w:rPr>
                <w:rFonts w:ascii="Times New Roman" w:hAnsi="Times New Roman" w:cs="Times New Roman"/>
                <w:sz w:val="16"/>
                <w:szCs w:val="16"/>
              </w:rPr>
              <w:t>о</w:t>
            </w:r>
            <w:r w:rsidRPr="00FF3260">
              <w:rPr>
                <w:rFonts w:ascii="Times New Roman" w:hAnsi="Times New Roman" w:cs="Times New Roman"/>
                <w:sz w:val="16"/>
                <w:szCs w:val="16"/>
              </w:rPr>
              <w:t>держание братских захоронений 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данских кладбищ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 xml:space="preserve">тий по озеленению </w:t>
            </w:r>
            <w:proofErr w:type="gramStart"/>
            <w:r w:rsidRPr="00FF3260">
              <w:rPr>
                <w:rFonts w:ascii="Times New Roman" w:hAnsi="Times New Roman" w:cs="Times New Roman"/>
                <w:sz w:val="16"/>
                <w:szCs w:val="16"/>
              </w:rPr>
              <w:t>терри-торий</w:t>
            </w:r>
            <w:proofErr w:type="gramEnd"/>
            <w:r w:rsidRPr="00FF3260">
              <w:rPr>
                <w:rFonts w:ascii="Times New Roman" w:hAnsi="Times New Roman" w:cs="Times New Roman"/>
                <w:sz w:val="16"/>
                <w:szCs w:val="16"/>
              </w:rPr>
              <w:t>, подде</w:t>
            </w:r>
            <w:r w:rsidRPr="00FF3260">
              <w:rPr>
                <w:rFonts w:ascii="Times New Roman" w:hAnsi="Times New Roman" w:cs="Times New Roman"/>
                <w:sz w:val="16"/>
                <w:szCs w:val="16"/>
              </w:rPr>
              <w:t>р</w:t>
            </w:r>
            <w:r w:rsidRPr="00FF3260">
              <w:rPr>
                <w:rFonts w:ascii="Times New Roman" w:hAnsi="Times New Roman" w:cs="Times New Roman"/>
                <w:sz w:val="16"/>
                <w:szCs w:val="16"/>
              </w:rPr>
              <w:t>жа-ние братских и гражданских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219,30000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219,30000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санита</w:t>
            </w:r>
            <w:r w:rsidRPr="00FF3260">
              <w:rPr>
                <w:rFonts w:ascii="Times New Roman" w:hAnsi="Times New Roman" w:cs="Times New Roman"/>
                <w:sz w:val="16"/>
                <w:szCs w:val="16"/>
              </w:rPr>
              <w:t>р</w:t>
            </w:r>
            <w:r w:rsidRPr="00FF3260">
              <w:rPr>
                <w:rFonts w:ascii="Times New Roman" w:hAnsi="Times New Roman" w:cs="Times New Roman"/>
                <w:sz w:val="16"/>
                <w:szCs w:val="16"/>
              </w:rPr>
              <w:t>ной, противопожарной безопасности,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передвижения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219,30000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219,30000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219,30000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219,30000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охраны окруж</w:t>
            </w:r>
            <w:r w:rsidRPr="00FF3260">
              <w:rPr>
                <w:rFonts w:ascii="Times New Roman" w:hAnsi="Times New Roman" w:cs="Times New Roman"/>
                <w:sz w:val="16"/>
                <w:szCs w:val="16"/>
              </w:rPr>
              <w:t>а</w:t>
            </w:r>
            <w:r w:rsidRPr="00FF3260">
              <w:rPr>
                <w:rFonts w:ascii="Times New Roman" w:hAnsi="Times New Roman" w:cs="Times New Roman"/>
                <w:sz w:val="16"/>
                <w:szCs w:val="16"/>
              </w:rPr>
              <w:t>ющей среды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 по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нию (в том числе по </w:t>
            </w:r>
            <w:proofErr w:type="gramStart"/>
            <w:r w:rsidRPr="00FF3260">
              <w:rPr>
                <w:rFonts w:ascii="Times New Roman" w:hAnsi="Times New Roman" w:cs="Times New Roman"/>
                <w:sz w:val="16"/>
                <w:szCs w:val="16"/>
              </w:rPr>
              <w:t>раздель-ному</w:t>
            </w:r>
            <w:proofErr w:type="gramEnd"/>
            <w:r w:rsidRPr="00FF3260">
              <w:rPr>
                <w:rFonts w:ascii="Times New Roman" w:hAnsi="Times New Roman" w:cs="Times New Roman"/>
                <w:sz w:val="16"/>
                <w:szCs w:val="16"/>
              </w:rPr>
              <w:t xml:space="preserve">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нию) твердых комм</w:t>
            </w:r>
            <w:r w:rsidRPr="00FF3260">
              <w:rPr>
                <w:rFonts w:ascii="Times New Roman" w:hAnsi="Times New Roman" w:cs="Times New Roman"/>
                <w:sz w:val="16"/>
                <w:szCs w:val="16"/>
              </w:rPr>
              <w:t>у</w:t>
            </w:r>
            <w:r w:rsidRPr="00FF3260">
              <w:rPr>
                <w:rFonts w:ascii="Times New Roman" w:hAnsi="Times New Roman" w:cs="Times New Roman"/>
                <w:sz w:val="16"/>
                <w:szCs w:val="16"/>
              </w:rPr>
              <w:t>нальных отходов в части создания и (или) обустройств конте</w:t>
            </w:r>
            <w:r w:rsidRPr="00FF3260">
              <w:rPr>
                <w:rFonts w:ascii="Times New Roman" w:hAnsi="Times New Roman" w:cs="Times New Roman"/>
                <w:sz w:val="16"/>
                <w:szCs w:val="16"/>
              </w:rPr>
              <w:t>й</w:t>
            </w:r>
            <w:r w:rsidRPr="00FF3260">
              <w:rPr>
                <w:rFonts w:ascii="Times New Roman" w:hAnsi="Times New Roman" w:cs="Times New Roman"/>
                <w:sz w:val="16"/>
                <w:szCs w:val="16"/>
              </w:rPr>
              <w:t>нерных площадок для накопления твер-дых коммунальных отходов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софинансирование затрат по созданию или содержанию мест (площадок) накопления </w:t>
            </w:r>
            <w:proofErr w:type="gramStart"/>
            <w:r w:rsidRPr="00FF3260">
              <w:rPr>
                <w:rFonts w:ascii="Times New Roman" w:hAnsi="Times New Roman" w:cs="Times New Roman"/>
                <w:sz w:val="16"/>
                <w:szCs w:val="16"/>
              </w:rPr>
              <w:t>твер-дых</w:t>
            </w:r>
            <w:proofErr w:type="gramEnd"/>
            <w:r w:rsidRPr="00FF3260">
              <w:rPr>
                <w:rFonts w:ascii="Times New Roman" w:hAnsi="Times New Roman" w:cs="Times New Roman"/>
                <w:sz w:val="16"/>
                <w:szCs w:val="16"/>
              </w:rPr>
              <w:t xml:space="preserve"> коммунал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отходов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ници-пальной</w:t>
            </w:r>
            <w:proofErr w:type="gramEnd"/>
            <w:r w:rsidRPr="00FF3260">
              <w:rPr>
                <w:rFonts w:ascii="Times New Roman" w:hAnsi="Times New Roman" w:cs="Times New Roman"/>
                <w:sz w:val="16"/>
                <w:szCs w:val="16"/>
              </w:rPr>
              <w:t xml:space="preserve"> службы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w:t>
            </w:r>
            <w:proofErr w:type="gramStart"/>
            <w:r w:rsidRPr="00FF3260">
              <w:rPr>
                <w:rFonts w:ascii="Times New Roman" w:hAnsi="Times New Roman" w:cs="Times New Roman"/>
                <w:sz w:val="16"/>
                <w:szCs w:val="16"/>
              </w:rPr>
              <w:t>обучение по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w:t>
            </w:r>
            <w:proofErr w:type="gramEnd"/>
            <w:r w:rsidRPr="00FF3260">
              <w:rPr>
                <w:rFonts w:ascii="Times New Roman" w:hAnsi="Times New Roman" w:cs="Times New Roman"/>
                <w:sz w:val="16"/>
                <w:szCs w:val="16"/>
              </w:rPr>
              <w:t xml:space="preserve"> дополнител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w:t>
            </w:r>
            <w:r w:rsidRPr="00FF3260">
              <w:rPr>
                <w:rFonts w:ascii="Times New Roman" w:hAnsi="Times New Roman" w:cs="Times New Roman"/>
                <w:sz w:val="16"/>
                <w:szCs w:val="16"/>
              </w:rPr>
              <w:t>о</w:t>
            </w:r>
            <w:r w:rsidRPr="00FF3260">
              <w:rPr>
                <w:rFonts w:ascii="Times New Roman" w:hAnsi="Times New Roman" w:cs="Times New Roman"/>
                <w:sz w:val="16"/>
                <w:szCs w:val="16"/>
              </w:rPr>
              <w:t>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поддержки местных инициатив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поддержки местных инициатив (Ремонт Слави-тинской сел</w:t>
            </w:r>
            <w:r w:rsidRPr="00FF3260">
              <w:rPr>
                <w:rFonts w:ascii="Times New Roman" w:hAnsi="Times New Roman" w:cs="Times New Roman"/>
                <w:sz w:val="16"/>
                <w:szCs w:val="16"/>
              </w:rPr>
              <w:t>ь</w:t>
            </w:r>
            <w:r w:rsidRPr="00FF3260">
              <w:rPr>
                <w:rFonts w:ascii="Times New Roman" w:hAnsi="Times New Roman" w:cs="Times New Roman"/>
                <w:sz w:val="16"/>
                <w:szCs w:val="16"/>
              </w:rPr>
              <w:t>ской библиотеки)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КСП ВОЛОТОВСКОГО МУНИЦИПАЛЬНОГО ОКРУГА НОВГОРОДСКОЙ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lastRenderedPageBreak/>
              <w:t>ности финансовых, налоговых и таможе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органов и органов финансового (фина</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сово </w:t>
            </w:r>
            <w:proofErr w:type="gramStart"/>
            <w:r w:rsidRPr="00FF3260">
              <w:rPr>
                <w:rFonts w:ascii="Times New Roman" w:hAnsi="Times New Roman" w:cs="Times New Roman"/>
                <w:sz w:val="16"/>
                <w:szCs w:val="16"/>
              </w:rPr>
              <w:t>-б</w:t>
            </w:r>
            <w:proofErr w:type="gramEnd"/>
            <w:r w:rsidRPr="00FF3260">
              <w:rPr>
                <w:rFonts w:ascii="Times New Roman" w:hAnsi="Times New Roman" w:cs="Times New Roman"/>
                <w:sz w:val="16"/>
                <w:szCs w:val="16"/>
              </w:rPr>
              <w:t>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w:t>
            </w:r>
            <w:r w:rsidRPr="00FF3260">
              <w:rPr>
                <w:rFonts w:ascii="Times New Roman" w:hAnsi="Times New Roman" w:cs="Times New Roman"/>
                <w:sz w:val="16"/>
                <w:szCs w:val="16"/>
              </w:rPr>
              <w:lastRenderedPageBreak/>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0000000</w:t>
            </w:r>
            <w:r w:rsidRPr="00FF3260">
              <w:rPr>
                <w:rFonts w:ascii="Times New Roman" w:hAnsi="Times New Roman" w:cs="Times New Roman"/>
                <w:sz w:val="16"/>
                <w:szCs w:val="16"/>
              </w:rPr>
              <w:lastRenderedPageBreak/>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Контрольно-счетная палата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Председатель ко</w:t>
            </w:r>
            <w:r w:rsidRPr="00FF3260">
              <w:rPr>
                <w:rFonts w:ascii="Times New Roman" w:hAnsi="Times New Roman" w:cs="Times New Roman"/>
                <w:sz w:val="16"/>
                <w:szCs w:val="16"/>
              </w:rPr>
              <w:t>н</w:t>
            </w:r>
            <w:r w:rsidRPr="00FF3260">
              <w:rPr>
                <w:rFonts w:ascii="Times New Roman" w:hAnsi="Times New Roman" w:cs="Times New Roman"/>
                <w:sz w:val="16"/>
                <w:szCs w:val="16"/>
              </w:rPr>
              <w:t>трольно-счетной пал</w:t>
            </w:r>
            <w:r w:rsidRPr="00FF3260">
              <w:rPr>
                <w:rFonts w:ascii="Times New Roman" w:hAnsi="Times New Roman" w:cs="Times New Roman"/>
                <w:sz w:val="16"/>
                <w:szCs w:val="16"/>
              </w:rPr>
              <w:t>а</w:t>
            </w:r>
            <w:r w:rsidRPr="00FF3260">
              <w:rPr>
                <w:rFonts w:ascii="Times New Roman" w:hAnsi="Times New Roman" w:cs="Times New Roman"/>
                <w:sz w:val="16"/>
                <w:szCs w:val="16"/>
              </w:rPr>
              <w:t>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805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Комитет по </w:t>
            </w:r>
            <w:proofErr w:type="gramStart"/>
            <w:r w:rsidRPr="00FF3260">
              <w:rPr>
                <w:rFonts w:ascii="Times New Roman" w:hAnsi="Times New Roman" w:cs="Times New Roman"/>
                <w:sz w:val="16"/>
                <w:szCs w:val="16"/>
              </w:rPr>
              <w:t>управ-лению</w:t>
            </w:r>
            <w:proofErr w:type="gramEnd"/>
            <w:r w:rsidRPr="00FF3260">
              <w:rPr>
                <w:rFonts w:ascii="Times New Roman" w:hAnsi="Times New Roman" w:cs="Times New Roman"/>
                <w:sz w:val="16"/>
                <w:szCs w:val="16"/>
              </w:rPr>
              <w:t xml:space="preserve"> социальным комплексом Админ</w:t>
            </w:r>
            <w:r w:rsidRPr="00FF3260">
              <w:rPr>
                <w:rFonts w:ascii="Times New Roman" w:hAnsi="Times New Roman" w:cs="Times New Roman"/>
                <w:sz w:val="16"/>
                <w:szCs w:val="16"/>
              </w:rPr>
              <w:t>и</w:t>
            </w:r>
            <w:r w:rsidRPr="00FF3260">
              <w:rPr>
                <w:rFonts w:ascii="Times New Roman" w:hAnsi="Times New Roman" w:cs="Times New Roman"/>
                <w:sz w:val="16"/>
                <w:szCs w:val="16"/>
              </w:rPr>
              <w:t>страции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143 950,65776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85 223,32000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85 248,91000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w:t>
            </w:r>
            <w:r w:rsidRPr="00FF3260">
              <w:rPr>
                <w:rFonts w:ascii="Times New Roman" w:hAnsi="Times New Roman" w:cs="Times New Roman"/>
                <w:sz w:val="16"/>
                <w:szCs w:val="16"/>
              </w:rPr>
              <w:t>о</w:t>
            </w:r>
            <w:r w:rsidRPr="00FF3260">
              <w:rPr>
                <w:rFonts w:ascii="Times New Roman" w:hAnsi="Times New Roman" w:cs="Times New Roman"/>
                <w:sz w:val="16"/>
                <w:szCs w:val="16"/>
              </w:rPr>
              <w:t>мика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 xml:space="preserve">ласти </w:t>
            </w:r>
            <w:proofErr w:type="gramStart"/>
            <w:r w:rsidRPr="00FF3260">
              <w:rPr>
                <w:rFonts w:ascii="Times New Roman" w:hAnsi="Times New Roman" w:cs="Times New Roman"/>
                <w:sz w:val="16"/>
                <w:szCs w:val="16"/>
              </w:rPr>
              <w:t>националь-ной</w:t>
            </w:r>
            <w:proofErr w:type="gramEnd"/>
            <w:r w:rsidRPr="00FF3260">
              <w:rPr>
                <w:rFonts w:ascii="Times New Roman" w:hAnsi="Times New Roman" w:cs="Times New Roman"/>
                <w:sz w:val="16"/>
                <w:szCs w:val="16"/>
              </w:rPr>
              <w:t xml:space="preserve">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т</w:t>
            </w:r>
            <w:r w:rsidRPr="00FF3260">
              <w:rPr>
                <w:rFonts w:ascii="Times New Roman" w:hAnsi="Times New Roman" w:cs="Times New Roman"/>
                <w:sz w:val="16"/>
                <w:szCs w:val="16"/>
              </w:rPr>
              <w:t>у</w:t>
            </w:r>
            <w:r w:rsidRPr="00FF3260">
              <w:rPr>
                <w:rFonts w:ascii="Times New Roman" w:hAnsi="Times New Roman" w:cs="Times New Roman"/>
                <w:sz w:val="16"/>
                <w:szCs w:val="16"/>
              </w:rPr>
              <w:t>ризма на территории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"Содействие формир</w:t>
            </w:r>
            <w:r w:rsidRPr="00FF3260">
              <w:rPr>
                <w:rFonts w:ascii="Times New Roman" w:hAnsi="Times New Roman" w:cs="Times New Roman"/>
                <w:sz w:val="16"/>
                <w:szCs w:val="16"/>
              </w:rPr>
              <w:t>о</w:t>
            </w:r>
            <w:r w:rsidRPr="00FF3260">
              <w:rPr>
                <w:rFonts w:ascii="Times New Roman" w:hAnsi="Times New Roman" w:cs="Times New Roman"/>
                <w:sz w:val="16"/>
                <w:szCs w:val="16"/>
              </w:rPr>
              <w:t>ванию конкурентосп</w:t>
            </w:r>
            <w:r w:rsidRPr="00FF3260">
              <w:rPr>
                <w:rFonts w:ascii="Times New Roman" w:hAnsi="Times New Roman" w:cs="Times New Roman"/>
                <w:sz w:val="16"/>
                <w:szCs w:val="16"/>
              </w:rPr>
              <w:t>о</w:t>
            </w:r>
            <w:r w:rsidRPr="00FF3260">
              <w:rPr>
                <w:rFonts w:ascii="Times New Roman" w:hAnsi="Times New Roman" w:cs="Times New Roman"/>
                <w:sz w:val="16"/>
                <w:szCs w:val="16"/>
              </w:rPr>
              <w:t>собного туристическ</w:t>
            </w:r>
            <w:r w:rsidRPr="00FF3260">
              <w:rPr>
                <w:rFonts w:ascii="Times New Roman" w:hAnsi="Times New Roman" w:cs="Times New Roman"/>
                <w:sz w:val="16"/>
                <w:szCs w:val="16"/>
              </w:rPr>
              <w:t>о</w:t>
            </w:r>
            <w:r w:rsidRPr="00FF3260">
              <w:rPr>
                <w:rFonts w:ascii="Times New Roman" w:hAnsi="Times New Roman" w:cs="Times New Roman"/>
                <w:sz w:val="16"/>
                <w:szCs w:val="16"/>
              </w:rPr>
              <w:t>го продукта, развитие сферы туризма"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тия по содействию формирования конк</w:t>
            </w:r>
            <w:r w:rsidRPr="00FF3260">
              <w:rPr>
                <w:rFonts w:ascii="Times New Roman" w:hAnsi="Times New Roman" w:cs="Times New Roman"/>
                <w:sz w:val="16"/>
                <w:szCs w:val="16"/>
              </w:rPr>
              <w:t>у</w:t>
            </w:r>
            <w:r w:rsidRPr="00FF3260">
              <w:rPr>
                <w:rFonts w:ascii="Times New Roman" w:hAnsi="Times New Roman" w:cs="Times New Roman"/>
                <w:sz w:val="16"/>
                <w:szCs w:val="16"/>
              </w:rPr>
              <w:t>рентоспособного тур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стического продукта, развитие сферы тури</w:t>
            </w:r>
            <w:r w:rsidRPr="00FF3260">
              <w:rPr>
                <w:rFonts w:ascii="Times New Roman" w:hAnsi="Times New Roman" w:cs="Times New Roman"/>
                <w:sz w:val="16"/>
                <w:szCs w:val="16"/>
              </w:rPr>
              <w:t>з</w:t>
            </w:r>
            <w:r w:rsidRPr="00FF3260">
              <w:rPr>
                <w:rFonts w:ascii="Times New Roman" w:hAnsi="Times New Roman" w:cs="Times New Roman"/>
                <w:sz w:val="16"/>
                <w:szCs w:val="16"/>
              </w:rPr>
              <w:t>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"Содействие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витию туристической инфраструктуры"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развитие туристич</w:t>
            </w:r>
            <w:r w:rsidRPr="00FF3260">
              <w:rPr>
                <w:rFonts w:ascii="Times New Roman" w:hAnsi="Times New Roman" w:cs="Times New Roman"/>
                <w:sz w:val="16"/>
                <w:szCs w:val="16"/>
              </w:rPr>
              <w:t>е</w:t>
            </w:r>
            <w:r w:rsidRPr="00FF3260">
              <w:rPr>
                <w:rFonts w:ascii="Times New Roman" w:hAnsi="Times New Roman" w:cs="Times New Roman"/>
                <w:sz w:val="16"/>
                <w:szCs w:val="16"/>
              </w:rPr>
              <w:t>ской инфраструктуры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w:t>
            </w:r>
            <w:r w:rsidRPr="00FF3260">
              <w:rPr>
                <w:rFonts w:ascii="Times New Roman" w:hAnsi="Times New Roman" w:cs="Times New Roman"/>
                <w:sz w:val="16"/>
                <w:szCs w:val="16"/>
              </w:rPr>
              <w:lastRenderedPageBreak/>
              <w:t>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w:t>
            </w:r>
            <w:r w:rsidRPr="00FF3260">
              <w:rPr>
                <w:rFonts w:ascii="Times New Roman" w:hAnsi="Times New Roman" w:cs="Times New Roman"/>
                <w:sz w:val="16"/>
                <w:szCs w:val="16"/>
              </w:rPr>
              <w:lastRenderedPageBreak/>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0000000</w:t>
            </w:r>
            <w:r w:rsidRPr="00FF3260">
              <w:rPr>
                <w:rFonts w:ascii="Times New Roman" w:hAnsi="Times New Roman" w:cs="Times New Roman"/>
                <w:sz w:val="16"/>
                <w:szCs w:val="16"/>
              </w:rPr>
              <w:lastRenderedPageBreak/>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Благоустройство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и молодежной политики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"Патр</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отическое воспитание </w:t>
            </w:r>
            <w:proofErr w:type="gramStart"/>
            <w:r w:rsidRPr="00FF3260">
              <w:rPr>
                <w:rFonts w:ascii="Times New Roman" w:hAnsi="Times New Roman" w:cs="Times New Roman"/>
                <w:sz w:val="16"/>
                <w:szCs w:val="16"/>
              </w:rPr>
              <w:t>населе-ния</w:t>
            </w:r>
            <w:proofErr w:type="gramEnd"/>
            <w:r w:rsidRPr="00FF3260">
              <w:rPr>
                <w:rFonts w:ascii="Times New Roman" w:hAnsi="Times New Roman" w:cs="Times New Roman"/>
                <w:sz w:val="16"/>
                <w:szCs w:val="16"/>
              </w:rPr>
              <w:t xml:space="preserve">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Программы "Развитие образо-вания и молодеж-ной пол</w:t>
            </w:r>
            <w:r w:rsidRPr="00FF3260">
              <w:rPr>
                <w:rFonts w:ascii="Times New Roman" w:hAnsi="Times New Roman" w:cs="Times New Roman"/>
                <w:sz w:val="16"/>
                <w:szCs w:val="16"/>
              </w:rPr>
              <w:t>и</w:t>
            </w:r>
            <w:r w:rsidRPr="00FF3260">
              <w:rPr>
                <w:rFonts w:ascii="Times New Roman" w:hAnsi="Times New Roman" w:cs="Times New Roman"/>
                <w:sz w:val="16"/>
                <w:szCs w:val="16"/>
              </w:rPr>
              <w:t>тики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«Организация работы по увековечению пам</w:t>
            </w:r>
            <w:r w:rsidRPr="00FF3260">
              <w:rPr>
                <w:rFonts w:ascii="Times New Roman" w:hAnsi="Times New Roman" w:cs="Times New Roman"/>
                <w:sz w:val="16"/>
                <w:szCs w:val="16"/>
              </w:rPr>
              <w:t>я</w:t>
            </w:r>
            <w:r w:rsidRPr="00FF3260">
              <w:rPr>
                <w:rFonts w:ascii="Times New Roman" w:hAnsi="Times New Roman" w:cs="Times New Roman"/>
                <w:sz w:val="16"/>
                <w:szCs w:val="16"/>
              </w:rPr>
              <w:t>ти погибших при защ</w:t>
            </w:r>
            <w:r w:rsidRPr="00FF3260">
              <w:rPr>
                <w:rFonts w:ascii="Times New Roman" w:hAnsi="Times New Roman" w:cs="Times New Roman"/>
                <w:sz w:val="16"/>
                <w:szCs w:val="16"/>
              </w:rPr>
              <w:t>и</w:t>
            </w:r>
            <w:r w:rsidRPr="00FF3260">
              <w:rPr>
                <w:rFonts w:ascii="Times New Roman" w:hAnsi="Times New Roman" w:cs="Times New Roman"/>
                <w:sz w:val="16"/>
                <w:szCs w:val="16"/>
              </w:rPr>
              <w:t>те Отечества и испол</w:t>
            </w:r>
            <w:r w:rsidRPr="00FF3260">
              <w:rPr>
                <w:rFonts w:ascii="Times New Roman" w:hAnsi="Times New Roman" w:cs="Times New Roman"/>
                <w:sz w:val="16"/>
                <w:szCs w:val="16"/>
              </w:rPr>
              <w:t>ь</w:t>
            </w:r>
            <w:r w:rsidRPr="00FF3260">
              <w:rPr>
                <w:rFonts w:ascii="Times New Roman" w:hAnsi="Times New Roman" w:cs="Times New Roman"/>
                <w:sz w:val="16"/>
                <w:szCs w:val="16"/>
              </w:rPr>
              <w:t>зованию поисковой работы вопросах па</w:t>
            </w:r>
            <w:r w:rsidRPr="00FF3260">
              <w:rPr>
                <w:rFonts w:ascii="Times New Roman" w:hAnsi="Times New Roman" w:cs="Times New Roman"/>
                <w:sz w:val="16"/>
                <w:szCs w:val="16"/>
              </w:rPr>
              <w:t>т</w:t>
            </w:r>
            <w:r w:rsidRPr="00FF3260">
              <w:rPr>
                <w:rFonts w:ascii="Times New Roman" w:hAnsi="Times New Roman" w:cs="Times New Roman"/>
                <w:sz w:val="16"/>
                <w:szCs w:val="16"/>
              </w:rPr>
              <w:t>риотического воспит</w:t>
            </w:r>
            <w:r w:rsidRPr="00FF3260">
              <w:rPr>
                <w:rFonts w:ascii="Times New Roman" w:hAnsi="Times New Roman" w:cs="Times New Roman"/>
                <w:sz w:val="16"/>
                <w:szCs w:val="16"/>
              </w:rPr>
              <w:t>а</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проектно-сметная д</w:t>
            </w:r>
            <w:r w:rsidRPr="00FF3260">
              <w:rPr>
                <w:rFonts w:ascii="Times New Roman" w:hAnsi="Times New Roman" w:cs="Times New Roman"/>
                <w:sz w:val="16"/>
                <w:szCs w:val="16"/>
              </w:rPr>
              <w:t>о</w:t>
            </w:r>
            <w:r w:rsidRPr="00FF3260">
              <w:rPr>
                <w:rFonts w:ascii="Times New Roman" w:hAnsi="Times New Roman" w:cs="Times New Roman"/>
                <w:sz w:val="16"/>
                <w:szCs w:val="16"/>
              </w:rPr>
              <w:t>кументация на восст</w:t>
            </w:r>
            <w:r w:rsidRPr="00FF3260">
              <w:rPr>
                <w:rFonts w:ascii="Times New Roman" w:hAnsi="Times New Roman" w:cs="Times New Roman"/>
                <w:sz w:val="16"/>
                <w:szCs w:val="16"/>
              </w:rPr>
              <w:t>а</w:t>
            </w:r>
            <w:r w:rsidRPr="00FF3260">
              <w:rPr>
                <w:rFonts w:ascii="Times New Roman" w:hAnsi="Times New Roman" w:cs="Times New Roman"/>
                <w:sz w:val="16"/>
                <w:szCs w:val="16"/>
              </w:rPr>
              <w:t>новление воинских захоронений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мероприятия в обл</w:t>
            </w:r>
            <w:r w:rsidRPr="00FF3260">
              <w:rPr>
                <w:rFonts w:ascii="Times New Roman" w:hAnsi="Times New Roman" w:cs="Times New Roman"/>
                <w:sz w:val="16"/>
                <w:szCs w:val="16"/>
              </w:rPr>
              <w:t>а</w:t>
            </w:r>
            <w:r w:rsidRPr="00FF3260">
              <w:rPr>
                <w:rFonts w:ascii="Times New Roman" w:hAnsi="Times New Roman" w:cs="Times New Roman"/>
                <w:sz w:val="16"/>
                <w:szCs w:val="16"/>
              </w:rPr>
              <w:t>сти увековечения п</w:t>
            </w:r>
            <w:r w:rsidRPr="00FF3260">
              <w:rPr>
                <w:rFonts w:ascii="Times New Roman" w:hAnsi="Times New Roman" w:cs="Times New Roman"/>
                <w:sz w:val="16"/>
                <w:szCs w:val="16"/>
              </w:rPr>
              <w:t>а</w:t>
            </w:r>
            <w:r w:rsidRPr="00FF3260">
              <w:rPr>
                <w:rFonts w:ascii="Times New Roman" w:hAnsi="Times New Roman" w:cs="Times New Roman"/>
                <w:sz w:val="16"/>
                <w:szCs w:val="16"/>
              </w:rPr>
              <w:t>мяти погибших при защите Отечества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дельных </w:t>
            </w:r>
            <w:proofErr w:type="gramStart"/>
            <w:r w:rsidRPr="00FF3260">
              <w:rPr>
                <w:rFonts w:ascii="Times New Roman" w:hAnsi="Times New Roman" w:cs="Times New Roman"/>
                <w:sz w:val="16"/>
                <w:szCs w:val="16"/>
              </w:rPr>
              <w:t>полно-мочий</w:t>
            </w:r>
            <w:proofErr w:type="gramEnd"/>
            <w:r w:rsidRPr="00FF3260">
              <w:rPr>
                <w:rFonts w:ascii="Times New Roman" w:hAnsi="Times New Roman" w:cs="Times New Roman"/>
                <w:sz w:val="16"/>
                <w:szCs w:val="16"/>
              </w:rPr>
              <w:t xml:space="preserve"> в области увековечения памяти погибших при защите Отечества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обустройство и восстановление вои</w:t>
            </w:r>
            <w:r w:rsidRPr="00FF3260">
              <w:rPr>
                <w:rFonts w:ascii="Times New Roman" w:hAnsi="Times New Roman" w:cs="Times New Roman"/>
                <w:sz w:val="16"/>
                <w:szCs w:val="16"/>
              </w:rPr>
              <w:t>н</w:t>
            </w:r>
            <w:r w:rsidRPr="00FF3260">
              <w:rPr>
                <w:rFonts w:ascii="Times New Roman" w:hAnsi="Times New Roman" w:cs="Times New Roman"/>
                <w:sz w:val="16"/>
                <w:szCs w:val="16"/>
              </w:rPr>
              <w:t>ских захоронений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100 883,60606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56 787,25929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56 814,75626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20 713,04000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17 574,83929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17 574,93626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roofErr w:type="gramEnd"/>
            <w:r w:rsidRPr="00FF3260">
              <w:rPr>
                <w:rFonts w:ascii="Times New Roman" w:hAnsi="Times New Roman" w:cs="Times New Roman"/>
                <w:sz w:val="16"/>
                <w:szCs w:val="16"/>
              </w:rPr>
              <w:t xml:space="preserve"> и молодеж-ной политики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18 258,74000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17 574,83929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17 574,93626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тие </w:t>
            </w:r>
            <w:proofErr w:type="gramStart"/>
            <w:r w:rsidRPr="00FF3260">
              <w:rPr>
                <w:rFonts w:ascii="Times New Roman" w:hAnsi="Times New Roman" w:cs="Times New Roman"/>
                <w:sz w:val="16"/>
                <w:szCs w:val="16"/>
              </w:rPr>
              <w:t>дошколь-ного</w:t>
            </w:r>
            <w:proofErr w:type="gramEnd"/>
            <w:r w:rsidRPr="00FF3260">
              <w:rPr>
                <w:rFonts w:ascii="Times New Roman" w:hAnsi="Times New Roman" w:cs="Times New Roman"/>
                <w:sz w:val="16"/>
                <w:szCs w:val="16"/>
              </w:rPr>
              <w:t xml:space="preserve"> и </w:t>
            </w:r>
            <w:r w:rsidRPr="00FF3260">
              <w:rPr>
                <w:rFonts w:ascii="Times New Roman" w:hAnsi="Times New Roman" w:cs="Times New Roman"/>
                <w:sz w:val="16"/>
                <w:szCs w:val="16"/>
              </w:rPr>
              <w:lastRenderedPageBreak/>
              <w:t>общего образования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7 676,24000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7 858,93929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7 859,03626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Основное мероприятие «Развитие дошкольн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7 676,24000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7 858,93929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7 859,03626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ности муниципальных детских </w:t>
            </w:r>
            <w:proofErr w:type="gramStart"/>
            <w:r w:rsidRPr="00FF3260">
              <w:rPr>
                <w:rFonts w:ascii="Times New Roman" w:hAnsi="Times New Roman" w:cs="Times New Roman"/>
                <w:sz w:val="16"/>
                <w:szCs w:val="16"/>
              </w:rPr>
              <w:t>дошколь-ных</w:t>
            </w:r>
            <w:proofErr w:type="gramEnd"/>
            <w:r w:rsidRPr="00FF3260">
              <w:rPr>
                <w:rFonts w:ascii="Times New Roman" w:hAnsi="Times New Roman" w:cs="Times New Roman"/>
                <w:sz w:val="16"/>
                <w:szCs w:val="16"/>
              </w:rPr>
              <w:t xml:space="preserve"> учреждений за счет средств местного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7 507,44000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7 783,93929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7 784,03626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4 776,94000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4 670,13929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4 670,23626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2 730,50000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3 113,80000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3 113,80000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на обеспечения пожарной </w:t>
            </w:r>
            <w:proofErr w:type="gramStart"/>
            <w:r w:rsidRPr="00FF3260">
              <w:rPr>
                <w:rFonts w:ascii="Times New Roman" w:hAnsi="Times New Roman" w:cs="Times New Roman"/>
                <w:sz w:val="16"/>
                <w:szCs w:val="16"/>
              </w:rPr>
              <w:t>безопас-ности</w:t>
            </w:r>
            <w:proofErr w:type="gramEnd"/>
            <w:r w:rsidRPr="00FF3260">
              <w:rPr>
                <w:rFonts w:ascii="Times New Roman" w:hAnsi="Times New Roman" w:cs="Times New Roman"/>
                <w:sz w:val="16"/>
                <w:szCs w:val="16"/>
              </w:rPr>
              <w:t>, ант</w:t>
            </w:r>
            <w:r w:rsidRPr="00FF3260">
              <w:rPr>
                <w:rFonts w:ascii="Times New Roman" w:hAnsi="Times New Roman" w:cs="Times New Roman"/>
                <w:sz w:val="16"/>
                <w:szCs w:val="16"/>
              </w:rPr>
              <w:t>и</w:t>
            </w:r>
            <w:r w:rsidRPr="00FF3260">
              <w:rPr>
                <w:rFonts w:ascii="Times New Roman" w:hAnsi="Times New Roman" w:cs="Times New Roman"/>
                <w:sz w:val="16"/>
                <w:szCs w:val="16"/>
              </w:rPr>
              <w:t>терро-ристической и антикриминальной безопасности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10 582,50000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государственных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10 582,50000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образовательных учреждений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реализующих основные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вательные программы за счет средств облас</w:t>
            </w:r>
            <w:r w:rsidRPr="00FF3260">
              <w:rPr>
                <w:rFonts w:ascii="Times New Roman" w:hAnsi="Times New Roman" w:cs="Times New Roman"/>
                <w:sz w:val="16"/>
                <w:szCs w:val="16"/>
              </w:rPr>
              <w:t>т</w:t>
            </w:r>
            <w:r w:rsidRPr="00FF3260">
              <w:rPr>
                <w:rFonts w:ascii="Times New Roman" w:hAnsi="Times New Roman" w:cs="Times New Roman"/>
                <w:sz w:val="16"/>
                <w:szCs w:val="16"/>
              </w:rPr>
              <w:t>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9 664,00000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9 241,30000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9 241,30000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6 683,50000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6 269,00000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6 269,00000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2 980,50000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2 972,30000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2 972,30000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дельных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полномочий по оказанию социаль-ной поддержки </w:t>
            </w:r>
            <w:proofErr w:type="gramStart"/>
            <w:r w:rsidRPr="00FF3260">
              <w:rPr>
                <w:rFonts w:ascii="Times New Roman" w:hAnsi="Times New Roman" w:cs="Times New Roman"/>
                <w:sz w:val="16"/>
                <w:szCs w:val="16"/>
              </w:rPr>
              <w:t>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щимся</w:t>
            </w:r>
            <w:proofErr w:type="gramEnd"/>
            <w:r w:rsidRPr="00FF3260">
              <w:rPr>
                <w:rFonts w:ascii="Times New Roman" w:hAnsi="Times New Roman" w:cs="Times New Roman"/>
                <w:sz w:val="16"/>
                <w:szCs w:val="16"/>
              </w:rPr>
              <w:t xml:space="preserve"> муниципальных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стической и антикр</w:t>
            </w:r>
            <w:r w:rsidRPr="00FF3260">
              <w:rPr>
                <w:rFonts w:ascii="Times New Roman" w:hAnsi="Times New Roman" w:cs="Times New Roman"/>
                <w:sz w:val="16"/>
                <w:szCs w:val="16"/>
              </w:rPr>
              <w:t>и</w:t>
            </w:r>
            <w:r w:rsidRPr="00FF3260">
              <w:rPr>
                <w:rFonts w:ascii="Times New Roman" w:hAnsi="Times New Roman" w:cs="Times New Roman"/>
                <w:sz w:val="16"/>
                <w:szCs w:val="16"/>
              </w:rPr>
              <w:t>минальной безопасн</w:t>
            </w:r>
            <w:r w:rsidRPr="00FF3260">
              <w:rPr>
                <w:rFonts w:ascii="Times New Roman" w:hAnsi="Times New Roman" w:cs="Times New Roman"/>
                <w:sz w:val="16"/>
                <w:szCs w:val="16"/>
              </w:rPr>
              <w:t>о</w:t>
            </w:r>
            <w:r w:rsidRPr="00FF3260">
              <w:rPr>
                <w:rFonts w:ascii="Times New Roman" w:hAnsi="Times New Roman" w:cs="Times New Roman"/>
                <w:sz w:val="16"/>
                <w:szCs w:val="16"/>
              </w:rPr>
              <w:t>сти 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0660272</w:t>
            </w:r>
            <w:r w:rsidRPr="00FF3260">
              <w:rPr>
                <w:rFonts w:ascii="Times New Roman" w:hAnsi="Times New Roman" w:cs="Times New Roman"/>
                <w:sz w:val="16"/>
                <w:szCs w:val="16"/>
              </w:rPr>
              <w:lastRenderedPageBreak/>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62</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225,00000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питание детей д</w:t>
            </w:r>
            <w:r w:rsidRPr="00FF3260">
              <w:rPr>
                <w:rFonts w:ascii="Times New Roman" w:hAnsi="Times New Roman" w:cs="Times New Roman"/>
                <w:sz w:val="16"/>
                <w:szCs w:val="16"/>
              </w:rPr>
              <w:t>о</w:t>
            </w:r>
            <w:r w:rsidRPr="00FF3260">
              <w:rPr>
                <w:rFonts w:ascii="Times New Roman" w:hAnsi="Times New Roman" w:cs="Times New Roman"/>
                <w:sz w:val="16"/>
                <w:szCs w:val="16"/>
              </w:rPr>
              <w:t>школьных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организаций, являющихся членами семьи граждан, пр</w:t>
            </w:r>
            <w:r w:rsidRPr="00FF3260">
              <w:rPr>
                <w:rFonts w:ascii="Times New Roman" w:hAnsi="Times New Roman" w:cs="Times New Roman"/>
                <w:sz w:val="16"/>
                <w:szCs w:val="16"/>
              </w:rPr>
              <w:t>и</w:t>
            </w:r>
            <w:r w:rsidRPr="00FF3260">
              <w:rPr>
                <w:rFonts w:ascii="Times New Roman" w:hAnsi="Times New Roman" w:cs="Times New Roman"/>
                <w:sz w:val="16"/>
                <w:szCs w:val="16"/>
              </w:rPr>
              <w:t>званных на военную службу по мобилиз</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ции, граждан, </w:t>
            </w:r>
            <w:proofErr w:type="gramStart"/>
            <w:r w:rsidRPr="00FF3260">
              <w:rPr>
                <w:rFonts w:ascii="Times New Roman" w:hAnsi="Times New Roman" w:cs="Times New Roman"/>
                <w:sz w:val="16"/>
                <w:szCs w:val="16"/>
              </w:rPr>
              <w:t>закл</w:t>
            </w:r>
            <w:r w:rsidRPr="00FF3260">
              <w:rPr>
                <w:rFonts w:ascii="Times New Roman" w:hAnsi="Times New Roman" w:cs="Times New Roman"/>
                <w:sz w:val="16"/>
                <w:szCs w:val="16"/>
              </w:rPr>
              <w:t>ю</w:t>
            </w:r>
            <w:r w:rsidRPr="00FF3260">
              <w:rPr>
                <w:rFonts w:ascii="Times New Roman" w:hAnsi="Times New Roman" w:cs="Times New Roman"/>
                <w:sz w:val="16"/>
                <w:szCs w:val="16"/>
              </w:rPr>
              <w:t>чив-ших</w:t>
            </w:r>
            <w:proofErr w:type="gramEnd"/>
            <w:r w:rsidRPr="00FF3260">
              <w:rPr>
                <w:rFonts w:ascii="Times New Roman" w:hAnsi="Times New Roman" w:cs="Times New Roman"/>
                <w:sz w:val="16"/>
                <w:szCs w:val="16"/>
              </w:rPr>
              <w:t xml:space="preserve"> контракт о прохождении военной службы, граждан з</w:t>
            </w:r>
            <w:r w:rsidRPr="00FF3260">
              <w:rPr>
                <w:rFonts w:ascii="Times New Roman" w:hAnsi="Times New Roman" w:cs="Times New Roman"/>
                <w:sz w:val="16"/>
                <w:szCs w:val="16"/>
              </w:rPr>
              <w:t>а</w:t>
            </w:r>
            <w:r w:rsidRPr="00FF3260">
              <w:rPr>
                <w:rFonts w:ascii="Times New Roman" w:hAnsi="Times New Roman" w:cs="Times New Roman"/>
                <w:sz w:val="16"/>
                <w:szCs w:val="16"/>
              </w:rPr>
              <w:t>ключивших контракт о добровольном соде</w:t>
            </w:r>
            <w:r w:rsidRPr="00FF3260">
              <w:rPr>
                <w:rFonts w:ascii="Times New Roman" w:hAnsi="Times New Roman" w:cs="Times New Roman"/>
                <w:sz w:val="16"/>
                <w:szCs w:val="16"/>
              </w:rPr>
              <w:t>й</w:t>
            </w:r>
            <w:r w:rsidRPr="00FF3260">
              <w:rPr>
                <w:rFonts w:ascii="Times New Roman" w:hAnsi="Times New Roman" w:cs="Times New Roman"/>
                <w:sz w:val="16"/>
                <w:szCs w:val="16"/>
              </w:rPr>
              <w:t>ствии в выполнении задач возложенных на Вооруженные Силы Российской Федерации семей мобилизованных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1 963,48000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1 282,90000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680,58000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490,82000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68 384,56606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29 987,92000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30 015,32000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roofErr w:type="gramEnd"/>
            <w:r w:rsidRPr="00FF3260">
              <w:rPr>
                <w:rFonts w:ascii="Times New Roman" w:hAnsi="Times New Roman" w:cs="Times New Roman"/>
                <w:sz w:val="16"/>
                <w:szCs w:val="16"/>
              </w:rPr>
              <w:t xml:space="preserve"> и молодеж-ной политики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62 787,16606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29 875,92000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29 819,32000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тие </w:t>
            </w:r>
            <w:proofErr w:type="gramStart"/>
            <w:r w:rsidRPr="00FF3260">
              <w:rPr>
                <w:rFonts w:ascii="Times New Roman" w:hAnsi="Times New Roman" w:cs="Times New Roman"/>
                <w:sz w:val="16"/>
                <w:szCs w:val="16"/>
              </w:rPr>
              <w:t>дошколь-ного</w:t>
            </w:r>
            <w:proofErr w:type="gramEnd"/>
            <w:r w:rsidRPr="00FF3260">
              <w:rPr>
                <w:rFonts w:ascii="Times New Roman" w:hAnsi="Times New Roman" w:cs="Times New Roman"/>
                <w:sz w:val="16"/>
                <w:szCs w:val="16"/>
              </w:rPr>
              <w:t xml:space="preserve"> и общего образования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9 095,14138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3 424,40000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«Развитие общего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9 095,14138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3 424,40000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оснащение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ально-техническое базы образовательного учреждения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образовательных учреждений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реализующих основные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вательные программы за счет средств местн</w:t>
            </w:r>
            <w:r w:rsidRPr="00FF3260">
              <w:rPr>
                <w:rFonts w:ascii="Times New Roman" w:hAnsi="Times New Roman" w:cs="Times New Roman"/>
                <w:sz w:val="16"/>
                <w:szCs w:val="16"/>
              </w:rPr>
              <w:t>о</w:t>
            </w:r>
            <w:r w:rsidRPr="00FF3260">
              <w:rPr>
                <w:rFonts w:ascii="Times New Roman" w:hAnsi="Times New Roman" w:cs="Times New Roman"/>
                <w:sz w:val="16"/>
                <w:szCs w:val="16"/>
              </w:rPr>
              <w:t>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субсидия на приобр</w:t>
            </w:r>
            <w:r w:rsidRPr="00FF3260">
              <w:rPr>
                <w:rFonts w:ascii="Times New Roman" w:hAnsi="Times New Roman" w:cs="Times New Roman"/>
                <w:sz w:val="16"/>
                <w:szCs w:val="16"/>
              </w:rPr>
              <w:t>е</w:t>
            </w:r>
            <w:r w:rsidRPr="00FF3260">
              <w:rPr>
                <w:rFonts w:ascii="Times New Roman" w:hAnsi="Times New Roman" w:cs="Times New Roman"/>
                <w:sz w:val="16"/>
                <w:szCs w:val="16"/>
              </w:rPr>
              <w:t>тение школьной меб</w:t>
            </w:r>
            <w:r w:rsidRPr="00FF3260">
              <w:rPr>
                <w:rFonts w:ascii="Times New Roman" w:hAnsi="Times New Roman" w:cs="Times New Roman"/>
                <w:sz w:val="16"/>
                <w:szCs w:val="16"/>
              </w:rPr>
              <w:t>е</w:t>
            </w:r>
            <w:r w:rsidRPr="00FF3260">
              <w:rPr>
                <w:rFonts w:ascii="Times New Roman" w:hAnsi="Times New Roman" w:cs="Times New Roman"/>
                <w:sz w:val="16"/>
                <w:szCs w:val="16"/>
              </w:rPr>
              <w:t>ли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создание спорти</w:t>
            </w:r>
            <w:r w:rsidRPr="00FF3260">
              <w:rPr>
                <w:rFonts w:ascii="Times New Roman" w:hAnsi="Times New Roman" w:cs="Times New Roman"/>
                <w:sz w:val="16"/>
                <w:szCs w:val="16"/>
              </w:rPr>
              <w:t>в</w:t>
            </w:r>
            <w:r w:rsidRPr="00FF3260">
              <w:rPr>
                <w:rFonts w:ascii="Times New Roman" w:hAnsi="Times New Roman" w:cs="Times New Roman"/>
                <w:sz w:val="16"/>
                <w:szCs w:val="16"/>
              </w:rPr>
              <w:t>ной площадки МАОУ "Волотовская средняя школа"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 за счет местного бюджета в связи с необходим</w:t>
            </w:r>
            <w:r w:rsidRPr="00FF3260">
              <w:rPr>
                <w:rFonts w:ascii="Times New Roman" w:hAnsi="Times New Roman" w:cs="Times New Roman"/>
                <w:sz w:val="16"/>
                <w:szCs w:val="16"/>
              </w:rPr>
              <w:t>о</w:t>
            </w:r>
            <w:r w:rsidRPr="00FF3260">
              <w:rPr>
                <w:rFonts w:ascii="Times New Roman" w:hAnsi="Times New Roman" w:cs="Times New Roman"/>
                <w:sz w:val="16"/>
                <w:szCs w:val="16"/>
              </w:rPr>
              <w:t>стью изменений объ</w:t>
            </w:r>
            <w:r w:rsidRPr="00FF3260">
              <w:rPr>
                <w:rFonts w:ascii="Times New Roman" w:hAnsi="Times New Roman" w:cs="Times New Roman"/>
                <w:sz w:val="16"/>
                <w:szCs w:val="16"/>
              </w:rPr>
              <w:t>е</w:t>
            </w:r>
            <w:r w:rsidRPr="00FF3260">
              <w:rPr>
                <w:rFonts w:ascii="Times New Roman" w:hAnsi="Times New Roman" w:cs="Times New Roman"/>
                <w:sz w:val="16"/>
                <w:szCs w:val="16"/>
              </w:rPr>
              <w:t>мов и видов работ)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на приобретение или изготовление бланков </w:t>
            </w:r>
            <w:proofErr w:type="gramStart"/>
            <w:r w:rsidRPr="00FF3260">
              <w:rPr>
                <w:rFonts w:ascii="Times New Roman" w:hAnsi="Times New Roman" w:cs="Times New Roman"/>
                <w:sz w:val="16"/>
                <w:szCs w:val="16"/>
              </w:rPr>
              <w:t>докумен-тов</w:t>
            </w:r>
            <w:proofErr w:type="gramEnd"/>
            <w:r w:rsidRPr="00FF3260">
              <w:rPr>
                <w:rFonts w:ascii="Times New Roman" w:hAnsi="Times New Roman" w:cs="Times New Roman"/>
                <w:sz w:val="16"/>
                <w:szCs w:val="16"/>
              </w:rPr>
              <w:t xml:space="preserve"> об 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вании и (или) о квал</w:t>
            </w:r>
            <w:r w:rsidRPr="00FF3260">
              <w:rPr>
                <w:rFonts w:ascii="Times New Roman" w:hAnsi="Times New Roman" w:cs="Times New Roman"/>
                <w:sz w:val="16"/>
                <w:szCs w:val="16"/>
              </w:rPr>
              <w:t>и</w:t>
            </w:r>
            <w:r w:rsidRPr="00FF3260">
              <w:rPr>
                <w:rFonts w:ascii="Times New Roman" w:hAnsi="Times New Roman" w:cs="Times New Roman"/>
                <w:sz w:val="16"/>
                <w:szCs w:val="16"/>
              </w:rPr>
              <w:t>фикации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ными образовательн</w:t>
            </w:r>
            <w:r w:rsidRPr="00FF3260">
              <w:rPr>
                <w:rFonts w:ascii="Times New Roman" w:hAnsi="Times New Roman" w:cs="Times New Roman"/>
                <w:sz w:val="16"/>
                <w:szCs w:val="16"/>
              </w:rPr>
              <w:t>ы</w:t>
            </w:r>
            <w:r w:rsidRPr="00FF3260">
              <w:rPr>
                <w:rFonts w:ascii="Times New Roman" w:hAnsi="Times New Roman" w:cs="Times New Roman"/>
                <w:sz w:val="16"/>
                <w:szCs w:val="16"/>
              </w:rPr>
              <w:t>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обеспечения пожарной безопасности, антите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рористической и ант</w:t>
            </w:r>
            <w:r w:rsidRPr="00FF3260">
              <w:rPr>
                <w:rFonts w:ascii="Times New Roman" w:hAnsi="Times New Roman" w:cs="Times New Roman"/>
                <w:sz w:val="16"/>
                <w:szCs w:val="16"/>
              </w:rPr>
              <w:t>и</w:t>
            </w:r>
            <w:r w:rsidRPr="00FF3260">
              <w:rPr>
                <w:rFonts w:ascii="Times New Roman" w:hAnsi="Times New Roman" w:cs="Times New Roman"/>
                <w:sz w:val="16"/>
                <w:szCs w:val="16"/>
              </w:rPr>
              <w:t>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подвоз</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реализацию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53 692,02468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26 447,52000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26 394,92000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 xml:space="preserve">нение государственных </w:t>
            </w:r>
            <w:r w:rsidRPr="00FF3260">
              <w:rPr>
                <w:rFonts w:ascii="Times New Roman" w:hAnsi="Times New Roman" w:cs="Times New Roman"/>
                <w:sz w:val="16"/>
                <w:szCs w:val="16"/>
              </w:rPr>
              <w:lastRenderedPageBreak/>
              <w:t>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52 740,12468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25 359,62000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25 307,02000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Ежемесячное денежное вознаграждение за классное руководство педагогическим рабо</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никам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образовательных учреждений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реализующих основные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вательные программы за счет средств облас</w:t>
            </w:r>
            <w:r w:rsidRPr="00FF3260">
              <w:rPr>
                <w:rFonts w:ascii="Times New Roman" w:hAnsi="Times New Roman" w:cs="Times New Roman"/>
                <w:sz w:val="16"/>
                <w:szCs w:val="16"/>
              </w:rPr>
              <w:t>т</w:t>
            </w:r>
            <w:r w:rsidRPr="00FF3260">
              <w:rPr>
                <w:rFonts w:ascii="Times New Roman" w:hAnsi="Times New Roman" w:cs="Times New Roman"/>
                <w:sz w:val="16"/>
                <w:szCs w:val="16"/>
              </w:rPr>
              <w:t>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дельных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полномочий по оказанию социаль-ной поддержки </w:t>
            </w:r>
            <w:proofErr w:type="gramStart"/>
            <w:r w:rsidRPr="00FF3260">
              <w:rPr>
                <w:rFonts w:ascii="Times New Roman" w:hAnsi="Times New Roman" w:cs="Times New Roman"/>
                <w:sz w:val="16"/>
                <w:szCs w:val="16"/>
              </w:rPr>
              <w:t>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щимся</w:t>
            </w:r>
            <w:proofErr w:type="gramEnd"/>
            <w:r w:rsidRPr="00FF3260">
              <w:rPr>
                <w:rFonts w:ascii="Times New Roman" w:hAnsi="Times New Roman" w:cs="Times New Roman"/>
                <w:sz w:val="16"/>
                <w:szCs w:val="16"/>
              </w:rPr>
              <w:t xml:space="preserve"> муниципальных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Социальные выплаты гражданам, кроме пу</w:t>
            </w:r>
            <w:r w:rsidRPr="00FF3260">
              <w:rPr>
                <w:rFonts w:ascii="Times New Roman" w:hAnsi="Times New Roman" w:cs="Times New Roman"/>
                <w:sz w:val="16"/>
                <w:szCs w:val="16"/>
              </w:rPr>
              <w:t>б</w:t>
            </w:r>
            <w:r w:rsidRPr="00FF3260">
              <w:rPr>
                <w:rFonts w:ascii="Times New Roman" w:hAnsi="Times New Roman" w:cs="Times New Roman"/>
                <w:sz w:val="16"/>
                <w:szCs w:val="16"/>
              </w:rPr>
              <w:t>личных нормативных социальных выплат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осуществляющих образовательную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тельность по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тельным программам начального общего, основного общего и среднего общего обр</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зования, </w:t>
            </w:r>
            <w:proofErr w:type="gramStart"/>
            <w:r w:rsidRPr="00FF3260">
              <w:rPr>
                <w:rFonts w:ascii="Times New Roman" w:hAnsi="Times New Roman" w:cs="Times New Roman"/>
                <w:sz w:val="16"/>
                <w:szCs w:val="16"/>
              </w:rPr>
              <w:t>учеб-никами</w:t>
            </w:r>
            <w:proofErr w:type="gramEnd"/>
            <w:r w:rsidRPr="00FF3260">
              <w:rPr>
                <w:rFonts w:ascii="Times New Roman" w:hAnsi="Times New Roman" w:cs="Times New Roman"/>
                <w:sz w:val="16"/>
                <w:szCs w:val="16"/>
              </w:rPr>
              <w:t xml:space="preserve"> и учебными пособиями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доступа к информационно-телекоммуникацио</w:t>
            </w:r>
            <w:r w:rsidRPr="00FF3260">
              <w:rPr>
                <w:rFonts w:ascii="Times New Roman" w:hAnsi="Times New Roman" w:cs="Times New Roman"/>
                <w:sz w:val="16"/>
                <w:szCs w:val="16"/>
              </w:rPr>
              <w:t>н</w:t>
            </w:r>
            <w:r w:rsidRPr="00FF3260">
              <w:rPr>
                <w:rFonts w:ascii="Times New Roman" w:hAnsi="Times New Roman" w:cs="Times New Roman"/>
                <w:sz w:val="16"/>
                <w:szCs w:val="16"/>
              </w:rPr>
              <w:t>ной сети "Интернет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Ежемесячное денежное вознаграждение за классное руководство в муниципальных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 реализующих общеобразовательные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осуществление государственных по</w:t>
            </w:r>
            <w:r w:rsidRPr="00FF3260">
              <w:rPr>
                <w:rFonts w:ascii="Times New Roman" w:hAnsi="Times New Roman" w:cs="Times New Roman"/>
                <w:sz w:val="16"/>
                <w:szCs w:val="16"/>
              </w:rPr>
              <w:t>л</w:t>
            </w:r>
            <w:r w:rsidRPr="00FF3260">
              <w:rPr>
                <w:rFonts w:ascii="Times New Roman" w:hAnsi="Times New Roman" w:cs="Times New Roman"/>
                <w:sz w:val="16"/>
                <w:szCs w:val="16"/>
              </w:rPr>
              <w:t xml:space="preserve">номочий по оказанию мер </w:t>
            </w:r>
            <w:proofErr w:type="gramStart"/>
            <w:r w:rsidRPr="00FF3260">
              <w:rPr>
                <w:rFonts w:ascii="Times New Roman" w:hAnsi="Times New Roman" w:cs="Times New Roman"/>
                <w:sz w:val="16"/>
                <w:szCs w:val="16"/>
              </w:rPr>
              <w:t>соци-альной</w:t>
            </w:r>
            <w:proofErr w:type="gramEnd"/>
            <w:r w:rsidRPr="00FF3260">
              <w:rPr>
                <w:rFonts w:ascii="Times New Roman" w:hAnsi="Times New Roman" w:cs="Times New Roman"/>
                <w:sz w:val="16"/>
                <w:szCs w:val="16"/>
              </w:rPr>
              <w:t xml:space="preserve"> по</w:t>
            </w:r>
            <w:r w:rsidRPr="00FF3260">
              <w:rPr>
                <w:rFonts w:ascii="Times New Roman" w:hAnsi="Times New Roman" w:cs="Times New Roman"/>
                <w:sz w:val="16"/>
                <w:szCs w:val="16"/>
              </w:rPr>
              <w:t>д</w:t>
            </w:r>
            <w:r w:rsidRPr="00FF3260">
              <w:rPr>
                <w:rFonts w:ascii="Times New Roman" w:hAnsi="Times New Roman" w:cs="Times New Roman"/>
                <w:sz w:val="16"/>
                <w:szCs w:val="16"/>
              </w:rPr>
              <w:t>держки обучающимся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являющихся членами семьи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 призванных на военную службу по мобилизации, граждан заключив-ших ко</w:t>
            </w:r>
            <w:r w:rsidRPr="00FF3260">
              <w:rPr>
                <w:rFonts w:ascii="Times New Roman" w:hAnsi="Times New Roman" w:cs="Times New Roman"/>
                <w:sz w:val="16"/>
                <w:szCs w:val="16"/>
              </w:rPr>
              <w:t>н</w:t>
            </w:r>
            <w:r w:rsidRPr="00FF3260">
              <w:rPr>
                <w:rFonts w:ascii="Times New Roman" w:hAnsi="Times New Roman" w:cs="Times New Roman"/>
                <w:sz w:val="16"/>
                <w:szCs w:val="16"/>
              </w:rPr>
              <w:t>тракт о прохождении военной службы,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 заключив-ших контракт о добровол</w:t>
            </w:r>
            <w:r w:rsidRPr="00FF3260">
              <w:rPr>
                <w:rFonts w:ascii="Times New Roman" w:hAnsi="Times New Roman" w:cs="Times New Roman"/>
                <w:sz w:val="16"/>
                <w:szCs w:val="16"/>
              </w:rPr>
              <w:t>ь</w:t>
            </w:r>
            <w:r w:rsidRPr="00FF3260">
              <w:rPr>
                <w:rFonts w:ascii="Times New Roman" w:hAnsi="Times New Roman" w:cs="Times New Roman"/>
                <w:sz w:val="16"/>
                <w:szCs w:val="16"/>
              </w:rPr>
              <w:t>ном содействии в в</w:t>
            </w:r>
            <w:r w:rsidRPr="00FF3260">
              <w:rPr>
                <w:rFonts w:ascii="Times New Roman" w:hAnsi="Times New Roman" w:cs="Times New Roman"/>
                <w:sz w:val="16"/>
                <w:szCs w:val="16"/>
              </w:rPr>
              <w:t>ы</w:t>
            </w:r>
            <w:r w:rsidRPr="00FF3260">
              <w:rPr>
                <w:rFonts w:ascii="Times New Roman" w:hAnsi="Times New Roman" w:cs="Times New Roman"/>
                <w:sz w:val="16"/>
                <w:szCs w:val="16"/>
              </w:rPr>
              <w:t>полнении задач, во</w:t>
            </w:r>
            <w:r w:rsidRPr="00FF3260">
              <w:rPr>
                <w:rFonts w:ascii="Times New Roman" w:hAnsi="Times New Roman" w:cs="Times New Roman"/>
                <w:sz w:val="16"/>
                <w:szCs w:val="16"/>
              </w:rPr>
              <w:t>з</w:t>
            </w:r>
            <w:r w:rsidRPr="00FF3260">
              <w:rPr>
                <w:rFonts w:ascii="Times New Roman" w:hAnsi="Times New Roman" w:cs="Times New Roman"/>
                <w:sz w:val="16"/>
                <w:szCs w:val="16"/>
              </w:rPr>
              <w:lastRenderedPageBreak/>
              <w:t>ложенных на Воор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женные Силы Росси</w:t>
            </w:r>
            <w:r w:rsidRPr="00FF3260">
              <w:rPr>
                <w:rFonts w:ascii="Times New Roman" w:hAnsi="Times New Roman" w:cs="Times New Roman"/>
                <w:sz w:val="16"/>
                <w:szCs w:val="16"/>
              </w:rPr>
              <w:t>й</w:t>
            </w:r>
            <w:r w:rsidRPr="00FF3260">
              <w:rPr>
                <w:rFonts w:ascii="Times New Roman" w:hAnsi="Times New Roman" w:cs="Times New Roman"/>
                <w:sz w:val="16"/>
                <w:szCs w:val="16"/>
              </w:rPr>
              <w:t>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Приобретение или изготовление бланков </w:t>
            </w:r>
            <w:proofErr w:type="gramStart"/>
            <w:r w:rsidRPr="00FF3260">
              <w:rPr>
                <w:rFonts w:ascii="Times New Roman" w:hAnsi="Times New Roman" w:cs="Times New Roman"/>
                <w:sz w:val="16"/>
                <w:szCs w:val="16"/>
              </w:rPr>
              <w:t>докумен-тов</w:t>
            </w:r>
            <w:proofErr w:type="gramEnd"/>
            <w:r w:rsidRPr="00FF3260">
              <w:rPr>
                <w:rFonts w:ascii="Times New Roman" w:hAnsi="Times New Roman" w:cs="Times New Roman"/>
                <w:sz w:val="16"/>
                <w:szCs w:val="16"/>
              </w:rPr>
              <w:t xml:space="preserve"> об 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вании и (или) о квал</w:t>
            </w:r>
            <w:r w:rsidRPr="00FF3260">
              <w:rPr>
                <w:rFonts w:ascii="Times New Roman" w:hAnsi="Times New Roman" w:cs="Times New Roman"/>
                <w:sz w:val="16"/>
                <w:szCs w:val="16"/>
              </w:rPr>
              <w:t>и</w:t>
            </w:r>
            <w:r w:rsidRPr="00FF3260">
              <w:rPr>
                <w:rFonts w:ascii="Times New Roman" w:hAnsi="Times New Roman" w:cs="Times New Roman"/>
                <w:sz w:val="16"/>
                <w:szCs w:val="16"/>
              </w:rPr>
              <w:t>фикации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ными образовательн</w:t>
            </w:r>
            <w:r w:rsidRPr="00FF3260">
              <w:rPr>
                <w:rFonts w:ascii="Times New Roman" w:hAnsi="Times New Roman" w:cs="Times New Roman"/>
                <w:sz w:val="16"/>
                <w:szCs w:val="16"/>
              </w:rPr>
              <w:t>ы</w:t>
            </w:r>
            <w:r w:rsidRPr="00FF3260">
              <w:rPr>
                <w:rFonts w:ascii="Times New Roman" w:hAnsi="Times New Roman" w:cs="Times New Roman"/>
                <w:sz w:val="16"/>
                <w:szCs w:val="16"/>
              </w:rPr>
              <w:t>ми организациями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стической и антикр</w:t>
            </w:r>
            <w:r w:rsidRPr="00FF3260">
              <w:rPr>
                <w:rFonts w:ascii="Times New Roman" w:hAnsi="Times New Roman" w:cs="Times New Roman"/>
                <w:sz w:val="16"/>
                <w:szCs w:val="16"/>
              </w:rPr>
              <w:t>и</w:t>
            </w:r>
            <w:r w:rsidRPr="00FF3260">
              <w:rPr>
                <w:rFonts w:ascii="Times New Roman" w:hAnsi="Times New Roman" w:cs="Times New Roman"/>
                <w:sz w:val="16"/>
                <w:szCs w:val="16"/>
              </w:rPr>
              <w:t>минальной безопасн</w:t>
            </w:r>
            <w:r w:rsidRPr="00FF3260">
              <w:rPr>
                <w:rFonts w:ascii="Times New Roman" w:hAnsi="Times New Roman" w:cs="Times New Roman"/>
                <w:sz w:val="16"/>
                <w:szCs w:val="16"/>
              </w:rPr>
              <w:t>о</w:t>
            </w:r>
            <w:r w:rsidRPr="00FF3260">
              <w:rPr>
                <w:rFonts w:ascii="Times New Roman" w:hAnsi="Times New Roman" w:cs="Times New Roman"/>
                <w:sz w:val="16"/>
                <w:szCs w:val="16"/>
              </w:rPr>
              <w:t>сти 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бе</w:t>
            </w:r>
            <w:r w:rsidRPr="00FF3260">
              <w:rPr>
                <w:rFonts w:ascii="Times New Roman" w:hAnsi="Times New Roman" w:cs="Times New Roman"/>
                <w:sz w:val="16"/>
                <w:szCs w:val="16"/>
              </w:rPr>
              <w:t>с</w:t>
            </w:r>
            <w:r w:rsidRPr="00FF3260">
              <w:rPr>
                <w:rFonts w:ascii="Times New Roman" w:hAnsi="Times New Roman" w:cs="Times New Roman"/>
                <w:sz w:val="16"/>
                <w:szCs w:val="16"/>
              </w:rPr>
              <w:t>платной перевозки обучающихся общео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разовательных орган</w:t>
            </w:r>
            <w:r w:rsidRPr="00FF3260">
              <w:rPr>
                <w:rFonts w:ascii="Times New Roman" w:hAnsi="Times New Roman" w:cs="Times New Roman"/>
                <w:sz w:val="16"/>
                <w:szCs w:val="16"/>
              </w:rPr>
              <w:t>и</w:t>
            </w:r>
            <w:r w:rsidRPr="00FF3260">
              <w:rPr>
                <w:rFonts w:ascii="Times New Roman" w:hAnsi="Times New Roman" w:cs="Times New Roman"/>
                <w:sz w:val="16"/>
                <w:szCs w:val="16"/>
              </w:rPr>
              <w:t>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(на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работ, не вкл</w:t>
            </w:r>
            <w:r w:rsidRPr="00FF3260">
              <w:rPr>
                <w:rFonts w:ascii="Times New Roman" w:hAnsi="Times New Roman" w:cs="Times New Roman"/>
                <w:sz w:val="16"/>
                <w:szCs w:val="16"/>
              </w:rPr>
              <w:t>ю</w:t>
            </w:r>
            <w:r w:rsidRPr="00FF3260">
              <w:rPr>
                <w:rFonts w:ascii="Times New Roman" w:hAnsi="Times New Roman" w:cs="Times New Roman"/>
                <w:sz w:val="16"/>
                <w:szCs w:val="16"/>
              </w:rPr>
              <w:t>ченных в перечень по капитальному ремонту зданий муниципальных общеобразовательных организаций подлеж</w:t>
            </w:r>
            <w:r w:rsidRPr="00FF3260">
              <w:rPr>
                <w:rFonts w:ascii="Times New Roman" w:hAnsi="Times New Roman" w:cs="Times New Roman"/>
                <w:sz w:val="16"/>
                <w:szCs w:val="16"/>
              </w:rPr>
              <w:t>а</w:t>
            </w:r>
            <w:r w:rsidRPr="00FF3260">
              <w:rPr>
                <w:rFonts w:ascii="Times New Roman" w:hAnsi="Times New Roman" w:cs="Times New Roman"/>
                <w:sz w:val="16"/>
                <w:szCs w:val="16"/>
              </w:rPr>
              <w:t>щих софинансиров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нию из федерального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на организацию бе</w:t>
            </w:r>
            <w:r w:rsidRPr="00FF3260">
              <w:rPr>
                <w:rFonts w:ascii="Times New Roman" w:hAnsi="Times New Roman" w:cs="Times New Roman"/>
                <w:sz w:val="16"/>
                <w:szCs w:val="16"/>
              </w:rPr>
              <w:t>с</w:t>
            </w:r>
            <w:r w:rsidRPr="00FF3260">
              <w:rPr>
                <w:rFonts w:ascii="Times New Roman" w:hAnsi="Times New Roman" w:cs="Times New Roman"/>
                <w:sz w:val="16"/>
                <w:szCs w:val="16"/>
              </w:rPr>
              <w:t>платного горячего питания обучающихся, получающих начальное общее образование в муниципальных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 в рамках согл</w:t>
            </w:r>
            <w:r w:rsidRPr="00FF3260">
              <w:rPr>
                <w:rFonts w:ascii="Times New Roman" w:hAnsi="Times New Roman" w:cs="Times New Roman"/>
                <w:sz w:val="16"/>
                <w:szCs w:val="16"/>
              </w:rPr>
              <w:t>а</w:t>
            </w:r>
            <w:r w:rsidRPr="00FF3260">
              <w:rPr>
                <w:rFonts w:ascii="Times New Roman" w:hAnsi="Times New Roman" w:cs="Times New Roman"/>
                <w:sz w:val="16"/>
                <w:szCs w:val="16"/>
              </w:rPr>
              <w:t>шения на условиях софинансирования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Модернизация школ</w:t>
            </w:r>
            <w:r w:rsidRPr="00FF3260">
              <w:rPr>
                <w:rFonts w:ascii="Times New Roman" w:hAnsi="Times New Roman" w:cs="Times New Roman"/>
                <w:sz w:val="16"/>
                <w:szCs w:val="16"/>
              </w:rPr>
              <w:t>ь</w:t>
            </w:r>
            <w:r w:rsidRPr="00FF3260">
              <w:rPr>
                <w:rFonts w:ascii="Times New Roman" w:hAnsi="Times New Roman" w:cs="Times New Roman"/>
                <w:sz w:val="16"/>
                <w:szCs w:val="16"/>
              </w:rPr>
              <w:t>ных систем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путем проведения капитальных ремонтов зданий общеобразов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 подлеж</w:t>
            </w:r>
            <w:r w:rsidRPr="00FF3260">
              <w:rPr>
                <w:rFonts w:ascii="Times New Roman" w:hAnsi="Times New Roman" w:cs="Times New Roman"/>
                <w:sz w:val="16"/>
                <w:szCs w:val="16"/>
              </w:rPr>
              <w:t>а</w:t>
            </w:r>
            <w:r w:rsidRPr="00FF3260">
              <w:rPr>
                <w:rFonts w:ascii="Times New Roman" w:hAnsi="Times New Roman" w:cs="Times New Roman"/>
                <w:sz w:val="16"/>
                <w:szCs w:val="16"/>
              </w:rPr>
              <w:t>щих софинансиров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нию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реализацию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(на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работ, не вкл</w:t>
            </w:r>
            <w:r w:rsidRPr="00FF3260">
              <w:rPr>
                <w:rFonts w:ascii="Times New Roman" w:hAnsi="Times New Roman" w:cs="Times New Roman"/>
                <w:sz w:val="16"/>
                <w:szCs w:val="16"/>
              </w:rPr>
              <w:t>ю</w:t>
            </w:r>
            <w:r w:rsidRPr="00FF3260">
              <w:rPr>
                <w:rFonts w:ascii="Times New Roman" w:hAnsi="Times New Roman" w:cs="Times New Roman"/>
                <w:sz w:val="16"/>
                <w:szCs w:val="16"/>
              </w:rPr>
              <w:t>ченных в перечень по капитальному ремонту зданий муниципальных общеобразовательных организаций подлеж</w:t>
            </w:r>
            <w:r w:rsidRPr="00FF3260">
              <w:rPr>
                <w:rFonts w:ascii="Times New Roman" w:hAnsi="Times New Roman" w:cs="Times New Roman"/>
                <w:sz w:val="16"/>
                <w:szCs w:val="16"/>
              </w:rPr>
              <w:t>а</w:t>
            </w:r>
            <w:r w:rsidRPr="00FF3260">
              <w:rPr>
                <w:rFonts w:ascii="Times New Roman" w:hAnsi="Times New Roman" w:cs="Times New Roman"/>
                <w:sz w:val="16"/>
                <w:szCs w:val="16"/>
              </w:rPr>
              <w:t>щих софинансиров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нию из федерального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реализацию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Национальный проект "Образование"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проекта "</w:t>
            </w:r>
            <w:proofErr w:type="gramStart"/>
            <w:r w:rsidRPr="00FF3260">
              <w:rPr>
                <w:rFonts w:ascii="Times New Roman" w:hAnsi="Times New Roman" w:cs="Times New Roman"/>
                <w:sz w:val="16"/>
                <w:szCs w:val="16"/>
              </w:rPr>
              <w:t>С</w:t>
            </w:r>
            <w:r w:rsidRPr="00FF3260">
              <w:rPr>
                <w:rFonts w:ascii="Times New Roman" w:hAnsi="Times New Roman" w:cs="Times New Roman"/>
                <w:sz w:val="16"/>
                <w:szCs w:val="16"/>
              </w:rPr>
              <w:t>о</w:t>
            </w:r>
            <w:r w:rsidRPr="00FF3260">
              <w:rPr>
                <w:rFonts w:ascii="Times New Roman" w:hAnsi="Times New Roman" w:cs="Times New Roman"/>
                <w:sz w:val="16"/>
                <w:szCs w:val="16"/>
              </w:rPr>
              <w:t>времен-ная</w:t>
            </w:r>
            <w:proofErr w:type="gramEnd"/>
            <w:r w:rsidRPr="00FF3260">
              <w:rPr>
                <w:rFonts w:ascii="Times New Roman" w:hAnsi="Times New Roman" w:cs="Times New Roman"/>
                <w:sz w:val="16"/>
                <w:szCs w:val="16"/>
              </w:rPr>
              <w:t xml:space="preserve"> школа"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ности центров </w:t>
            </w:r>
            <w:proofErr w:type="gramStart"/>
            <w:r w:rsidRPr="00FF3260">
              <w:rPr>
                <w:rFonts w:ascii="Times New Roman" w:hAnsi="Times New Roman" w:cs="Times New Roman"/>
                <w:sz w:val="16"/>
                <w:szCs w:val="16"/>
              </w:rPr>
              <w:t>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w:t>
            </w:r>
            <w:proofErr w:type="gramEnd"/>
            <w:r w:rsidRPr="00FF3260">
              <w:rPr>
                <w:rFonts w:ascii="Times New Roman" w:hAnsi="Times New Roman" w:cs="Times New Roman"/>
                <w:sz w:val="16"/>
                <w:szCs w:val="16"/>
              </w:rPr>
              <w:t xml:space="preserve"> цифрового и гуманитарного проф</w:t>
            </w:r>
            <w:r w:rsidRPr="00FF3260">
              <w:rPr>
                <w:rFonts w:ascii="Times New Roman" w:hAnsi="Times New Roman" w:cs="Times New Roman"/>
                <w:sz w:val="16"/>
                <w:szCs w:val="16"/>
              </w:rPr>
              <w:t>и</w:t>
            </w:r>
            <w:r w:rsidRPr="00FF3260">
              <w:rPr>
                <w:rFonts w:ascii="Times New Roman" w:hAnsi="Times New Roman" w:cs="Times New Roman"/>
                <w:sz w:val="16"/>
                <w:szCs w:val="16"/>
              </w:rPr>
              <w:t>лей в общеобразов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организациях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чение деятельности центров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цифрового и гуман</w:t>
            </w:r>
            <w:r w:rsidRPr="00FF3260">
              <w:rPr>
                <w:rFonts w:ascii="Times New Roman" w:hAnsi="Times New Roman" w:cs="Times New Roman"/>
                <w:sz w:val="16"/>
                <w:szCs w:val="16"/>
              </w:rPr>
              <w:t>и</w:t>
            </w:r>
            <w:r w:rsidRPr="00FF3260">
              <w:rPr>
                <w:rFonts w:ascii="Times New Roman" w:hAnsi="Times New Roman" w:cs="Times New Roman"/>
                <w:sz w:val="16"/>
                <w:szCs w:val="16"/>
              </w:rPr>
              <w:t>тарного профилей в общеобразовательных муниципальных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низациях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Национальный проект "Образование"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проекта "Цифровая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тельная среда"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чение внедрение и функционирования целевой модели ци</w:t>
            </w:r>
            <w:r w:rsidRPr="00FF3260">
              <w:rPr>
                <w:rFonts w:ascii="Times New Roman" w:hAnsi="Times New Roman" w:cs="Times New Roman"/>
                <w:sz w:val="16"/>
                <w:szCs w:val="16"/>
              </w:rPr>
              <w:t>ф</w:t>
            </w:r>
            <w:r w:rsidRPr="00FF3260">
              <w:rPr>
                <w:rFonts w:ascii="Times New Roman" w:hAnsi="Times New Roman" w:cs="Times New Roman"/>
                <w:sz w:val="16"/>
                <w:szCs w:val="16"/>
              </w:rPr>
              <w:t>рового 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ной среды в общеобр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чение функциониров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ния целевой модели цифровой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тельной среды в ра</w:t>
            </w:r>
            <w:r w:rsidRPr="00FF3260">
              <w:rPr>
                <w:rFonts w:ascii="Times New Roman" w:hAnsi="Times New Roman" w:cs="Times New Roman"/>
                <w:sz w:val="16"/>
                <w:szCs w:val="16"/>
              </w:rPr>
              <w:t>м</w:t>
            </w:r>
            <w:r w:rsidRPr="00FF3260">
              <w:rPr>
                <w:rFonts w:ascii="Times New Roman" w:hAnsi="Times New Roman" w:cs="Times New Roman"/>
                <w:sz w:val="16"/>
                <w:szCs w:val="16"/>
              </w:rPr>
              <w:t>ках эксперимента по модернизации начал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общего, основн</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общего и среднего </w:t>
            </w:r>
            <w:r w:rsidRPr="00FF3260">
              <w:rPr>
                <w:rFonts w:ascii="Times New Roman" w:hAnsi="Times New Roman" w:cs="Times New Roman"/>
                <w:sz w:val="16"/>
                <w:szCs w:val="16"/>
              </w:rPr>
              <w:lastRenderedPageBreak/>
              <w:t>общего образования в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Федеральный проект "</w:t>
            </w:r>
            <w:proofErr w:type="gramStart"/>
            <w:r w:rsidRPr="00FF3260">
              <w:rPr>
                <w:rFonts w:ascii="Times New Roman" w:hAnsi="Times New Roman" w:cs="Times New Roman"/>
                <w:sz w:val="16"/>
                <w:szCs w:val="16"/>
              </w:rPr>
              <w:t>Патриоти-ческое</w:t>
            </w:r>
            <w:proofErr w:type="gramEnd"/>
            <w:r w:rsidRPr="00FF3260">
              <w:rPr>
                <w:rFonts w:ascii="Times New Roman" w:hAnsi="Times New Roman" w:cs="Times New Roman"/>
                <w:sz w:val="16"/>
                <w:szCs w:val="16"/>
              </w:rPr>
              <w:t xml:space="preserve"> во</w:t>
            </w:r>
            <w:r w:rsidRPr="00FF3260">
              <w:rPr>
                <w:rFonts w:ascii="Times New Roman" w:hAnsi="Times New Roman" w:cs="Times New Roman"/>
                <w:sz w:val="16"/>
                <w:szCs w:val="16"/>
              </w:rPr>
              <w:t>с</w:t>
            </w:r>
            <w:r w:rsidRPr="00FF3260">
              <w:rPr>
                <w:rFonts w:ascii="Times New Roman" w:hAnsi="Times New Roman" w:cs="Times New Roman"/>
                <w:sz w:val="16"/>
                <w:szCs w:val="16"/>
              </w:rPr>
              <w:t>питание граждан РФ»</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обеспечение де</w:t>
            </w:r>
            <w:r w:rsidRPr="00FF3260">
              <w:rPr>
                <w:rFonts w:ascii="Times New Roman" w:hAnsi="Times New Roman" w:cs="Times New Roman"/>
                <w:sz w:val="16"/>
                <w:szCs w:val="16"/>
              </w:rPr>
              <w:t>я</w:t>
            </w:r>
            <w:r w:rsidRPr="00FF3260">
              <w:rPr>
                <w:rFonts w:ascii="Times New Roman" w:hAnsi="Times New Roman" w:cs="Times New Roman"/>
                <w:sz w:val="16"/>
                <w:szCs w:val="16"/>
              </w:rPr>
              <w:t xml:space="preserve">тельности советников </w:t>
            </w:r>
            <w:proofErr w:type="gramStart"/>
            <w:r w:rsidRPr="00FF3260">
              <w:rPr>
                <w:rFonts w:ascii="Times New Roman" w:hAnsi="Times New Roman" w:cs="Times New Roman"/>
                <w:sz w:val="16"/>
                <w:szCs w:val="16"/>
              </w:rPr>
              <w:t>директ-ора</w:t>
            </w:r>
            <w:proofErr w:type="gramEnd"/>
            <w:r w:rsidRPr="00FF3260">
              <w:rPr>
                <w:rFonts w:ascii="Times New Roman" w:hAnsi="Times New Roman" w:cs="Times New Roman"/>
                <w:sz w:val="16"/>
                <w:szCs w:val="16"/>
              </w:rPr>
              <w:t xml:space="preserve"> по воспит</w:t>
            </w:r>
            <w:r w:rsidRPr="00FF3260">
              <w:rPr>
                <w:rFonts w:ascii="Times New Roman" w:hAnsi="Times New Roman" w:cs="Times New Roman"/>
                <w:sz w:val="16"/>
                <w:szCs w:val="16"/>
              </w:rPr>
              <w:t>а</w:t>
            </w:r>
            <w:r w:rsidRPr="00FF3260">
              <w:rPr>
                <w:rFonts w:ascii="Times New Roman" w:hAnsi="Times New Roman" w:cs="Times New Roman"/>
                <w:sz w:val="16"/>
                <w:szCs w:val="16"/>
              </w:rPr>
              <w:t>нию и взаимодействию с детскими обществе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ными объединениями в муниципальных общ</w:t>
            </w:r>
            <w:r w:rsidRPr="00FF3260">
              <w:rPr>
                <w:rFonts w:ascii="Times New Roman" w:hAnsi="Times New Roman" w:cs="Times New Roman"/>
                <w:sz w:val="16"/>
                <w:szCs w:val="16"/>
              </w:rPr>
              <w:t>е</w:t>
            </w:r>
            <w:r w:rsidRPr="00FF3260">
              <w:rPr>
                <w:rFonts w:ascii="Times New Roman" w:hAnsi="Times New Roman" w:cs="Times New Roman"/>
                <w:sz w:val="16"/>
                <w:szCs w:val="16"/>
              </w:rPr>
              <w:t>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5 569,40000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4 462,70000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4 462,70000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1 106,70000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1 106,70000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Привлечение педагогических кадров в сферу образования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стипендии студентам профессиональных учебных заведений, обучающимся на очной и заочной формах об</w:t>
            </w:r>
            <w:r w:rsidRPr="00FF3260">
              <w:rPr>
                <w:rFonts w:ascii="Times New Roman" w:hAnsi="Times New Roman" w:cs="Times New Roman"/>
                <w:sz w:val="16"/>
                <w:szCs w:val="16"/>
              </w:rPr>
              <w:t>у</w:t>
            </w:r>
            <w:r w:rsidRPr="00FF3260">
              <w:rPr>
                <w:rFonts w:ascii="Times New Roman" w:hAnsi="Times New Roman" w:cs="Times New Roman"/>
                <w:sz w:val="16"/>
                <w:szCs w:val="16"/>
              </w:rPr>
              <w:t>чения по направлению "Педагогическое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зование"</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Стипендии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Дополнительное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6 459,90000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4 531,50000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4 531,50000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1 692,10000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дополнительного образования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Програ</w:t>
            </w:r>
            <w:r w:rsidRPr="00FF3260">
              <w:rPr>
                <w:rFonts w:ascii="Times New Roman" w:hAnsi="Times New Roman" w:cs="Times New Roman"/>
                <w:sz w:val="16"/>
                <w:szCs w:val="16"/>
              </w:rPr>
              <w:t>м</w:t>
            </w:r>
            <w:r w:rsidRPr="00FF3260">
              <w:rPr>
                <w:rFonts w:ascii="Times New Roman" w:hAnsi="Times New Roman" w:cs="Times New Roman"/>
                <w:sz w:val="16"/>
                <w:szCs w:val="16"/>
              </w:rPr>
              <w:t xml:space="preserve">мы "Развитие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и молодеж-ной политики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1 587,10000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 Создание условий для повышения качестве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ного уровня оказания услуг дополнительного образования детей, проведения </w:t>
            </w:r>
            <w:proofErr w:type="gramStart"/>
            <w:r w:rsidRPr="00FF3260">
              <w:rPr>
                <w:rFonts w:ascii="Times New Roman" w:hAnsi="Times New Roman" w:cs="Times New Roman"/>
                <w:sz w:val="16"/>
                <w:szCs w:val="16"/>
              </w:rPr>
              <w:t>комп-лекса</w:t>
            </w:r>
            <w:proofErr w:type="gramEnd"/>
            <w:r w:rsidRPr="00FF3260">
              <w:rPr>
                <w:rFonts w:ascii="Times New Roman" w:hAnsi="Times New Roman" w:cs="Times New Roman"/>
                <w:sz w:val="16"/>
                <w:szCs w:val="16"/>
              </w:rPr>
              <w:t xml:space="preserve"> мероприятий по вне</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рению новых условий </w:t>
            </w:r>
            <w:r w:rsidRPr="00FF3260">
              <w:rPr>
                <w:rFonts w:ascii="Times New Roman" w:hAnsi="Times New Roman" w:cs="Times New Roman"/>
                <w:sz w:val="16"/>
                <w:szCs w:val="16"/>
              </w:rPr>
              <w:lastRenderedPageBreak/>
              <w:t>их реализации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1 587,10000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организаций дополнительного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детей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обеспечения пожарной безопасности, антите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рористической и ант</w:t>
            </w:r>
            <w:r w:rsidRPr="00FF3260">
              <w:rPr>
                <w:rFonts w:ascii="Times New Roman" w:hAnsi="Times New Roman" w:cs="Times New Roman"/>
                <w:sz w:val="16"/>
                <w:szCs w:val="16"/>
              </w:rPr>
              <w:t>и</w:t>
            </w:r>
            <w:r w:rsidRPr="00FF3260">
              <w:rPr>
                <w:rFonts w:ascii="Times New Roman" w:hAnsi="Times New Roman" w:cs="Times New Roman"/>
                <w:sz w:val="16"/>
                <w:szCs w:val="16"/>
              </w:rPr>
              <w:t>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государственных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стической и антикр</w:t>
            </w:r>
            <w:r w:rsidRPr="00FF3260">
              <w:rPr>
                <w:rFonts w:ascii="Times New Roman" w:hAnsi="Times New Roman" w:cs="Times New Roman"/>
                <w:sz w:val="16"/>
                <w:szCs w:val="16"/>
              </w:rPr>
              <w:t>и</w:t>
            </w:r>
            <w:r w:rsidRPr="00FF3260">
              <w:rPr>
                <w:rFonts w:ascii="Times New Roman" w:hAnsi="Times New Roman" w:cs="Times New Roman"/>
                <w:sz w:val="16"/>
                <w:szCs w:val="16"/>
              </w:rPr>
              <w:t>минальной безопасн</w:t>
            </w:r>
            <w:r w:rsidRPr="00FF3260">
              <w:rPr>
                <w:rFonts w:ascii="Times New Roman" w:hAnsi="Times New Roman" w:cs="Times New Roman"/>
                <w:sz w:val="16"/>
                <w:szCs w:val="16"/>
              </w:rPr>
              <w:t>о</w:t>
            </w:r>
            <w:r w:rsidRPr="00FF3260">
              <w:rPr>
                <w:rFonts w:ascii="Times New Roman" w:hAnsi="Times New Roman" w:cs="Times New Roman"/>
                <w:sz w:val="16"/>
                <w:szCs w:val="16"/>
              </w:rPr>
              <w:t>сти 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1 226,60000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1 155,30000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"Развитие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туры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3 225,60000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дополнительного образования детей в сфере культуры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3 225,60000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«Развитие кадр</w:t>
            </w:r>
            <w:r w:rsidRPr="00FF3260">
              <w:rPr>
                <w:rFonts w:ascii="Times New Roman" w:hAnsi="Times New Roman" w:cs="Times New Roman"/>
                <w:sz w:val="16"/>
                <w:szCs w:val="16"/>
              </w:rPr>
              <w:t>о</w:t>
            </w:r>
            <w:r w:rsidRPr="00FF3260">
              <w:rPr>
                <w:rFonts w:ascii="Times New Roman" w:hAnsi="Times New Roman" w:cs="Times New Roman"/>
                <w:sz w:val="16"/>
                <w:szCs w:val="16"/>
              </w:rPr>
              <w:t>вого потенциала»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организаций дополнительного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1130202</w:t>
            </w:r>
            <w:r w:rsidRPr="00FF3260">
              <w:rPr>
                <w:rFonts w:ascii="Times New Roman" w:hAnsi="Times New Roman" w:cs="Times New Roman"/>
                <w:sz w:val="16"/>
                <w:szCs w:val="16"/>
              </w:rPr>
              <w:lastRenderedPageBreak/>
              <w:t>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61</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2 885,10000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Частичная компенс</w:t>
            </w:r>
            <w:r w:rsidRPr="00FF3260">
              <w:rPr>
                <w:rFonts w:ascii="Times New Roman" w:hAnsi="Times New Roman" w:cs="Times New Roman"/>
                <w:sz w:val="16"/>
                <w:szCs w:val="16"/>
              </w:rPr>
              <w:t>а</w:t>
            </w:r>
            <w:r w:rsidRPr="00FF3260">
              <w:rPr>
                <w:rFonts w:ascii="Times New Roman" w:hAnsi="Times New Roman" w:cs="Times New Roman"/>
                <w:sz w:val="16"/>
                <w:szCs w:val="16"/>
              </w:rPr>
              <w:t>ция дополнительных расходов на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ние оплаты труда р</w:t>
            </w:r>
            <w:r w:rsidRPr="00FF3260">
              <w:rPr>
                <w:rFonts w:ascii="Times New Roman" w:hAnsi="Times New Roman" w:cs="Times New Roman"/>
                <w:sz w:val="16"/>
                <w:szCs w:val="16"/>
              </w:rPr>
              <w:t>а</w:t>
            </w:r>
            <w:r w:rsidRPr="00FF3260">
              <w:rPr>
                <w:rFonts w:ascii="Times New Roman" w:hAnsi="Times New Roman" w:cs="Times New Roman"/>
                <w:sz w:val="16"/>
                <w:szCs w:val="16"/>
              </w:rPr>
              <w:t>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«Содержание учреждения»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"Комплексные меры противодействия наркомании и завис</w:t>
            </w:r>
            <w:r w:rsidRPr="00FF3260">
              <w:rPr>
                <w:rFonts w:ascii="Times New Roman" w:hAnsi="Times New Roman" w:cs="Times New Roman"/>
                <w:sz w:val="16"/>
                <w:szCs w:val="16"/>
              </w:rPr>
              <w:t>и</w:t>
            </w:r>
            <w:r w:rsidRPr="00FF3260">
              <w:rPr>
                <w:rFonts w:ascii="Times New Roman" w:hAnsi="Times New Roman" w:cs="Times New Roman"/>
                <w:sz w:val="16"/>
                <w:szCs w:val="16"/>
              </w:rPr>
              <w:t>мости от других псих</w:t>
            </w:r>
            <w:r w:rsidRPr="00FF3260">
              <w:rPr>
                <w:rFonts w:ascii="Times New Roman" w:hAnsi="Times New Roman" w:cs="Times New Roman"/>
                <w:sz w:val="16"/>
                <w:szCs w:val="16"/>
              </w:rPr>
              <w:t>о</w:t>
            </w:r>
            <w:r w:rsidRPr="00FF3260">
              <w:rPr>
                <w:rFonts w:ascii="Times New Roman" w:hAnsi="Times New Roman" w:cs="Times New Roman"/>
                <w:sz w:val="16"/>
                <w:szCs w:val="16"/>
              </w:rPr>
              <w:t>активных веществ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сн</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жению актуальности проблем, </w:t>
            </w:r>
            <w:proofErr w:type="gramStart"/>
            <w:r w:rsidRPr="00FF3260">
              <w:rPr>
                <w:rFonts w:ascii="Times New Roman" w:hAnsi="Times New Roman" w:cs="Times New Roman"/>
                <w:sz w:val="16"/>
                <w:szCs w:val="16"/>
              </w:rPr>
              <w:t>связан-ных</w:t>
            </w:r>
            <w:proofErr w:type="gramEnd"/>
            <w:r w:rsidRPr="00FF3260">
              <w:rPr>
                <w:rFonts w:ascii="Times New Roman" w:hAnsi="Times New Roman" w:cs="Times New Roman"/>
                <w:sz w:val="16"/>
                <w:szCs w:val="16"/>
              </w:rPr>
              <w:t xml:space="preserve"> со злоупотреб-лением наркотиков и других психоактивных в</w:t>
            </w:r>
            <w:r w:rsidRPr="00FF3260">
              <w:rPr>
                <w:rFonts w:ascii="Times New Roman" w:hAnsi="Times New Roman" w:cs="Times New Roman"/>
                <w:sz w:val="16"/>
                <w:szCs w:val="16"/>
              </w:rPr>
              <w:t>е</w:t>
            </w:r>
            <w:r w:rsidRPr="00FF3260">
              <w:rPr>
                <w:rFonts w:ascii="Times New Roman" w:hAnsi="Times New Roman" w:cs="Times New Roman"/>
                <w:sz w:val="16"/>
                <w:szCs w:val="16"/>
              </w:rPr>
              <w:t>ществ в Волотовском муниципальном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"Профилактика правонарушений, 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роризма и экстремизма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"Пр</w:t>
            </w:r>
            <w:r w:rsidRPr="00FF3260">
              <w:rPr>
                <w:rFonts w:ascii="Times New Roman" w:hAnsi="Times New Roman" w:cs="Times New Roman"/>
                <w:sz w:val="16"/>
                <w:szCs w:val="16"/>
              </w:rPr>
              <w:t>о</w:t>
            </w:r>
            <w:r w:rsidRPr="00FF3260">
              <w:rPr>
                <w:rFonts w:ascii="Times New Roman" w:hAnsi="Times New Roman" w:cs="Times New Roman"/>
                <w:sz w:val="16"/>
                <w:szCs w:val="16"/>
              </w:rPr>
              <w:t>филактика правонар</w:t>
            </w:r>
            <w:r w:rsidRPr="00FF3260">
              <w:rPr>
                <w:rFonts w:ascii="Times New Roman" w:hAnsi="Times New Roman" w:cs="Times New Roman"/>
                <w:sz w:val="16"/>
                <w:szCs w:val="16"/>
              </w:rPr>
              <w:t>у</w:t>
            </w:r>
            <w:r w:rsidRPr="00FF3260">
              <w:rPr>
                <w:rFonts w:ascii="Times New Roman" w:hAnsi="Times New Roman" w:cs="Times New Roman"/>
                <w:sz w:val="16"/>
                <w:szCs w:val="16"/>
              </w:rPr>
              <w:t>шений в Волотовском муниципальном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Мероприятие по с</w:t>
            </w:r>
            <w:r w:rsidRPr="00FF3260">
              <w:rPr>
                <w:rFonts w:ascii="Times New Roman" w:hAnsi="Times New Roman" w:cs="Times New Roman"/>
                <w:sz w:val="16"/>
                <w:szCs w:val="16"/>
              </w:rPr>
              <w:t>о</w:t>
            </w:r>
            <w:r w:rsidRPr="00FF3260">
              <w:rPr>
                <w:rFonts w:ascii="Times New Roman" w:hAnsi="Times New Roman" w:cs="Times New Roman"/>
                <w:sz w:val="16"/>
                <w:szCs w:val="16"/>
              </w:rPr>
              <w:t>вершенствованию системы профилактики правонарушений, направленных на с</w:t>
            </w:r>
            <w:r w:rsidRPr="00FF3260">
              <w:rPr>
                <w:rFonts w:ascii="Times New Roman" w:hAnsi="Times New Roman" w:cs="Times New Roman"/>
                <w:sz w:val="16"/>
                <w:szCs w:val="16"/>
              </w:rPr>
              <w:t>о</w:t>
            </w:r>
            <w:r w:rsidRPr="00FF3260">
              <w:rPr>
                <w:rFonts w:ascii="Times New Roman" w:hAnsi="Times New Roman" w:cs="Times New Roman"/>
                <w:sz w:val="16"/>
                <w:szCs w:val="16"/>
              </w:rPr>
              <w:t>кращение количества преступлений и пр</w:t>
            </w:r>
            <w:r w:rsidRPr="00FF3260">
              <w:rPr>
                <w:rFonts w:ascii="Times New Roman" w:hAnsi="Times New Roman" w:cs="Times New Roman"/>
                <w:sz w:val="16"/>
                <w:szCs w:val="16"/>
              </w:rPr>
              <w:t>е</w:t>
            </w:r>
            <w:r w:rsidRPr="00FF3260">
              <w:rPr>
                <w:rFonts w:ascii="Times New Roman" w:hAnsi="Times New Roman" w:cs="Times New Roman"/>
                <w:sz w:val="16"/>
                <w:szCs w:val="16"/>
              </w:rPr>
              <w:t>ступности среди нес</w:t>
            </w:r>
            <w:r w:rsidRPr="00FF3260">
              <w:rPr>
                <w:rFonts w:ascii="Times New Roman" w:hAnsi="Times New Roman" w:cs="Times New Roman"/>
                <w:sz w:val="16"/>
                <w:szCs w:val="16"/>
              </w:rPr>
              <w:t>о</w:t>
            </w:r>
            <w:r w:rsidRPr="00FF3260">
              <w:rPr>
                <w:rFonts w:ascii="Times New Roman" w:hAnsi="Times New Roman" w:cs="Times New Roman"/>
                <w:sz w:val="16"/>
                <w:szCs w:val="16"/>
              </w:rPr>
              <w:t>вершеннолетних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провед</w:t>
            </w:r>
            <w:r w:rsidRPr="00FF3260">
              <w:rPr>
                <w:rFonts w:ascii="Times New Roman" w:hAnsi="Times New Roman" w:cs="Times New Roman"/>
                <w:sz w:val="16"/>
                <w:szCs w:val="16"/>
              </w:rPr>
              <w:t>е</w:t>
            </w:r>
            <w:r w:rsidRPr="00FF3260">
              <w:rPr>
                <w:rFonts w:ascii="Times New Roman" w:hAnsi="Times New Roman" w:cs="Times New Roman"/>
                <w:sz w:val="16"/>
                <w:szCs w:val="16"/>
              </w:rPr>
              <w:t>ние в каникулярное время военно-патриотических лаг</w:t>
            </w:r>
            <w:r w:rsidRPr="00FF3260">
              <w:rPr>
                <w:rFonts w:ascii="Times New Roman" w:hAnsi="Times New Roman" w:cs="Times New Roman"/>
                <w:sz w:val="16"/>
                <w:szCs w:val="16"/>
              </w:rPr>
              <w:t>е</w:t>
            </w:r>
            <w:r w:rsidRPr="00FF3260">
              <w:rPr>
                <w:rFonts w:ascii="Times New Roman" w:hAnsi="Times New Roman" w:cs="Times New Roman"/>
                <w:sz w:val="16"/>
                <w:szCs w:val="16"/>
              </w:rPr>
              <w:t>рей и осуществление трудоустройством выпускников в период летних каникул в ра</w:t>
            </w:r>
            <w:r w:rsidRPr="00FF3260">
              <w:rPr>
                <w:rFonts w:ascii="Times New Roman" w:hAnsi="Times New Roman" w:cs="Times New Roman"/>
                <w:sz w:val="16"/>
                <w:szCs w:val="16"/>
              </w:rPr>
              <w:t>м</w:t>
            </w:r>
            <w:r w:rsidRPr="00FF3260">
              <w:rPr>
                <w:rFonts w:ascii="Times New Roman" w:hAnsi="Times New Roman" w:cs="Times New Roman"/>
                <w:sz w:val="16"/>
                <w:szCs w:val="16"/>
              </w:rPr>
              <w:t>ках подпрограммы Профилактика прав</w:t>
            </w:r>
            <w:r w:rsidRPr="00FF3260">
              <w:rPr>
                <w:rFonts w:ascii="Times New Roman" w:hAnsi="Times New Roman" w:cs="Times New Roman"/>
                <w:sz w:val="16"/>
                <w:szCs w:val="16"/>
              </w:rPr>
              <w:t>о</w:t>
            </w:r>
            <w:r w:rsidRPr="00FF3260">
              <w:rPr>
                <w:rFonts w:ascii="Times New Roman" w:hAnsi="Times New Roman" w:cs="Times New Roman"/>
                <w:sz w:val="16"/>
                <w:szCs w:val="16"/>
              </w:rPr>
              <w:t>нарушений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5 281,10000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4 658,00000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4 658,00000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roofErr w:type="gramEnd"/>
            <w:r w:rsidRPr="00FF3260">
              <w:rPr>
                <w:rFonts w:ascii="Times New Roman" w:hAnsi="Times New Roman" w:cs="Times New Roman"/>
                <w:sz w:val="16"/>
                <w:szCs w:val="16"/>
              </w:rPr>
              <w:t xml:space="preserve"> и молодеж-</w:t>
            </w:r>
            <w:r w:rsidRPr="00FF3260">
              <w:rPr>
                <w:rFonts w:ascii="Times New Roman" w:hAnsi="Times New Roman" w:cs="Times New Roman"/>
                <w:sz w:val="16"/>
                <w:szCs w:val="16"/>
              </w:rPr>
              <w:lastRenderedPageBreak/>
              <w:t>ной политики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дополнительного образования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Програ</w:t>
            </w:r>
            <w:r w:rsidRPr="00FF3260">
              <w:rPr>
                <w:rFonts w:ascii="Times New Roman" w:hAnsi="Times New Roman" w:cs="Times New Roman"/>
                <w:sz w:val="16"/>
                <w:szCs w:val="16"/>
              </w:rPr>
              <w:t>м</w:t>
            </w:r>
            <w:r w:rsidRPr="00FF3260">
              <w:rPr>
                <w:rFonts w:ascii="Times New Roman" w:hAnsi="Times New Roman" w:cs="Times New Roman"/>
                <w:sz w:val="16"/>
                <w:szCs w:val="16"/>
              </w:rPr>
              <w:t xml:space="preserve">мы "Развитие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и молодеж-ной политики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Содействие в орган</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каникулярного образовательного о</w:t>
            </w:r>
            <w:r w:rsidRPr="00FF3260">
              <w:rPr>
                <w:rFonts w:ascii="Times New Roman" w:hAnsi="Times New Roman" w:cs="Times New Roman"/>
                <w:sz w:val="16"/>
                <w:szCs w:val="16"/>
              </w:rPr>
              <w:t>т</w:t>
            </w:r>
            <w:r w:rsidRPr="00FF3260">
              <w:rPr>
                <w:rFonts w:ascii="Times New Roman" w:hAnsi="Times New Roman" w:cs="Times New Roman"/>
                <w:sz w:val="16"/>
                <w:szCs w:val="16"/>
              </w:rPr>
              <w:t>дыха, здорового образа жизни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каник</w:t>
            </w:r>
            <w:r w:rsidRPr="00FF3260">
              <w:rPr>
                <w:rFonts w:ascii="Times New Roman" w:hAnsi="Times New Roman" w:cs="Times New Roman"/>
                <w:sz w:val="16"/>
                <w:szCs w:val="16"/>
              </w:rPr>
              <w:t>у</w:t>
            </w:r>
            <w:r w:rsidRPr="00FF3260">
              <w:rPr>
                <w:rFonts w:ascii="Times New Roman" w:hAnsi="Times New Roman" w:cs="Times New Roman"/>
                <w:sz w:val="16"/>
                <w:szCs w:val="16"/>
              </w:rPr>
              <w:t>лярного 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отдыха, здорового образа жизни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государственных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дельных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полномочий по оказанию социаль-ной поддержки </w:t>
            </w:r>
            <w:proofErr w:type="gramStart"/>
            <w:r w:rsidRPr="00FF3260">
              <w:rPr>
                <w:rFonts w:ascii="Times New Roman" w:hAnsi="Times New Roman" w:cs="Times New Roman"/>
                <w:sz w:val="16"/>
                <w:szCs w:val="16"/>
              </w:rPr>
              <w:t>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щимся</w:t>
            </w:r>
            <w:proofErr w:type="gramEnd"/>
            <w:r w:rsidRPr="00FF3260">
              <w:rPr>
                <w:rFonts w:ascii="Times New Roman" w:hAnsi="Times New Roman" w:cs="Times New Roman"/>
                <w:sz w:val="16"/>
                <w:szCs w:val="16"/>
              </w:rPr>
              <w:t xml:space="preserve"> муниципальных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"Привлечение педагогических кадров в сферу образования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проведение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посвященных Году педагога и наставника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2 130,50000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2 100,50000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1 972,50000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центра по обслуживанию и с</w:t>
            </w:r>
            <w:r w:rsidRPr="00FF3260">
              <w:rPr>
                <w:rFonts w:ascii="Times New Roman" w:hAnsi="Times New Roman" w:cs="Times New Roman"/>
                <w:sz w:val="16"/>
                <w:szCs w:val="16"/>
              </w:rPr>
              <w:t>о</w:t>
            </w:r>
            <w:r w:rsidRPr="00FF3260">
              <w:rPr>
                <w:rFonts w:ascii="Times New Roman" w:hAnsi="Times New Roman" w:cs="Times New Roman"/>
                <w:sz w:val="16"/>
                <w:szCs w:val="16"/>
              </w:rPr>
              <w:t>правождению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(организаций)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пальными финансами и ведению бухгалтерск</w:t>
            </w:r>
            <w:r w:rsidRPr="00FF3260">
              <w:rPr>
                <w:rFonts w:ascii="Times New Roman" w:hAnsi="Times New Roman" w:cs="Times New Roman"/>
                <w:sz w:val="16"/>
                <w:szCs w:val="16"/>
              </w:rPr>
              <w:t>о</w:t>
            </w:r>
            <w:r w:rsidRPr="00FF3260">
              <w:rPr>
                <w:rFonts w:ascii="Times New Roman" w:hAnsi="Times New Roman" w:cs="Times New Roman"/>
                <w:sz w:val="16"/>
                <w:szCs w:val="16"/>
              </w:rPr>
              <w:t>го учета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1 035,30000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w:t>
            </w:r>
            <w:r w:rsidRPr="00FF3260">
              <w:rPr>
                <w:rFonts w:ascii="Times New Roman" w:hAnsi="Times New Roman" w:cs="Times New Roman"/>
                <w:sz w:val="16"/>
                <w:szCs w:val="16"/>
              </w:rPr>
              <w:t>о</w:t>
            </w:r>
            <w:r w:rsidRPr="00FF3260">
              <w:rPr>
                <w:rFonts w:ascii="Times New Roman" w:hAnsi="Times New Roman" w:cs="Times New Roman"/>
                <w:sz w:val="16"/>
                <w:szCs w:val="16"/>
              </w:rPr>
              <w:t>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31 078,82600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18 963,86071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18 961,95374</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31 078,82600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18 963,86071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18 961,95374</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8 326,10000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"Развитие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туры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21 673,90600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18 963,86071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18 961,95374</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"Сохр</w:t>
            </w:r>
            <w:r w:rsidRPr="00FF3260">
              <w:rPr>
                <w:rFonts w:ascii="Times New Roman" w:hAnsi="Times New Roman" w:cs="Times New Roman"/>
                <w:sz w:val="16"/>
                <w:szCs w:val="16"/>
              </w:rPr>
              <w:t>а</w:t>
            </w:r>
            <w:r w:rsidRPr="00FF3260">
              <w:rPr>
                <w:rFonts w:ascii="Times New Roman" w:hAnsi="Times New Roman" w:cs="Times New Roman"/>
                <w:sz w:val="16"/>
                <w:szCs w:val="16"/>
              </w:rPr>
              <w:t>нение и развитие тр</w:t>
            </w:r>
            <w:r w:rsidRPr="00FF3260">
              <w:rPr>
                <w:rFonts w:ascii="Times New Roman" w:hAnsi="Times New Roman" w:cs="Times New Roman"/>
                <w:sz w:val="16"/>
                <w:szCs w:val="16"/>
              </w:rPr>
              <w:t>а</w:t>
            </w:r>
            <w:r w:rsidRPr="00FF3260">
              <w:rPr>
                <w:rFonts w:ascii="Times New Roman" w:hAnsi="Times New Roman" w:cs="Times New Roman"/>
                <w:sz w:val="16"/>
                <w:szCs w:val="16"/>
              </w:rPr>
              <w:t>диционной народной культуры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12 779,25263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10 957,85263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10 955,90526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Основное мероприятие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ально-технической базы учреждений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турно-досугового т</w:t>
            </w:r>
            <w:r w:rsidRPr="00FF3260">
              <w:rPr>
                <w:rFonts w:ascii="Times New Roman" w:hAnsi="Times New Roman" w:cs="Times New Roman"/>
                <w:sz w:val="16"/>
                <w:szCs w:val="16"/>
              </w:rPr>
              <w:t>и</w:t>
            </w:r>
            <w:r w:rsidRPr="00FF3260">
              <w:rPr>
                <w:rFonts w:ascii="Times New Roman" w:hAnsi="Times New Roman" w:cs="Times New Roman"/>
                <w:sz w:val="16"/>
                <w:szCs w:val="16"/>
              </w:rPr>
              <w:t>па»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1 434,05263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направле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ные на финансовую поддержку учреждений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отдель-ных</w:t>
            </w:r>
            <w:proofErr w:type="gramEnd"/>
            <w:r w:rsidRPr="00FF3260">
              <w:rPr>
                <w:rFonts w:ascii="Times New Roman" w:hAnsi="Times New Roman" w:cs="Times New Roman"/>
                <w:sz w:val="16"/>
                <w:szCs w:val="16"/>
              </w:rPr>
              <w:t xml:space="preserve"> мероприятий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Развития 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ально-технической базы на условиях с</w:t>
            </w:r>
            <w:r w:rsidRPr="00FF3260">
              <w:rPr>
                <w:rFonts w:ascii="Times New Roman" w:hAnsi="Times New Roman" w:cs="Times New Roman"/>
                <w:sz w:val="16"/>
                <w:szCs w:val="16"/>
              </w:rPr>
              <w:t>о</w:t>
            </w:r>
            <w:r w:rsidRPr="00FF3260">
              <w:rPr>
                <w:rFonts w:ascii="Times New Roman" w:hAnsi="Times New Roman" w:cs="Times New Roman"/>
                <w:sz w:val="16"/>
                <w:szCs w:val="16"/>
              </w:rPr>
              <w:t>финансирования из областного и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«Развитие </w:t>
            </w:r>
            <w:proofErr w:type="gramStart"/>
            <w:r w:rsidRPr="00FF3260">
              <w:rPr>
                <w:rFonts w:ascii="Times New Roman" w:hAnsi="Times New Roman" w:cs="Times New Roman"/>
                <w:sz w:val="16"/>
                <w:szCs w:val="16"/>
              </w:rPr>
              <w:t>кадро-вого</w:t>
            </w:r>
            <w:proofErr w:type="gramEnd"/>
            <w:r w:rsidRPr="00FF3260">
              <w:rPr>
                <w:rFonts w:ascii="Times New Roman" w:hAnsi="Times New Roman" w:cs="Times New Roman"/>
                <w:sz w:val="16"/>
                <w:szCs w:val="16"/>
              </w:rPr>
              <w:t xml:space="preserve"> потенциала»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11 075,80000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оплату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w:t>
            </w:r>
            <w:r w:rsidRPr="00FF3260">
              <w:rPr>
                <w:rFonts w:ascii="Times New Roman" w:hAnsi="Times New Roman" w:cs="Times New Roman"/>
                <w:sz w:val="16"/>
                <w:szCs w:val="16"/>
              </w:rPr>
              <w:t>а</w:t>
            </w:r>
            <w:r w:rsidRPr="00FF3260">
              <w:rPr>
                <w:rFonts w:ascii="Times New Roman" w:hAnsi="Times New Roman" w:cs="Times New Roman"/>
                <w:sz w:val="16"/>
                <w:szCs w:val="16"/>
              </w:rPr>
              <w:t>ция дополнительных расходов на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ние оплаты труда р</w:t>
            </w:r>
            <w:r w:rsidRPr="00FF3260">
              <w:rPr>
                <w:rFonts w:ascii="Times New Roman" w:hAnsi="Times New Roman" w:cs="Times New Roman"/>
                <w:sz w:val="16"/>
                <w:szCs w:val="16"/>
              </w:rPr>
              <w:t>а</w:t>
            </w:r>
            <w:r w:rsidRPr="00FF3260">
              <w:rPr>
                <w:rFonts w:ascii="Times New Roman" w:hAnsi="Times New Roman" w:cs="Times New Roman"/>
                <w:sz w:val="16"/>
                <w:szCs w:val="16"/>
              </w:rPr>
              <w:t>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«Создание и продв</w:t>
            </w:r>
            <w:r w:rsidRPr="00FF3260">
              <w:rPr>
                <w:rFonts w:ascii="Times New Roman" w:hAnsi="Times New Roman" w:cs="Times New Roman"/>
                <w:sz w:val="16"/>
                <w:szCs w:val="16"/>
              </w:rPr>
              <w:t>и</w:t>
            </w:r>
            <w:r w:rsidRPr="00FF3260">
              <w:rPr>
                <w:rFonts w:ascii="Times New Roman" w:hAnsi="Times New Roman" w:cs="Times New Roman"/>
                <w:sz w:val="16"/>
                <w:szCs w:val="16"/>
              </w:rPr>
              <w:t>жение конкурентосп</w:t>
            </w:r>
            <w:r w:rsidRPr="00FF3260">
              <w:rPr>
                <w:rFonts w:ascii="Times New Roman" w:hAnsi="Times New Roman" w:cs="Times New Roman"/>
                <w:sz w:val="16"/>
                <w:szCs w:val="16"/>
              </w:rPr>
              <w:t>о</w:t>
            </w:r>
            <w:r w:rsidRPr="00FF3260">
              <w:rPr>
                <w:rFonts w:ascii="Times New Roman" w:hAnsi="Times New Roman" w:cs="Times New Roman"/>
                <w:sz w:val="16"/>
                <w:szCs w:val="16"/>
              </w:rPr>
              <w:t>собных продуктов и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кластерных проектов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«Содержание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библиотечного дела в Волотовском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8 894,65337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8 006,00808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8 006,04848</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ально-технической базы библиотек»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ально-технической базы по </w:t>
            </w:r>
            <w:proofErr w:type="gramStart"/>
            <w:r w:rsidRPr="00FF3260">
              <w:rPr>
                <w:rFonts w:ascii="Times New Roman" w:hAnsi="Times New Roman" w:cs="Times New Roman"/>
                <w:sz w:val="16"/>
                <w:szCs w:val="16"/>
              </w:rPr>
              <w:t>муниципаль-ному</w:t>
            </w:r>
            <w:proofErr w:type="gramEnd"/>
            <w:r w:rsidRPr="00FF3260">
              <w:rPr>
                <w:rFonts w:ascii="Times New Roman" w:hAnsi="Times New Roman" w:cs="Times New Roman"/>
                <w:sz w:val="16"/>
                <w:szCs w:val="16"/>
              </w:rPr>
              <w:t xml:space="preserve"> стандарту</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«Развитие </w:t>
            </w:r>
            <w:proofErr w:type="gramStart"/>
            <w:r w:rsidRPr="00FF3260">
              <w:rPr>
                <w:rFonts w:ascii="Times New Roman" w:hAnsi="Times New Roman" w:cs="Times New Roman"/>
                <w:sz w:val="16"/>
                <w:szCs w:val="16"/>
              </w:rPr>
              <w:t>кадро-вого</w:t>
            </w:r>
            <w:proofErr w:type="gramEnd"/>
            <w:r w:rsidRPr="00FF3260">
              <w:rPr>
                <w:rFonts w:ascii="Times New Roman" w:hAnsi="Times New Roman" w:cs="Times New Roman"/>
                <w:sz w:val="16"/>
                <w:szCs w:val="16"/>
              </w:rPr>
              <w:t xml:space="preserve"> потенциала»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8 329,10000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оплату труда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Частичная компенс</w:t>
            </w:r>
            <w:r w:rsidRPr="00FF3260">
              <w:rPr>
                <w:rFonts w:ascii="Times New Roman" w:hAnsi="Times New Roman" w:cs="Times New Roman"/>
                <w:sz w:val="16"/>
                <w:szCs w:val="16"/>
              </w:rPr>
              <w:t>а</w:t>
            </w:r>
            <w:r w:rsidRPr="00FF3260">
              <w:rPr>
                <w:rFonts w:ascii="Times New Roman" w:hAnsi="Times New Roman" w:cs="Times New Roman"/>
                <w:sz w:val="16"/>
                <w:szCs w:val="16"/>
              </w:rPr>
              <w:t>ция дополнительных расходов на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ние оплаты труда р</w:t>
            </w:r>
            <w:r w:rsidRPr="00FF3260">
              <w:rPr>
                <w:rFonts w:ascii="Times New Roman" w:hAnsi="Times New Roman" w:cs="Times New Roman"/>
                <w:sz w:val="16"/>
                <w:szCs w:val="16"/>
              </w:rPr>
              <w:t>а</w:t>
            </w:r>
            <w:r w:rsidRPr="00FF3260">
              <w:rPr>
                <w:rFonts w:ascii="Times New Roman" w:hAnsi="Times New Roman" w:cs="Times New Roman"/>
                <w:sz w:val="16"/>
                <w:szCs w:val="16"/>
              </w:rPr>
              <w:t>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"Обеспечение равного доступа всех слоев </w:t>
            </w:r>
            <w:proofErr w:type="gramStart"/>
            <w:r w:rsidRPr="00FF3260">
              <w:rPr>
                <w:rFonts w:ascii="Times New Roman" w:hAnsi="Times New Roman" w:cs="Times New Roman"/>
                <w:sz w:val="16"/>
                <w:szCs w:val="16"/>
              </w:rPr>
              <w:t>населе-ния</w:t>
            </w:r>
            <w:proofErr w:type="gramEnd"/>
            <w:r w:rsidRPr="00FF3260">
              <w:rPr>
                <w:rFonts w:ascii="Times New Roman" w:hAnsi="Times New Roman" w:cs="Times New Roman"/>
                <w:sz w:val="16"/>
                <w:szCs w:val="16"/>
              </w:rPr>
              <w:t xml:space="preserve"> к культу</w:t>
            </w:r>
            <w:r w:rsidRPr="00FF3260">
              <w:rPr>
                <w:rFonts w:ascii="Times New Roman" w:hAnsi="Times New Roman" w:cs="Times New Roman"/>
                <w:sz w:val="16"/>
                <w:szCs w:val="16"/>
              </w:rPr>
              <w:t>р</w:t>
            </w:r>
            <w:r w:rsidRPr="00FF3260">
              <w:rPr>
                <w:rFonts w:ascii="Times New Roman" w:hAnsi="Times New Roman" w:cs="Times New Roman"/>
                <w:sz w:val="16"/>
                <w:szCs w:val="16"/>
              </w:rPr>
              <w:t>ным ценностям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Модернизация библи</w:t>
            </w:r>
            <w:r w:rsidRPr="00FF3260">
              <w:rPr>
                <w:rFonts w:ascii="Times New Roman" w:hAnsi="Times New Roman" w:cs="Times New Roman"/>
                <w:sz w:val="16"/>
                <w:szCs w:val="16"/>
              </w:rPr>
              <w:t>о</w:t>
            </w:r>
            <w:r w:rsidRPr="00FF3260">
              <w:rPr>
                <w:rFonts w:ascii="Times New Roman" w:hAnsi="Times New Roman" w:cs="Times New Roman"/>
                <w:sz w:val="16"/>
                <w:szCs w:val="16"/>
              </w:rPr>
              <w:t>тек в части комплект</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книжных фондов библиотек при условии софинансирования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«Содержание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400,74529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библиотек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отдельных мероприятий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Развития культуры (проектно-сметная документация)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1 078,82000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1 078,82000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поддержки местных инициатив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Софинансирование к реализации проекта поддержки местных инициатив (Ремонт районной библиотеки п. Волот</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5 284,42570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5 284,42570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roofErr w:type="gramEnd"/>
            <w:r w:rsidRPr="00FF3260">
              <w:rPr>
                <w:rFonts w:ascii="Times New Roman" w:hAnsi="Times New Roman" w:cs="Times New Roman"/>
                <w:sz w:val="16"/>
                <w:szCs w:val="16"/>
              </w:rPr>
              <w:t xml:space="preserve"> и молодеж-ной политики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5 284,42570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"Соц</w:t>
            </w:r>
            <w:r w:rsidRPr="00FF3260">
              <w:rPr>
                <w:rFonts w:ascii="Times New Roman" w:hAnsi="Times New Roman" w:cs="Times New Roman"/>
                <w:sz w:val="16"/>
                <w:szCs w:val="16"/>
              </w:rPr>
              <w:t>и</w:t>
            </w:r>
            <w:r w:rsidRPr="00FF3260">
              <w:rPr>
                <w:rFonts w:ascii="Times New Roman" w:hAnsi="Times New Roman" w:cs="Times New Roman"/>
                <w:sz w:val="16"/>
                <w:szCs w:val="16"/>
              </w:rPr>
              <w:t>альная адаптация д</w:t>
            </w:r>
            <w:r w:rsidRPr="00FF3260">
              <w:rPr>
                <w:rFonts w:ascii="Times New Roman" w:hAnsi="Times New Roman" w:cs="Times New Roman"/>
                <w:sz w:val="16"/>
                <w:szCs w:val="16"/>
              </w:rPr>
              <w:t>е</w:t>
            </w:r>
            <w:r w:rsidRPr="00FF3260">
              <w:rPr>
                <w:rFonts w:ascii="Times New Roman" w:hAnsi="Times New Roman" w:cs="Times New Roman"/>
                <w:sz w:val="16"/>
                <w:szCs w:val="16"/>
              </w:rPr>
              <w:t>тей-сирот и детей,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чения родителей, а </w:t>
            </w:r>
            <w:r w:rsidRPr="00FF3260">
              <w:rPr>
                <w:rFonts w:ascii="Times New Roman" w:hAnsi="Times New Roman" w:cs="Times New Roman"/>
                <w:sz w:val="16"/>
                <w:szCs w:val="16"/>
              </w:rPr>
              <w:lastRenderedPageBreak/>
              <w:t>также лиц из числа детей-сирот и детей,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родителей"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Основное мероприятие «Ресурсное и </w:t>
            </w:r>
            <w:proofErr w:type="gramStart"/>
            <w:r w:rsidRPr="00FF3260">
              <w:rPr>
                <w:rFonts w:ascii="Times New Roman" w:hAnsi="Times New Roman" w:cs="Times New Roman"/>
                <w:sz w:val="16"/>
                <w:szCs w:val="16"/>
              </w:rPr>
              <w:t>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ально-техни-ческое</w:t>
            </w:r>
            <w:proofErr w:type="gramEnd"/>
            <w:r w:rsidRPr="00FF3260">
              <w:rPr>
                <w:rFonts w:ascii="Times New Roman" w:hAnsi="Times New Roman" w:cs="Times New Roman"/>
                <w:sz w:val="16"/>
                <w:szCs w:val="16"/>
              </w:rPr>
              <w:t xml:space="preserve"> обеспечение процесса социализации детей сирот, а также лиц из числа детей-сирот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Предоставление жилых помещений детям - сиротам и детям,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родителей, л</w:t>
            </w:r>
            <w:r w:rsidRPr="00FF3260">
              <w:rPr>
                <w:rFonts w:ascii="Times New Roman" w:hAnsi="Times New Roman" w:cs="Times New Roman"/>
                <w:sz w:val="16"/>
                <w:szCs w:val="16"/>
              </w:rPr>
              <w:t>и</w:t>
            </w:r>
            <w:r w:rsidRPr="00FF3260">
              <w:rPr>
                <w:rFonts w:ascii="Times New Roman" w:hAnsi="Times New Roman" w:cs="Times New Roman"/>
                <w:sz w:val="16"/>
                <w:szCs w:val="16"/>
              </w:rPr>
              <w:t>цам из их числа по договорам найма сп</w:t>
            </w:r>
            <w:r w:rsidRPr="00FF3260">
              <w:rPr>
                <w:rFonts w:ascii="Times New Roman" w:hAnsi="Times New Roman" w:cs="Times New Roman"/>
                <w:sz w:val="16"/>
                <w:szCs w:val="16"/>
              </w:rPr>
              <w:t>е</w:t>
            </w:r>
            <w:r w:rsidRPr="00FF3260">
              <w:rPr>
                <w:rFonts w:ascii="Times New Roman" w:hAnsi="Times New Roman" w:cs="Times New Roman"/>
                <w:sz w:val="16"/>
                <w:szCs w:val="16"/>
              </w:rPr>
              <w:t>циализированных ж</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лых </w:t>
            </w:r>
            <w:proofErr w:type="gramStart"/>
            <w:r w:rsidRPr="00FF3260">
              <w:rPr>
                <w:rFonts w:ascii="Times New Roman" w:hAnsi="Times New Roman" w:cs="Times New Roman"/>
                <w:sz w:val="16"/>
                <w:szCs w:val="16"/>
              </w:rPr>
              <w:t>помеще-ний</w:t>
            </w:r>
            <w:proofErr w:type="gramEnd"/>
            <w:r w:rsidRPr="00FF3260">
              <w:rPr>
                <w:rFonts w:ascii="Times New Roman" w:hAnsi="Times New Roman" w:cs="Times New Roman"/>
                <w:sz w:val="16"/>
                <w:szCs w:val="16"/>
              </w:rPr>
              <w:t xml:space="preserve"> за счет област-ного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Бюджетные инвест</w:t>
            </w:r>
            <w:r w:rsidRPr="00FF3260">
              <w:rPr>
                <w:rFonts w:ascii="Times New Roman" w:hAnsi="Times New Roman" w:cs="Times New Roman"/>
                <w:sz w:val="16"/>
                <w:szCs w:val="16"/>
              </w:rPr>
              <w:t>и</w:t>
            </w:r>
            <w:r w:rsidRPr="00FF3260">
              <w:rPr>
                <w:rFonts w:ascii="Times New Roman" w:hAnsi="Times New Roman" w:cs="Times New Roman"/>
                <w:sz w:val="16"/>
                <w:szCs w:val="16"/>
              </w:rPr>
              <w:t>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государственных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Компенсация части родительской платы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Содержание ребенка в семье опекуна и </w:t>
            </w:r>
            <w:proofErr w:type="gramStart"/>
            <w:r w:rsidRPr="00FF3260">
              <w:rPr>
                <w:rFonts w:ascii="Times New Roman" w:hAnsi="Times New Roman" w:cs="Times New Roman"/>
                <w:sz w:val="16"/>
                <w:szCs w:val="16"/>
              </w:rPr>
              <w:t>прием-ной</w:t>
            </w:r>
            <w:proofErr w:type="gramEnd"/>
            <w:r w:rsidRPr="00FF3260">
              <w:rPr>
                <w:rFonts w:ascii="Times New Roman" w:hAnsi="Times New Roman" w:cs="Times New Roman"/>
                <w:sz w:val="16"/>
                <w:szCs w:val="16"/>
              </w:rPr>
              <w:t xml:space="preserve"> семье, а также вознаграждение, пр</w:t>
            </w:r>
            <w:r w:rsidRPr="00FF3260">
              <w:rPr>
                <w:rFonts w:ascii="Times New Roman" w:hAnsi="Times New Roman" w:cs="Times New Roman"/>
                <w:sz w:val="16"/>
                <w:szCs w:val="16"/>
              </w:rPr>
              <w:t>и</w:t>
            </w:r>
            <w:r w:rsidRPr="00FF3260">
              <w:rPr>
                <w:rFonts w:ascii="Times New Roman" w:hAnsi="Times New Roman" w:cs="Times New Roman"/>
                <w:sz w:val="16"/>
                <w:szCs w:val="16"/>
              </w:rPr>
              <w:t>читающееся приемн</w:t>
            </w:r>
            <w:r w:rsidRPr="00FF3260">
              <w:rPr>
                <w:rFonts w:ascii="Times New Roman" w:hAnsi="Times New Roman" w:cs="Times New Roman"/>
                <w:sz w:val="16"/>
                <w:szCs w:val="16"/>
              </w:rPr>
              <w:t>о</w:t>
            </w:r>
            <w:r w:rsidRPr="00FF3260">
              <w:rPr>
                <w:rFonts w:ascii="Times New Roman" w:hAnsi="Times New Roman" w:cs="Times New Roman"/>
                <w:sz w:val="16"/>
                <w:szCs w:val="16"/>
              </w:rPr>
              <w:t>му родителю</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Социальные выплаты гражданам, кроме пу</w:t>
            </w:r>
            <w:r w:rsidRPr="00FF3260">
              <w:rPr>
                <w:rFonts w:ascii="Times New Roman" w:hAnsi="Times New Roman" w:cs="Times New Roman"/>
                <w:sz w:val="16"/>
                <w:szCs w:val="16"/>
              </w:rPr>
              <w:t>б</w:t>
            </w:r>
            <w:r w:rsidRPr="00FF3260">
              <w:rPr>
                <w:rFonts w:ascii="Times New Roman" w:hAnsi="Times New Roman" w:cs="Times New Roman"/>
                <w:sz w:val="16"/>
                <w:szCs w:val="16"/>
              </w:rPr>
              <w:t>личных нормативных социальных выплат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4 646,90000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4 646,90000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lastRenderedPageBreak/>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w:t>
            </w:r>
            <w:r w:rsidRPr="00FF3260">
              <w:rPr>
                <w:rFonts w:ascii="Times New Roman" w:hAnsi="Times New Roman" w:cs="Times New Roman"/>
                <w:sz w:val="16"/>
                <w:szCs w:val="16"/>
              </w:rPr>
              <w:lastRenderedPageBreak/>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07000S2</w:t>
            </w:r>
            <w:r w:rsidRPr="00FF3260">
              <w:rPr>
                <w:rFonts w:ascii="Times New Roman" w:hAnsi="Times New Roman" w:cs="Times New Roman"/>
                <w:sz w:val="16"/>
                <w:szCs w:val="16"/>
              </w:rPr>
              <w:lastRenderedPageBreak/>
              <w:t>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ф</w:t>
            </w:r>
            <w:r w:rsidRPr="00FF3260">
              <w:rPr>
                <w:rFonts w:ascii="Times New Roman" w:hAnsi="Times New Roman" w:cs="Times New Roman"/>
                <w:sz w:val="16"/>
                <w:szCs w:val="16"/>
              </w:rPr>
              <w:t>и</w:t>
            </w:r>
            <w:r w:rsidRPr="00FF3260">
              <w:rPr>
                <w:rFonts w:ascii="Times New Roman" w:hAnsi="Times New Roman" w:cs="Times New Roman"/>
                <w:sz w:val="16"/>
                <w:szCs w:val="16"/>
              </w:rPr>
              <w:t>зической культуры и спорта на территории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4 186,90000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в сфере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и пров</w:t>
            </w:r>
            <w:r w:rsidRPr="00FF3260">
              <w:rPr>
                <w:rFonts w:ascii="Times New Roman" w:hAnsi="Times New Roman" w:cs="Times New Roman"/>
                <w:sz w:val="16"/>
                <w:szCs w:val="16"/>
              </w:rPr>
              <w:t>е</w:t>
            </w:r>
            <w:r w:rsidRPr="00FF3260">
              <w:rPr>
                <w:rFonts w:ascii="Times New Roman" w:hAnsi="Times New Roman" w:cs="Times New Roman"/>
                <w:sz w:val="16"/>
                <w:szCs w:val="16"/>
              </w:rPr>
              <w:t>дения физкультурно-массовых и спорти</w:t>
            </w:r>
            <w:r w:rsidRPr="00FF3260">
              <w:rPr>
                <w:rFonts w:ascii="Times New Roman" w:hAnsi="Times New Roman" w:cs="Times New Roman"/>
                <w:sz w:val="16"/>
                <w:szCs w:val="16"/>
              </w:rPr>
              <w:t>в</w:t>
            </w:r>
            <w:r w:rsidRPr="00FF3260">
              <w:rPr>
                <w:rFonts w:ascii="Times New Roman" w:hAnsi="Times New Roman" w:cs="Times New Roman"/>
                <w:sz w:val="16"/>
                <w:szCs w:val="16"/>
              </w:rPr>
              <w:t>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КОМИТЕТ ФИНАНСОВ АДМИНИСТРАЦИИ ВОЛОТОВСКОГО МУНИЦИПАЛЬНОГО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финансовых, налоговых и таможе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органов и органов финансового (фина</w:t>
            </w:r>
            <w:r w:rsidRPr="00FF3260">
              <w:rPr>
                <w:rFonts w:ascii="Times New Roman" w:hAnsi="Times New Roman" w:cs="Times New Roman"/>
                <w:sz w:val="16"/>
                <w:szCs w:val="16"/>
              </w:rPr>
              <w:t>н</w:t>
            </w:r>
            <w:r w:rsidRPr="00FF3260">
              <w:rPr>
                <w:rFonts w:ascii="Times New Roman" w:hAnsi="Times New Roman" w:cs="Times New Roman"/>
                <w:sz w:val="16"/>
                <w:szCs w:val="16"/>
              </w:rPr>
              <w:t>сово - 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"Управление муниципальными ф</w:t>
            </w:r>
            <w:r w:rsidRPr="00FF3260">
              <w:rPr>
                <w:rFonts w:ascii="Times New Roman" w:hAnsi="Times New Roman" w:cs="Times New Roman"/>
                <w:sz w:val="16"/>
                <w:szCs w:val="16"/>
              </w:rPr>
              <w:t>и</w:t>
            </w:r>
            <w:r w:rsidRPr="00FF3260">
              <w:rPr>
                <w:rFonts w:ascii="Times New Roman" w:hAnsi="Times New Roman" w:cs="Times New Roman"/>
                <w:sz w:val="16"/>
                <w:szCs w:val="16"/>
              </w:rPr>
              <w:t>нансами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 и обеспечение осуществления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жетного процесса, управление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долгом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комитета»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2 732,00000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2 584,00000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2 584,00000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197,49800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115,78800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96,41700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шение эффективности бюджетных расходов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 Развитие </w:t>
            </w:r>
            <w:proofErr w:type="gramStart"/>
            <w:r w:rsidRPr="00FF3260">
              <w:rPr>
                <w:rFonts w:ascii="Times New Roman" w:hAnsi="Times New Roman" w:cs="Times New Roman"/>
                <w:sz w:val="16"/>
                <w:szCs w:val="16"/>
              </w:rPr>
              <w:t>информа-ционной</w:t>
            </w:r>
            <w:proofErr w:type="gramEnd"/>
            <w:r w:rsidRPr="00FF3260">
              <w:rPr>
                <w:rFonts w:ascii="Times New Roman" w:hAnsi="Times New Roman" w:cs="Times New Roman"/>
                <w:sz w:val="16"/>
                <w:szCs w:val="16"/>
              </w:rPr>
              <w:t xml:space="preserve"> системы управления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пальными финансами"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Лицензионное сопр</w:t>
            </w:r>
            <w:r w:rsidRPr="00FF3260">
              <w:rPr>
                <w:rFonts w:ascii="Times New Roman" w:hAnsi="Times New Roman" w:cs="Times New Roman"/>
                <w:sz w:val="16"/>
                <w:szCs w:val="16"/>
              </w:rPr>
              <w:t>о</w:t>
            </w:r>
            <w:r w:rsidRPr="00FF3260">
              <w:rPr>
                <w:rFonts w:ascii="Times New Roman" w:hAnsi="Times New Roman" w:cs="Times New Roman"/>
                <w:sz w:val="16"/>
                <w:szCs w:val="16"/>
              </w:rPr>
              <w:t>вождение програм</w:t>
            </w:r>
            <w:r w:rsidRPr="00FF3260">
              <w:rPr>
                <w:rFonts w:ascii="Times New Roman" w:hAnsi="Times New Roman" w:cs="Times New Roman"/>
                <w:sz w:val="16"/>
                <w:szCs w:val="16"/>
              </w:rPr>
              <w:t>м</w:t>
            </w:r>
            <w:r w:rsidRPr="00FF3260">
              <w:rPr>
                <w:rFonts w:ascii="Times New Roman" w:hAnsi="Times New Roman" w:cs="Times New Roman"/>
                <w:sz w:val="16"/>
                <w:szCs w:val="16"/>
              </w:rPr>
              <w:t>ных продуктов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дарственного и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дарственного внутре</w:t>
            </w:r>
            <w:r w:rsidRPr="00FF3260">
              <w:rPr>
                <w:rFonts w:ascii="Times New Roman" w:hAnsi="Times New Roman" w:cs="Times New Roman"/>
                <w:sz w:val="16"/>
                <w:szCs w:val="16"/>
              </w:rPr>
              <w:t>н</w:t>
            </w:r>
            <w:r w:rsidRPr="00FF3260">
              <w:rPr>
                <w:rFonts w:ascii="Times New Roman" w:hAnsi="Times New Roman" w:cs="Times New Roman"/>
                <w:sz w:val="16"/>
                <w:szCs w:val="16"/>
              </w:rPr>
              <w:t>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"Управление муниципальными ф</w:t>
            </w:r>
            <w:r w:rsidRPr="00FF3260">
              <w:rPr>
                <w:rFonts w:ascii="Times New Roman" w:hAnsi="Times New Roman" w:cs="Times New Roman"/>
                <w:sz w:val="16"/>
                <w:szCs w:val="16"/>
              </w:rPr>
              <w:t>и</w:t>
            </w:r>
            <w:r w:rsidRPr="00FF3260">
              <w:rPr>
                <w:rFonts w:ascii="Times New Roman" w:hAnsi="Times New Roman" w:cs="Times New Roman"/>
                <w:sz w:val="16"/>
                <w:szCs w:val="16"/>
              </w:rPr>
              <w:t>нансами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 и обеспечение осуществления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жетного процесса, управление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долгом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испо</w:t>
            </w:r>
            <w:r w:rsidRPr="00FF3260">
              <w:rPr>
                <w:rFonts w:ascii="Times New Roman" w:hAnsi="Times New Roman" w:cs="Times New Roman"/>
                <w:sz w:val="16"/>
                <w:szCs w:val="16"/>
              </w:rPr>
              <w:t>л</w:t>
            </w:r>
            <w:r w:rsidRPr="00FF3260">
              <w:rPr>
                <w:rFonts w:ascii="Times New Roman" w:hAnsi="Times New Roman" w:cs="Times New Roman"/>
                <w:sz w:val="16"/>
                <w:szCs w:val="16"/>
              </w:rPr>
              <w:t xml:space="preserve">нения </w:t>
            </w:r>
            <w:proofErr w:type="gramStart"/>
            <w:r w:rsidRPr="00FF3260">
              <w:rPr>
                <w:rFonts w:ascii="Times New Roman" w:hAnsi="Times New Roman" w:cs="Times New Roman"/>
                <w:sz w:val="16"/>
                <w:szCs w:val="16"/>
              </w:rPr>
              <w:t>долго-вых</w:t>
            </w:r>
            <w:proofErr w:type="gramEnd"/>
            <w:r w:rsidRPr="00FF3260">
              <w:rPr>
                <w:rFonts w:ascii="Times New Roman" w:hAnsi="Times New Roman" w:cs="Times New Roman"/>
                <w:sz w:val="16"/>
                <w:szCs w:val="16"/>
              </w:rPr>
              <w:t xml:space="preserve"> обяз</w:t>
            </w:r>
            <w:r w:rsidRPr="00FF3260">
              <w:rPr>
                <w:rFonts w:ascii="Times New Roman" w:hAnsi="Times New Roman" w:cs="Times New Roman"/>
                <w:sz w:val="16"/>
                <w:szCs w:val="16"/>
              </w:rPr>
              <w:t>а</w:t>
            </w:r>
            <w:r w:rsidRPr="00FF3260">
              <w:rPr>
                <w:rFonts w:ascii="Times New Roman" w:hAnsi="Times New Roman" w:cs="Times New Roman"/>
                <w:sz w:val="16"/>
                <w:szCs w:val="16"/>
              </w:rPr>
              <w:t>тельств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обслуж</w:t>
            </w:r>
            <w:r w:rsidRPr="00FF3260">
              <w:rPr>
                <w:rFonts w:ascii="Times New Roman" w:hAnsi="Times New Roman" w:cs="Times New Roman"/>
                <w:sz w:val="16"/>
                <w:szCs w:val="16"/>
              </w:rPr>
              <w:t>и</w:t>
            </w:r>
            <w:r w:rsidRPr="00FF3260">
              <w:rPr>
                <w:rFonts w:ascii="Times New Roman" w:hAnsi="Times New Roman" w:cs="Times New Roman"/>
                <w:sz w:val="16"/>
                <w:szCs w:val="16"/>
              </w:rPr>
              <w:t>ванию и погашению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892</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Администрация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55 061,83372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32 418,61700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33 084,44300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30 525,55190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25 039,41700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25 994,90000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высшего должностного лица субъекта РФ и муниципального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Руководство и упра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ления в сфере устано</w:t>
            </w:r>
            <w:r w:rsidRPr="00FF3260">
              <w:rPr>
                <w:rFonts w:ascii="Times New Roman" w:hAnsi="Times New Roman" w:cs="Times New Roman"/>
                <w:sz w:val="16"/>
                <w:szCs w:val="16"/>
              </w:rPr>
              <w:t>в</w:t>
            </w:r>
            <w:r w:rsidRPr="00FF3260">
              <w:rPr>
                <w:rFonts w:ascii="Times New Roman" w:hAnsi="Times New Roman" w:cs="Times New Roman"/>
                <w:sz w:val="16"/>
                <w:szCs w:val="16"/>
              </w:rPr>
              <w:t>ленных функций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Глава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Функционирование законодательных (представительных) органов </w:t>
            </w:r>
            <w:proofErr w:type="gramStart"/>
            <w:r w:rsidRPr="00FF3260">
              <w:rPr>
                <w:rFonts w:ascii="Times New Roman" w:hAnsi="Times New Roman" w:cs="Times New Roman"/>
                <w:sz w:val="16"/>
                <w:szCs w:val="16"/>
              </w:rPr>
              <w:t>государст-венной</w:t>
            </w:r>
            <w:proofErr w:type="gramEnd"/>
            <w:r w:rsidRPr="00FF3260">
              <w:rPr>
                <w:rFonts w:ascii="Times New Roman" w:hAnsi="Times New Roman" w:cs="Times New Roman"/>
                <w:sz w:val="16"/>
                <w:szCs w:val="16"/>
              </w:rPr>
              <w:t xml:space="preserve"> власти и пре</w:t>
            </w:r>
            <w:r w:rsidRPr="00FF3260">
              <w:rPr>
                <w:rFonts w:ascii="Times New Roman" w:hAnsi="Times New Roman" w:cs="Times New Roman"/>
                <w:sz w:val="16"/>
                <w:szCs w:val="16"/>
              </w:rPr>
              <w:t>д</w:t>
            </w:r>
            <w:r w:rsidRPr="00FF3260">
              <w:rPr>
                <w:rFonts w:ascii="Times New Roman" w:hAnsi="Times New Roman" w:cs="Times New Roman"/>
                <w:sz w:val="16"/>
                <w:szCs w:val="16"/>
              </w:rPr>
              <w:t>ставительных органов муниципальных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lastRenderedPageBreak/>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Правительства РФ, высших исполнител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w:t>
            </w:r>
            <w:r w:rsidRPr="00FF3260">
              <w:rPr>
                <w:rFonts w:ascii="Times New Roman" w:hAnsi="Times New Roman" w:cs="Times New Roman"/>
                <w:sz w:val="16"/>
                <w:szCs w:val="16"/>
              </w:rPr>
              <w:t>ъ</w:t>
            </w:r>
            <w:r w:rsidRPr="00FF3260">
              <w:rPr>
                <w:rFonts w:ascii="Times New Roman" w:hAnsi="Times New Roman" w:cs="Times New Roman"/>
                <w:sz w:val="16"/>
                <w:szCs w:val="16"/>
              </w:rPr>
              <w:t>ектов РФ,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19 576,45700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16 451,30000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16 401,30000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w:t>
            </w:r>
            <w:r w:rsidRPr="00FF3260">
              <w:rPr>
                <w:rFonts w:ascii="Times New Roman" w:hAnsi="Times New Roman" w:cs="Times New Roman"/>
                <w:sz w:val="16"/>
                <w:szCs w:val="16"/>
              </w:rPr>
              <w:t>н</w:t>
            </w:r>
            <w:r w:rsidRPr="00FF3260">
              <w:rPr>
                <w:rFonts w:ascii="Times New Roman" w:hAnsi="Times New Roman" w:cs="Times New Roman"/>
                <w:sz w:val="16"/>
                <w:szCs w:val="16"/>
              </w:rPr>
              <w:t>формационного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ства и формирование электронного прав</w:t>
            </w:r>
            <w:r w:rsidRPr="00FF3260">
              <w:rPr>
                <w:rFonts w:ascii="Times New Roman" w:hAnsi="Times New Roman" w:cs="Times New Roman"/>
                <w:sz w:val="16"/>
                <w:szCs w:val="16"/>
              </w:rPr>
              <w:t>и</w:t>
            </w:r>
            <w:r w:rsidRPr="00FF3260">
              <w:rPr>
                <w:rFonts w:ascii="Times New Roman" w:hAnsi="Times New Roman" w:cs="Times New Roman"/>
                <w:sz w:val="16"/>
                <w:szCs w:val="16"/>
              </w:rPr>
              <w:t>тельства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Отдельные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тия в области инфо</w:t>
            </w:r>
            <w:r w:rsidRPr="00FF3260">
              <w:rPr>
                <w:rFonts w:ascii="Times New Roman" w:hAnsi="Times New Roman" w:cs="Times New Roman"/>
                <w:sz w:val="16"/>
                <w:szCs w:val="16"/>
              </w:rPr>
              <w:t>р</w:t>
            </w:r>
            <w:r w:rsidRPr="00FF3260">
              <w:rPr>
                <w:rFonts w:ascii="Times New Roman" w:hAnsi="Times New Roman" w:cs="Times New Roman"/>
                <w:sz w:val="16"/>
                <w:szCs w:val="16"/>
              </w:rPr>
              <w:t>мационно-коммуникационных технологий и связи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разрабо</w:t>
            </w:r>
            <w:r w:rsidRPr="00FF3260">
              <w:rPr>
                <w:rFonts w:ascii="Times New Roman" w:hAnsi="Times New Roman" w:cs="Times New Roman"/>
                <w:sz w:val="16"/>
                <w:szCs w:val="16"/>
              </w:rPr>
              <w:t>т</w:t>
            </w:r>
            <w:r w:rsidRPr="00FF3260">
              <w:rPr>
                <w:rFonts w:ascii="Times New Roman" w:hAnsi="Times New Roman" w:cs="Times New Roman"/>
                <w:sz w:val="16"/>
                <w:szCs w:val="16"/>
              </w:rPr>
              <w:t>ки и внедрения инфо</w:t>
            </w:r>
            <w:r w:rsidRPr="00FF3260">
              <w:rPr>
                <w:rFonts w:ascii="Times New Roman" w:hAnsi="Times New Roman" w:cs="Times New Roman"/>
                <w:sz w:val="16"/>
                <w:szCs w:val="16"/>
              </w:rPr>
              <w:t>р</w:t>
            </w:r>
            <w:r w:rsidRPr="00FF3260">
              <w:rPr>
                <w:rFonts w:ascii="Times New Roman" w:hAnsi="Times New Roman" w:cs="Times New Roman"/>
                <w:sz w:val="16"/>
                <w:szCs w:val="16"/>
              </w:rPr>
              <w:t>мационных систем и автоматизированных рабочих мест,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чивающих межведо</w:t>
            </w:r>
            <w:r w:rsidRPr="00FF3260">
              <w:rPr>
                <w:rFonts w:ascii="Times New Roman" w:hAnsi="Times New Roman" w:cs="Times New Roman"/>
                <w:sz w:val="16"/>
                <w:szCs w:val="16"/>
              </w:rPr>
              <w:t>м</w:t>
            </w:r>
            <w:r w:rsidRPr="00FF3260">
              <w:rPr>
                <w:rFonts w:ascii="Times New Roman" w:hAnsi="Times New Roman" w:cs="Times New Roman"/>
                <w:sz w:val="16"/>
                <w:szCs w:val="16"/>
              </w:rPr>
              <w:t>ственное электронное взаимодействие при предоставлении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ципальных услуг в электронном виде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18 735,85700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16 351,30000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16 351,30000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18 735,85700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16 351,30000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16 351,30000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18 286,85700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16 138,00000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16 138,00000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17 219,70000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16 138,00000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16 138,00000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1 054,15700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207,70000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создание благоприя</w:t>
            </w:r>
            <w:r w:rsidRPr="00FF3260">
              <w:rPr>
                <w:rFonts w:ascii="Times New Roman" w:hAnsi="Times New Roman" w:cs="Times New Roman"/>
                <w:sz w:val="16"/>
                <w:szCs w:val="16"/>
              </w:rPr>
              <w:t>т</w:t>
            </w:r>
            <w:r w:rsidRPr="00FF3260">
              <w:rPr>
                <w:rFonts w:ascii="Times New Roman" w:hAnsi="Times New Roman" w:cs="Times New Roman"/>
                <w:sz w:val="16"/>
                <w:szCs w:val="16"/>
              </w:rPr>
              <w:t>ных условий для пр</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менения </w:t>
            </w:r>
            <w:proofErr w:type="gramStart"/>
            <w:r w:rsidRPr="00FF3260">
              <w:rPr>
                <w:rFonts w:ascii="Times New Roman" w:hAnsi="Times New Roman" w:cs="Times New Roman"/>
                <w:sz w:val="16"/>
                <w:szCs w:val="16"/>
              </w:rPr>
              <w:t>физическими</w:t>
            </w:r>
            <w:proofErr w:type="gramEnd"/>
            <w:r w:rsidRPr="00FF3260">
              <w:rPr>
                <w:rFonts w:ascii="Times New Roman" w:hAnsi="Times New Roman" w:cs="Times New Roman"/>
                <w:sz w:val="16"/>
                <w:szCs w:val="16"/>
              </w:rPr>
              <w:t xml:space="preserve"> лица-ми специального налогового режима "Налог на профес-сиональный доход"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Судебная система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Составление (измен</w:t>
            </w:r>
            <w:r w:rsidRPr="00FF3260">
              <w:rPr>
                <w:rFonts w:ascii="Times New Roman" w:hAnsi="Times New Roman" w:cs="Times New Roman"/>
                <w:sz w:val="16"/>
                <w:szCs w:val="16"/>
              </w:rPr>
              <w:t>е</w:t>
            </w:r>
            <w:r w:rsidRPr="00FF3260">
              <w:rPr>
                <w:rFonts w:ascii="Times New Roman" w:hAnsi="Times New Roman" w:cs="Times New Roman"/>
                <w:sz w:val="16"/>
                <w:szCs w:val="16"/>
              </w:rPr>
              <w:t>ние) списков кандид</w:t>
            </w:r>
            <w:r w:rsidRPr="00FF3260">
              <w:rPr>
                <w:rFonts w:ascii="Times New Roman" w:hAnsi="Times New Roman" w:cs="Times New Roman"/>
                <w:sz w:val="16"/>
                <w:szCs w:val="16"/>
              </w:rPr>
              <w:t>а</w:t>
            </w:r>
            <w:r w:rsidRPr="00FF3260">
              <w:rPr>
                <w:rFonts w:ascii="Times New Roman" w:hAnsi="Times New Roman" w:cs="Times New Roman"/>
                <w:sz w:val="16"/>
                <w:szCs w:val="16"/>
              </w:rPr>
              <w:t>тов в присяжные зас</w:t>
            </w:r>
            <w:r w:rsidRPr="00FF3260">
              <w:rPr>
                <w:rFonts w:ascii="Times New Roman" w:hAnsi="Times New Roman" w:cs="Times New Roman"/>
                <w:sz w:val="16"/>
                <w:szCs w:val="16"/>
              </w:rPr>
              <w:t>е</w:t>
            </w:r>
            <w:r w:rsidRPr="00FF3260">
              <w:rPr>
                <w:rFonts w:ascii="Times New Roman" w:hAnsi="Times New Roman" w:cs="Times New Roman"/>
                <w:sz w:val="16"/>
                <w:szCs w:val="16"/>
              </w:rPr>
              <w:t>датели федеральных судов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про-ведения</w:t>
            </w:r>
            <w:proofErr w:type="gramEnd"/>
            <w:r w:rsidRPr="00FF3260">
              <w:rPr>
                <w:rFonts w:ascii="Times New Roman" w:hAnsi="Times New Roman" w:cs="Times New Roman"/>
                <w:sz w:val="16"/>
                <w:szCs w:val="16"/>
              </w:rPr>
              <w:t xml:space="preserve"> выборов и референдумов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пр</w:t>
            </w:r>
            <w:r w:rsidRPr="00FF3260">
              <w:rPr>
                <w:rFonts w:ascii="Times New Roman" w:hAnsi="Times New Roman" w:cs="Times New Roman"/>
                <w:sz w:val="16"/>
                <w:szCs w:val="16"/>
              </w:rPr>
              <w:t>о</w:t>
            </w:r>
            <w:r w:rsidRPr="00FF3260">
              <w:rPr>
                <w:rFonts w:ascii="Times New Roman" w:hAnsi="Times New Roman" w:cs="Times New Roman"/>
                <w:sz w:val="16"/>
                <w:szCs w:val="16"/>
              </w:rPr>
              <w:t>ведения выборов в депутаты думы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фонды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общегосуда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8 733,36181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6 797,21700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7 568,60000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"Управление и распоряжение муниц</w:t>
            </w:r>
            <w:r w:rsidRPr="00FF3260">
              <w:rPr>
                <w:rFonts w:ascii="Times New Roman" w:hAnsi="Times New Roman" w:cs="Times New Roman"/>
                <w:sz w:val="16"/>
                <w:szCs w:val="16"/>
              </w:rPr>
              <w:t>и</w:t>
            </w:r>
            <w:r w:rsidRPr="00FF3260">
              <w:rPr>
                <w:rFonts w:ascii="Times New Roman" w:hAnsi="Times New Roman" w:cs="Times New Roman"/>
                <w:sz w:val="16"/>
                <w:szCs w:val="16"/>
              </w:rPr>
              <w:lastRenderedPageBreak/>
              <w:t>пальным имуществом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834,06070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Мероприятия по э</w:t>
            </w:r>
            <w:r w:rsidRPr="00FF3260">
              <w:rPr>
                <w:rFonts w:ascii="Times New Roman" w:hAnsi="Times New Roman" w:cs="Times New Roman"/>
                <w:sz w:val="16"/>
                <w:szCs w:val="16"/>
              </w:rPr>
              <w:t>ф</w:t>
            </w:r>
            <w:r w:rsidRPr="00FF3260">
              <w:rPr>
                <w:rFonts w:ascii="Times New Roman" w:hAnsi="Times New Roman" w:cs="Times New Roman"/>
                <w:sz w:val="16"/>
                <w:szCs w:val="16"/>
              </w:rPr>
              <w:t>фективному владению, пользованию, форм</w:t>
            </w:r>
            <w:r w:rsidRPr="00FF3260">
              <w:rPr>
                <w:rFonts w:ascii="Times New Roman" w:hAnsi="Times New Roman" w:cs="Times New Roman"/>
                <w:sz w:val="16"/>
                <w:szCs w:val="16"/>
              </w:rPr>
              <w:t>и</w:t>
            </w:r>
            <w:r w:rsidRPr="00FF3260">
              <w:rPr>
                <w:rFonts w:ascii="Times New Roman" w:hAnsi="Times New Roman" w:cs="Times New Roman"/>
                <w:sz w:val="16"/>
                <w:szCs w:val="16"/>
              </w:rPr>
              <w:t>рованию и распоряж</w:t>
            </w:r>
            <w:r w:rsidRPr="00FF3260">
              <w:rPr>
                <w:rFonts w:ascii="Times New Roman" w:hAnsi="Times New Roman" w:cs="Times New Roman"/>
                <w:sz w:val="16"/>
                <w:szCs w:val="16"/>
              </w:rPr>
              <w:t>е</w:t>
            </w:r>
            <w:r w:rsidRPr="00FF3260">
              <w:rPr>
                <w:rFonts w:ascii="Times New Roman" w:hAnsi="Times New Roman" w:cs="Times New Roman"/>
                <w:sz w:val="16"/>
                <w:szCs w:val="16"/>
              </w:rPr>
              <w:t>нием муниципальным имуществом.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299,67030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228,27030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управлению и расп</w:t>
            </w:r>
            <w:r w:rsidRPr="00FF3260">
              <w:rPr>
                <w:rFonts w:ascii="Times New Roman" w:hAnsi="Times New Roman" w:cs="Times New Roman"/>
                <w:sz w:val="16"/>
                <w:szCs w:val="16"/>
              </w:rPr>
              <w:t>о</w:t>
            </w:r>
            <w:r w:rsidRPr="00FF3260">
              <w:rPr>
                <w:rFonts w:ascii="Times New Roman" w:hAnsi="Times New Roman" w:cs="Times New Roman"/>
                <w:sz w:val="16"/>
                <w:szCs w:val="16"/>
              </w:rPr>
              <w:t>ряжению земельными участками, находящ</w:t>
            </w:r>
            <w:r w:rsidRPr="00FF3260">
              <w:rPr>
                <w:rFonts w:ascii="Times New Roman" w:hAnsi="Times New Roman" w:cs="Times New Roman"/>
                <w:sz w:val="16"/>
                <w:szCs w:val="16"/>
              </w:rPr>
              <w:t>и</w:t>
            </w:r>
            <w:r w:rsidRPr="00FF3260">
              <w:rPr>
                <w:rFonts w:ascii="Times New Roman" w:hAnsi="Times New Roman" w:cs="Times New Roman"/>
                <w:sz w:val="16"/>
                <w:szCs w:val="16"/>
              </w:rPr>
              <w:t>мися в муниципальной собственности, и з</w:t>
            </w:r>
            <w:r w:rsidRPr="00FF3260">
              <w:rPr>
                <w:rFonts w:ascii="Times New Roman" w:hAnsi="Times New Roman" w:cs="Times New Roman"/>
                <w:sz w:val="16"/>
                <w:szCs w:val="16"/>
              </w:rPr>
              <w:t>е</w:t>
            </w:r>
            <w:r w:rsidRPr="00FF3260">
              <w:rPr>
                <w:rFonts w:ascii="Times New Roman" w:hAnsi="Times New Roman" w:cs="Times New Roman"/>
                <w:sz w:val="16"/>
                <w:szCs w:val="16"/>
              </w:rPr>
              <w:t>мельными участками, государственная со</w:t>
            </w:r>
            <w:r w:rsidRPr="00FF3260">
              <w:rPr>
                <w:rFonts w:ascii="Times New Roman" w:hAnsi="Times New Roman" w:cs="Times New Roman"/>
                <w:sz w:val="16"/>
                <w:szCs w:val="16"/>
              </w:rPr>
              <w:t>б</w:t>
            </w:r>
            <w:r w:rsidRPr="00FF3260">
              <w:rPr>
                <w:rFonts w:ascii="Times New Roman" w:hAnsi="Times New Roman" w:cs="Times New Roman"/>
                <w:sz w:val="16"/>
                <w:szCs w:val="16"/>
              </w:rPr>
              <w:t>ственность на которые не разграничена в гр</w:t>
            </w:r>
            <w:r w:rsidRPr="00FF3260">
              <w:rPr>
                <w:rFonts w:ascii="Times New Roman" w:hAnsi="Times New Roman" w:cs="Times New Roman"/>
                <w:sz w:val="16"/>
                <w:szCs w:val="16"/>
              </w:rPr>
              <w:t>а</w:t>
            </w:r>
            <w:r w:rsidRPr="00FF3260">
              <w:rPr>
                <w:rFonts w:ascii="Times New Roman" w:hAnsi="Times New Roman" w:cs="Times New Roman"/>
                <w:sz w:val="16"/>
                <w:szCs w:val="16"/>
              </w:rPr>
              <w:t>ницах муниципального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тие «Формирование муниципальной со</w:t>
            </w:r>
            <w:r w:rsidRPr="00FF3260">
              <w:rPr>
                <w:rFonts w:ascii="Times New Roman" w:hAnsi="Times New Roman" w:cs="Times New Roman"/>
                <w:sz w:val="16"/>
                <w:szCs w:val="16"/>
              </w:rPr>
              <w:t>б</w:t>
            </w:r>
            <w:r w:rsidRPr="00FF3260">
              <w:rPr>
                <w:rFonts w:ascii="Times New Roman" w:hAnsi="Times New Roman" w:cs="Times New Roman"/>
                <w:sz w:val="16"/>
                <w:szCs w:val="16"/>
              </w:rPr>
              <w:t>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подготовку прое</w:t>
            </w:r>
            <w:r w:rsidRPr="00FF3260">
              <w:rPr>
                <w:rFonts w:ascii="Times New Roman" w:hAnsi="Times New Roman" w:cs="Times New Roman"/>
                <w:sz w:val="16"/>
                <w:szCs w:val="16"/>
              </w:rPr>
              <w:t>к</w:t>
            </w:r>
            <w:r w:rsidRPr="00FF3260">
              <w:rPr>
                <w:rFonts w:ascii="Times New Roman" w:hAnsi="Times New Roman" w:cs="Times New Roman"/>
                <w:sz w:val="16"/>
                <w:szCs w:val="16"/>
              </w:rPr>
              <w:t xml:space="preserve">тов </w:t>
            </w:r>
            <w:proofErr w:type="gramStart"/>
            <w:r w:rsidRPr="00FF3260">
              <w:rPr>
                <w:rFonts w:ascii="Times New Roman" w:hAnsi="Times New Roman" w:cs="Times New Roman"/>
                <w:sz w:val="16"/>
                <w:szCs w:val="16"/>
              </w:rPr>
              <w:t>межева-ния</w:t>
            </w:r>
            <w:proofErr w:type="gramEnd"/>
            <w:r w:rsidRPr="00FF3260">
              <w:rPr>
                <w:rFonts w:ascii="Times New Roman" w:hAnsi="Times New Roman" w:cs="Times New Roman"/>
                <w:sz w:val="16"/>
                <w:szCs w:val="16"/>
              </w:rPr>
              <w:t xml:space="preserve"> з</w:t>
            </w:r>
            <w:r w:rsidRPr="00FF3260">
              <w:rPr>
                <w:rFonts w:ascii="Times New Roman" w:hAnsi="Times New Roman" w:cs="Times New Roman"/>
                <w:sz w:val="16"/>
                <w:szCs w:val="16"/>
              </w:rPr>
              <w:t>е</w:t>
            </w:r>
            <w:r w:rsidRPr="00FF3260">
              <w:rPr>
                <w:rFonts w:ascii="Times New Roman" w:hAnsi="Times New Roman" w:cs="Times New Roman"/>
                <w:sz w:val="16"/>
                <w:szCs w:val="16"/>
              </w:rPr>
              <w:t>мельных участков и на проведение кадастр</w:t>
            </w:r>
            <w:r w:rsidRPr="00FF3260">
              <w:rPr>
                <w:rFonts w:ascii="Times New Roman" w:hAnsi="Times New Roman" w:cs="Times New Roman"/>
                <w:sz w:val="16"/>
                <w:szCs w:val="16"/>
              </w:rPr>
              <w:t>о</w:t>
            </w:r>
            <w:r w:rsidRPr="00FF3260">
              <w:rPr>
                <w:rFonts w:ascii="Times New Roman" w:hAnsi="Times New Roman" w:cs="Times New Roman"/>
                <w:sz w:val="16"/>
                <w:szCs w:val="16"/>
              </w:rPr>
              <w:t>вых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1 752,67171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замену окон в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1 111,44400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1 111,44400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277,93600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277,93600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"Градостроительная политика на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на 2021-2029 годы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Реализация полном</w:t>
            </w:r>
            <w:r w:rsidRPr="00FF3260">
              <w:rPr>
                <w:rFonts w:ascii="Times New Roman" w:hAnsi="Times New Roman" w:cs="Times New Roman"/>
                <w:sz w:val="16"/>
                <w:szCs w:val="16"/>
              </w:rPr>
              <w:t>о</w:t>
            </w:r>
            <w:r w:rsidRPr="00FF3260">
              <w:rPr>
                <w:rFonts w:ascii="Times New Roman" w:hAnsi="Times New Roman" w:cs="Times New Roman"/>
                <w:sz w:val="16"/>
                <w:szCs w:val="16"/>
              </w:rPr>
              <w:t>чий округа в сфере градостроительной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ское воспитание </w:t>
            </w:r>
            <w:proofErr w:type="gramStart"/>
            <w:r w:rsidRPr="00FF3260">
              <w:rPr>
                <w:rFonts w:ascii="Times New Roman" w:hAnsi="Times New Roman" w:cs="Times New Roman"/>
                <w:sz w:val="16"/>
                <w:szCs w:val="16"/>
              </w:rPr>
              <w:t>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w:t>
            </w:r>
            <w:proofErr w:type="gramEnd"/>
            <w:r w:rsidRPr="00FF3260">
              <w:rPr>
                <w:rFonts w:ascii="Times New Roman" w:hAnsi="Times New Roman" w:cs="Times New Roman"/>
                <w:sz w:val="16"/>
                <w:szCs w:val="16"/>
              </w:rPr>
              <w:t xml:space="preserve">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Совершенствование информационно-методического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системы патри</w:t>
            </w:r>
            <w:r w:rsidRPr="00FF3260">
              <w:rPr>
                <w:rFonts w:ascii="Times New Roman" w:hAnsi="Times New Roman" w:cs="Times New Roman"/>
                <w:sz w:val="16"/>
                <w:szCs w:val="16"/>
              </w:rPr>
              <w:t>о</w:t>
            </w:r>
            <w:r w:rsidRPr="00FF3260">
              <w:rPr>
                <w:rFonts w:ascii="Times New Roman" w:hAnsi="Times New Roman" w:cs="Times New Roman"/>
                <w:sz w:val="16"/>
                <w:szCs w:val="16"/>
              </w:rPr>
              <w:t>тического воспитания населения района и допризывной подг</w:t>
            </w:r>
            <w:r w:rsidRPr="00FF3260">
              <w:rPr>
                <w:rFonts w:ascii="Times New Roman" w:hAnsi="Times New Roman" w:cs="Times New Roman"/>
                <w:sz w:val="16"/>
                <w:szCs w:val="16"/>
              </w:rPr>
              <w:t>о</w:t>
            </w:r>
            <w:r w:rsidRPr="00FF3260">
              <w:rPr>
                <w:rFonts w:ascii="Times New Roman" w:hAnsi="Times New Roman" w:cs="Times New Roman"/>
                <w:sz w:val="16"/>
                <w:szCs w:val="16"/>
              </w:rPr>
              <w:t>товки молодежи к военной службе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Информационно-методического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системы патри</w:t>
            </w:r>
            <w:r w:rsidRPr="00FF3260">
              <w:rPr>
                <w:rFonts w:ascii="Times New Roman" w:hAnsi="Times New Roman" w:cs="Times New Roman"/>
                <w:sz w:val="16"/>
                <w:szCs w:val="16"/>
              </w:rPr>
              <w:t>о</w:t>
            </w:r>
            <w:r w:rsidRPr="00FF3260">
              <w:rPr>
                <w:rFonts w:ascii="Times New Roman" w:hAnsi="Times New Roman" w:cs="Times New Roman"/>
                <w:sz w:val="16"/>
                <w:szCs w:val="16"/>
              </w:rPr>
              <w:t>тического воспитания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749,75000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749,75000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396,15000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228,45000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(пу</w:t>
            </w:r>
            <w:r w:rsidRPr="00FF3260">
              <w:rPr>
                <w:rFonts w:ascii="Times New Roman" w:hAnsi="Times New Roman" w:cs="Times New Roman"/>
                <w:sz w:val="16"/>
                <w:szCs w:val="16"/>
              </w:rPr>
              <w:t>б</w:t>
            </w:r>
            <w:r w:rsidRPr="00FF3260">
              <w:rPr>
                <w:rFonts w:ascii="Times New Roman" w:hAnsi="Times New Roman" w:cs="Times New Roman"/>
                <w:sz w:val="16"/>
                <w:szCs w:val="16"/>
              </w:rPr>
              <w:t>ликация нормативных актов)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дарственные полном</w:t>
            </w:r>
            <w:r w:rsidRPr="00FF3260">
              <w:rPr>
                <w:rFonts w:ascii="Times New Roman" w:hAnsi="Times New Roman" w:cs="Times New Roman"/>
                <w:sz w:val="16"/>
                <w:szCs w:val="16"/>
              </w:rPr>
              <w:t>о</w:t>
            </w:r>
            <w:r w:rsidRPr="00FF3260">
              <w:rPr>
                <w:rFonts w:ascii="Times New Roman" w:hAnsi="Times New Roman" w:cs="Times New Roman"/>
                <w:sz w:val="16"/>
                <w:szCs w:val="16"/>
              </w:rPr>
              <w:t>чия в сфере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регистрации актов гражданского состояния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38,80000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Вклад в имущество межмуниципальных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Бюджетные инвест</w:t>
            </w:r>
            <w:r w:rsidRPr="00FF3260">
              <w:rPr>
                <w:rFonts w:ascii="Times New Roman" w:hAnsi="Times New Roman" w:cs="Times New Roman"/>
                <w:sz w:val="16"/>
                <w:szCs w:val="16"/>
              </w:rPr>
              <w:t>и</w:t>
            </w:r>
            <w:r w:rsidRPr="00FF3260">
              <w:rPr>
                <w:rFonts w:ascii="Times New Roman" w:hAnsi="Times New Roman" w:cs="Times New Roman"/>
                <w:sz w:val="16"/>
                <w:szCs w:val="16"/>
              </w:rPr>
              <w:t>ции иным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ским лицам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Условно-утвержденные расходы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4 901,87940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учреждения "Сервисный центр"</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приобретение авт</w:t>
            </w:r>
            <w:r w:rsidRPr="00FF3260">
              <w:rPr>
                <w:rFonts w:ascii="Times New Roman" w:hAnsi="Times New Roman" w:cs="Times New Roman"/>
                <w:sz w:val="16"/>
                <w:szCs w:val="16"/>
              </w:rPr>
              <w:t>о</w:t>
            </w:r>
            <w:r w:rsidRPr="00FF3260">
              <w:rPr>
                <w:rFonts w:ascii="Times New Roman" w:hAnsi="Times New Roman" w:cs="Times New Roman"/>
                <w:sz w:val="16"/>
                <w:szCs w:val="16"/>
              </w:rPr>
              <w:t>машины (лизинг)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ность и правоохран</w:t>
            </w:r>
            <w:r w:rsidRPr="00FF3260">
              <w:rPr>
                <w:rFonts w:ascii="Times New Roman" w:hAnsi="Times New Roman" w:cs="Times New Roman"/>
                <w:sz w:val="16"/>
                <w:szCs w:val="16"/>
              </w:rPr>
              <w:t>и</w:t>
            </w:r>
            <w:r w:rsidRPr="00FF3260">
              <w:rPr>
                <w:rFonts w:ascii="Times New Roman" w:hAnsi="Times New Roman" w:cs="Times New Roman"/>
                <w:sz w:val="16"/>
                <w:szCs w:val="16"/>
              </w:rPr>
              <w:t>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2 829,17500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Защита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 и территорий от чрезвычайных ситу</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ций </w:t>
            </w:r>
            <w:proofErr w:type="gramStart"/>
            <w:r w:rsidRPr="00FF3260">
              <w:rPr>
                <w:rFonts w:ascii="Times New Roman" w:hAnsi="Times New Roman" w:cs="Times New Roman"/>
                <w:sz w:val="16"/>
                <w:szCs w:val="16"/>
              </w:rPr>
              <w:t>природ-ного</w:t>
            </w:r>
            <w:proofErr w:type="gramEnd"/>
            <w:r w:rsidRPr="00FF3260">
              <w:rPr>
                <w:rFonts w:ascii="Times New Roman" w:hAnsi="Times New Roman" w:cs="Times New Roman"/>
                <w:sz w:val="16"/>
                <w:szCs w:val="16"/>
              </w:rPr>
              <w:t xml:space="preserve"> и техноген-ного характ</w:t>
            </w:r>
            <w:r w:rsidRPr="00FF3260">
              <w:rPr>
                <w:rFonts w:ascii="Times New Roman" w:hAnsi="Times New Roman" w:cs="Times New Roman"/>
                <w:sz w:val="16"/>
                <w:szCs w:val="16"/>
              </w:rPr>
              <w:t>е</w:t>
            </w:r>
            <w:r w:rsidRPr="00FF3260">
              <w:rPr>
                <w:rFonts w:ascii="Times New Roman" w:hAnsi="Times New Roman" w:cs="Times New Roman"/>
                <w:sz w:val="16"/>
                <w:szCs w:val="16"/>
              </w:rPr>
              <w:t>ра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 М</w:t>
            </w:r>
            <w:r w:rsidRPr="00FF3260">
              <w:rPr>
                <w:rFonts w:ascii="Times New Roman" w:hAnsi="Times New Roman" w:cs="Times New Roman"/>
                <w:sz w:val="16"/>
                <w:szCs w:val="16"/>
              </w:rPr>
              <w:t>и</w:t>
            </w:r>
            <w:r w:rsidRPr="00FF3260">
              <w:rPr>
                <w:rFonts w:ascii="Times New Roman" w:hAnsi="Times New Roman" w:cs="Times New Roman"/>
                <w:sz w:val="16"/>
                <w:szCs w:val="16"/>
              </w:rPr>
              <w:t>нимизация после</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ствий чрезвычайных ситуаций </w:t>
            </w:r>
            <w:proofErr w:type="gramStart"/>
            <w:r w:rsidRPr="00FF3260">
              <w:rPr>
                <w:rFonts w:ascii="Times New Roman" w:hAnsi="Times New Roman" w:cs="Times New Roman"/>
                <w:sz w:val="16"/>
                <w:szCs w:val="16"/>
              </w:rPr>
              <w:t>природ-ного</w:t>
            </w:r>
            <w:proofErr w:type="gramEnd"/>
            <w:r w:rsidRPr="00FF3260">
              <w:rPr>
                <w:rFonts w:ascii="Times New Roman" w:hAnsi="Times New Roman" w:cs="Times New Roman"/>
                <w:sz w:val="16"/>
                <w:szCs w:val="16"/>
              </w:rPr>
              <w:t xml:space="preserve"> и техноген-ного хара</w:t>
            </w:r>
            <w:r w:rsidRPr="00FF3260">
              <w:rPr>
                <w:rFonts w:ascii="Times New Roman" w:hAnsi="Times New Roman" w:cs="Times New Roman"/>
                <w:sz w:val="16"/>
                <w:szCs w:val="16"/>
              </w:rPr>
              <w:t>к</w:t>
            </w:r>
            <w:r w:rsidRPr="00FF3260">
              <w:rPr>
                <w:rFonts w:ascii="Times New Roman" w:hAnsi="Times New Roman" w:cs="Times New Roman"/>
                <w:sz w:val="16"/>
                <w:szCs w:val="16"/>
              </w:rPr>
              <w:t>тера"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Хранение и обновление материального резерва, предназначенного для ликвидации чрезв</w:t>
            </w:r>
            <w:r w:rsidRPr="00FF3260">
              <w:rPr>
                <w:rFonts w:ascii="Times New Roman" w:hAnsi="Times New Roman" w:cs="Times New Roman"/>
                <w:sz w:val="16"/>
                <w:szCs w:val="16"/>
              </w:rPr>
              <w:t>ы</w:t>
            </w:r>
            <w:r w:rsidRPr="00FF3260">
              <w:rPr>
                <w:rFonts w:ascii="Times New Roman" w:hAnsi="Times New Roman" w:cs="Times New Roman"/>
                <w:sz w:val="16"/>
                <w:szCs w:val="16"/>
              </w:rPr>
              <w:t>чайных ситуаций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 Апп</w:t>
            </w:r>
            <w:r w:rsidRPr="00FF3260">
              <w:rPr>
                <w:rFonts w:ascii="Times New Roman" w:hAnsi="Times New Roman" w:cs="Times New Roman"/>
                <w:sz w:val="16"/>
                <w:szCs w:val="16"/>
              </w:rPr>
              <w:t>а</w:t>
            </w:r>
            <w:r w:rsidRPr="00FF3260">
              <w:rPr>
                <w:rFonts w:ascii="Times New Roman" w:hAnsi="Times New Roman" w:cs="Times New Roman"/>
                <w:sz w:val="16"/>
                <w:szCs w:val="16"/>
              </w:rPr>
              <w:t>ратно-программный комплекс " Безопасный город" построение и развитие""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единой дежурной диспетче</w:t>
            </w:r>
            <w:r w:rsidRPr="00FF3260">
              <w:rPr>
                <w:rFonts w:ascii="Times New Roman" w:hAnsi="Times New Roman" w:cs="Times New Roman"/>
                <w:sz w:val="16"/>
                <w:szCs w:val="16"/>
              </w:rPr>
              <w:t>р</w:t>
            </w:r>
            <w:r w:rsidRPr="00FF3260">
              <w:rPr>
                <w:rFonts w:ascii="Times New Roman" w:hAnsi="Times New Roman" w:cs="Times New Roman"/>
                <w:sz w:val="16"/>
                <w:szCs w:val="16"/>
              </w:rPr>
              <w:t>ской службы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национальной безопасности и прав</w:t>
            </w:r>
            <w:r w:rsidRPr="00FF3260">
              <w:rPr>
                <w:rFonts w:ascii="Times New Roman" w:hAnsi="Times New Roman" w:cs="Times New Roman"/>
                <w:sz w:val="16"/>
                <w:szCs w:val="16"/>
              </w:rPr>
              <w:t>о</w:t>
            </w:r>
            <w:r w:rsidRPr="00FF3260">
              <w:rPr>
                <w:rFonts w:ascii="Times New Roman" w:hAnsi="Times New Roman" w:cs="Times New Roman"/>
                <w:sz w:val="16"/>
                <w:szCs w:val="16"/>
              </w:rPr>
              <w:t>охранительной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Оплату дежурств до</w:t>
            </w:r>
            <w:r w:rsidRPr="00FF3260">
              <w:rPr>
                <w:rFonts w:ascii="Times New Roman" w:hAnsi="Times New Roman" w:cs="Times New Roman"/>
                <w:sz w:val="16"/>
                <w:szCs w:val="16"/>
              </w:rPr>
              <w:t>б</w:t>
            </w:r>
            <w:r w:rsidRPr="00FF3260">
              <w:rPr>
                <w:rFonts w:ascii="Times New Roman" w:hAnsi="Times New Roman" w:cs="Times New Roman"/>
                <w:sz w:val="16"/>
                <w:szCs w:val="16"/>
              </w:rPr>
              <w:lastRenderedPageBreak/>
              <w:t>ровольных народных дружинников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w:t>
            </w:r>
            <w:r w:rsidRPr="00FF3260">
              <w:rPr>
                <w:rFonts w:ascii="Times New Roman" w:hAnsi="Times New Roman" w:cs="Times New Roman"/>
                <w:sz w:val="16"/>
                <w:szCs w:val="16"/>
              </w:rPr>
              <w:lastRenderedPageBreak/>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9200000</w:t>
            </w:r>
            <w:r w:rsidRPr="00FF3260">
              <w:rPr>
                <w:rFonts w:ascii="Times New Roman" w:hAnsi="Times New Roman" w:cs="Times New Roman"/>
                <w:sz w:val="16"/>
                <w:szCs w:val="16"/>
              </w:rPr>
              <w:lastRenderedPageBreak/>
              <w:t>140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876,00000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нию</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w:t>
            </w:r>
            <w:r w:rsidRPr="00FF3260">
              <w:rPr>
                <w:rFonts w:ascii="Times New Roman" w:hAnsi="Times New Roman" w:cs="Times New Roman"/>
                <w:sz w:val="16"/>
                <w:szCs w:val="16"/>
              </w:rPr>
              <w:t>о</w:t>
            </w:r>
            <w:r w:rsidRPr="00FF3260">
              <w:rPr>
                <w:rFonts w:ascii="Times New Roman" w:hAnsi="Times New Roman" w:cs="Times New Roman"/>
                <w:sz w:val="16"/>
                <w:szCs w:val="16"/>
              </w:rPr>
              <w:t>мика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6 703,29668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548,30000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на осуществление государственных по</w:t>
            </w:r>
            <w:r w:rsidRPr="00FF3260">
              <w:rPr>
                <w:rFonts w:ascii="Times New Roman" w:hAnsi="Times New Roman" w:cs="Times New Roman"/>
                <w:sz w:val="16"/>
                <w:szCs w:val="16"/>
              </w:rPr>
              <w:t>л</w:t>
            </w:r>
            <w:r w:rsidRPr="00FF3260">
              <w:rPr>
                <w:rFonts w:ascii="Times New Roman" w:hAnsi="Times New Roman" w:cs="Times New Roman"/>
                <w:sz w:val="16"/>
                <w:szCs w:val="16"/>
              </w:rPr>
              <w:t>номочий по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ции мероприятий при осуществлении по обращению с живо</w:t>
            </w:r>
            <w:r w:rsidRPr="00FF3260">
              <w:rPr>
                <w:rFonts w:ascii="Times New Roman" w:hAnsi="Times New Roman" w:cs="Times New Roman"/>
                <w:sz w:val="16"/>
                <w:szCs w:val="16"/>
              </w:rPr>
              <w:t>т</w:t>
            </w:r>
            <w:r w:rsidRPr="00FF3260">
              <w:rPr>
                <w:rFonts w:ascii="Times New Roman" w:hAnsi="Times New Roman" w:cs="Times New Roman"/>
                <w:sz w:val="16"/>
                <w:szCs w:val="16"/>
              </w:rPr>
              <w:t>ными без владельцев</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Транспорт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Непрограммные расх</w:t>
            </w:r>
            <w:r w:rsidRPr="00FF3260">
              <w:rPr>
                <w:rFonts w:ascii="Times New Roman" w:hAnsi="Times New Roman" w:cs="Times New Roman"/>
                <w:sz w:val="16"/>
                <w:szCs w:val="16"/>
              </w:rPr>
              <w:t>о</w:t>
            </w:r>
            <w:r w:rsidRPr="00FF3260">
              <w:rPr>
                <w:rFonts w:ascii="Times New Roman" w:hAnsi="Times New Roman" w:cs="Times New Roman"/>
                <w:sz w:val="16"/>
                <w:szCs w:val="16"/>
              </w:rPr>
              <w:t>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связанные с осуществлением рег</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лярных </w:t>
            </w:r>
            <w:proofErr w:type="gramStart"/>
            <w:r w:rsidRPr="00FF3260">
              <w:rPr>
                <w:rFonts w:ascii="Times New Roman" w:hAnsi="Times New Roman" w:cs="Times New Roman"/>
                <w:sz w:val="16"/>
                <w:szCs w:val="16"/>
              </w:rPr>
              <w:t>перево-зок</w:t>
            </w:r>
            <w:proofErr w:type="gramEnd"/>
            <w:r w:rsidRPr="00FF3260">
              <w:rPr>
                <w:rFonts w:ascii="Times New Roman" w:hAnsi="Times New Roman" w:cs="Times New Roman"/>
                <w:sz w:val="16"/>
                <w:szCs w:val="16"/>
              </w:rPr>
              <w:t xml:space="preserve"> пассажиров и багажа автомобиль-ным транспортом общего пользования в приг</w:t>
            </w:r>
            <w:r w:rsidRPr="00FF3260">
              <w:rPr>
                <w:rFonts w:ascii="Times New Roman" w:hAnsi="Times New Roman" w:cs="Times New Roman"/>
                <w:sz w:val="16"/>
                <w:szCs w:val="16"/>
              </w:rPr>
              <w:t>о</w:t>
            </w:r>
            <w:r w:rsidRPr="00FF3260">
              <w:rPr>
                <w:rFonts w:ascii="Times New Roman" w:hAnsi="Times New Roman" w:cs="Times New Roman"/>
                <w:sz w:val="16"/>
                <w:szCs w:val="16"/>
              </w:rPr>
              <w:t>родном сообщении по регулируемым тарифам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"Повышение безопасности дорожн</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w:t>
            </w:r>
            <w:proofErr w:type="gramStart"/>
            <w:r w:rsidRPr="00FF3260">
              <w:rPr>
                <w:rFonts w:ascii="Times New Roman" w:hAnsi="Times New Roman" w:cs="Times New Roman"/>
                <w:sz w:val="16"/>
                <w:szCs w:val="16"/>
              </w:rPr>
              <w:t>движе-ния</w:t>
            </w:r>
            <w:proofErr w:type="gramEnd"/>
            <w:r w:rsidRPr="00FF3260">
              <w:rPr>
                <w:rFonts w:ascii="Times New Roman" w:hAnsi="Times New Roman" w:cs="Times New Roman"/>
                <w:sz w:val="16"/>
                <w:szCs w:val="16"/>
              </w:rPr>
              <w:t xml:space="preserve">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пользования </w:t>
            </w:r>
            <w:proofErr w:type="gramStart"/>
            <w:r w:rsidRPr="00FF3260">
              <w:rPr>
                <w:rFonts w:ascii="Times New Roman" w:hAnsi="Times New Roman" w:cs="Times New Roman"/>
                <w:sz w:val="16"/>
                <w:szCs w:val="16"/>
              </w:rPr>
              <w:t>насе-ленных</w:t>
            </w:r>
            <w:proofErr w:type="gramEnd"/>
            <w:r w:rsidRPr="00FF3260">
              <w:rPr>
                <w:rFonts w:ascii="Times New Roman" w:hAnsi="Times New Roman" w:cs="Times New Roman"/>
                <w:sz w:val="16"/>
                <w:szCs w:val="16"/>
              </w:rPr>
              <w:t xml:space="preserve"> пунктов и искусственных соор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пользования </w:t>
            </w:r>
            <w:proofErr w:type="gramStart"/>
            <w:r w:rsidRPr="00FF3260">
              <w:rPr>
                <w:rFonts w:ascii="Times New Roman" w:hAnsi="Times New Roman" w:cs="Times New Roman"/>
                <w:sz w:val="16"/>
                <w:szCs w:val="16"/>
              </w:rPr>
              <w:t>насе-ленных</w:t>
            </w:r>
            <w:proofErr w:type="gramEnd"/>
            <w:r w:rsidRPr="00FF3260">
              <w:rPr>
                <w:rFonts w:ascii="Times New Roman" w:hAnsi="Times New Roman" w:cs="Times New Roman"/>
                <w:sz w:val="16"/>
                <w:szCs w:val="16"/>
              </w:rPr>
              <w:t xml:space="preserve"> пунктов и искусственных соор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жений на них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 xml:space="preserve">ласти </w:t>
            </w:r>
            <w:proofErr w:type="gramStart"/>
            <w:r w:rsidRPr="00FF3260">
              <w:rPr>
                <w:rFonts w:ascii="Times New Roman" w:hAnsi="Times New Roman" w:cs="Times New Roman"/>
                <w:sz w:val="16"/>
                <w:szCs w:val="16"/>
              </w:rPr>
              <w:t>националь-ной</w:t>
            </w:r>
            <w:proofErr w:type="gramEnd"/>
            <w:r w:rsidRPr="00FF3260">
              <w:rPr>
                <w:rFonts w:ascii="Times New Roman" w:hAnsi="Times New Roman" w:cs="Times New Roman"/>
                <w:sz w:val="16"/>
                <w:szCs w:val="16"/>
              </w:rPr>
              <w:t xml:space="preserve">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3 204,34668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экономического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тия Волотовского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торговли в Вол</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Основное мероприятие «Реализация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политики  в области торговой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 в целях создания условий для наиболее полного уд</w:t>
            </w:r>
            <w:r w:rsidRPr="00FF3260">
              <w:rPr>
                <w:rFonts w:ascii="Times New Roman" w:hAnsi="Times New Roman" w:cs="Times New Roman"/>
                <w:sz w:val="16"/>
                <w:szCs w:val="16"/>
              </w:rPr>
              <w:t>о</w:t>
            </w:r>
            <w:r w:rsidRPr="00FF3260">
              <w:rPr>
                <w:rFonts w:ascii="Times New Roman" w:hAnsi="Times New Roman" w:cs="Times New Roman"/>
                <w:sz w:val="16"/>
                <w:szCs w:val="16"/>
              </w:rPr>
              <w:t>влетворения спроса населения на потреб</w:t>
            </w:r>
            <w:r w:rsidRPr="00FF3260">
              <w:rPr>
                <w:rFonts w:ascii="Times New Roman" w:hAnsi="Times New Roman" w:cs="Times New Roman"/>
                <w:sz w:val="16"/>
                <w:szCs w:val="16"/>
              </w:rPr>
              <w:t>и</w:t>
            </w:r>
            <w:r w:rsidRPr="00FF3260">
              <w:rPr>
                <w:rFonts w:ascii="Times New Roman" w:hAnsi="Times New Roman" w:cs="Times New Roman"/>
                <w:sz w:val="16"/>
                <w:szCs w:val="16"/>
              </w:rPr>
              <w:t>тельские товары соо</w:t>
            </w:r>
            <w:r w:rsidRPr="00FF3260">
              <w:rPr>
                <w:rFonts w:ascii="Times New Roman" w:hAnsi="Times New Roman" w:cs="Times New Roman"/>
                <w:sz w:val="16"/>
                <w:szCs w:val="16"/>
              </w:rPr>
              <w:t>т</w:t>
            </w:r>
            <w:r w:rsidRPr="00FF3260">
              <w:rPr>
                <w:rFonts w:ascii="Times New Roman" w:hAnsi="Times New Roman" w:cs="Times New Roman"/>
                <w:sz w:val="16"/>
                <w:szCs w:val="16"/>
              </w:rPr>
              <w:t>ветствующего качества по доступным ценам в пределах территор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альной доступности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Предоставление субс</w:t>
            </w:r>
            <w:r w:rsidRPr="00FF3260">
              <w:rPr>
                <w:rFonts w:ascii="Times New Roman" w:hAnsi="Times New Roman" w:cs="Times New Roman"/>
                <w:sz w:val="16"/>
                <w:szCs w:val="16"/>
              </w:rPr>
              <w:t>и</w:t>
            </w:r>
            <w:r w:rsidRPr="00FF3260">
              <w:rPr>
                <w:rFonts w:ascii="Times New Roman" w:hAnsi="Times New Roman" w:cs="Times New Roman"/>
                <w:sz w:val="16"/>
                <w:szCs w:val="16"/>
              </w:rPr>
              <w:t>дий на возмещение части затрат за прио</w:t>
            </w:r>
            <w:r w:rsidRPr="00FF3260">
              <w:rPr>
                <w:rFonts w:ascii="Times New Roman" w:hAnsi="Times New Roman" w:cs="Times New Roman"/>
                <w:sz w:val="16"/>
                <w:szCs w:val="16"/>
              </w:rPr>
              <w:t>б</w:t>
            </w:r>
            <w:r w:rsidRPr="00FF3260">
              <w:rPr>
                <w:rFonts w:ascii="Times New Roman" w:hAnsi="Times New Roman" w:cs="Times New Roman"/>
                <w:sz w:val="16"/>
                <w:szCs w:val="16"/>
              </w:rPr>
              <w:t>ретение горюче-смазочных материалов юридическим лицам (за исключением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учреждений индивидуальным пре</w:t>
            </w:r>
            <w:r w:rsidRPr="00FF3260">
              <w:rPr>
                <w:rFonts w:ascii="Times New Roman" w:hAnsi="Times New Roman" w:cs="Times New Roman"/>
                <w:sz w:val="16"/>
                <w:szCs w:val="16"/>
              </w:rPr>
              <w:t>д</w:t>
            </w:r>
            <w:r w:rsidRPr="00FF3260">
              <w:rPr>
                <w:rFonts w:ascii="Times New Roman" w:hAnsi="Times New Roman" w:cs="Times New Roman"/>
                <w:sz w:val="16"/>
                <w:szCs w:val="16"/>
              </w:rPr>
              <w:t>принимателям для обеспечения жителей отдаленных и трудн</w:t>
            </w:r>
            <w:r w:rsidRPr="00FF3260">
              <w:rPr>
                <w:rFonts w:ascii="Times New Roman" w:hAnsi="Times New Roman" w:cs="Times New Roman"/>
                <w:sz w:val="16"/>
                <w:szCs w:val="16"/>
              </w:rPr>
              <w:t>о</w:t>
            </w:r>
            <w:r w:rsidRPr="00FF3260">
              <w:rPr>
                <w:rFonts w:ascii="Times New Roman" w:hAnsi="Times New Roman" w:cs="Times New Roman"/>
                <w:sz w:val="16"/>
                <w:szCs w:val="16"/>
              </w:rPr>
              <w:t>доступных населенных пунктов услугами то</w:t>
            </w:r>
            <w:r w:rsidRPr="00FF3260">
              <w:rPr>
                <w:rFonts w:ascii="Times New Roman" w:hAnsi="Times New Roman" w:cs="Times New Roman"/>
                <w:sz w:val="16"/>
                <w:szCs w:val="16"/>
              </w:rPr>
              <w:t>р</w:t>
            </w:r>
            <w:r w:rsidRPr="00FF3260">
              <w:rPr>
                <w:rFonts w:ascii="Times New Roman" w:hAnsi="Times New Roman" w:cs="Times New Roman"/>
                <w:sz w:val="16"/>
                <w:szCs w:val="16"/>
              </w:rPr>
              <w:t>говли посредством мобильных объектов, обеспечивающих д</w:t>
            </w:r>
            <w:r w:rsidRPr="00FF3260">
              <w:rPr>
                <w:rFonts w:ascii="Times New Roman" w:hAnsi="Times New Roman" w:cs="Times New Roman"/>
                <w:sz w:val="16"/>
                <w:szCs w:val="16"/>
              </w:rPr>
              <w:t>о</w:t>
            </w:r>
            <w:r w:rsidRPr="00FF3260">
              <w:rPr>
                <w:rFonts w:ascii="Times New Roman" w:hAnsi="Times New Roman" w:cs="Times New Roman"/>
                <w:sz w:val="16"/>
                <w:szCs w:val="16"/>
              </w:rPr>
              <w:t>ставку и реали-зацию товаров</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организациям (за исключением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автолавок</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организациям (за исключением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м</w:t>
            </w:r>
            <w:r w:rsidRPr="00FF3260">
              <w:rPr>
                <w:rFonts w:ascii="Times New Roman" w:hAnsi="Times New Roman" w:cs="Times New Roman"/>
                <w:sz w:val="16"/>
                <w:szCs w:val="16"/>
              </w:rPr>
              <w:t>а</w:t>
            </w:r>
            <w:r w:rsidRPr="00FF3260">
              <w:rPr>
                <w:rFonts w:ascii="Times New Roman" w:hAnsi="Times New Roman" w:cs="Times New Roman"/>
                <w:sz w:val="16"/>
                <w:szCs w:val="16"/>
              </w:rPr>
              <w:t>лого и среднего пре</w:t>
            </w:r>
            <w:r w:rsidRPr="00FF3260">
              <w:rPr>
                <w:rFonts w:ascii="Times New Roman" w:hAnsi="Times New Roman" w:cs="Times New Roman"/>
                <w:sz w:val="16"/>
                <w:szCs w:val="16"/>
              </w:rPr>
              <w:t>д</w:t>
            </w:r>
            <w:r w:rsidRPr="00FF3260">
              <w:rPr>
                <w:rFonts w:ascii="Times New Roman" w:hAnsi="Times New Roman" w:cs="Times New Roman"/>
                <w:sz w:val="16"/>
                <w:szCs w:val="16"/>
              </w:rPr>
              <w:t>принимательства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1 863,85177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Повышение привлек</w:t>
            </w:r>
            <w:r w:rsidRPr="00FF3260">
              <w:rPr>
                <w:rFonts w:ascii="Times New Roman" w:hAnsi="Times New Roman" w:cs="Times New Roman"/>
                <w:sz w:val="16"/>
                <w:szCs w:val="16"/>
              </w:rPr>
              <w:t>а</w:t>
            </w:r>
            <w:r w:rsidRPr="00FF3260">
              <w:rPr>
                <w:rFonts w:ascii="Times New Roman" w:hAnsi="Times New Roman" w:cs="Times New Roman"/>
                <w:sz w:val="16"/>
                <w:szCs w:val="16"/>
              </w:rPr>
              <w:t>тельности территории для создания субъектов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1 863,85177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субъектам малого и среднего предпринимательства на возмещение части затрат на приобретение машин и оборудования (за исключением авт</w:t>
            </w:r>
            <w:r w:rsidRPr="00FF3260">
              <w:rPr>
                <w:rFonts w:ascii="Times New Roman" w:hAnsi="Times New Roman" w:cs="Times New Roman"/>
                <w:sz w:val="16"/>
                <w:szCs w:val="16"/>
              </w:rPr>
              <w:t>о</w:t>
            </w:r>
            <w:r w:rsidRPr="00FF3260">
              <w:rPr>
                <w:rFonts w:ascii="Times New Roman" w:hAnsi="Times New Roman" w:cs="Times New Roman"/>
                <w:sz w:val="16"/>
                <w:szCs w:val="16"/>
              </w:rPr>
              <w:t>транспорта)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предоставление субс</w:t>
            </w:r>
            <w:r w:rsidRPr="00FF3260">
              <w:rPr>
                <w:rFonts w:ascii="Times New Roman" w:hAnsi="Times New Roman" w:cs="Times New Roman"/>
                <w:sz w:val="16"/>
                <w:szCs w:val="16"/>
              </w:rPr>
              <w:t>и</w:t>
            </w:r>
            <w:r w:rsidRPr="00FF3260">
              <w:rPr>
                <w:rFonts w:ascii="Times New Roman" w:hAnsi="Times New Roman" w:cs="Times New Roman"/>
                <w:sz w:val="16"/>
                <w:szCs w:val="16"/>
              </w:rPr>
              <w:t>дии на компенсацию затрат, связанных с обеспечения твердым топливом (дрова) с</w:t>
            </w:r>
            <w:r w:rsidRPr="00FF3260">
              <w:rPr>
                <w:rFonts w:ascii="Times New Roman" w:hAnsi="Times New Roman" w:cs="Times New Roman"/>
                <w:sz w:val="16"/>
                <w:szCs w:val="16"/>
              </w:rPr>
              <w:t>е</w:t>
            </w:r>
            <w:r w:rsidRPr="00FF3260">
              <w:rPr>
                <w:rFonts w:ascii="Times New Roman" w:hAnsi="Times New Roman" w:cs="Times New Roman"/>
                <w:sz w:val="16"/>
                <w:szCs w:val="16"/>
              </w:rPr>
              <w:lastRenderedPageBreak/>
              <w:t>мей граждан, призна</w:t>
            </w:r>
            <w:r w:rsidRPr="00FF3260">
              <w:rPr>
                <w:rFonts w:ascii="Times New Roman" w:hAnsi="Times New Roman" w:cs="Times New Roman"/>
                <w:sz w:val="16"/>
                <w:szCs w:val="16"/>
              </w:rPr>
              <w:t>н</w:t>
            </w:r>
            <w:r w:rsidRPr="00FF3260">
              <w:rPr>
                <w:rFonts w:ascii="Times New Roman" w:hAnsi="Times New Roman" w:cs="Times New Roman"/>
                <w:sz w:val="16"/>
                <w:szCs w:val="16"/>
              </w:rPr>
              <w:t>ных на военную слу</w:t>
            </w:r>
            <w:r w:rsidRPr="00FF3260">
              <w:rPr>
                <w:rFonts w:ascii="Times New Roman" w:hAnsi="Times New Roman" w:cs="Times New Roman"/>
                <w:sz w:val="16"/>
                <w:szCs w:val="16"/>
              </w:rPr>
              <w:t>ж</w:t>
            </w:r>
            <w:r w:rsidRPr="00FF3260">
              <w:rPr>
                <w:rFonts w:ascii="Times New Roman" w:hAnsi="Times New Roman" w:cs="Times New Roman"/>
                <w:sz w:val="16"/>
                <w:szCs w:val="16"/>
              </w:rPr>
              <w:t>бу по мобилизации, граждан, заключив-ших контракт о добр</w:t>
            </w:r>
            <w:r w:rsidRPr="00FF3260">
              <w:rPr>
                <w:rFonts w:ascii="Times New Roman" w:hAnsi="Times New Roman" w:cs="Times New Roman"/>
                <w:sz w:val="16"/>
                <w:szCs w:val="16"/>
              </w:rPr>
              <w:t>о</w:t>
            </w:r>
            <w:r w:rsidRPr="00FF3260">
              <w:rPr>
                <w:rFonts w:ascii="Times New Roman" w:hAnsi="Times New Roman" w:cs="Times New Roman"/>
                <w:sz w:val="16"/>
                <w:szCs w:val="16"/>
              </w:rPr>
              <w:t>вольном содействии в выполнении задач, возложенных на В</w:t>
            </w:r>
            <w:r w:rsidRPr="00FF3260">
              <w:rPr>
                <w:rFonts w:ascii="Times New Roman" w:hAnsi="Times New Roman" w:cs="Times New Roman"/>
                <w:sz w:val="16"/>
                <w:szCs w:val="16"/>
              </w:rPr>
              <w:t>о</w:t>
            </w:r>
            <w:r w:rsidRPr="00FF3260">
              <w:rPr>
                <w:rFonts w:ascii="Times New Roman" w:hAnsi="Times New Roman" w:cs="Times New Roman"/>
                <w:sz w:val="16"/>
                <w:szCs w:val="16"/>
              </w:rPr>
              <w:t>оруженные Силы Ро</w:t>
            </w:r>
            <w:r w:rsidRPr="00FF3260">
              <w:rPr>
                <w:rFonts w:ascii="Times New Roman" w:hAnsi="Times New Roman" w:cs="Times New Roman"/>
                <w:sz w:val="16"/>
                <w:szCs w:val="16"/>
              </w:rPr>
              <w:t>с</w:t>
            </w:r>
            <w:r w:rsidRPr="00FF3260">
              <w:rPr>
                <w:rFonts w:ascii="Times New Roman" w:hAnsi="Times New Roman" w:cs="Times New Roman"/>
                <w:sz w:val="16"/>
                <w:szCs w:val="16"/>
              </w:rPr>
              <w:t>сийской Федерации, сотрудников, наход</w:t>
            </w:r>
            <w:r w:rsidRPr="00FF3260">
              <w:rPr>
                <w:rFonts w:ascii="Times New Roman" w:hAnsi="Times New Roman" w:cs="Times New Roman"/>
                <w:sz w:val="16"/>
                <w:szCs w:val="16"/>
              </w:rPr>
              <w:t>я</w:t>
            </w:r>
            <w:r w:rsidRPr="00FF3260">
              <w:rPr>
                <w:rFonts w:ascii="Times New Roman" w:hAnsi="Times New Roman" w:cs="Times New Roman"/>
                <w:sz w:val="16"/>
                <w:szCs w:val="16"/>
              </w:rPr>
              <w:t>щихся в служебной командировке в зоне действия специальной военной операции, проживающих в жилых помещениях с печным отоплением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прочих мероприятий по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шению привлекател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территории для создания субъектов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возмещение части затрат на приобретение машин и оборудования (за исключением авт</w:t>
            </w:r>
            <w:r w:rsidRPr="00FF3260">
              <w:rPr>
                <w:rFonts w:ascii="Times New Roman" w:hAnsi="Times New Roman" w:cs="Times New Roman"/>
                <w:sz w:val="16"/>
                <w:szCs w:val="16"/>
              </w:rPr>
              <w:t>о</w:t>
            </w:r>
            <w:r w:rsidRPr="00FF3260">
              <w:rPr>
                <w:rFonts w:ascii="Times New Roman" w:hAnsi="Times New Roman" w:cs="Times New Roman"/>
                <w:sz w:val="16"/>
                <w:szCs w:val="16"/>
              </w:rPr>
              <w:t>транспорта) на услов</w:t>
            </w:r>
            <w:r w:rsidRPr="00FF3260">
              <w:rPr>
                <w:rFonts w:ascii="Times New Roman" w:hAnsi="Times New Roman" w:cs="Times New Roman"/>
                <w:sz w:val="16"/>
                <w:szCs w:val="16"/>
              </w:rPr>
              <w:t>и</w:t>
            </w:r>
            <w:r w:rsidRPr="00FF3260">
              <w:rPr>
                <w:rFonts w:ascii="Times New Roman" w:hAnsi="Times New Roman" w:cs="Times New Roman"/>
                <w:sz w:val="16"/>
                <w:szCs w:val="16"/>
              </w:rPr>
              <w:t>ях софинансирования субсидии субъектам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твердым то</w:t>
            </w:r>
            <w:r w:rsidRPr="00FF3260">
              <w:rPr>
                <w:rFonts w:ascii="Times New Roman" w:hAnsi="Times New Roman" w:cs="Times New Roman"/>
                <w:sz w:val="16"/>
                <w:szCs w:val="16"/>
              </w:rPr>
              <w:t>п</w:t>
            </w:r>
            <w:r w:rsidRPr="00FF3260">
              <w:rPr>
                <w:rFonts w:ascii="Times New Roman" w:hAnsi="Times New Roman" w:cs="Times New Roman"/>
                <w:sz w:val="16"/>
                <w:szCs w:val="16"/>
              </w:rPr>
              <w:t xml:space="preserve">ливом (дрова) семей граждан, признанных на военную службу по мобилизации, граждан, </w:t>
            </w:r>
            <w:proofErr w:type="gramStart"/>
            <w:r w:rsidRPr="00FF3260">
              <w:rPr>
                <w:rFonts w:ascii="Times New Roman" w:hAnsi="Times New Roman" w:cs="Times New Roman"/>
                <w:sz w:val="16"/>
                <w:szCs w:val="16"/>
              </w:rPr>
              <w:t>заключив-ших</w:t>
            </w:r>
            <w:proofErr w:type="gramEnd"/>
            <w:r w:rsidRPr="00FF3260">
              <w:rPr>
                <w:rFonts w:ascii="Times New Roman" w:hAnsi="Times New Roman" w:cs="Times New Roman"/>
                <w:sz w:val="16"/>
                <w:szCs w:val="16"/>
              </w:rPr>
              <w:t xml:space="preserve"> ко</w:t>
            </w:r>
            <w:r w:rsidRPr="00FF3260">
              <w:rPr>
                <w:rFonts w:ascii="Times New Roman" w:hAnsi="Times New Roman" w:cs="Times New Roman"/>
                <w:sz w:val="16"/>
                <w:szCs w:val="16"/>
              </w:rPr>
              <w:t>н</w:t>
            </w:r>
            <w:r w:rsidRPr="00FF3260">
              <w:rPr>
                <w:rFonts w:ascii="Times New Roman" w:hAnsi="Times New Roman" w:cs="Times New Roman"/>
                <w:sz w:val="16"/>
                <w:szCs w:val="16"/>
              </w:rPr>
              <w:t>тракт о добровольном содействии в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нии задач, возложе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на Вооруженные Силы Российской Ф</w:t>
            </w:r>
            <w:r w:rsidRPr="00FF3260">
              <w:rPr>
                <w:rFonts w:ascii="Times New Roman" w:hAnsi="Times New Roman" w:cs="Times New Roman"/>
                <w:sz w:val="16"/>
                <w:szCs w:val="16"/>
              </w:rPr>
              <w:t>е</w:t>
            </w:r>
            <w:r w:rsidRPr="00FF3260">
              <w:rPr>
                <w:rFonts w:ascii="Times New Roman" w:hAnsi="Times New Roman" w:cs="Times New Roman"/>
                <w:sz w:val="16"/>
                <w:szCs w:val="16"/>
              </w:rPr>
              <w:t>дерации, сотрудников, находящихся в сл</w:t>
            </w:r>
            <w:r w:rsidRPr="00FF3260">
              <w:rPr>
                <w:rFonts w:ascii="Times New Roman" w:hAnsi="Times New Roman" w:cs="Times New Roman"/>
                <w:sz w:val="16"/>
                <w:szCs w:val="16"/>
              </w:rPr>
              <w:t>у</w:t>
            </w:r>
            <w:r w:rsidRPr="00FF3260">
              <w:rPr>
                <w:rFonts w:ascii="Times New Roman" w:hAnsi="Times New Roman" w:cs="Times New Roman"/>
                <w:sz w:val="16"/>
                <w:szCs w:val="16"/>
              </w:rPr>
              <w:t>жебной командировке в зоне действия спец</w:t>
            </w:r>
            <w:r w:rsidRPr="00FF3260">
              <w:rPr>
                <w:rFonts w:ascii="Times New Roman" w:hAnsi="Times New Roman" w:cs="Times New Roman"/>
                <w:sz w:val="16"/>
                <w:szCs w:val="16"/>
              </w:rPr>
              <w:t>и</w:t>
            </w:r>
            <w:r w:rsidRPr="00FF3260">
              <w:rPr>
                <w:rFonts w:ascii="Times New Roman" w:hAnsi="Times New Roman" w:cs="Times New Roman"/>
                <w:sz w:val="16"/>
                <w:szCs w:val="16"/>
              </w:rPr>
              <w:t>альной военной опер</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ции, проживающих в жилых помещениях с </w:t>
            </w:r>
            <w:r w:rsidRPr="00FF3260">
              <w:rPr>
                <w:rFonts w:ascii="Times New Roman" w:hAnsi="Times New Roman" w:cs="Times New Roman"/>
                <w:sz w:val="16"/>
                <w:szCs w:val="16"/>
              </w:rPr>
              <w:lastRenderedPageBreak/>
              <w:t>печным отоплением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8 108,11014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955,00000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"Улучшение ж</w:t>
            </w:r>
            <w:r w:rsidRPr="00FF3260">
              <w:rPr>
                <w:rFonts w:ascii="Times New Roman" w:hAnsi="Times New Roman" w:cs="Times New Roman"/>
                <w:sz w:val="16"/>
                <w:szCs w:val="16"/>
              </w:rPr>
              <w:t>и</w:t>
            </w:r>
            <w:r w:rsidRPr="00FF3260">
              <w:rPr>
                <w:rFonts w:ascii="Times New Roman" w:hAnsi="Times New Roman" w:cs="Times New Roman"/>
                <w:sz w:val="16"/>
                <w:szCs w:val="16"/>
              </w:rPr>
              <w:t>лищных условий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 в Волотовском муниципальном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"Кап</w:t>
            </w:r>
            <w:r w:rsidRPr="00FF3260">
              <w:rPr>
                <w:rFonts w:ascii="Times New Roman" w:hAnsi="Times New Roman" w:cs="Times New Roman"/>
                <w:sz w:val="16"/>
                <w:szCs w:val="16"/>
              </w:rPr>
              <w:t>и</w:t>
            </w:r>
            <w:r w:rsidRPr="00FF3260">
              <w:rPr>
                <w:rFonts w:ascii="Times New Roman" w:hAnsi="Times New Roman" w:cs="Times New Roman"/>
                <w:sz w:val="16"/>
                <w:szCs w:val="16"/>
              </w:rPr>
              <w:t>тальный ремонт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жилищного фонда" муниципальной Программы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"Улучшение жилищных условий граждан в Волотовском муниципальном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«Ремонт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жилых пом</w:t>
            </w:r>
            <w:r w:rsidRPr="00FF3260">
              <w:rPr>
                <w:rFonts w:ascii="Times New Roman" w:hAnsi="Times New Roman" w:cs="Times New Roman"/>
                <w:sz w:val="16"/>
                <w:szCs w:val="16"/>
              </w:rPr>
              <w:t>е</w:t>
            </w:r>
            <w:r w:rsidRPr="00FF3260">
              <w:rPr>
                <w:rFonts w:ascii="Times New Roman" w:hAnsi="Times New Roman" w:cs="Times New Roman"/>
                <w:sz w:val="16"/>
                <w:szCs w:val="16"/>
              </w:rPr>
              <w:t>щений"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Капитальный ремонт муниципального ж</w:t>
            </w:r>
            <w:r w:rsidRPr="00FF3260">
              <w:rPr>
                <w:rFonts w:ascii="Times New Roman" w:hAnsi="Times New Roman" w:cs="Times New Roman"/>
                <w:sz w:val="16"/>
                <w:szCs w:val="16"/>
              </w:rPr>
              <w:t>и</w:t>
            </w:r>
            <w:r w:rsidRPr="00FF3260">
              <w:rPr>
                <w:rFonts w:ascii="Times New Roman" w:hAnsi="Times New Roman" w:cs="Times New Roman"/>
                <w:sz w:val="16"/>
                <w:szCs w:val="16"/>
              </w:rPr>
              <w:t>лищного фонда за счет сре</w:t>
            </w:r>
            <w:proofErr w:type="gramStart"/>
            <w:r w:rsidRPr="00FF3260">
              <w:rPr>
                <w:rFonts w:ascii="Times New Roman" w:hAnsi="Times New Roman" w:cs="Times New Roman"/>
                <w:sz w:val="16"/>
                <w:szCs w:val="16"/>
              </w:rPr>
              <w:t>дств сб</w:t>
            </w:r>
            <w:proofErr w:type="gramEnd"/>
            <w:r w:rsidRPr="00FF3260">
              <w:rPr>
                <w:rFonts w:ascii="Times New Roman" w:hAnsi="Times New Roman" w:cs="Times New Roman"/>
                <w:sz w:val="16"/>
                <w:szCs w:val="16"/>
              </w:rPr>
              <w:t>ора от найма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Проведение обслед</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домов на пре</w:t>
            </w:r>
            <w:r w:rsidRPr="00FF3260">
              <w:rPr>
                <w:rFonts w:ascii="Times New Roman" w:hAnsi="Times New Roman" w:cs="Times New Roman"/>
                <w:sz w:val="16"/>
                <w:szCs w:val="16"/>
              </w:rPr>
              <w:t>д</w:t>
            </w:r>
            <w:r w:rsidRPr="00FF3260">
              <w:rPr>
                <w:rFonts w:ascii="Times New Roman" w:hAnsi="Times New Roman" w:cs="Times New Roman"/>
                <w:sz w:val="16"/>
                <w:szCs w:val="16"/>
              </w:rPr>
              <w:t>мет аварийности и получения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ствующего заключения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«Участие в реги</w:t>
            </w:r>
            <w:r w:rsidRPr="00FF3260">
              <w:rPr>
                <w:rFonts w:ascii="Times New Roman" w:hAnsi="Times New Roman" w:cs="Times New Roman"/>
                <w:sz w:val="16"/>
                <w:szCs w:val="16"/>
              </w:rPr>
              <w:t>о</w:t>
            </w:r>
            <w:r w:rsidRPr="00FF3260">
              <w:rPr>
                <w:rFonts w:ascii="Times New Roman" w:hAnsi="Times New Roman" w:cs="Times New Roman"/>
                <w:sz w:val="16"/>
                <w:szCs w:val="16"/>
              </w:rPr>
              <w:t>нальной программе по капитальному ремонту общего имущества в многоквартирных д</w:t>
            </w:r>
            <w:r w:rsidRPr="00FF3260">
              <w:rPr>
                <w:rFonts w:ascii="Times New Roman" w:hAnsi="Times New Roman" w:cs="Times New Roman"/>
                <w:sz w:val="16"/>
                <w:szCs w:val="16"/>
              </w:rPr>
              <w:t>о</w:t>
            </w:r>
            <w:r w:rsidRPr="00FF3260">
              <w:rPr>
                <w:rFonts w:ascii="Times New Roman" w:hAnsi="Times New Roman" w:cs="Times New Roman"/>
                <w:sz w:val="16"/>
                <w:szCs w:val="16"/>
              </w:rPr>
              <w:t>мах»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Перечисление плат</w:t>
            </w:r>
            <w:r w:rsidRPr="00FF3260">
              <w:rPr>
                <w:rFonts w:ascii="Times New Roman" w:hAnsi="Times New Roman" w:cs="Times New Roman"/>
                <w:sz w:val="16"/>
                <w:szCs w:val="16"/>
              </w:rPr>
              <w:t>е</w:t>
            </w:r>
            <w:r w:rsidRPr="00FF3260">
              <w:rPr>
                <w:rFonts w:ascii="Times New Roman" w:hAnsi="Times New Roman" w:cs="Times New Roman"/>
                <w:sz w:val="16"/>
                <w:szCs w:val="16"/>
              </w:rPr>
              <w:t>жей оператору фонда капитального ремонта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6 878,11014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населения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банными усл</w:t>
            </w:r>
            <w:r w:rsidRPr="00FF3260">
              <w:rPr>
                <w:rFonts w:ascii="Times New Roman" w:hAnsi="Times New Roman" w:cs="Times New Roman"/>
                <w:sz w:val="16"/>
                <w:szCs w:val="16"/>
              </w:rPr>
              <w:t>у</w:t>
            </w:r>
            <w:r w:rsidRPr="00FF3260">
              <w:rPr>
                <w:rFonts w:ascii="Times New Roman" w:hAnsi="Times New Roman" w:cs="Times New Roman"/>
                <w:sz w:val="16"/>
                <w:szCs w:val="16"/>
              </w:rPr>
              <w:t>гами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юриди-ческим лицам (за и</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ключением субсидий государственным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а также физич</w:t>
            </w:r>
            <w:r w:rsidRPr="00FF3260">
              <w:rPr>
                <w:rFonts w:ascii="Times New Roman" w:hAnsi="Times New Roman" w:cs="Times New Roman"/>
                <w:sz w:val="16"/>
                <w:szCs w:val="16"/>
              </w:rPr>
              <w:t>е</w:t>
            </w:r>
            <w:r w:rsidRPr="00FF3260">
              <w:rPr>
                <w:rFonts w:ascii="Times New Roman" w:hAnsi="Times New Roman" w:cs="Times New Roman"/>
                <w:sz w:val="16"/>
                <w:szCs w:val="16"/>
              </w:rPr>
              <w:t>ски лица</w:t>
            </w:r>
            <w:proofErr w:type="gramStart"/>
            <w:r w:rsidRPr="00FF3260">
              <w:rPr>
                <w:rFonts w:ascii="Times New Roman" w:hAnsi="Times New Roman" w:cs="Times New Roman"/>
                <w:sz w:val="16"/>
                <w:szCs w:val="16"/>
              </w:rPr>
              <w:t>м-</w:t>
            </w:r>
            <w:proofErr w:type="gramEnd"/>
            <w:r w:rsidRPr="00FF3260">
              <w:rPr>
                <w:rFonts w:ascii="Times New Roman" w:hAnsi="Times New Roman" w:cs="Times New Roman"/>
                <w:sz w:val="16"/>
                <w:szCs w:val="16"/>
              </w:rPr>
              <w:t xml:space="preserve"> производ</w:t>
            </w:r>
            <w:r w:rsidRPr="00FF3260">
              <w:rPr>
                <w:rFonts w:ascii="Times New Roman" w:hAnsi="Times New Roman" w:cs="Times New Roman"/>
                <w:sz w:val="16"/>
                <w:szCs w:val="16"/>
              </w:rPr>
              <w:t>и</w:t>
            </w:r>
            <w:r w:rsidRPr="00FF3260">
              <w:rPr>
                <w:rFonts w:ascii="Times New Roman" w:hAnsi="Times New Roman" w:cs="Times New Roman"/>
                <w:sz w:val="16"/>
                <w:szCs w:val="16"/>
              </w:rPr>
              <w:t>телям товаров, работ, услуг предоставляются на безвозмездной и безвозвратной основе в целях возмещения недополученных дох</w:t>
            </w:r>
            <w:r w:rsidRPr="00FF3260">
              <w:rPr>
                <w:rFonts w:ascii="Times New Roman" w:hAnsi="Times New Roman" w:cs="Times New Roman"/>
                <w:sz w:val="16"/>
                <w:szCs w:val="16"/>
              </w:rPr>
              <w:t>о</w:t>
            </w:r>
            <w:r w:rsidRPr="00FF3260">
              <w:rPr>
                <w:rFonts w:ascii="Times New Roman" w:hAnsi="Times New Roman" w:cs="Times New Roman"/>
                <w:sz w:val="16"/>
                <w:szCs w:val="16"/>
              </w:rPr>
              <w:t>дов и (или) финансов</w:t>
            </w:r>
            <w:r w:rsidRPr="00FF3260">
              <w:rPr>
                <w:rFonts w:ascii="Times New Roman" w:hAnsi="Times New Roman" w:cs="Times New Roman"/>
                <w:sz w:val="16"/>
                <w:szCs w:val="16"/>
              </w:rPr>
              <w:t>о</w:t>
            </w:r>
            <w:r w:rsidRPr="00FF3260">
              <w:rPr>
                <w:rFonts w:ascii="Times New Roman" w:hAnsi="Times New Roman" w:cs="Times New Roman"/>
                <w:sz w:val="16"/>
                <w:szCs w:val="16"/>
              </w:rPr>
              <w:t>го обеспечения (во</w:t>
            </w:r>
            <w:r w:rsidRPr="00FF3260">
              <w:rPr>
                <w:rFonts w:ascii="Times New Roman" w:hAnsi="Times New Roman" w:cs="Times New Roman"/>
                <w:sz w:val="16"/>
                <w:szCs w:val="16"/>
              </w:rPr>
              <w:t>з</w:t>
            </w:r>
            <w:r w:rsidRPr="00FF3260">
              <w:rPr>
                <w:rFonts w:ascii="Times New Roman" w:hAnsi="Times New Roman" w:cs="Times New Roman"/>
                <w:sz w:val="16"/>
                <w:szCs w:val="16"/>
              </w:rPr>
              <w:t>мещения) затрат в связи с предоставлен</w:t>
            </w:r>
            <w:r w:rsidRPr="00FF3260">
              <w:rPr>
                <w:rFonts w:ascii="Times New Roman" w:hAnsi="Times New Roman" w:cs="Times New Roman"/>
                <w:sz w:val="16"/>
                <w:szCs w:val="16"/>
              </w:rPr>
              <w:t>и</w:t>
            </w:r>
            <w:r w:rsidRPr="00FF3260">
              <w:rPr>
                <w:rFonts w:ascii="Times New Roman" w:hAnsi="Times New Roman" w:cs="Times New Roman"/>
                <w:sz w:val="16"/>
                <w:szCs w:val="16"/>
              </w:rPr>
              <w:t>ем населению услуг общественной бани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юриди-ческим</w:t>
            </w:r>
            <w:proofErr w:type="gramEnd"/>
            <w:r w:rsidRPr="00FF3260">
              <w:rPr>
                <w:rFonts w:ascii="Times New Roman" w:hAnsi="Times New Roman" w:cs="Times New Roman"/>
                <w:sz w:val="16"/>
                <w:szCs w:val="16"/>
              </w:rPr>
              <w:t xml:space="preserve">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мунальной инфр</w:t>
            </w:r>
            <w:r w:rsidRPr="00FF3260">
              <w:rPr>
                <w:rFonts w:ascii="Times New Roman" w:hAnsi="Times New Roman" w:cs="Times New Roman"/>
                <w:sz w:val="16"/>
                <w:szCs w:val="16"/>
              </w:rPr>
              <w:t>а</w:t>
            </w:r>
            <w:r w:rsidRPr="00FF3260">
              <w:rPr>
                <w:rFonts w:ascii="Times New Roman" w:hAnsi="Times New Roman" w:cs="Times New Roman"/>
                <w:sz w:val="16"/>
                <w:szCs w:val="16"/>
              </w:rPr>
              <w:t>структуры и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ния качества жилищно-коммунальных услуг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инфраструктуры водоснабжения и вод</w:t>
            </w:r>
            <w:r w:rsidRPr="00FF3260">
              <w:rPr>
                <w:rFonts w:ascii="Times New Roman" w:hAnsi="Times New Roman" w:cs="Times New Roman"/>
                <w:sz w:val="16"/>
                <w:szCs w:val="16"/>
              </w:rPr>
              <w:t>о</w:t>
            </w:r>
            <w:r w:rsidRPr="00FF3260">
              <w:rPr>
                <w:rFonts w:ascii="Times New Roman" w:hAnsi="Times New Roman" w:cs="Times New Roman"/>
                <w:sz w:val="16"/>
                <w:szCs w:val="16"/>
              </w:rPr>
              <w:t>отведения населенных пунктов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"Реализация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политики в области развития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мунальной инфр</w:t>
            </w:r>
            <w:r w:rsidRPr="00FF3260">
              <w:rPr>
                <w:rFonts w:ascii="Times New Roman" w:hAnsi="Times New Roman" w:cs="Times New Roman"/>
                <w:sz w:val="16"/>
                <w:szCs w:val="16"/>
              </w:rPr>
              <w:t>а</w:t>
            </w:r>
            <w:r w:rsidRPr="00FF3260">
              <w:rPr>
                <w:rFonts w:ascii="Times New Roman" w:hAnsi="Times New Roman" w:cs="Times New Roman"/>
                <w:sz w:val="16"/>
                <w:szCs w:val="16"/>
              </w:rPr>
              <w:t>структуры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направле</w:t>
            </w:r>
            <w:r w:rsidRPr="00FF3260">
              <w:rPr>
                <w:rFonts w:ascii="Times New Roman" w:hAnsi="Times New Roman" w:cs="Times New Roman"/>
                <w:sz w:val="16"/>
                <w:szCs w:val="16"/>
              </w:rPr>
              <w:t>н</w:t>
            </w:r>
            <w:r w:rsidRPr="00FF3260">
              <w:rPr>
                <w:rFonts w:ascii="Times New Roman" w:hAnsi="Times New Roman" w:cs="Times New Roman"/>
                <w:sz w:val="16"/>
                <w:szCs w:val="16"/>
              </w:rPr>
              <w:t>ные на финансовую поддержку учреждений (на разработку сан</w:t>
            </w:r>
            <w:r w:rsidRPr="00FF3260">
              <w:rPr>
                <w:rFonts w:ascii="Times New Roman" w:hAnsi="Times New Roman" w:cs="Times New Roman"/>
                <w:sz w:val="16"/>
                <w:szCs w:val="16"/>
              </w:rPr>
              <w:t>и</w:t>
            </w:r>
            <w:r w:rsidRPr="00FF3260">
              <w:rPr>
                <w:rFonts w:ascii="Times New Roman" w:hAnsi="Times New Roman" w:cs="Times New Roman"/>
                <w:sz w:val="16"/>
                <w:szCs w:val="16"/>
              </w:rPr>
              <w:t>тарно-защитных зон и лицензирование объе</w:t>
            </w:r>
            <w:r w:rsidRPr="00FF3260">
              <w:rPr>
                <w:rFonts w:ascii="Times New Roman" w:hAnsi="Times New Roman" w:cs="Times New Roman"/>
                <w:sz w:val="16"/>
                <w:szCs w:val="16"/>
              </w:rPr>
              <w:t>к</w:t>
            </w:r>
            <w:r w:rsidRPr="00FF3260">
              <w:rPr>
                <w:rFonts w:ascii="Times New Roman" w:hAnsi="Times New Roman" w:cs="Times New Roman"/>
                <w:sz w:val="16"/>
                <w:szCs w:val="16"/>
              </w:rPr>
              <w:t>тов центрального вод</w:t>
            </w:r>
            <w:r w:rsidRPr="00FF3260">
              <w:rPr>
                <w:rFonts w:ascii="Times New Roman" w:hAnsi="Times New Roman" w:cs="Times New Roman"/>
                <w:sz w:val="16"/>
                <w:szCs w:val="16"/>
              </w:rPr>
              <w:t>о</w:t>
            </w:r>
            <w:r w:rsidRPr="00FF3260">
              <w:rPr>
                <w:rFonts w:ascii="Times New Roman" w:hAnsi="Times New Roman" w:cs="Times New Roman"/>
                <w:sz w:val="16"/>
                <w:szCs w:val="16"/>
              </w:rPr>
              <w:t>снабжения)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Обустройство зон с</w:t>
            </w:r>
            <w:r w:rsidRPr="00FF3260">
              <w:rPr>
                <w:rFonts w:ascii="Times New Roman" w:hAnsi="Times New Roman" w:cs="Times New Roman"/>
                <w:sz w:val="16"/>
                <w:szCs w:val="16"/>
              </w:rPr>
              <w:t>а</w:t>
            </w:r>
            <w:r w:rsidRPr="00FF3260">
              <w:rPr>
                <w:rFonts w:ascii="Times New Roman" w:hAnsi="Times New Roman" w:cs="Times New Roman"/>
                <w:sz w:val="16"/>
                <w:szCs w:val="16"/>
              </w:rPr>
              <w:t>нитарной охраны и</w:t>
            </w:r>
            <w:r w:rsidRPr="00FF3260">
              <w:rPr>
                <w:rFonts w:ascii="Times New Roman" w:hAnsi="Times New Roman" w:cs="Times New Roman"/>
                <w:sz w:val="16"/>
                <w:szCs w:val="16"/>
              </w:rPr>
              <w:t>с</w:t>
            </w:r>
            <w:r w:rsidRPr="00FF3260">
              <w:rPr>
                <w:rFonts w:ascii="Times New Roman" w:hAnsi="Times New Roman" w:cs="Times New Roman"/>
                <w:sz w:val="16"/>
                <w:szCs w:val="16"/>
              </w:rPr>
              <w:t>точников питьевого водоснабжения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lastRenderedPageBreak/>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на прокладку </w:t>
            </w:r>
            <w:proofErr w:type="gramStart"/>
            <w:r w:rsidRPr="00FF3260">
              <w:rPr>
                <w:rFonts w:ascii="Times New Roman" w:hAnsi="Times New Roman" w:cs="Times New Roman"/>
                <w:sz w:val="16"/>
                <w:szCs w:val="16"/>
              </w:rPr>
              <w:t>но-вого</w:t>
            </w:r>
            <w:proofErr w:type="gramEnd"/>
            <w:r w:rsidRPr="00FF3260">
              <w:rPr>
                <w:rFonts w:ascii="Times New Roman" w:hAnsi="Times New Roman" w:cs="Times New Roman"/>
                <w:sz w:val="16"/>
                <w:szCs w:val="16"/>
              </w:rPr>
              <w:t xml:space="preserve"> водопровода, распол</w:t>
            </w:r>
            <w:r w:rsidRPr="00FF3260">
              <w:rPr>
                <w:rFonts w:ascii="Times New Roman" w:hAnsi="Times New Roman" w:cs="Times New Roman"/>
                <w:sz w:val="16"/>
                <w:szCs w:val="16"/>
              </w:rPr>
              <w:t>о</w:t>
            </w:r>
            <w:r w:rsidRPr="00FF3260">
              <w:rPr>
                <w:rFonts w:ascii="Times New Roman" w:hAnsi="Times New Roman" w:cs="Times New Roman"/>
                <w:sz w:val="16"/>
                <w:szCs w:val="16"/>
              </w:rPr>
              <w:t>женного от артезиа</w:t>
            </w:r>
            <w:r w:rsidRPr="00FF3260">
              <w:rPr>
                <w:rFonts w:ascii="Times New Roman" w:hAnsi="Times New Roman" w:cs="Times New Roman"/>
                <w:sz w:val="16"/>
                <w:szCs w:val="16"/>
              </w:rPr>
              <w:t>н</w:t>
            </w:r>
            <w:r w:rsidRPr="00FF3260">
              <w:rPr>
                <w:rFonts w:ascii="Times New Roman" w:hAnsi="Times New Roman" w:cs="Times New Roman"/>
                <w:sz w:val="16"/>
                <w:szCs w:val="16"/>
              </w:rPr>
              <w:t>ской скважины посёлка Волот ул. Комарова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на ос</w:t>
            </w:r>
            <w:r w:rsidRPr="00FF3260">
              <w:rPr>
                <w:rFonts w:ascii="Times New Roman" w:hAnsi="Times New Roman" w:cs="Times New Roman"/>
                <w:sz w:val="16"/>
                <w:szCs w:val="16"/>
              </w:rPr>
              <w:t>у</w:t>
            </w:r>
            <w:r w:rsidRPr="00FF3260">
              <w:rPr>
                <w:rFonts w:ascii="Times New Roman" w:hAnsi="Times New Roman" w:cs="Times New Roman"/>
                <w:sz w:val="16"/>
                <w:szCs w:val="16"/>
              </w:rPr>
              <w:t>ществление капитал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вложений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жетным и автономным учреждениям,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унитарным предприятиям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в области вод</w:t>
            </w:r>
            <w:r w:rsidRPr="00FF3260">
              <w:rPr>
                <w:rFonts w:ascii="Times New Roman" w:hAnsi="Times New Roman" w:cs="Times New Roman"/>
                <w:sz w:val="16"/>
                <w:szCs w:val="16"/>
              </w:rPr>
              <w:t>о</w:t>
            </w:r>
            <w:r w:rsidRPr="00FF3260">
              <w:rPr>
                <w:rFonts w:ascii="Times New Roman" w:hAnsi="Times New Roman" w:cs="Times New Roman"/>
                <w:sz w:val="16"/>
                <w:szCs w:val="16"/>
              </w:rPr>
              <w:t>снабжения и водоотв</w:t>
            </w:r>
            <w:r w:rsidRPr="00FF3260">
              <w:rPr>
                <w:rFonts w:ascii="Times New Roman" w:hAnsi="Times New Roman" w:cs="Times New Roman"/>
                <w:sz w:val="16"/>
                <w:szCs w:val="16"/>
              </w:rPr>
              <w:t>е</w:t>
            </w:r>
            <w:r w:rsidRPr="00FF3260">
              <w:rPr>
                <w:rFonts w:ascii="Times New Roman" w:hAnsi="Times New Roman" w:cs="Times New Roman"/>
                <w:sz w:val="16"/>
                <w:szCs w:val="16"/>
              </w:rPr>
              <w:t>дения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за счет местного бюджета на реализацию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ной программы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коммунальной инфраструктуры и повышения качества жилищно-коммунальных услуг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приобретение сн</w:t>
            </w:r>
            <w:r w:rsidRPr="00FF3260">
              <w:rPr>
                <w:rFonts w:ascii="Times New Roman" w:hAnsi="Times New Roman" w:cs="Times New Roman"/>
                <w:sz w:val="16"/>
                <w:szCs w:val="16"/>
              </w:rPr>
              <w:t>е</w:t>
            </w:r>
            <w:r w:rsidRPr="00FF3260">
              <w:rPr>
                <w:rFonts w:ascii="Times New Roman" w:hAnsi="Times New Roman" w:cs="Times New Roman"/>
                <w:sz w:val="16"/>
                <w:szCs w:val="16"/>
              </w:rPr>
              <w:t>гоуборочной машины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санита</w:t>
            </w:r>
            <w:r w:rsidRPr="00FF3260">
              <w:rPr>
                <w:rFonts w:ascii="Times New Roman" w:hAnsi="Times New Roman" w:cs="Times New Roman"/>
                <w:sz w:val="16"/>
                <w:szCs w:val="16"/>
              </w:rPr>
              <w:t>р</w:t>
            </w:r>
            <w:r w:rsidRPr="00FF3260">
              <w:rPr>
                <w:rFonts w:ascii="Times New Roman" w:hAnsi="Times New Roman" w:cs="Times New Roman"/>
                <w:sz w:val="16"/>
                <w:szCs w:val="16"/>
              </w:rPr>
              <w:t>ной, противопожарной безопасности,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передвижения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к реализации проекта ТОС "Октябрьское" (Замена окон в зданиях </w:t>
            </w:r>
            <w:proofErr w:type="gramStart"/>
            <w:r w:rsidRPr="00FF3260">
              <w:rPr>
                <w:rFonts w:ascii="Times New Roman" w:hAnsi="Times New Roman" w:cs="Times New Roman"/>
                <w:sz w:val="16"/>
                <w:szCs w:val="16"/>
              </w:rPr>
              <w:t>библио-теки</w:t>
            </w:r>
            <w:proofErr w:type="gramEnd"/>
            <w:r w:rsidRPr="00FF3260">
              <w:rPr>
                <w:rFonts w:ascii="Times New Roman" w:hAnsi="Times New Roman" w:cs="Times New Roman"/>
                <w:sz w:val="16"/>
                <w:szCs w:val="16"/>
              </w:rPr>
              <w:t xml:space="preserve"> и дома культу-ры д. Порожки)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2 982,80000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ское воспитание </w:t>
            </w:r>
            <w:proofErr w:type="gramStart"/>
            <w:r w:rsidRPr="00FF3260">
              <w:rPr>
                <w:rFonts w:ascii="Times New Roman" w:hAnsi="Times New Roman" w:cs="Times New Roman"/>
                <w:sz w:val="16"/>
                <w:szCs w:val="16"/>
              </w:rPr>
              <w:t>насе-ления</w:t>
            </w:r>
            <w:proofErr w:type="gramEnd"/>
            <w:r w:rsidRPr="00FF3260">
              <w:rPr>
                <w:rFonts w:ascii="Times New Roman" w:hAnsi="Times New Roman" w:cs="Times New Roman"/>
                <w:sz w:val="16"/>
                <w:szCs w:val="16"/>
              </w:rPr>
              <w:t xml:space="preserve">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патри</w:t>
            </w:r>
            <w:r w:rsidRPr="00FF3260">
              <w:rPr>
                <w:rFonts w:ascii="Times New Roman" w:hAnsi="Times New Roman" w:cs="Times New Roman"/>
                <w:sz w:val="16"/>
                <w:szCs w:val="16"/>
              </w:rPr>
              <w:t>о</w:t>
            </w:r>
            <w:r w:rsidRPr="00FF3260">
              <w:rPr>
                <w:rFonts w:ascii="Times New Roman" w:hAnsi="Times New Roman" w:cs="Times New Roman"/>
                <w:sz w:val="16"/>
                <w:szCs w:val="16"/>
              </w:rPr>
              <w:t>тического воспитания населения района и допризывной подг</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товки </w:t>
            </w:r>
            <w:proofErr w:type="gramStart"/>
            <w:r w:rsidRPr="00FF3260">
              <w:rPr>
                <w:rFonts w:ascii="Times New Roman" w:hAnsi="Times New Roman" w:cs="Times New Roman"/>
                <w:sz w:val="16"/>
                <w:szCs w:val="16"/>
              </w:rPr>
              <w:t>молоде-жи</w:t>
            </w:r>
            <w:proofErr w:type="gramEnd"/>
            <w:r w:rsidRPr="00FF3260">
              <w:rPr>
                <w:rFonts w:ascii="Times New Roman" w:hAnsi="Times New Roman" w:cs="Times New Roman"/>
                <w:sz w:val="16"/>
                <w:szCs w:val="16"/>
              </w:rPr>
              <w:t xml:space="preserve"> к военной службе в ходе подготовки и провед</w:t>
            </w:r>
            <w:r w:rsidRPr="00FF3260">
              <w:rPr>
                <w:rFonts w:ascii="Times New Roman" w:hAnsi="Times New Roman" w:cs="Times New Roman"/>
                <w:sz w:val="16"/>
                <w:szCs w:val="16"/>
              </w:rPr>
              <w:t>е</w:t>
            </w:r>
            <w:r w:rsidRPr="00FF3260">
              <w:rPr>
                <w:rFonts w:ascii="Times New Roman" w:hAnsi="Times New Roman" w:cs="Times New Roman"/>
                <w:sz w:val="16"/>
                <w:szCs w:val="16"/>
              </w:rPr>
              <w:t>ния мероприятий па</w:t>
            </w:r>
            <w:r w:rsidRPr="00FF3260">
              <w:rPr>
                <w:rFonts w:ascii="Times New Roman" w:hAnsi="Times New Roman" w:cs="Times New Roman"/>
                <w:sz w:val="16"/>
                <w:szCs w:val="16"/>
              </w:rPr>
              <w:t>т</w:t>
            </w:r>
            <w:r w:rsidRPr="00FF3260">
              <w:rPr>
                <w:rFonts w:ascii="Times New Roman" w:hAnsi="Times New Roman" w:cs="Times New Roman"/>
                <w:sz w:val="16"/>
                <w:szCs w:val="16"/>
              </w:rPr>
              <w:t>риотической напра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проведение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ской направленности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Координация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патриотических формирований,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ственных объединений, различных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по патриотическ</w:t>
            </w:r>
            <w:r w:rsidRPr="00FF3260">
              <w:rPr>
                <w:rFonts w:ascii="Times New Roman" w:hAnsi="Times New Roman" w:cs="Times New Roman"/>
                <w:sz w:val="16"/>
                <w:szCs w:val="16"/>
              </w:rPr>
              <w:t>о</w:t>
            </w:r>
            <w:r w:rsidRPr="00FF3260">
              <w:rPr>
                <w:rFonts w:ascii="Times New Roman" w:hAnsi="Times New Roman" w:cs="Times New Roman"/>
                <w:sz w:val="16"/>
                <w:szCs w:val="16"/>
              </w:rPr>
              <w:t>му воспитанию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ния района и допр</w:t>
            </w:r>
            <w:r w:rsidRPr="00FF3260">
              <w:rPr>
                <w:rFonts w:ascii="Times New Roman" w:hAnsi="Times New Roman" w:cs="Times New Roman"/>
                <w:sz w:val="16"/>
                <w:szCs w:val="16"/>
              </w:rPr>
              <w:t>и</w:t>
            </w:r>
            <w:r w:rsidRPr="00FF3260">
              <w:rPr>
                <w:rFonts w:ascii="Times New Roman" w:hAnsi="Times New Roman" w:cs="Times New Roman"/>
                <w:sz w:val="16"/>
                <w:szCs w:val="16"/>
              </w:rPr>
              <w:t>зывной подготовке молодежи к военной службе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центра военно-патриотического во</w:t>
            </w:r>
            <w:r w:rsidRPr="00FF3260">
              <w:rPr>
                <w:rFonts w:ascii="Times New Roman" w:hAnsi="Times New Roman" w:cs="Times New Roman"/>
                <w:sz w:val="16"/>
                <w:szCs w:val="16"/>
              </w:rPr>
              <w:t>с</w:t>
            </w:r>
            <w:r w:rsidRPr="00FF3260">
              <w:rPr>
                <w:rFonts w:ascii="Times New Roman" w:hAnsi="Times New Roman" w:cs="Times New Roman"/>
                <w:sz w:val="16"/>
                <w:szCs w:val="16"/>
              </w:rPr>
              <w:t>питания и подготовки молодежи к военной службе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2 927,80000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ниципальной службы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w:t>
            </w:r>
            <w:proofErr w:type="gramStart"/>
            <w:r w:rsidRPr="00FF3260">
              <w:rPr>
                <w:rFonts w:ascii="Times New Roman" w:hAnsi="Times New Roman" w:cs="Times New Roman"/>
                <w:sz w:val="16"/>
                <w:szCs w:val="16"/>
              </w:rPr>
              <w:t>обучение по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w:t>
            </w:r>
            <w:proofErr w:type="gramEnd"/>
            <w:r w:rsidRPr="00FF3260">
              <w:rPr>
                <w:rFonts w:ascii="Times New Roman" w:hAnsi="Times New Roman" w:cs="Times New Roman"/>
                <w:sz w:val="16"/>
                <w:szCs w:val="16"/>
              </w:rPr>
              <w:t xml:space="preserve"> дополнител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Противоде</w:t>
            </w:r>
            <w:r w:rsidRPr="00FF3260">
              <w:rPr>
                <w:rFonts w:ascii="Times New Roman" w:hAnsi="Times New Roman" w:cs="Times New Roman"/>
                <w:sz w:val="16"/>
                <w:szCs w:val="16"/>
              </w:rPr>
              <w:t>й</w:t>
            </w:r>
            <w:r w:rsidRPr="00FF3260">
              <w:rPr>
                <w:rFonts w:ascii="Times New Roman" w:hAnsi="Times New Roman" w:cs="Times New Roman"/>
                <w:sz w:val="16"/>
                <w:szCs w:val="16"/>
              </w:rPr>
              <w:t>ствие коррупции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муниципальной программы Против</w:t>
            </w:r>
            <w:r w:rsidRPr="00FF3260">
              <w:rPr>
                <w:rFonts w:ascii="Times New Roman" w:hAnsi="Times New Roman" w:cs="Times New Roman"/>
                <w:sz w:val="16"/>
                <w:szCs w:val="16"/>
              </w:rPr>
              <w:t>о</w:t>
            </w:r>
            <w:r w:rsidRPr="00FF3260">
              <w:rPr>
                <w:rFonts w:ascii="Times New Roman" w:hAnsi="Times New Roman" w:cs="Times New Roman"/>
                <w:sz w:val="16"/>
                <w:szCs w:val="16"/>
              </w:rPr>
              <w:t>действие коррупции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центра по обслуживанию и с</w:t>
            </w:r>
            <w:r w:rsidRPr="00FF3260">
              <w:rPr>
                <w:rFonts w:ascii="Times New Roman" w:hAnsi="Times New Roman" w:cs="Times New Roman"/>
                <w:sz w:val="16"/>
                <w:szCs w:val="16"/>
              </w:rPr>
              <w:t>о</w:t>
            </w:r>
            <w:r w:rsidRPr="00FF3260">
              <w:rPr>
                <w:rFonts w:ascii="Times New Roman" w:hAnsi="Times New Roman" w:cs="Times New Roman"/>
                <w:sz w:val="16"/>
                <w:szCs w:val="16"/>
              </w:rPr>
              <w:t>провождению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(организаций)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пальными финансами и ведения бухгалтерск</w:t>
            </w:r>
            <w:r w:rsidRPr="00FF3260">
              <w:rPr>
                <w:rFonts w:ascii="Times New Roman" w:hAnsi="Times New Roman" w:cs="Times New Roman"/>
                <w:sz w:val="16"/>
                <w:szCs w:val="16"/>
              </w:rPr>
              <w:t>о</w:t>
            </w:r>
            <w:r w:rsidRPr="00FF3260">
              <w:rPr>
                <w:rFonts w:ascii="Times New Roman" w:hAnsi="Times New Roman" w:cs="Times New Roman"/>
                <w:sz w:val="16"/>
                <w:szCs w:val="16"/>
              </w:rPr>
              <w:t>го учета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w:t>
            </w:r>
            <w:r w:rsidRPr="00FF3260">
              <w:rPr>
                <w:rFonts w:ascii="Times New Roman" w:hAnsi="Times New Roman" w:cs="Times New Roman"/>
                <w:sz w:val="16"/>
                <w:szCs w:val="16"/>
              </w:rPr>
              <w:t>о</w:t>
            </w:r>
            <w:r w:rsidRPr="00FF3260">
              <w:rPr>
                <w:rFonts w:ascii="Times New Roman" w:hAnsi="Times New Roman" w:cs="Times New Roman"/>
                <w:sz w:val="16"/>
                <w:szCs w:val="16"/>
              </w:rPr>
              <w:t>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к реализации проекта ТОС «Возрождение» </w:t>
            </w:r>
            <w:r w:rsidRPr="00FF3260">
              <w:rPr>
                <w:rFonts w:ascii="Times New Roman" w:hAnsi="Times New Roman" w:cs="Times New Roman"/>
                <w:sz w:val="16"/>
                <w:szCs w:val="16"/>
              </w:rPr>
              <w:lastRenderedPageBreak/>
              <w:t>(Благоустройство те</w:t>
            </w:r>
            <w:r w:rsidRPr="00FF3260">
              <w:rPr>
                <w:rFonts w:ascii="Times New Roman" w:hAnsi="Times New Roman" w:cs="Times New Roman"/>
                <w:sz w:val="16"/>
                <w:szCs w:val="16"/>
              </w:rPr>
              <w:t>р</w:t>
            </w:r>
            <w:r w:rsidRPr="00FF3260">
              <w:rPr>
                <w:rFonts w:ascii="Times New Roman" w:hAnsi="Times New Roman" w:cs="Times New Roman"/>
                <w:sz w:val="16"/>
                <w:szCs w:val="16"/>
              </w:rPr>
              <w:t>ритории детской пл</w:t>
            </w:r>
            <w:r w:rsidRPr="00FF3260">
              <w:rPr>
                <w:rFonts w:ascii="Times New Roman" w:hAnsi="Times New Roman" w:cs="Times New Roman"/>
                <w:sz w:val="16"/>
                <w:szCs w:val="16"/>
              </w:rPr>
              <w:t>о</w:t>
            </w:r>
            <w:r w:rsidRPr="00FF3260">
              <w:rPr>
                <w:rFonts w:ascii="Times New Roman" w:hAnsi="Times New Roman" w:cs="Times New Roman"/>
                <w:sz w:val="16"/>
                <w:szCs w:val="16"/>
              </w:rPr>
              <w:t>щадки около стадиона п. Волот)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учреждения "Сервисный центр"</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2 342,40000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Пенсионное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Доплаты к пенсиям муниципальных сл</w:t>
            </w:r>
            <w:r w:rsidRPr="00FF3260">
              <w:rPr>
                <w:rFonts w:ascii="Times New Roman" w:hAnsi="Times New Roman" w:cs="Times New Roman"/>
                <w:sz w:val="16"/>
                <w:szCs w:val="16"/>
              </w:rPr>
              <w:t>у</w:t>
            </w:r>
            <w:r w:rsidRPr="00FF3260">
              <w:rPr>
                <w:rFonts w:ascii="Times New Roman" w:hAnsi="Times New Roman" w:cs="Times New Roman"/>
                <w:sz w:val="16"/>
                <w:szCs w:val="16"/>
              </w:rPr>
              <w:t>жащих</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Социальное</w:t>
            </w:r>
            <w:proofErr w:type="gramEnd"/>
            <w:r w:rsidRPr="00FF3260">
              <w:rPr>
                <w:rFonts w:ascii="Times New Roman" w:hAnsi="Times New Roman" w:cs="Times New Roman"/>
                <w:sz w:val="16"/>
                <w:szCs w:val="16"/>
              </w:rPr>
              <w:t xml:space="preserve">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компенсацию платы за найм гражданам муниципальных жилых помещений, мобилиз</w:t>
            </w:r>
            <w:r w:rsidRPr="00FF3260">
              <w:rPr>
                <w:rFonts w:ascii="Times New Roman" w:hAnsi="Times New Roman" w:cs="Times New Roman"/>
                <w:sz w:val="16"/>
                <w:szCs w:val="16"/>
              </w:rPr>
              <w:t>о</w:t>
            </w:r>
            <w:r w:rsidRPr="00FF3260">
              <w:rPr>
                <w:rFonts w:ascii="Times New Roman" w:hAnsi="Times New Roman" w:cs="Times New Roman"/>
                <w:sz w:val="16"/>
                <w:szCs w:val="16"/>
              </w:rPr>
              <w:t>ванными в ходе ч</w:t>
            </w:r>
            <w:r w:rsidRPr="00FF3260">
              <w:rPr>
                <w:rFonts w:ascii="Times New Roman" w:hAnsi="Times New Roman" w:cs="Times New Roman"/>
                <w:sz w:val="16"/>
                <w:szCs w:val="16"/>
              </w:rPr>
              <w:t>а</w:t>
            </w:r>
            <w:r w:rsidRPr="00FF3260">
              <w:rPr>
                <w:rFonts w:ascii="Times New Roman" w:hAnsi="Times New Roman" w:cs="Times New Roman"/>
                <w:sz w:val="16"/>
                <w:szCs w:val="16"/>
              </w:rPr>
              <w:t>стичной мобилизации и членам их семей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3431DD">
        <w:trPr>
          <w:trHeight w:val="20"/>
        </w:trPr>
        <w:tc>
          <w:tcPr>
            <w:tcW w:w="62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Всего расходов: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239 950,75595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141 943,88900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142 842,48500»</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Приложение 5 изложить в следующей редакции:</w:t>
      </w:r>
    </w:p>
    <w:tbl>
      <w:tblPr>
        <w:tblW w:w="9781" w:type="dxa"/>
        <w:tblInd w:w="-34" w:type="dxa"/>
        <w:tblLayout w:type="fixed"/>
        <w:tblLook w:val="04A0" w:firstRow="1" w:lastRow="0" w:firstColumn="1" w:lastColumn="0" w:noHBand="0" w:noVBand="1"/>
      </w:tblPr>
      <w:tblGrid>
        <w:gridCol w:w="2269"/>
        <w:gridCol w:w="733"/>
        <w:gridCol w:w="1483"/>
        <w:gridCol w:w="619"/>
        <w:gridCol w:w="1559"/>
        <w:gridCol w:w="1559"/>
        <w:gridCol w:w="1559"/>
      </w:tblGrid>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«Наименование</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РП</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ЦСР</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2023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2024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2025 год</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вопросы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43 446,67190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36 807,61700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37 763,10000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высшего должностного лица субъекта РФ и муниципального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Руководство и упра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ления в сфере устано</w:t>
            </w:r>
            <w:r w:rsidRPr="00FF3260">
              <w:rPr>
                <w:rFonts w:ascii="Times New Roman" w:hAnsi="Times New Roman" w:cs="Times New Roman"/>
                <w:sz w:val="16"/>
                <w:szCs w:val="16"/>
              </w:rPr>
              <w:t>в</w:t>
            </w:r>
            <w:r w:rsidRPr="00FF3260">
              <w:rPr>
                <w:rFonts w:ascii="Times New Roman" w:hAnsi="Times New Roman" w:cs="Times New Roman"/>
                <w:sz w:val="16"/>
                <w:szCs w:val="16"/>
              </w:rPr>
              <w:t>ленных функций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Глава муниципального образования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законодательных (представительных) органов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ной власти и предст</w:t>
            </w:r>
            <w:r w:rsidRPr="00FF3260">
              <w:rPr>
                <w:rFonts w:ascii="Times New Roman" w:hAnsi="Times New Roman" w:cs="Times New Roman"/>
                <w:sz w:val="16"/>
                <w:szCs w:val="16"/>
              </w:rPr>
              <w:t>а</w:t>
            </w:r>
            <w:r w:rsidRPr="00FF3260">
              <w:rPr>
                <w:rFonts w:ascii="Times New Roman" w:hAnsi="Times New Roman" w:cs="Times New Roman"/>
                <w:sz w:val="16"/>
                <w:szCs w:val="16"/>
              </w:rPr>
              <w:t>вительных органов муниципальных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Правительства РФ, высших исполнител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w:t>
            </w:r>
            <w:r w:rsidRPr="00FF3260">
              <w:rPr>
                <w:rFonts w:ascii="Times New Roman" w:hAnsi="Times New Roman" w:cs="Times New Roman"/>
                <w:sz w:val="16"/>
                <w:szCs w:val="16"/>
              </w:rPr>
              <w:t>ъ</w:t>
            </w:r>
            <w:r w:rsidRPr="00FF3260">
              <w:rPr>
                <w:rFonts w:ascii="Times New Roman" w:hAnsi="Times New Roman" w:cs="Times New Roman"/>
                <w:sz w:val="16"/>
                <w:szCs w:val="16"/>
              </w:rPr>
              <w:t>ектов РФ, местных администраций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28 117,47700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24 391,00000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24 341,00000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93,32000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74,65600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74,65600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18,66400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18,66400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w:t>
            </w:r>
            <w:r w:rsidRPr="00FF3260">
              <w:rPr>
                <w:rFonts w:ascii="Times New Roman" w:hAnsi="Times New Roman" w:cs="Times New Roman"/>
                <w:sz w:val="16"/>
                <w:szCs w:val="16"/>
              </w:rPr>
              <w:t>н</w:t>
            </w:r>
            <w:r w:rsidRPr="00FF3260">
              <w:rPr>
                <w:rFonts w:ascii="Times New Roman" w:hAnsi="Times New Roman" w:cs="Times New Roman"/>
                <w:sz w:val="16"/>
                <w:szCs w:val="16"/>
              </w:rPr>
              <w:t>формационного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ства и формирование электронного прав</w:t>
            </w:r>
            <w:r w:rsidRPr="00FF3260">
              <w:rPr>
                <w:rFonts w:ascii="Times New Roman" w:hAnsi="Times New Roman" w:cs="Times New Roman"/>
                <w:sz w:val="16"/>
                <w:szCs w:val="16"/>
              </w:rPr>
              <w:t>и</w:t>
            </w:r>
            <w:r w:rsidRPr="00FF3260">
              <w:rPr>
                <w:rFonts w:ascii="Times New Roman" w:hAnsi="Times New Roman" w:cs="Times New Roman"/>
                <w:sz w:val="16"/>
                <w:szCs w:val="16"/>
              </w:rPr>
              <w:t>тельства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Отдельные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тия в области инфо</w:t>
            </w:r>
            <w:r w:rsidRPr="00FF3260">
              <w:rPr>
                <w:rFonts w:ascii="Times New Roman" w:hAnsi="Times New Roman" w:cs="Times New Roman"/>
                <w:sz w:val="16"/>
                <w:szCs w:val="16"/>
              </w:rPr>
              <w:t>р</w:t>
            </w:r>
            <w:r w:rsidRPr="00FF3260">
              <w:rPr>
                <w:rFonts w:ascii="Times New Roman" w:hAnsi="Times New Roman" w:cs="Times New Roman"/>
                <w:sz w:val="16"/>
                <w:szCs w:val="16"/>
              </w:rPr>
              <w:t>мационно-коммуникационных технологий и связи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w:t>
            </w:r>
            <w:r w:rsidRPr="00FF3260">
              <w:rPr>
                <w:rFonts w:ascii="Times New Roman" w:hAnsi="Times New Roman" w:cs="Times New Roman"/>
                <w:sz w:val="16"/>
                <w:szCs w:val="16"/>
              </w:rPr>
              <w:lastRenderedPageBreak/>
              <w:t>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1500010140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580,60000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Организация разрабо</w:t>
            </w:r>
            <w:r w:rsidRPr="00FF3260">
              <w:rPr>
                <w:rFonts w:ascii="Times New Roman" w:hAnsi="Times New Roman" w:cs="Times New Roman"/>
                <w:sz w:val="16"/>
                <w:szCs w:val="16"/>
              </w:rPr>
              <w:t>т</w:t>
            </w:r>
            <w:r w:rsidRPr="00FF3260">
              <w:rPr>
                <w:rFonts w:ascii="Times New Roman" w:hAnsi="Times New Roman" w:cs="Times New Roman"/>
                <w:sz w:val="16"/>
                <w:szCs w:val="16"/>
              </w:rPr>
              <w:t>ки и внедрения инфо</w:t>
            </w:r>
            <w:r w:rsidRPr="00FF3260">
              <w:rPr>
                <w:rFonts w:ascii="Times New Roman" w:hAnsi="Times New Roman" w:cs="Times New Roman"/>
                <w:sz w:val="16"/>
                <w:szCs w:val="16"/>
              </w:rPr>
              <w:t>р</w:t>
            </w:r>
            <w:r w:rsidRPr="00FF3260">
              <w:rPr>
                <w:rFonts w:ascii="Times New Roman" w:hAnsi="Times New Roman" w:cs="Times New Roman"/>
                <w:sz w:val="16"/>
                <w:szCs w:val="16"/>
              </w:rPr>
              <w:t>мационных систем и автоматизированных рабочих мест,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чивающих межведо</w:t>
            </w:r>
            <w:r w:rsidRPr="00FF3260">
              <w:rPr>
                <w:rFonts w:ascii="Times New Roman" w:hAnsi="Times New Roman" w:cs="Times New Roman"/>
                <w:sz w:val="16"/>
                <w:szCs w:val="16"/>
              </w:rPr>
              <w:t>м</w:t>
            </w:r>
            <w:r w:rsidRPr="00FF3260">
              <w:rPr>
                <w:rFonts w:ascii="Times New Roman" w:hAnsi="Times New Roman" w:cs="Times New Roman"/>
                <w:sz w:val="16"/>
                <w:szCs w:val="16"/>
              </w:rPr>
              <w:t>ственное электронное взаимодействие при предоставлении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ципальных услуг в электронном виде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27 183,55700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24 291,00000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24 291,00000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27 183,55700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24 291,00000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24 291,00000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26 564,95700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23 908,10000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23 908,10000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25 019,20000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23 471,50000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23 471,50000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1 504,15700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полно-мочия области по определению перечня должностных лиц уполномоченных с</w:t>
            </w:r>
            <w:r w:rsidRPr="00FF3260">
              <w:rPr>
                <w:rFonts w:ascii="Times New Roman" w:hAnsi="Times New Roman" w:cs="Times New Roman"/>
                <w:sz w:val="16"/>
                <w:szCs w:val="16"/>
              </w:rPr>
              <w:t>о</w:t>
            </w:r>
            <w:r w:rsidRPr="00FF3260">
              <w:rPr>
                <w:rFonts w:ascii="Times New Roman" w:hAnsi="Times New Roman" w:cs="Times New Roman"/>
                <w:sz w:val="16"/>
                <w:szCs w:val="16"/>
              </w:rPr>
              <w:t>ставлять протоколы об административных правонарушениях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создание благоприя</w:t>
            </w:r>
            <w:r w:rsidRPr="00FF3260">
              <w:rPr>
                <w:rFonts w:ascii="Times New Roman" w:hAnsi="Times New Roman" w:cs="Times New Roman"/>
                <w:sz w:val="16"/>
                <w:szCs w:val="16"/>
              </w:rPr>
              <w:t>т</w:t>
            </w:r>
            <w:r w:rsidRPr="00FF3260">
              <w:rPr>
                <w:rFonts w:ascii="Times New Roman" w:hAnsi="Times New Roman" w:cs="Times New Roman"/>
                <w:sz w:val="16"/>
                <w:szCs w:val="16"/>
              </w:rPr>
              <w:t>ных условий для пр</w:t>
            </w:r>
            <w:r w:rsidRPr="00FF3260">
              <w:rPr>
                <w:rFonts w:ascii="Times New Roman" w:hAnsi="Times New Roman" w:cs="Times New Roman"/>
                <w:sz w:val="16"/>
                <w:szCs w:val="16"/>
              </w:rPr>
              <w:t>и</w:t>
            </w:r>
            <w:r w:rsidRPr="00FF3260">
              <w:rPr>
                <w:rFonts w:ascii="Times New Roman" w:hAnsi="Times New Roman" w:cs="Times New Roman"/>
                <w:sz w:val="16"/>
                <w:szCs w:val="16"/>
              </w:rPr>
              <w:lastRenderedPageBreak/>
              <w:t xml:space="preserve">менения физическими лицами специального налогового режима "Налог на </w:t>
            </w:r>
            <w:proofErr w:type="gramStart"/>
            <w:r w:rsidRPr="00FF3260">
              <w:rPr>
                <w:rFonts w:ascii="Times New Roman" w:hAnsi="Times New Roman" w:cs="Times New Roman"/>
                <w:sz w:val="16"/>
                <w:szCs w:val="16"/>
              </w:rPr>
              <w:t>профес-сиональный</w:t>
            </w:r>
            <w:proofErr w:type="gramEnd"/>
            <w:r w:rsidRPr="00FF3260">
              <w:rPr>
                <w:rFonts w:ascii="Times New Roman" w:hAnsi="Times New Roman" w:cs="Times New Roman"/>
                <w:sz w:val="16"/>
                <w:szCs w:val="16"/>
              </w:rPr>
              <w:t xml:space="preserve"> доход"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w:t>
            </w:r>
            <w:r w:rsidRPr="00FF3260">
              <w:rPr>
                <w:rFonts w:ascii="Times New Roman" w:hAnsi="Times New Roman" w:cs="Times New Roman"/>
                <w:sz w:val="16"/>
                <w:szCs w:val="16"/>
              </w:rPr>
              <w:lastRenderedPageBreak/>
              <w:t>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9180077040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235,70000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Судебная система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Составление (измен</w:t>
            </w:r>
            <w:r w:rsidRPr="00FF3260">
              <w:rPr>
                <w:rFonts w:ascii="Times New Roman" w:hAnsi="Times New Roman" w:cs="Times New Roman"/>
                <w:sz w:val="16"/>
                <w:szCs w:val="16"/>
              </w:rPr>
              <w:t>е</w:t>
            </w:r>
            <w:r w:rsidRPr="00FF3260">
              <w:rPr>
                <w:rFonts w:ascii="Times New Roman" w:hAnsi="Times New Roman" w:cs="Times New Roman"/>
                <w:sz w:val="16"/>
                <w:szCs w:val="16"/>
              </w:rPr>
              <w:t>ние) списков кандид</w:t>
            </w:r>
            <w:r w:rsidRPr="00FF3260">
              <w:rPr>
                <w:rFonts w:ascii="Times New Roman" w:hAnsi="Times New Roman" w:cs="Times New Roman"/>
                <w:sz w:val="16"/>
                <w:szCs w:val="16"/>
              </w:rPr>
              <w:t>а</w:t>
            </w:r>
            <w:r w:rsidRPr="00FF3260">
              <w:rPr>
                <w:rFonts w:ascii="Times New Roman" w:hAnsi="Times New Roman" w:cs="Times New Roman"/>
                <w:sz w:val="16"/>
                <w:szCs w:val="16"/>
              </w:rPr>
              <w:t>тов в присяжные зас</w:t>
            </w:r>
            <w:r w:rsidRPr="00FF3260">
              <w:rPr>
                <w:rFonts w:ascii="Times New Roman" w:hAnsi="Times New Roman" w:cs="Times New Roman"/>
                <w:sz w:val="16"/>
                <w:szCs w:val="16"/>
              </w:rPr>
              <w:t>е</w:t>
            </w:r>
            <w:r w:rsidRPr="00FF3260">
              <w:rPr>
                <w:rFonts w:ascii="Times New Roman" w:hAnsi="Times New Roman" w:cs="Times New Roman"/>
                <w:sz w:val="16"/>
                <w:szCs w:val="16"/>
              </w:rPr>
              <w:t>датели федеральных судов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финансовых, налоговых и таможе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органов и органов финансового (фина</w:t>
            </w:r>
            <w:r w:rsidRPr="00FF3260">
              <w:rPr>
                <w:rFonts w:ascii="Times New Roman" w:hAnsi="Times New Roman" w:cs="Times New Roman"/>
                <w:sz w:val="16"/>
                <w:szCs w:val="16"/>
              </w:rPr>
              <w:t>н</w:t>
            </w:r>
            <w:r w:rsidRPr="00FF3260">
              <w:rPr>
                <w:rFonts w:ascii="Times New Roman" w:hAnsi="Times New Roman" w:cs="Times New Roman"/>
                <w:sz w:val="16"/>
                <w:szCs w:val="16"/>
              </w:rPr>
              <w:t>сово - бюджетного) надзора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4 078,10000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3 756,50000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3 756,50000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"Управление муниципальными ф</w:t>
            </w:r>
            <w:r w:rsidRPr="00FF3260">
              <w:rPr>
                <w:rFonts w:ascii="Times New Roman" w:hAnsi="Times New Roman" w:cs="Times New Roman"/>
                <w:sz w:val="16"/>
                <w:szCs w:val="16"/>
              </w:rPr>
              <w:t>и</w:t>
            </w:r>
            <w:r w:rsidRPr="00FF3260">
              <w:rPr>
                <w:rFonts w:ascii="Times New Roman" w:hAnsi="Times New Roman" w:cs="Times New Roman"/>
                <w:sz w:val="16"/>
                <w:szCs w:val="16"/>
              </w:rPr>
              <w:t>нансами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 и обеспечение осуществления бю</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жетного </w:t>
            </w:r>
            <w:proofErr w:type="gramStart"/>
            <w:r w:rsidRPr="00FF3260">
              <w:rPr>
                <w:rFonts w:ascii="Times New Roman" w:hAnsi="Times New Roman" w:cs="Times New Roman"/>
                <w:sz w:val="16"/>
                <w:szCs w:val="16"/>
              </w:rPr>
              <w:t>про-цесса</w:t>
            </w:r>
            <w:proofErr w:type="gramEnd"/>
            <w:r w:rsidRPr="00FF3260">
              <w:rPr>
                <w:rFonts w:ascii="Times New Roman" w:hAnsi="Times New Roman" w:cs="Times New Roman"/>
                <w:sz w:val="16"/>
                <w:szCs w:val="16"/>
              </w:rPr>
              <w:t>, управление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долгом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«Обеспечение деятельности комит</w:t>
            </w:r>
            <w:r w:rsidRPr="00FF3260">
              <w:rPr>
                <w:rFonts w:ascii="Times New Roman" w:hAnsi="Times New Roman" w:cs="Times New Roman"/>
                <w:sz w:val="16"/>
                <w:szCs w:val="16"/>
              </w:rPr>
              <w:t>е</w:t>
            </w:r>
            <w:r w:rsidRPr="00FF3260">
              <w:rPr>
                <w:rFonts w:ascii="Times New Roman" w:hAnsi="Times New Roman" w:cs="Times New Roman"/>
                <w:sz w:val="16"/>
                <w:szCs w:val="16"/>
              </w:rPr>
              <w:t>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деятельности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2 732,00000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2 584,00000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2 584,00000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197,49800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115,78800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96,41700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шение эффективности бюджетных расходов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"Развитие </w:t>
            </w:r>
            <w:proofErr w:type="gramStart"/>
            <w:r w:rsidRPr="00FF3260">
              <w:rPr>
                <w:rFonts w:ascii="Times New Roman" w:hAnsi="Times New Roman" w:cs="Times New Roman"/>
                <w:sz w:val="16"/>
                <w:szCs w:val="16"/>
              </w:rPr>
              <w:t>инфор-мационной</w:t>
            </w:r>
            <w:proofErr w:type="gramEnd"/>
            <w:r w:rsidRPr="00FF3260">
              <w:rPr>
                <w:rFonts w:ascii="Times New Roman" w:hAnsi="Times New Roman" w:cs="Times New Roman"/>
                <w:sz w:val="16"/>
                <w:szCs w:val="16"/>
              </w:rPr>
              <w:t xml:space="preserve"> систе-мы управления муниц</w:t>
            </w:r>
            <w:r w:rsidRPr="00FF3260">
              <w:rPr>
                <w:rFonts w:ascii="Times New Roman" w:hAnsi="Times New Roman" w:cs="Times New Roman"/>
                <w:sz w:val="16"/>
                <w:szCs w:val="16"/>
              </w:rPr>
              <w:t>и</w:t>
            </w:r>
            <w:r w:rsidRPr="00FF3260">
              <w:rPr>
                <w:rFonts w:ascii="Times New Roman" w:hAnsi="Times New Roman" w:cs="Times New Roman"/>
                <w:sz w:val="16"/>
                <w:szCs w:val="16"/>
              </w:rPr>
              <w:lastRenderedPageBreak/>
              <w:t>пальными финансами"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Лицензионное сопр</w:t>
            </w:r>
            <w:r w:rsidRPr="00FF3260">
              <w:rPr>
                <w:rFonts w:ascii="Times New Roman" w:hAnsi="Times New Roman" w:cs="Times New Roman"/>
                <w:sz w:val="16"/>
                <w:szCs w:val="16"/>
              </w:rPr>
              <w:t>о</w:t>
            </w:r>
            <w:r w:rsidRPr="00FF3260">
              <w:rPr>
                <w:rFonts w:ascii="Times New Roman" w:hAnsi="Times New Roman" w:cs="Times New Roman"/>
                <w:sz w:val="16"/>
                <w:szCs w:val="16"/>
              </w:rPr>
              <w:t>вождение програм</w:t>
            </w:r>
            <w:r w:rsidRPr="00FF3260">
              <w:rPr>
                <w:rFonts w:ascii="Times New Roman" w:hAnsi="Times New Roman" w:cs="Times New Roman"/>
                <w:sz w:val="16"/>
                <w:szCs w:val="16"/>
              </w:rPr>
              <w:t>м</w:t>
            </w:r>
            <w:r w:rsidRPr="00FF3260">
              <w:rPr>
                <w:rFonts w:ascii="Times New Roman" w:hAnsi="Times New Roman" w:cs="Times New Roman"/>
                <w:sz w:val="16"/>
                <w:szCs w:val="16"/>
              </w:rPr>
              <w:t>ных продуктов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861,00000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Контрольно-счетная палата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Председатель ко</w:t>
            </w:r>
            <w:r w:rsidRPr="00FF3260">
              <w:rPr>
                <w:rFonts w:ascii="Times New Roman" w:hAnsi="Times New Roman" w:cs="Times New Roman"/>
                <w:sz w:val="16"/>
                <w:szCs w:val="16"/>
              </w:rPr>
              <w:t>н</w:t>
            </w:r>
            <w:r w:rsidRPr="00FF3260">
              <w:rPr>
                <w:rFonts w:ascii="Times New Roman" w:hAnsi="Times New Roman" w:cs="Times New Roman"/>
                <w:sz w:val="16"/>
                <w:szCs w:val="16"/>
              </w:rPr>
              <w:t>трольно-счетной пал</w:t>
            </w:r>
            <w:r w:rsidRPr="00FF3260">
              <w:rPr>
                <w:rFonts w:ascii="Times New Roman" w:hAnsi="Times New Roman" w:cs="Times New Roman"/>
                <w:sz w:val="16"/>
                <w:szCs w:val="16"/>
              </w:rPr>
              <w:t>а</w:t>
            </w:r>
            <w:r w:rsidRPr="00FF3260">
              <w:rPr>
                <w:rFonts w:ascii="Times New Roman" w:hAnsi="Times New Roman" w:cs="Times New Roman"/>
                <w:sz w:val="16"/>
                <w:szCs w:val="16"/>
              </w:rPr>
              <w:t>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про-ведения</w:t>
            </w:r>
            <w:proofErr w:type="gramEnd"/>
            <w:r w:rsidRPr="00FF3260">
              <w:rPr>
                <w:rFonts w:ascii="Times New Roman" w:hAnsi="Times New Roman" w:cs="Times New Roman"/>
                <w:sz w:val="16"/>
                <w:szCs w:val="16"/>
              </w:rPr>
              <w:t xml:space="preserve"> выборов и референдумов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пр</w:t>
            </w:r>
            <w:r w:rsidRPr="00FF3260">
              <w:rPr>
                <w:rFonts w:ascii="Times New Roman" w:hAnsi="Times New Roman" w:cs="Times New Roman"/>
                <w:sz w:val="16"/>
                <w:szCs w:val="16"/>
              </w:rPr>
              <w:t>о</w:t>
            </w:r>
            <w:r w:rsidRPr="00FF3260">
              <w:rPr>
                <w:rFonts w:ascii="Times New Roman" w:hAnsi="Times New Roman" w:cs="Times New Roman"/>
                <w:sz w:val="16"/>
                <w:szCs w:val="16"/>
              </w:rPr>
              <w:t>ведения выборов в депутаты думы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фонды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фонды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w:t>
            </w:r>
            <w:r w:rsidRPr="00FF3260">
              <w:rPr>
                <w:rFonts w:ascii="Times New Roman" w:hAnsi="Times New Roman" w:cs="Times New Roman"/>
                <w:sz w:val="16"/>
                <w:szCs w:val="16"/>
              </w:rPr>
              <w:lastRenderedPageBreak/>
              <w:t>11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9200010700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424,83309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Другие общегосуда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ственные вопросы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9 035,36181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6 869,21700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7 640,60000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"Управление и распоряжение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имуществом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834,06070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э</w:t>
            </w:r>
            <w:r w:rsidRPr="00FF3260">
              <w:rPr>
                <w:rFonts w:ascii="Times New Roman" w:hAnsi="Times New Roman" w:cs="Times New Roman"/>
                <w:sz w:val="16"/>
                <w:szCs w:val="16"/>
              </w:rPr>
              <w:t>ф</w:t>
            </w:r>
            <w:r w:rsidRPr="00FF3260">
              <w:rPr>
                <w:rFonts w:ascii="Times New Roman" w:hAnsi="Times New Roman" w:cs="Times New Roman"/>
                <w:sz w:val="16"/>
                <w:szCs w:val="16"/>
              </w:rPr>
              <w:t>фективному владению, пользованию, форм</w:t>
            </w:r>
            <w:r w:rsidRPr="00FF3260">
              <w:rPr>
                <w:rFonts w:ascii="Times New Roman" w:hAnsi="Times New Roman" w:cs="Times New Roman"/>
                <w:sz w:val="16"/>
                <w:szCs w:val="16"/>
              </w:rPr>
              <w:t>и</w:t>
            </w:r>
            <w:r w:rsidRPr="00FF3260">
              <w:rPr>
                <w:rFonts w:ascii="Times New Roman" w:hAnsi="Times New Roman" w:cs="Times New Roman"/>
                <w:sz w:val="16"/>
                <w:szCs w:val="16"/>
              </w:rPr>
              <w:t>рованию и распоряж</w:t>
            </w:r>
            <w:r w:rsidRPr="00FF3260">
              <w:rPr>
                <w:rFonts w:ascii="Times New Roman" w:hAnsi="Times New Roman" w:cs="Times New Roman"/>
                <w:sz w:val="16"/>
                <w:szCs w:val="16"/>
              </w:rPr>
              <w:t>е</w:t>
            </w:r>
            <w:r w:rsidRPr="00FF3260">
              <w:rPr>
                <w:rFonts w:ascii="Times New Roman" w:hAnsi="Times New Roman" w:cs="Times New Roman"/>
                <w:sz w:val="16"/>
                <w:szCs w:val="16"/>
              </w:rPr>
              <w:t>нием муниципальным имуществом.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299,67030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228,27030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управлению и расп</w:t>
            </w:r>
            <w:r w:rsidRPr="00FF3260">
              <w:rPr>
                <w:rFonts w:ascii="Times New Roman" w:hAnsi="Times New Roman" w:cs="Times New Roman"/>
                <w:sz w:val="16"/>
                <w:szCs w:val="16"/>
              </w:rPr>
              <w:t>о</w:t>
            </w:r>
            <w:r w:rsidRPr="00FF3260">
              <w:rPr>
                <w:rFonts w:ascii="Times New Roman" w:hAnsi="Times New Roman" w:cs="Times New Roman"/>
                <w:sz w:val="16"/>
                <w:szCs w:val="16"/>
              </w:rPr>
              <w:t>ряжению земельными участками, находящ</w:t>
            </w:r>
            <w:r w:rsidRPr="00FF3260">
              <w:rPr>
                <w:rFonts w:ascii="Times New Roman" w:hAnsi="Times New Roman" w:cs="Times New Roman"/>
                <w:sz w:val="16"/>
                <w:szCs w:val="16"/>
              </w:rPr>
              <w:t>и</w:t>
            </w:r>
            <w:r w:rsidRPr="00FF3260">
              <w:rPr>
                <w:rFonts w:ascii="Times New Roman" w:hAnsi="Times New Roman" w:cs="Times New Roman"/>
                <w:sz w:val="16"/>
                <w:szCs w:val="16"/>
              </w:rPr>
              <w:t>мися в муниципальной собственности, и з</w:t>
            </w:r>
            <w:r w:rsidRPr="00FF3260">
              <w:rPr>
                <w:rFonts w:ascii="Times New Roman" w:hAnsi="Times New Roman" w:cs="Times New Roman"/>
                <w:sz w:val="16"/>
                <w:szCs w:val="16"/>
              </w:rPr>
              <w:t>е</w:t>
            </w:r>
            <w:r w:rsidRPr="00FF3260">
              <w:rPr>
                <w:rFonts w:ascii="Times New Roman" w:hAnsi="Times New Roman" w:cs="Times New Roman"/>
                <w:sz w:val="16"/>
                <w:szCs w:val="16"/>
              </w:rPr>
              <w:t>мельными участками, государственная со</w:t>
            </w:r>
            <w:r w:rsidRPr="00FF3260">
              <w:rPr>
                <w:rFonts w:ascii="Times New Roman" w:hAnsi="Times New Roman" w:cs="Times New Roman"/>
                <w:sz w:val="16"/>
                <w:szCs w:val="16"/>
              </w:rPr>
              <w:t>б</w:t>
            </w:r>
            <w:r w:rsidRPr="00FF3260">
              <w:rPr>
                <w:rFonts w:ascii="Times New Roman" w:hAnsi="Times New Roman" w:cs="Times New Roman"/>
                <w:sz w:val="16"/>
                <w:szCs w:val="16"/>
              </w:rPr>
              <w:t>ственность на которые не разграничена в гр</w:t>
            </w:r>
            <w:r w:rsidRPr="00FF3260">
              <w:rPr>
                <w:rFonts w:ascii="Times New Roman" w:hAnsi="Times New Roman" w:cs="Times New Roman"/>
                <w:sz w:val="16"/>
                <w:szCs w:val="16"/>
              </w:rPr>
              <w:t>а</w:t>
            </w:r>
            <w:r w:rsidRPr="00FF3260">
              <w:rPr>
                <w:rFonts w:ascii="Times New Roman" w:hAnsi="Times New Roman" w:cs="Times New Roman"/>
                <w:sz w:val="16"/>
                <w:szCs w:val="16"/>
              </w:rPr>
              <w:t>ницах муниципального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тие «Формирование муниципальной со</w:t>
            </w:r>
            <w:r w:rsidRPr="00FF3260">
              <w:rPr>
                <w:rFonts w:ascii="Times New Roman" w:hAnsi="Times New Roman" w:cs="Times New Roman"/>
                <w:sz w:val="16"/>
                <w:szCs w:val="16"/>
              </w:rPr>
              <w:t>б</w:t>
            </w:r>
            <w:r w:rsidRPr="00FF3260">
              <w:rPr>
                <w:rFonts w:ascii="Times New Roman" w:hAnsi="Times New Roman" w:cs="Times New Roman"/>
                <w:sz w:val="16"/>
                <w:szCs w:val="16"/>
              </w:rPr>
              <w:t>ственности»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подготовку прое</w:t>
            </w:r>
            <w:r w:rsidRPr="00FF3260">
              <w:rPr>
                <w:rFonts w:ascii="Times New Roman" w:hAnsi="Times New Roman" w:cs="Times New Roman"/>
                <w:sz w:val="16"/>
                <w:szCs w:val="16"/>
              </w:rPr>
              <w:t>к</w:t>
            </w:r>
            <w:r w:rsidRPr="00FF3260">
              <w:rPr>
                <w:rFonts w:ascii="Times New Roman" w:hAnsi="Times New Roman" w:cs="Times New Roman"/>
                <w:sz w:val="16"/>
                <w:szCs w:val="16"/>
              </w:rPr>
              <w:t xml:space="preserve">тов </w:t>
            </w:r>
            <w:proofErr w:type="gramStart"/>
            <w:r w:rsidRPr="00FF3260">
              <w:rPr>
                <w:rFonts w:ascii="Times New Roman" w:hAnsi="Times New Roman" w:cs="Times New Roman"/>
                <w:sz w:val="16"/>
                <w:szCs w:val="16"/>
              </w:rPr>
              <w:t>межева-ния</w:t>
            </w:r>
            <w:proofErr w:type="gramEnd"/>
            <w:r w:rsidRPr="00FF3260">
              <w:rPr>
                <w:rFonts w:ascii="Times New Roman" w:hAnsi="Times New Roman" w:cs="Times New Roman"/>
                <w:sz w:val="16"/>
                <w:szCs w:val="16"/>
              </w:rPr>
              <w:t xml:space="preserve"> з</w:t>
            </w:r>
            <w:r w:rsidRPr="00FF3260">
              <w:rPr>
                <w:rFonts w:ascii="Times New Roman" w:hAnsi="Times New Roman" w:cs="Times New Roman"/>
                <w:sz w:val="16"/>
                <w:szCs w:val="16"/>
              </w:rPr>
              <w:t>е</w:t>
            </w:r>
            <w:r w:rsidRPr="00FF3260">
              <w:rPr>
                <w:rFonts w:ascii="Times New Roman" w:hAnsi="Times New Roman" w:cs="Times New Roman"/>
                <w:sz w:val="16"/>
                <w:szCs w:val="16"/>
              </w:rPr>
              <w:t>мельных участков и на проведение кадастр</w:t>
            </w:r>
            <w:r w:rsidRPr="00FF3260">
              <w:rPr>
                <w:rFonts w:ascii="Times New Roman" w:hAnsi="Times New Roman" w:cs="Times New Roman"/>
                <w:sz w:val="16"/>
                <w:szCs w:val="16"/>
              </w:rPr>
              <w:t>о</w:t>
            </w:r>
            <w:r w:rsidRPr="00FF3260">
              <w:rPr>
                <w:rFonts w:ascii="Times New Roman" w:hAnsi="Times New Roman" w:cs="Times New Roman"/>
                <w:sz w:val="16"/>
                <w:szCs w:val="16"/>
              </w:rPr>
              <w:t>вых работ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1 752,67171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замену окон в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расходов учреждений </w:t>
            </w:r>
            <w:r w:rsidRPr="00FF3260">
              <w:rPr>
                <w:rFonts w:ascii="Times New Roman" w:hAnsi="Times New Roman" w:cs="Times New Roman"/>
                <w:sz w:val="16"/>
                <w:szCs w:val="16"/>
              </w:rPr>
              <w:lastRenderedPageBreak/>
              <w:t>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w:t>
            </w:r>
            <w:r w:rsidRPr="00FF3260">
              <w:rPr>
                <w:rFonts w:ascii="Times New Roman" w:hAnsi="Times New Roman" w:cs="Times New Roman"/>
                <w:sz w:val="16"/>
                <w:szCs w:val="16"/>
              </w:rPr>
              <w:lastRenderedPageBreak/>
              <w:t>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1 111,44400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1 111,44400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277,93600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277,93600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"Градостроительная политика на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на 2021-2029 годы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полно-мочий</w:t>
            </w:r>
            <w:proofErr w:type="gramEnd"/>
            <w:r w:rsidRPr="00FF3260">
              <w:rPr>
                <w:rFonts w:ascii="Times New Roman" w:hAnsi="Times New Roman" w:cs="Times New Roman"/>
                <w:sz w:val="16"/>
                <w:szCs w:val="16"/>
              </w:rPr>
              <w:t xml:space="preserve"> округа в сфере градостроительной деятельности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ТОС «Ра</w:t>
            </w: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свет» (Пр</w:t>
            </w:r>
            <w:r w:rsidRPr="00FF3260">
              <w:rPr>
                <w:rFonts w:ascii="Times New Roman" w:hAnsi="Times New Roman" w:cs="Times New Roman"/>
                <w:sz w:val="16"/>
                <w:szCs w:val="16"/>
              </w:rPr>
              <w:t>и</w:t>
            </w:r>
            <w:r w:rsidRPr="00FF3260">
              <w:rPr>
                <w:rFonts w:ascii="Times New Roman" w:hAnsi="Times New Roman" w:cs="Times New Roman"/>
                <w:sz w:val="16"/>
                <w:szCs w:val="16"/>
              </w:rPr>
              <w:t>обретение спортивного оборудования для Городецкого сельского дома культуры д. Г</w:t>
            </w:r>
            <w:r w:rsidRPr="00FF3260">
              <w:rPr>
                <w:rFonts w:ascii="Times New Roman" w:hAnsi="Times New Roman" w:cs="Times New Roman"/>
                <w:sz w:val="16"/>
                <w:szCs w:val="16"/>
              </w:rPr>
              <w:t>о</w:t>
            </w:r>
            <w:r w:rsidRPr="00FF3260">
              <w:rPr>
                <w:rFonts w:ascii="Times New Roman" w:hAnsi="Times New Roman" w:cs="Times New Roman"/>
                <w:sz w:val="16"/>
                <w:szCs w:val="16"/>
              </w:rPr>
              <w:t>родцы)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ТОС "Славитино» (Замена окон и уст</w:t>
            </w:r>
            <w:r w:rsidRPr="00FF3260">
              <w:rPr>
                <w:rFonts w:ascii="Times New Roman" w:hAnsi="Times New Roman" w:cs="Times New Roman"/>
                <w:sz w:val="16"/>
                <w:szCs w:val="16"/>
              </w:rPr>
              <w:t>а</w:t>
            </w:r>
            <w:r w:rsidRPr="00FF3260">
              <w:rPr>
                <w:rFonts w:ascii="Times New Roman" w:hAnsi="Times New Roman" w:cs="Times New Roman"/>
                <w:sz w:val="16"/>
                <w:szCs w:val="16"/>
              </w:rPr>
              <w:t>новка двери в Слав</w:t>
            </w:r>
            <w:r w:rsidRPr="00FF3260">
              <w:rPr>
                <w:rFonts w:ascii="Times New Roman" w:hAnsi="Times New Roman" w:cs="Times New Roman"/>
                <w:sz w:val="16"/>
                <w:szCs w:val="16"/>
              </w:rPr>
              <w:t>и</w:t>
            </w:r>
            <w:r w:rsidRPr="00FF3260">
              <w:rPr>
                <w:rFonts w:ascii="Times New Roman" w:hAnsi="Times New Roman" w:cs="Times New Roman"/>
                <w:sz w:val="16"/>
                <w:szCs w:val="16"/>
              </w:rPr>
              <w:t>тинском сельском доме культуры)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lastRenderedPageBreak/>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011</w:t>
            </w:r>
            <w:r w:rsidRPr="00FF3260">
              <w:rPr>
                <w:rFonts w:ascii="Times New Roman" w:hAnsi="Times New Roman" w:cs="Times New Roman"/>
                <w:sz w:val="16"/>
                <w:szCs w:val="16"/>
              </w:rPr>
              <w:lastRenderedPageBreak/>
              <w:t>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29003S2093</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ское воспитание </w:t>
            </w:r>
            <w:proofErr w:type="gramStart"/>
            <w:r w:rsidRPr="00FF3260">
              <w:rPr>
                <w:rFonts w:ascii="Times New Roman" w:hAnsi="Times New Roman" w:cs="Times New Roman"/>
                <w:sz w:val="16"/>
                <w:szCs w:val="16"/>
              </w:rPr>
              <w:t>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w:t>
            </w:r>
            <w:proofErr w:type="gramEnd"/>
            <w:r w:rsidRPr="00FF3260">
              <w:rPr>
                <w:rFonts w:ascii="Times New Roman" w:hAnsi="Times New Roman" w:cs="Times New Roman"/>
                <w:sz w:val="16"/>
                <w:szCs w:val="16"/>
              </w:rPr>
              <w:t xml:space="preserve">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Совершенствование информационно-методического обесп</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чения системы </w:t>
            </w:r>
            <w:proofErr w:type="gramStart"/>
            <w:r w:rsidRPr="00FF3260">
              <w:rPr>
                <w:rFonts w:ascii="Times New Roman" w:hAnsi="Times New Roman" w:cs="Times New Roman"/>
                <w:sz w:val="16"/>
                <w:szCs w:val="16"/>
              </w:rPr>
              <w:t>патри</w:t>
            </w:r>
            <w:r w:rsidRPr="00FF3260">
              <w:rPr>
                <w:rFonts w:ascii="Times New Roman" w:hAnsi="Times New Roman" w:cs="Times New Roman"/>
                <w:sz w:val="16"/>
                <w:szCs w:val="16"/>
              </w:rPr>
              <w:t>о</w:t>
            </w:r>
            <w:r w:rsidRPr="00FF3260">
              <w:rPr>
                <w:rFonts w:ascii="Times New Roman" w:hAnsi="Times New Roman" w:cs="Times New Roman"/>
                <w:sz w:val="16"/>
                <w:szCs w:val="16"/>
              </w:rPr>
              <w:t>ти-ческого</w:t>
            </w:r>
            <w:proofErr w:type="gramEnd"/>
            <w:r w:rsidRPr="00FF3260">
              <w:rPr>
                <w:rFonts w:ascii="Times New Roman" w:hAnsi="Times New Roman" w:cs="Times New Roman"/>
                <w:sz w:val="16"/>
                <w:szCs w:val="16"/>
              </w:rPr>
              <w:t xml:space="preserve"> воспитания населения района и допризывной подг</w:t>
            </w:r>
            <w:r w:rsidRPr="00FF3260">
              <w:rPr>
                <w:rFonts w:ascii="Times New Roman" w:hAnsi="Times New Roman" w:cs="Times New Roman"/>
                <w:sz w:val="16"/>
                <w:szCs w:val="16"/>
              </w:rPr>
              <w:t>о</w:t>
            </w:r>
            <w:r w:rsidRPr="00FF3260">
              <w:rPr>
                <w:rFonts w:ascii="Times New Roman" w:hAnsi="Times New Roman" w:cs="Times New Roman"/>
                <w:sz w:val="16"/>
                <w:szCs w:val="16"/>
              </w:rPr>
              <w:t>товки молодежи к военной службе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Информационно-методического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системы патри</w:t>
            </w:r>
            <w:r w:rsidRPr="00FF3260">
              <w:rPr>
                <w:rFonts w:ascii="Times New Roman" w:hAnsi="Times New Roman" w:cs="Times New Roman"/>
                <w:sz w:val="16"/>
                <w:szCs w:val="16"/>
              </w:rPr>
              <w:t>о</w:t>
            </w:r>
            <w:r w:rsidRPr="00FF3260">
              <w:rPr>
                <w:rFonts w:ascii="Times New Roman" w:hAnsi="Times New Roman" w:cs="Times New Roman"/>
                <w:sz w:val="16"/>
                <w:szCs w:val="16"/>
              </w:rPr>
              <w:t>тического воспитания населения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821,75000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425,10000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821,75000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425,10000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396,15000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228,45000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связанных с расх</w:t>
            </w:r>
            <w:r w:rsidRPr="00FF3260">
              <w:rPr>
                <w:rFonts w:ascii="Times New Roman" w:hAnsi="Times New Roman" w:cs="Times New Roman"/>
                <w:sz w:val="16"/>
                <w:szCs w:val="16"/>
              </w:rPr>
              <w:t>о</w:t>
            </w:r>
            <w:r w:rsidRPr="00FF3260">
              <w:rPr>
                <w:rFonts w:ascii="Times New Roman" w:hAnsi="Times New Roman" w:cs="Times New Roman"/>
                <w:sz w:val="16"/>
                <w:szCs w:val="16"/>
              </w:rPr>
              <w:t>дами старост деревень</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нию</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(пу</w:t>
            </w:r>
            <w:r w:rsidRPr="00FF3260">
              <w:rPr>
                <w:rFonts w:ascii="Times New Roman" w:hAnsi="Times New Roman" w:cs="Times New Roman"/>
                <w:sz w:val="16"/>
                <w:szCs w:val="16"/>
              </w:rPr>
              <w:t>б</w:t>
            </w:r>
            <w:r w:rsidRPr="00FF3260">
              <w:rPr>
                <w:rFonts w:ascii="Times New Roman" w:hAnsi="Times New Roman" w:cs="Times New Roman"/>
                <w:sz w:val="16"/>
                <w:szCs w:val="16"/>
              </w:rPr>
              <w:t>ликация нормативных актов)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дарственные полном</w:t>
            </w:r>
            <w:r w:rsidRPr="00FF3260">
              <w:rPr>
                <w:rFonts w:ascii="Times New Roman" w:hAnsi="Times New Roman" w:cs="Times New Roman"/>
                <w:sz w:val="16"/>
                <w:szCs w:val="16"/>
              </w:rPr>
              <w:t>о</w:t>
            </w:r>
            <w:r w:rsidRPr="00FF3260">
              <w:rPr>
                <w:rFonts w:ascii="Times New Roman" w:hAnsi="Times New Roman" w:cs="Times New Roman"/>
                <w:sz w:val="16"/>
                <w:szCs w:val="16"/>
              </w:rPr>
              <w:t>чия в сфере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регистрации актов гражданского состояния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lastRenderedPageBreak/>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w:t>
            </w:r>
            <w:r w:rsidRPr="00FF3260">
              <w:rPr>
                <w:rFonts w:ascii="Times New Roman" w:hAnsi="Times New Roman" w:cs="Times New Roman"/>
                <w:sz w:val="16"/>
                <w:szCs w:val="16"/>
              </w:rPr>
              <w:lastRenderedPageBreak/>
              <w:t>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9180059300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314,30000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Вклад в имущество межмуниципальных организаций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Бюджетные инвест</w:t>
            </w:r>
            <w:r w:rsidRPr="00FF3260">
              <w:rPr>
                <w:rFonts w:ascii="Times New Roman" w:hAnsi="Times New Roman" w:cs="Times New Roman"/>
                <w:sz w:val="16"/>
                <w:szCs w:val="16"/>
              </w:rPr>
              <w:t>и</w:t>
            </w:r>
            <w:r w:rsidRPr="00FF3260">
              <w:rPr>
                <w:rFonts w:ascii="Times New Roman" w:hAnsi="Times New Roman" w:cs="Times New Roman"/>
                <w:sz w:val="16"/>
                <w:szCs w:val="16"/>
              </w:rPr>
              <w:t>ции иным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ским лицам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Условно-утвержденные расходы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4 901,87940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учреждения "Сервисный центр"</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приобретение авт</w:t>
            </w:r>
            <w:r w:rsidRPr="00FF3260">
              <w:rPr>
                <w:rFonts w:ascii="Times New Roman" w:hAnsi="Times New Roman" w:cs="Times New Roman"/>
                <w:sz w:val="16"/>
                <w:szCs w:val="16"/>
              </w:rPr>
              <w:t>о</w:t>
            </w:r>
            <w:r w:rsidRPr="00FF3260">
              <w:rPr>
                <w:rFonts w:ascii="Times New Roman" w:hAnsi="Times New Roman" w:cs="Times New Roman"/>
                <w:sz w:val="16"/>
                <w:szCs w:val="16"/>
              </w:rPr>
              <w:t>машины (лизинг)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оборона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Мобилизация и вн</w:t>
            </w:r>
            <w:r w:rsidRPr="00FF3260">
              <w:rPr>
                <w:rFonts w:ascii="Times New Roman" w:hAnsi="Times New Roman" w:cs="Times New Roman"/>
                <w:sz w:val="16"/>
                <w:szCs w:val="16"/>
              </w:rPr>
              <w:t>е</w:t>
            </w:r>
            <w:r w:rsidRPr="00FF3260">
              <w:rPr>
                <w:rFonts w:ascii="Times New Roman" w:hAnsi="Times New Roman" w:cs="Times New Roman"/>
                <w:sz w:val="16"/>
                <w:szCs w:val="16"/>
              </w:rPr>
              <w:t>войсковая подготовка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щие отдельные полн</w:t>
            </w:r>
            <w:r w:rsidRPr="00FF3260">
              <w:rPr>
                <w:rFonts w:ascii="Times New Roman" w:hAnsi="Times New Roman" w:cs="Times New Roman"/>
                <w:sz w:val="16"/>
                <w:szCs w:val="16"/>
              </w:rPr>
              <w:t>о</w:t>
            </w:r>
            <w:r w:rsidRPr="00FF3260">
              <w:rPr>
                <w:rFonts w:ascii="Times New Roman" w:hAnsi="Times New Roman" w:cs="Times New Roman"/>
                <w:sz w:val="16"/>
                <w:szCs w:val="16"/>
              </w:rPr>
              <w:t>мочия по первичному воинскому учету на территориях, где о</w:t>
            </w:r>
            <w:r w:rsidRPr="00FF3260">
              <w:rPr>
                <w:rFonts w:ascii="Times New Roman" w:hAnsi="Times New Roman" w:cs="Times New Roman"/>
                <w:sz w:val="16"/>
                <w:szCs w:val="16"/>
              </w:rPr>
              <w:t>т</w:t>
            </w:r>
            <w:r w:rsidRPr="00FF3260">
              <w:rPr>
                <w:rFonts w:ascii="Times New Roman" w:hAnsi="Times New Roman" w:cs="Times New Roman"/>
                <w:sz w:val="16"/>
                <w:szCs w:val="16"/>
              </w:rPr>
              <w:t>сутствуют военные комиссариаты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lastRenderedPageBreak/>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02</w:t>
            </w:r>
            <w:r w:rsidRPr="00FF3260">
              <w:rPr>
                <w:rFonts w:ascii="Times New Roman" w:hAnsi="Times New Roman" w:cs="Times New Roman"/>
                <w:sz w:val="16"/>
                <w:szCs w:val="16"/>
              </w:rPr>
              <w:lastRenderedPageBreak/>
              <w:t>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9180051180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254,04100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254,04100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254,04100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33,55900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46,55900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57,05900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ность и правоохран</w:t>
            </w:r>
            <w:r w:rsidRPr="00FF3260">
              <w:rPr>
                <w:rFonts w:ascii="Times New Roman" w:hAnsi="Times New Roman" w:cs="Times New Roman"/>
                <w:sz w:val="16"/>
                <w:szCs w:val="16"/>
              </w:rPr>
              <w:t>и</w:t>
            </w:r>
            <w:r w:rsidRPr="00FF3260">
              <w:rPr>
                <w:rFonts w:ascii="Times New Roman" w:hAnsi="Times New Roman" w:cs="Times New Roman"/>
                <w:sz w:val="16"/>
                <w:szCs w:val="16"/>
              </w:rPr>
              <w:t>тельная деятельность</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2 990,27500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1 880,50000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Гражданская оборона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Защита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 и территорий от чрезвычайных ситу</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ций </w:t>
            </w:r>
            <w:proofErr w:type="gramStart"/>
            <w:r w:rsidRPr="00FF3260">
              <w:rPr>
                <w:rFonts w:ascii="Times New Roman" w:hAnsi="Times New Roman" w:cs="Times New Roman"/>
                <w:sz w:val="16"/>
                <w:szCs w:val="16"/>
              </w:rPr>
              <w:t>природ-ного</w:t>
            </w:r>
            <w:proofErr w:type="gramEnd"/>
            <w:r w:rsidRPr="00FF3260">
              <w:rPr>
                <w:rFonts w:ascii="Times New Roman" w:hAnsi="Times New Roman" w:cs="Times New Roman"/>
                <w:sz w:val="16"/>
                <w:szCs w:val="16"/>
              </w:rPr>
              <w:t xml:space="preserve"> и техноген-ного характ</w:t>
            </w:r>
            <w:r w:rsidRPr="00FF3260">
              <w:rPr>
                <w:rFonts w:ascii="Times New Roman" w:hAnsi="Times New Roman" w:cs="Times New Roman"/>
                <w:sz w:val="16"/>
                <w:szCs w:val="16"/>
              </w:rPr>
              <w:t>е</w:t>
            </w:r>
            <w:r w:rsidRPr="00FF3260">
              <w:rPr>
                <w:rFonts w:ascii="Times New Roman" w:hAnsi="Times New Roman" w:cs="Times New Roman"/>
                <w:sz w:val="16"/>
                <w:szCs w:val="16"/>
              </w:rPr>
              <w:t>ра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 М</w:t>
            </w:r>
            <w:r w:rsidRPr="00FF3260">
              <w:rPr>
                <w:rFonts w:ascii="Times New Roman" w:hAnsi="Times New Roman" w:cs="Times New Roman"/>
                <w:sz w:val="16"/>
                <w:szCs w:val="16"/>
              </w:rPr>
              <w:t>и</w:t>
            </w:r>
            <w:r w:rsidRPr="00FF3260">
              <w:rPr>
                <w:rFonts w:ascii="Times New Roman" w:hAnsi="Times New Roman" w:cs="Times New Roman"/>
                <w:sz w:val="16"/>
                <w:szCs w:val="16"/>
              </w:rPr>
              <w:t>нимизация после</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ствий чрезвычайных ситуаций </w:t>
            </w:r>
            <w:proofErr w:type="gramStart"/>
            <w:r w:rsidRPr="00FF3260">
              <w:rPr>
                <w:rFonts w:ascii="Times New Roman" w:hAnsi="Times New Roman" w:cs="Times New Roman"/>
                <w:sz w:val="16"/>
                <w:szCs w:val="16"/>
              </w:rPr>
              <w:t>природ-ного</w:t>
            </w:r>
            <w:proofErr w:type="gramEnd"/>
            <w:r w:rsidRPr="00FF3260">
              <w:rPr>
                <w:rFonts w:ascii="Times New Roman" w:hAnsi="Times New Roman" w:cs="Times New Roman"/>
                <w:sz w:val="16"/>
                <w:szCs w:val="16"/>
              </w:rPr>
              <w:t xml:space="preserve"> и техноген-ного хара</w:t>
            </w:r>
            <w:r w:rsidRPr="00FF3260">
              <w:rPr>
                <w:rFonts w:ascii="Times New Roman" w:hAnsi="Times New Roman" w:cs="Times New Roman"/>
                <w:sz w:val="16"/>
                <w:szCs w:val="16"/>
              </w:rPr>
              <w:t>к</w:t>
            </w:r>
            <w:r w:rsidRPr="00FF3260">
              <w:rPr>
                <w:rFonts w:ascii="Times New Roman" w:hAnsi="Times New Roman" w:cs="Times New Roman"/>
                <w:sz w:val="16"/>
                <w:szCs w:val="16"/>
              </w:rPr>
              <w:t>тера"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Хранение и обновление материального резерва, предназначенного для ликвидации чрезв</w:t>
            </w:r>
            <w:r w:rsidRPr="00FF3260">
              <w:rPr>
                <w:rFonts w:ascii="Times New Roman" w:hAnsi="Times New Roman" w:cs="Times New Roman"/>
                <w:sz w:val="16"/>
                <w:szCs w:val="16"/>
              </w:rPr>
              <w:t>ы</w:t>
            </w:r>
            <w:r w:rsidRPr="00FF3260">
              <w:rPr>
                <w:rFonts w:ascii="Times New Roman" w:hAnsi="Times New Roman" w:cs="Times New Roman"/>
                <w:sz w:val="16"/>
                <w:szCs w:val="16"/>
              </w:rPr>
              <w:t>чайных ситуаций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 Апп</w:t>
            </w:r>
            <w:r w:rsidRPr="00FF3260">
              <w:rPr>
                <w:rFonts w:ascii="Times New Roman" w:hAnsi="Times New Roman" w:cs="Times New Roman"/>
                <w:sz w:val="16"/>
                <w:szCs w:val="16"/>
              </w:rPr>
              <w:t>а</w:t>
            </w:r>
            <w:r w:rsidRPr="00FF3260">
              <w:rPr>
                <w:rFonts w:ascii="Times New Roman" w:hAnsi="Times New Roman" w:cs="Times New Roman"/>
                <w:sz w:val="16"/>
                <w:szCs w:val="16"/>
              </w:rPr>
              <w:t>ратно-программный комплекс " Безопасный город" построение и развитие""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единой дежурной диспетче</w:t>
            </w:r>
            <w:r w:rsidRPr="00FF3260">
              <w:rPr>
                <w:rFonts w:ascii="Times New Roman" w:hAnsi="Times New Roman" w:cs="Times New Roman"/>
                <w:sz w:val="16"/>
                <w:szCs w:val="16"/>
              </w:rPr>
              <w:t>р</w:t>
            </w:r>
            <w:r w:rsidRPr="00FF3260">
              <w:rPr>
                <w:rFonts w:ascii="Times New Roman" w:hAnsi="Times New Roman" w:cs="Times New Roman"/>
                <w:sz w:val="16"/>
                <w:szCs w:val="16"/>
              </w:rPr>
              <w:t>ской службы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Защита населения и территории от чрезв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чайных ситуаций </w:t>
            </w:r>
            <w:proofErr w:type="gramStart"/>
            <w:r w:rsidRPr="00FF3260">
              <w:rPr>
                <w:rFonts w:ascii="Times New Roman" w:hAnsi="Times New Roman" w:cs="Times New Roman"/>
                <w:sz w:val="16"/>
                <w:szCs w:val="16"/>
              </w:rPr>
              <w:t>пр</w:t>
            </w:r>
            <w:r w:rsidRPr="00FF3260">
              <w:rPr>
                <w:rFonts w:ascii="Times New Roman" w:hAnsi="Times New Roman" w:cs="Times New Roman"/>
                <w:sz w:val="16"/>
                <w:szCs w:val="16"/>
              </w:rPr>
              <w:t>и</w:t>
            </w:r>
            <w:r w:rsidRPr="00FF3260">
              <w:rPr>
                <w:rFonts w:ascii="Times New Roman" w:hAnsi="Times New Roman" w:cs="Times New Roman"/>
                <w:sz w:val="16"/>
                <w:szCs w:val="16"/>
              </w:rPr>
              <w:t>род-ного</w:t>
            </w:r>
            <w:proofErr w:type="gramEnd"/>
            <w:r w:rsidRPr="00FF3260">
              <w:rPr>
                <w:rFonts w:ascii="Times New Roman" w:hAnsi="Times New Roman" w:cs="Times New Roman"/>
                <w:sz w:val="16"/>
                <w:szCs w:val="16"/>
              </w:rPr>
              <w:t xml:space="preserve"> и техноген-ного характера, пожа</w:t>
            </w:r>
            <w:r w:rsidRPr="00FF3260">
              <w:rPr>
                <w:rFonts w:ascii="Times New Roman" w:hAnsi="Times New Roman" w:cs="Times New Roman"/>
                <w:sz w:val="16"/>
                <w:szCs w:val="16"/>
              </w:rPr>
              <w:t>р</w:t>
            </w:r>
            <w:r w:rsidRPr="00FF3260">
              <w:rPr>
                <w:rFonts w:ascii="Times New Roman" w:hAnsi="Times New Roman" w:cs="Times New Roman"/>
                <w:sz w:val="16"/>
                <w:szCs w:val="16"/>
              </w:rPr>
              <w:t>ная безопасность</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первичных мер пожа</w:t>
            </w:r>
            <w:r w:rsidRPr="00FF3260">
              <w:rPr>
                <w:rFonts w:ascii="Times New Roman" w:hAnsi="Times New Roman" w:cs="Times New Roman"/>
                <w:sz w:val="16"/>
                <w:szCs w:val="16"/>
              </w:rPr>
              <w:t>р</w:t>
            </w:r>
            <w:r w:rsidRPr="00FF3260">
              <w:rPr>
                <w:rFonts w:ascii="Times New Roman" w:hAnsi="Times New Roman" w:cs="Times New Roman"/>
                <w:sz w:val="16"/>
                <w:szCs w:val="16"/>
              </w:rPr>
              <w:t>ной безопасности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укрепление против</w:t>
            </w:r>
            <w:r w:rsidRPr="00FF3260">
              <w:rPr>
                <w:rFonts w:ascii="Times New Roman" w:hAnsi="Times New Roman" w:cs="Times New Roman"/>
                <w:sz w:val="16"/>
                <w:szCs w:val="16"/>
              </w:rPr>
              <w:t>о</w:t>
            </w:r>
            <w:r w:rsidRPr="00FF3260">
              <w:rPr>
                <w:rFonts w:ascii="Times New Roman" w:hAnsi="Times New Roman" w:cs="Times New Roman"/>
                <w:sz w:val="16"/>
                <w:szCs w:val="16"/>
              </w:rPr>
              <w:t>пожарного состояния учреждений, жилого фонда, территории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национальной безопасности и прав</w:t>
            </w:r>
            <w:r w:rsidRPr="00FF3260">
              <w:rPr>
                <w:rFonts w:ascii="Times New Roman" w:hAnsi="Times New Roman" w:cs="Times New Roman"/>
                <w:sz w:val="16"/>
                <w:szCs w:val="16"/>
              </w:rPr>
              <w:t>о</w:t>
            </w:r>
            <w:r w:rsidRPr="00FF3260">
              <w:rPr>
                <w:rFonts w:ascii="Times New Roman" w:hAnsi="Times New Roman" w:cs="Times New Roman"/>
                <w:sz w:val="16"/>
                <w:szCs w:val="16"/>
              </w:rPr>
              <w:t>охранительной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Оплату дежурств до</w:t>
            </w:r>
            <w:r w:rsidRPr="00FF3260">
              <w:rPr>
                <w:rFonts w:ascii="Times New Roman" w:hAnsi="Times New Roman" w:cs="Times New Roman"/>
                <w:sz w:val="16"/>
                <w:szCs w:val="16"/>
              </w:rPr>
              <w:t>б</w:t>
            </w:r>
            <w:r w:rsidRPr="00FF3260">
              <w:rPr>
                <w:rFonts w:ascii="Times New Roman" w:hAnsi="Times New Roman" w:cs="Times New Roman"/>
                <w:sz w:val="16"/>
                <w:szCs w:val="16"/>
              </w:rPr>
              <w:t>ровольных народных дружинников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нию</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w:t>
            </w:r>
            <w:r w:rsidRPr="00FF3260">
              <w:rPr>
                <w:rFonts w:ascii="Times New Roman" w:hAnsi="Times New Roman" w:cs="Times New Roman"/>
                <w:sz w:val="16"/>
                <w:szCs w:val="16"/>
              </w:rPr>
              <w:t>о</w:t>
            </w:r>
            <w:r w:rsidRPr="00FF3260">
              <w:rPr>
                <w:rFonts w:ascii="Times New Roman" w:hAnsi="Times New Roman" w:cs="Times New Roman"/>
                <w:sz w:val="16"/>
                <w:szCs w:val="16"/>
              </w:rPr>
              <w:t>мика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22 790,02515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4 857,65000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4 554,33000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Сельское хозяйство и рыболовство</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на осуществление государственных по</w:t>
            </w:r>
            <w:r w:rsidRPr="00FF3260">
              <w:rPr>
                <w:rFonts w:ascii="Times New Roman" w:hAnsi="Times New Roman" w:cs="Times New Roman"/>
                <w:sz w:val="16"/>
                <w:szCs w:val="16"/>
              </w:rPr>
              <w:t>л</w:t>
            </w:r>
            <w:r w:rsidRPr="00FF3260">
              <w:rPr>
                <w:rFonts w:ascii="Times New Roman" w:hAnsi="Times New Roman" w:cs="Times New Roman"/>
                <w:sz w:val="16"/>
                <w:szCs w:val="16"/>
              </w:rPr>
              <w:t>номочий по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ции мероприятий при осуществлении по обращению с живо</w:t>
            </w:r>
            <w:r w:rsidRPr="00FF3260">
              <w:rPr>
                <w:rFonts w:ascii="Times New Roman" w:hAnsi="Times New Roman" w:cs="Times New Roman"/>
                <w:sz w:val="16"/>
                <w:szCs w:val="16"/>
              </w:rPr>
              <w:t>т</w:t>
            </w:r>
            <w:r w:rsidRPr="00FF3260">
              <w:rPr>
                <w:rFonts w:ascii="Times New Roman" w:hAnsi="Times New Roman" w:cs="Times New Roman"/>
                <w:sz w:val="16"/>
                <w:szCs w:val="16"/>
              </w:rPr>
              <w:t>ными без владельцев</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Транспорт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Непрограммные расх</w:t>
            </w:r>
            <w:r w:rsidRPr="00FF3260">
              <w:rPr>
                <w:rFonts w:ascii="Times New Roman" w:hAnsi="Times New Roman" w:cs="Times New Roman"/>
                <w:sz w:val="16"/>
                <w:szCs w:val="16"/>
              </w:rPr>
              <w:t>о</w:t>
            </w:r>
            <w:r w:rsidRPr="00FF3260">
              <w:rPr>
                <w:rFonts w:ascii="Times New Roman" w:hAnsi="Times New Roman" w:cs="Times New Roman"/>
                <w:sz w:val="16"/>
                <w:szCs w:val="16"/>
              </w:rPr>
              <w:t>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связанные с осуществлением рег</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лярных </w:t>
            </w:r>
            <w:proofErr w:type="gramStart"/>
            <w:r w:rsidRPr="00FF3260">
              <w:rPr>
                <w:rFonts w:ascii="Times New Roman" w:hAnsi="Times New Roman" w:cs="Times New Roman"/>
                <w:sz w:val="16"/>
                <w:szCs w:val="16"/>
              </w:rPr>
              <w:t>перево-зок</w:t>
            </w:r>
            <w:proofErr w:type="gramEnd"/>
            <w:r w:rsidRPr="00FF3260">
              <w:rPr>
                <w:rFonts w:ascii="Times New Roman" w:hAnsi="Times New Roman" w:cs="Times New Roman"/>
                <w:sz w:val="16"/>
                <w:szCs w:val="16"/>
              </w:rPr>
              <w:t xml:space="preserve"> пассажиров и багажа автомобильным тран</w:t>
            </w:r>
            <w:r w:rsidRPr="00FF3260">
              <w:rPr>
                <w:rFonts w:ascii="Times New Roman" w:hAnsi="Times New Roman" w:cs="Times New Roman"/>
                <w:sz w:val="16"/>
                <w:szCs w:val="16"/>
              </w:rPr>
              <w:t>с</w:t>
            </w:r>
            <w:r w:rsidRPr="00FF3260">
              <w:rPr>
                <w:rFonts w:ascii="Times New Roman" w:hAnsi="Times New Roman" w:cs="Times New Roman"/>
                <w:sz w:val="16"/>
                <w:szCs w:val="16"/>
              </w:rPr>
              <w:t>портом общего польз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в пригородном сообщении по регул</w:t>
            </w:r>
            <w:r w:rsidRPr="00FF3260">
              <w:rPr>
                <w:rFonts w:ascii="Times New Roman" w:hAnsi="Times New Roman" w:cs="Times New Roman"/>
                <w:sz w:val="16"/>
                <w:szCs w:val="16"/>
              </w:rPr>
              <w:t>и</w:t>
            </w:r>
            <w:r w:rsidRPr="00FF3260">
              <w:rPr>
                <w:rFonts w:ascii="Times New Roman" w:hAnsi="Times New Roman" w:cs="Times New Roman"/>
                <w:sz w:val="16"/>
                <w:szCs w:val="16"/>
              </w:rPr>
              <w:t>руемым тарифам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(дорожные фонды)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16 091,72847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4 309,35000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4 506,03000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"Повышение безопасности дорожн</w:t>
            </w:r>
            <w:r w:rsidRPr="00FF3260">
              <w:rPr>
                <w:rFonts w:ascii="Times New Roman" w:hAnsi="Times New Roman" w:cs="Times New Roman"/>
                <w:sz w:val="16"/>
                <w:szCs w:val="16"/>
              </w:rPr>
              <w:t>о</w:t>
            </w:r>
            <w:r w:rsidRPr="00FF3260">
              <w:rPr>
                <w:rFonts w:ascii="Times New Roman" w:hAnsi="Times New Roman" w:cs="Times New Roman"/>
                <w:sz w:val="16"/>
                <w:szCs w:val="16"/>
              </w:rPr>
              <w:t>го движения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16 071,72847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4 289,35000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4 486,03000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1 824,46088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Содержание автом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1 824,46088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1 644,46088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14 217,26759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Проверка и согласов</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ния </w:t>
            </w:r>
            <w:proofErr w:type="gramStart"/>
            <w:r w:rsidRPr="00FF3260">
              <w:rPr>
                <w:rFonts w:ascii="Times New Roman" w:hAnsi="Times New Roman" w:cs="Times New Roman"/>
                <w:sz w:val="16"/>
                <w:szCs w:val="16"/>
              </w:rPr>
              <w:t>сметной</w:t>
            </w:r>
            <w:proofErr w:type="gramEnd"/>
            <w:r w:rsidRPr="00FF3260">
              <w:rPr>
                <w:rFonts w:ascii="Times New Roman" w:hAnsi="Times New Roman" w:cs="Times New Roman"/>
                <w:sz w:val="16"/>
                <w:szCs w:val="16"/>
              </w:rPr>
              <w:t xml:space="preserve"> докумен-тации на ремонт авт</w:t>
            </w:r>
            <w:r w:rsidRPr="00FF3260">
              <w:rPr>
                <w:rFonts w:ascii="Times New Roman" w:hAnsi="Times New Roman" w:cs="Times New Roman"/>
                <w:sz w:val="16"/>
                <w:szCs w:val="16"/>
              </w:rPr>
              <w:t>о</w:t>
            </w:r>
            <w:r w:rsidRPr="00FF3260">
              <w:rPr>
                <w:rFonts w:ascii="Times New Roman" w:hAnsi="Times New Roman" w:cs="Times New Roman"/>
                <w:sz w:val="16"/>
                <w:szCs w:val="16"/>
              </w:rPr>
              <w:t>мобильных дорог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111,92660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111,92660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реализации правовых актов Прав</w:t>
            </w:r>
            <w:r w:rsidRPr="00FF3260">
              <w:rPr>
                <w:rFonts w:ascii="Times New Roman" w:hAnsi="Times New Roman" w:cs="Times New Roman"/>
                <w:sz w:val="16"/>
                <w:szCs w:val="16"/>
              </w:rPr>
              <w:t>и</w:t>
            </w:r>
            <w:r w:rsidRPr="00FF3260">
              <w:rPr>
                <w:rFonts w:ascii="Times New Roman" w:hAnsi="Times New Roman" w:cs="Times New Roman"/>
                <w:sz w:val="16"/>
                <w:szCs w:val="16"/>
              </w:rPr>
              <w:t>тельства Новгородской области по вопросам проектирования, стр</w:t>
            </w:r>
            <w:r w:rsidRPr="00FF3260">
              <w:rPr>
                <w:rFonts w:ascii="Times New Roman" w:hAnsi="Times New Roman" w:cs="Times New Roman"/>
                <w:sz w:val="16"/>
                <w:szCs w:val="16"/>
              </w:rPr>
              <w:t>о</w:t>
            </w:r>
            <w:r w:rsidRPr="00FF3260">
              <w:rPr>
                <w:rFonts w:ascii="Times New Roman" w:hAnsi="Times New Roman" w:cs="Times New Roman"/>
                <w:sz w:val="16"/>
                <w:szCs w:val="16"/>
              </w:rPr>
              <w:t>ительства, реконстру</w:t>
            </w:r>
            <w:r w:rsidRPr="00FF3260">
              <w:rPr>
                <w:rFonts w:ascii="Times New Roman" w:hAnsi="Times New Roman" w:cs="Times New Roman"/>
                <w:sz w:val="16"/>
                <w:szCs w:val="16"/>
              </w:rPr>
              <w:t>к</w:t>
            </w:r>
            <w:r w:rsidRPr="00FF3260">
              <w:rPr>
                <w:rFonts w:ascii="Times New Roman" w:hAnsi="Times New Roman" w:cs="Times New Roman"/>
                <w:sz w:val="16"/>
                <w:szCs w:val="16"/>
              </w:rPr>
              <w:t>ции, капитального ремонта и ремонта, автомобильных дорог общего пользования местного значения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ремонту автомобил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 включая пр</w:t>
            </w:r>
            <w:r w:rsidRPr="00FF3260">
              <w:rPr>
                <w:rFonts w:ascii="Times New Roman" w:hAnsi="Times New Roman" w:cs="Times New Roman"/>
                <w:sz w:val="16"/>
                <w:szCs w:val="16"/>
              </w:rPr>
              <w:t>о</w:t>
            </w:r>
            <w:r w:rsidRPr="00FF3260">
              <w:rPr>
                <w:rFonts w:ascii="Times New Roman" w:hAnsi="Times New Roman" w:cs="Times New Roman"/>
                <w:sz w:val="16"/>
                <w:szCs w:val="16"/>
              </w:rPr>
              <w:t>ектно-изыскательские работы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155,40838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155,40838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софина</w:t>
            </w:r>
            <w:r w:rsidRPr="00FF3260">
              <w:rPr>
                <w:rFonts w:ascii="Times New Roman" w:hAnsi="Times New Roman" w:cs="Times New Roman"/>
                <w:sz w:val="16"/>
                <w:szCs w:val="16"/>
              </w:rPr>
              <w:t>н</w:t>
            </w:r>
            <w:r w:rsidRPr="00FF3260">
              <w:rPr>
                <w:rFonts w:ascii="Times New Roman" w:hAnsi="Times New Roman" w:cs="Times New Roman"/>
                <w:sz w:val="16"/>
                <w:szCs w:val="16"/>
              </w:rPr>
              <w:t>сированию вопросов проектирования, стр</w:t>
            </w:r>
            <w:r w:rsidRPr="00FF3260">
              <w:rPr>
                <w:rFonts w:ascii="Times New Roman" w:hAnsi="Times New Roman" w:cs="Times New Roman"/>
                <w:sz w:val="16"/>
                <w:szCs w:val="16"/>
              </w:rPr>
              <w:t>о</w:t>
            </w:r>
            <w:r w:rsidRPr="00FF3260">
              <w:rPr>
                <w:rFonts w:ascii="Times New Roman" w:hAnsi="Times New Roman" w:cs="Times New Roman"/>
                <w:sz w:val="16"/>
                <w:szCs w:val="16"/>
              </w:rPr>
              <w:t>ительства, реконстру</w:t>
            </w:r>
            <w:r w:rsidRPr="00FF3260">
              <w:rPr>
                <w:rFonts w:ascii="Times New Roman" w:hAnsi="Times New Roman" w:cs="Times New Roman"/>
                <w:sz w:val="16"/>
                <w:szCs w:val="16"/>
              </w:rPr>
              <w:t>к</w:t>
            </w:r>
            <w:r w:rsidRPr="00FF3260">
              <w:rPr>
                <w:rFonts w:ascii="Times New Roman" w:hAnsi="Times New Roman" w:cs="Times New Roman"/>
                <w:sz w:val="16"/>
                <w:szCs w:val="16"/>
              </w:rPr>
              <w:lastRenderedPageBreak/>
              <w:t>ции, капитального ремонта и ремонта, автомобильных дорог общего пользования местного значения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Приведение в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ствие с техническими требованиями средств </w:t>
            </w:r>
            <w:proofErr w:type="gramStart"/>
            <w:r w:rsidRPr="00FF3260">
              <w:rPr>
                <w:rFonts w:ascii="Times New Roman" w:hAnsi="Times New Roman" w:cs="Times New Roman"/>
                <w:sz w:val="16"/>
                <w:szCs w:val="16"/>
              </w:rPr>
              <w:t>организа-ции</w:t>
            </w:r>
            <w:proofErr w:type="gramEnd"/>
            <w:r w:rsidRPr="00FF3260">
              <w:rPr>
                <w:rFonts w:ascii="Times New Roman" w:hAnsi="Times New Roman" w:cs="Times New Roman"/>
                <w:sz w:val="16"/>
                <w:szCs w:val="16"/>
              </w:rPr>
              <w:t xml:space="preserve"> движения транспортных средств и пешехо-дов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знаки, дорожная разметка, ограждения)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Приведение в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ствии техническими требованиями средств </w:t>
            </w:r>
            <w:proofErr w:type="gramStart"/>
            <w:r w:rsidRPr="00FF3260">
              <w:rPr>
                <w:rFonts w:ascii="Times New Roman" w:hAnsi="Times New Roman" w:cs="Times New Roman"/>
                <w:sz w:val="16"/>
                <w:szCs w:val="16"/>
              </w:rPr>
              <w:t>организа-ции</w:t>
            </w:r>
            <w:proofErr w:type="gramEnd"/>
            <w:r w:rsidRPr="00FF3260">
              <w:rPr>
                <w:rFonts w:ascii="Times New Roman" w:hAnsi="Times New Roman" w:cs="Times New Roman"/>
                <w:sz w:val="16"/>
                <w:szCs w:val="16"/>
              </w:rPr>
              <w:t xml:space="preserve"> движения транспортных средств и пешеходов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"Комплексное развитие транспортной инфраструктуры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Текущий ремонт тр</w:t>
            </w:r>
            <w:r w:rsidRPr="00FF3260">
              <w:rPr>
                <w:rFonts w:ascii="Times New Roman" w:hAnsi="Times New Roman" w:cs="Times New Roman"/>
                <w:sz w:val="16"/>
                <w:szCs w:val="16"/>
              </w:rPr>
              <w:t>о</w:t>
            </w:r>
            <w:r w:rsidRPr="00FF3260">
              <w:rPr>
                <w:rFonts w:ascii="Times New Roman" w:hAnsi="Times New Roman" w:cs="Times New Roman"/>
                <w:sz w:val="16"/>
                <w:szCs w:val="16"/>
              </w:rPr>
              <w:t>туаров и пешеходных дорожек общего пол</w:t>
            </w:r>
            <w:r w:rsidRPr="00FF3260">
              <w:rPr>
                <w:rFonts w:ascii="Times New Roman" w:hAnsi="Times New Roman" w:cs="Times New Roman"/>
                <w:sz w:val="16"/>
                <w:szCs w:val="16"/>
              </w:rPr>
              <w:t>ь</w:t>
            </w:r>
            <w:r w:rsidRPr="00FF3260">
              <w:rPr>
                <w:rFonts w:ascii="Times New Roman" w:hAnsi="Times New Roman" w:cs="Times New Roman"/>
                <w:sz w:val="16"/>
                <w:szCs w:val="16"/>
              </w:rPr>
              <w:t>зования населенных пунктов и искусстве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сооружений на них, включая проек</w:t>
            </w:r>
            <w:r w:rsidRPr="00FF3260">
              <w:rPr>
                <w:rFonts w:ascii="Times New Roman" w:hAnsi="Times New Roman" w:cs="Times New Roman"/>
                <w:sz w:val="16"/>
                <w:szCs w:val="16"/>
              </w:rPr>
              <w:t>т</w:t>
            </w:r>
            <w:r w:rsidRPr="00FF3260">
              <w:rPr>
                <w:rFonts w:ascii="Times New Roman" w:hAnsi="Times New Roman" w:cs="Times New Roman"/>
                <w:sz w:val="16"/>
                <w:szCs w:val="16"/>
              </w:rPr>
              <w:t>но-изыскательские работы.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Текущий ремонт тр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туаров (восстановление несущей </w:t>
            </w:r>
            <w:proofErr w:type="gramStart"/>
            <w:r w:rsidRPr="00FF3260">
              <w:rPr>
                <w:rFonts w:ascii="Times New Roman" w:hAnsi="Times New Roman" w:cs="Times New Roman"/>
                <w:sz w:val="16"/>
                <w:szCs w:val="16"/>
              </w:rPr>
              <w:t>способ-ности</w:t>
            </w:r>
            <w:proofErr w:type="gramEnd"/>
            <w:r w:rsidRPr="00FF3260">
              <w:rPr>
                <w:rFonts w:ascii="Times New Roman" w:hAnsi="Times New Roman" w:cs="Times New Roman"/>
                <w:sz w:val="16"/>
                <w:szCs w:val="16"/>
              </w:rPr>
              <w:t>, системы водоотвода), пешеходных дорожек и искусственных соор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жений на них (мост</w:t>
            </w:r>
            <w:r w:rsidRPr="00FF3260">
              <w:rPr>
                <w:rFonts w:ascii="Times New Roman" w:hAnsi="Times New Roman" w:cs="Times New Roman"/>
                <w:sz w:val="16"/>
                <w:szCs w:val="16"/>
              </w:rPr>
              <w:t>и</w:t>
            </w:r>
            <w:r w:rsidRPr="00FF3260">
              <w:rPr>
                <w:rFonts w:ascii="Times New Roman" w:hAnsi="Times New Roman" w:cs="Times New Roman"/>
                <w:sz w:val="16"/>
                <w:szCs w:val="16"/>
              </w:rPr>
              <w:t>ков)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Улучшение оборудов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остановок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ственного транспорта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пр</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ведению </w:t>
            </w:r>
            <w:proofErr w:type="gramStart"/>
            <w:r w:rsidRPr="00FF3260">
              <w:rPr>
                <w:rFonts w:ascii="Times New Roman" w:hAnsi="Times New Roman" w:cs="Times New Roman"/>
                <w:sz w:val="16"/>
                <w:szCs w:val="16"/>
              </w:rPr>
              <w:t>оста-новочных</w:t>
            </w:r>
            <w:proofErr w:type="gramEnd"/>
            <w:r w:rsidRPr="00FF3260">
              <w:rPr>
                <w:rFonts w:ascii="Times New Roman" w:hAnsi="Times New Roman" w:cs="Times New Roman"/>
                <w:sz w:val="16"/>
                <w:szCs w:val="16"/>
              </w:rPr>
              <w:t xml:space="preserve"> пунктов в нормативное состояние (установ-ка скамеек; уборка, мойка остан</w:t>
            </w:r>
            <w:r w:rsidRPr="00FF3260">
              <w:rPr>
                <w:rFonts w:ascii="Times New Roman" w:hAnsi="Times New Roman" w:cs="Times New Roman"/>
                <w:sz w:val="16"/>
                <w:szCs w:val="16"/>
              </w:rPr>
              <w:t>о</w:t>
            </w:r>
            <w:r w:rsidRPr="00FF3260">
              <w:rPr>
                <w:rFonts w:ascii="Times New Roman" w:hAnsi="Times New Roman" w:cs="Times New Roman"/>
                <w:sz w:val="16"/>
                <w:szCs w:val="16"/>
              </w:rPr>
              <w:t>вок общест-венного транспорта, устранение мелких повреждений, окраска, замена урн для сбора мусора и др.)</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 xml:space="preserve">ласти </w:t>
            </w:r>
            <w:proofErr w:type="gramStart"/>
            <w:r w:rsidRPr="00FF3260">
              <w:rPr>
                <w:rFonts w:ascii="Times New Roman" w:hAnsi="Times New Roman" w:cs="Times New Roman"/>
                <w:sz w:val="16"/>
                <w:szCs w:val="16"/>
              </w:rPr>
              <w:t>националь-ной</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экономики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04</w:t>
            </w:r>
            <w:r w:rsidRPr="00FF3260">
              <w:rPr>
                <w:rFonts w:ascii="Times New Roman" w:hAnsi="Times New Roman" w:cs="Times New Roman"/>
                <w:sz w:val="16"/>
                <w:szCs w:val="16"/>
              </w:rPr>
              <w:lastRenderedPageBreak/>
              <w:t>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3 379,34668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экономического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тия Волотовского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торговли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«Реализация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политики в области торговой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 в целях создания условий для наиболее полного уд</w:t>
            </w:r>
            <w:r w:rsidRPr="00FF3260">
              <w:rPr>
                <w:rFonts w:ascii="Times New Roman" w:hAnsi="Times New Roman" w:cs="Times New Roman"/>
                <w:sz w:val="16"/>
                <w:szCs w:val="16"/>
              </w:rPr>
              <w:t>о</w:t>
            </w:r>
            <w:r w:rsidRPr="00FF3260">
              <w:rPr>
                <w:rFonts w:ascii="Times New Roman" w:hAnsi="Times New Roman" w:cs="Times New Roman"/>
                <w:sz w:val="16"/>
                <w:szCs w:val="16"/>
              </w:rPr>
              <w:t>влетворения спроса населения на потреб</w:t>
            </w:r>
            <w:r w:rsidRPr="00FF3260">
              <w:rPr>
                <w:rFonts w:ascii="Times New Roman" w:hAnsi="Times New Roman" w:cs="Times New Roman"/>
                <w:sz w:val="16"/>
                <w:szCs w:val="16"/>
              </w:rPr>
              <w:t>и</w:t>
            </w:r>
            <w:r w:rsidRPr="00FF3260">
              <w:rPr>
                <w:rFonts w:ascii="Times New Roman" w:hAnsi="Times New Roman" w:cs="Times New Roman"/>
                <w:sz w:val="16"/>
                <w:szCs w:val="16"/>
              </w:rPr>
              <w:t>тельские товары соо</w:t>
            </w:r>
            <w:r w:rsidRPr="00FF3260">
              <w:rPr>
                <w:rFonts w:ascii="Times New Roman" w:hAnsi="Times New Roman" w:cs="Times New Roman"/>
                <w:sz w:val="16"/>
                <w:szCs w:val="16"/>
              </w:rPr>
              <w:t>т</w:t>
            </w:r>
            <w:r w:rsidRPr="00FF3260">
              <w:rPr>
                <w:rFonts w:ascii="Times New Roman" w:hAnsi="Times New Roman" w:cs="Times New Roman"/>
                <w:sz w:val="16"/>
                <w:szCs w:val="16"/>
              </w:rPr>
              <w:t>ветствующего качества по доступным ценам в пределах территор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альной доступности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Предоставление субс</w:t>
            </w:r>
            <w:r w:rsidRPr="00FF3260">
              <w:rPr>
                <w:rFonts w:ascii="Times New Roman" w:hAnsi="Times New Roman" w:cs="Times New Roman"/>
                <w:sz w:val="16"/>
                <w:szCs w:val="16"/>
              </w:rPr>
              <w:t>и</w:t>
            </w:r>
            <w:r w:rsidRPr="00FF3260">
              <w:rPr>
                <w:rFonts w:ascii="Times New Roman" w:hAnsi="Times New Roman" w:cs="Times New Roman"/>
                <w:sz w:val="16"/>
                <w:szCs w:val="16"/>
              </w:rPr>
              <w:t>дий на возмещение части затрат за прио</w:t>
            </w:r>
            <w:r w:rsidRPr="00FF3260">
              <w:rPr>
                <w:rFonts w:ascii="Times New Roman" w:hAnsi="Times New Roman" w:cs="Times New Roman"/>
                <w:sz w:val="16"/>
                <w:szCs w:val="16"/>
              </w:rPr>
              <w:t>б</w:t>
            </w:r>
            <w:r w:rsidRPr="00FF3260">
              <w:rPr>
                <w:rFonts w:ascii="Times New Roman" w:hAnsi="Times New Roman" w:cs="Times New Roman"/>
                <w:sz w:val="16"/>
                <w:szCs w:val="16"/>
              </w:rPr>
              <w:t>ретение горюче-смазочных материалов юридическим лицам (за исключением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учреждений индивидуальным пре</w:t>
            </w:r>
            <w:r w:rsidRPr="00FF3260">
              <w:rPr>
                <w:rFonts w:ascii="Times New Roman" w:hAnsi="Times New Roman" w:cs="Times New Roman"/>
                <w:sz w:val="16"/>
                <w:szCs w:val="16"/>
              </w:rPr>
              <w:t>д</w:t>
            </w:r>
            <w:r w:rsidRPr="00FF3260">
              <w:rPr>
                <w:rFonts w:ascii="Times New Roman" w:hAnsi="Times New Roman" w:cs="Times New Roman"/>
                <w:sz w:val="16"/>
                <w:szCs w:val="16"/>
              </w:rPr>
              <w:t>принимателям для обеспечения жителей отдаленных и трудн</w:t>
            </w:r>
            <w:r w:rsidRPr="00FF3260">
              <w:rPr>
                <w:rFonts w:ascii="Times New Roman" w:hAnsi="Times New Roman" w:cs="Times New Roman"/>
                <w:sz w:val="16"/>
                <w:szCs w:val="16"/>
              </w:rPr>
              <w:t>о</w:t>
            </w:r>
            <w:r w:rsidRPr="00FF3260">
              <w:rPr>
                <w:rFonts w:ascii="Times New Roman" w:hAnsi="Times New Roman" w:cs="Times New Roman"/>
                <w:sz w:val="16"/>
                <w:szCs w:val="16"/>
              </w:rPr>
              <w:t>доступных населенных пунктов услугами то</w:t>
            </w:r>
            <w:r w:rsidRPr="00FF3260">
              <w:rPr>
                <w:rFonts w:ascii="Times New Roman" w:hAnsi="Times New Roman" w:cs="Times New Roman"/>
                <w:sz w:val="16"/>
                <w:szCs w:val="16"/>
              </w:rPr>
              <w:t>р</w:t>
            </w:r>
            <w:r w:rsidRPr="00FF3260">
              <w:rPr>
                <w:rFonts w:ascii="Times New Roman" w:hAnsi="Times New Roman" w:cs="Times New Roman"/>
                <w:sz w:val="16"/>
                <w:szCs w:val="16"/>
              </w:rPr>
              <w:t>говли посредст-вом мобильных объектов, обеспечивающих д</w:t>
            </w:r>
            <w:r w:rsidRPr="00FF3260">
              <w:rPr>
                <w:rFonts w:ascii="Times New Roman" w:hAnsi="Times New Roman" w:cs="Times New Roman"/>
                <w:sz w:val="16"/>
                <w:szCs w:val="16"/>
              </w:rPr>
              <w:t>о</w:t>
            </w:r>
            <w:r w:rsidRPr="00FF3260">
              <w:rPr>
                <w:rFonts w:ascii="Times New Roman" w:hAnsi="Times New Roman" w:cs="Times New Roman"/>
                <w:sz w:val="16"/>
                <w:szCs w:val="16"/>
              </w:rPr>
              <w:t>ставку и реали-зацию товаров</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организациям (за исключением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автолавок</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организациям (за исключением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м</w:t>
            </w:r>
            <w:r w:rsidRPr="00FF3260">
              <w:rPr>
                <w:rFonts w:ascii="Times New Roman" w:hAnsi="Times New Roman" w:cs="Times New Roman"/>
                <w:sz w:val="16"/>
                <w:szCs w:val="16"/>
              </w:rPr>
              <w:t>а</w:t>
            </w:r>
            <w:r w:rsidRPr="00FF3260">
              <w:rPr>
                <w:rFonts w:ascii="Times New Roman" w:hAnsi="Times New Roman" w:cs="Times New Roman"/>
                <w:sz w:val="16"/>
                <w:szCs w:val="16"/>
              </w:rPr>
              <w:t>лого и среднего пре</w:t>
            </w:r>
            <w:r w:rsidRPr="00FF3260">
              <w:rPr>
                <w:rFonts w:ascii="Times New Roman" w:hAnsi="Times New Roman" w:cs="Times New Roman"/>
                <w:sz w:val="16"/>
                <w:szCs w:val="16"/>
              </w:rPr>
              <w:t>д</w:t>
            </w:r>
            <w:r w:rsidRPr="00FF3260">
              <w:rPr>
                <w:rFonts w:ascii="Times New Roman" w:hAnsi="Times New Roman" w:cs="Times New Roman"/>
                <w:sz w:val="16"/>
                <w:szCs w:val="16"/>
              </w:rPr>
              <w:t>принимательства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1 863,85177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Повышение привлек</w:t>
            </w:r>
            <w:r w:rsidRPr="00FF3260">
              <w:rPr>
                <w:rFonts w:ascii="Times New Roman" w:hAnsi="Times New Roman" w:cs="Times New Roman"/>
                <w:sz w:val="16"/>
                <w:szCs w:val="16"/>
              </w:rPr>
              <w:t>а</w:t>
            </w:r>
            <w:r w:rsidRPr="00FF3260">
              <w:rPr>
                <w:rFonts w:ascii="Times New Roman" w:hAnsi="Times New Roman" w:cs="Times New Roman"/>
                <w:sz w:val="16"/>
                <w:szCs w:val="16"/>
              </w:rPr>
              <w:t>тельности территории для создания субъектов малого и среднего предпринимательства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1 863,85177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субъектам малого и среднего предпринимательства на возмещение части затрат на приобретение машин и оборудования (за исключением авт</w:t>
            </w:r>
            <w:r w:rsidRPr="00FF3260">
              <w:rPr>
                <w:rFonts w:ascii="Times New Roman" w:hAnsi="Times New Roman" w:cs="Times New Roman"/>
                <w:sz w:val="16"/>
                <w:szCs w:val="16"/>
              </w:rPr>
              <w:t>о</w:t>
            </w:r>
            <w:r w:rsidRPr="00FF3260">
              <w:rPr>
                <w:rFonts w:ascii="Times New Roman" w:hAnsi="Times New Roman" w:cs="Times New Roman"/>
                <w:sz w:val="16"/>
                <w:szCs w:val="16"/>
              </w:rPr>
              <w:t>транспорта)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lastRenderedPageBreak/>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041</w:t>
            </w:r>
            <w:r w:rsidRPr="00FF3260">
              <w:rPr>
                <w:rFonts w:ascii="Times New Roman" w:hAnsi="Times New Roman" w:cs="Times New Roman"/>
                <w:sz w:val="16"/>
                <w:szCs w:val="16"/>
              </w:rPr>
              <w:lastRenderedPageBreak/>
              <w:t>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1400171720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lastRenderedPageBreak/>
              <w:t>предоставление субс</w:t>
            </w:r>
            <w:r w:rsidRPr="00FF3260">
              <w:rPr>
                <w:rFonts w:ascii="Times New Roman" w:hAnsi="Times New Roman" w:cs="Times New Roman"/>
                <w:sz w:val="16"/>
                <w:szCs w:val="16"/>
              </w:rPr>
              <w:t>и</w:t>
            </w:r>
            <w:r w:rsidRPr="00FF3260">
              <w:rPr>
                <w:rFonts w:ascii="Times New Roman" w:hAnsi="Times New Roman" w:cs="Times New Roman"/>
                <w:sz w:val="16"/>
                <w:szCs w:val="16"/>
              </w:rPr>
              <w:t>дии на компенсацию затрат, связанных с обеспечения твердым топливом (дрова) с</w:t>
            </w:r>
            <w:r w:rsidRPr="00FF3260">
              <w:rPr>
                <w:rFonts w:ascii="Times New Roman" w:hAnsi="Times New Roman" w:cs="Times New Roman"/>
                <w:sz w:val="16"/>
                <w:szCs w:val="16"/>
              </w:rPr>
              <w:t>е</w:t>
            </w:r>
            <w:r w:rsidRPr="00FF3260">
              <w:rPr>
                <w:rFonts w:ascii="Times New Roman" w:hAnsi="Times New Roman" w:cs="Times New Roman"/>
                <w:sz w:val="16"/>
                <w:szCs w:val="16"/>
              </w:rPr>
              <w:t>мей граждан, призна</w:t>
            </w:r>
            <w:r w:rsidRPr="00FF3260">
              <w:rPr>
                <w:rFonts w:ascii="Times New Roman" w:hAnsi="Times New Roman" w:cs="Times New Roman"/>
                <w:sz w:val="16"/>
                <w:szCs w:val="16"/>
              </w:rPr>
              <w:t>н</w:t>
            </w:r>
            <w:r w:rsidRPr="00FF3260">
              <w:rPr>
                <w:rFonts w:ascii="Times New Roman" w:hAnsi="Times New Roman" w:cs="Times New Roman"/>
                <w:sz w:val="16"/>
                <w:szCs w:val="16"/>
              </w:rPr>
              <w:t>ных на военную слу</w:t>
            </w:r>
            <w:r w:rsidRPr="00FF3260">
              <w:rPr>
                <w:rFonts w:ascii="Times New Roman" w:hAnsi="Times New Roman" w:cs="Times New Roman"/>
                <w:sz w:val="16"/>
                <w:szCs w:val="16"/>
              </w:rPr>
              <w:t>ж</w:t>
            </w:r>
            <w:r w:rsidRPr="00FF3260">
              <w:rPr>
                <w:rFonts w:ascii="Times New Roman" w:hAnsi="Times New Roman" w:cs="Times New Roman"/>
                <w:sz w:val="16"/>
                <w:szCs w:val="16"/>
              </w:rPr>
              <w:t>бу по мобилизации, граждан, заключив-ших контракт о добр</w:t>
            </w:r>
            <w:r w:rsidRPr="00FF3260">
              <w:rPr>
                <w:rFonts w:ascii="Times New Roman" w:hAnsi="Times New Roman" w:cs="Times New Roman"/>
                <w:sz w:val="16"/>
                <w:szCs w:val="16"/>
              </w:rPr>
              <w:t>о</w:t>
            </w:r>
            <w:r w:rsidRPr="00FF3260">
              <w:rPr>
                <w:rFonts w:ascii="Times New Roman" w:hAnsi="Times New Roman" w:cs="Times New Roman"/>
                <w:sz w:val="16"/>
                <w:szCs w:val="16"/>
              </w:rPr>
              <w:t>вольном содействии в выполнении задач, возложенных на В</w:t>
            </w:r>
            <w:r w:rsidRPr="00FF3260">
              <w:rPr>
                <w:rFonts w:ascii="Times New Roman" w:hAnsi="Times New Roman" w:cs="Times New Roman"/>
                <w:sz w:val="16"/>
                <w:szCs w:val="16"/>
              </w:rPr>
              <w:t>о</w:t>
            </w:r>
            <w:r w:rsidRPr="00FF3260">
              <w:rPr>
                <w:rFonts w:ascii="Times New Roman" w:hAnsi="Times New Roman" w:cs="Times New Roman"/>
                <w:sz w:val="16"/>
                <w:szCs w:val="16"/>
              </w:rPr>
              <w:t>оруженные Силы Ро</w:t>
            </w:r>
            <w:r w:rsidRPr="00FF3260">
              <w:rPr>
                <w:rFonts w:ascii="Times New Roman" w:hAnsi="Times New Roman" w:cs="Times New Roman"/>
                <w:sz w:val="16"/>
                <w:szCs w:val="16"/>
              </w:rPr>
              <w:t>с</w:t>
            </w:r>
            <w:r w:rsidRPr="00FF3260">
              <w:rPr>
                <w:rFonts w:ascii="Times New Roman" w:hAnsi="Times New Roman" w:cs="Times New Roman"/>
                <w:sz w:val="16"/>
                <w:szCs w:val="16"/>
              </w:rPr>
              <w:t>сийской Федерации, сотрудников, наход</w:t>
            </w:r>
            <w:r w:rsidRPr="00FF3260">
              <w:rPr>
                <w:rFonts w:ascii="Times New Roman" w:hAnsi="Times New Roman" w:cs="Times New Roman"/>
                <w:sz w:val="16"/>
                <w:szCs w:val="16"/>
              </w:rPr>
              <w:t>я</w:t>
            </w:r>
            <w:r w:rsidRPr="00FF3260">
              <w:rPr>
                <w:rFonts w:ascii="Times New Roman" w:hAnsi="Times New Roman" w:cs="Times New Roman"/>
                <w:sz w:val="16"/>
                <w:szCs w:val="16"/>
              </w:rPr>
              <w:t>щихся в служебной командировке в зоне действия специальной военной операции, проживающих в жилых помещениях с печным отоплением</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прочих мероприятий по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шению привлекател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территории для создания субъектов малого и среднего предпринимательства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возмещение части затрат на приобретение машин и оборудования (за исключением авт</w:t>
            </w:r>
            <w:r w:rsidRPr="00FF3260">
              <w:rPr>
                <w:rFonts w:ascii="Times New Roman" w:hAnsi="Times New Roman" w:cs="Times New Roman"/>
                <w:sz w:val="16"/>
                <w:szCs w:val="16"/>
              </w:rPr>
              <w:t>о</w:t>
            </w:r>
            <w:r w:rsidRPr="00FF3260">
              <w:rPr>
                <w:rFonts w:ascii="Times New Roman" w:hAnsi="Times New Roman" w:cs="Times New Roman"/>
                <w:sz w:val="16"/>
                <w:szCs w:val="16"/>
              </w:rPr>
              <w:t>транспорта) на услов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ях софинансирования субсидии </w:t>
            </w:r>
            <w:proofErr w:type="gramStart"/>
            <w:r w:rsidRPr="00FF3260">
              <w:rPr>
                <w:rFonts w:ascii="Times New Roman" w:hAnsi="Times New Roman" w:cs="Times New Roman"/>
                <w:sz w:val="16"/>
                <w:szCs w:val="16"/>
              </w:rPr>
              <w:t>субъек-там</w:t>
            </w:r>
            <w:proofErr w:type="gramEnd"/>
            <w:r w:rsidRPr="00FF3260">
              <w:rPr>
                <w:rFonts w:ascii="Times New Roman" w:hAnsi="Times New Roman" w:cs="Times New Roman"/>
                <w:sz w:val="16"/>
                <w:szCs w:val="16"/>
              </w:rPr>
              <w:t xml:space="preserve"> малого и сред-него предприни-мательства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т</w:t>
            </w:r>
            <w:r w:rsidRPr="00FF3260">
              <w:rPr>
                <w:rFonts w:ascii="Times New Roman" w:hAnsi="Times New Roman" w:cs="Times New Roman"/>
                <w:sz w:val="16"/>
                <w:szCs w:val="16"/>
              </w:rPr>
              <w:t>у</w:t>
            </w:r>
            <w:r w:rsidRPr="00FF3260">
              <w:rPr>
                <w:rFonts w:ascii="Times New Roman" w:hAnsi="Times New Roman" w:cs="Times New Roman"/>
                <w:sz w:val="16"/>
                <w:szCs w:val="16"/>
              </w:rPr>
              <w:t>ризма на территории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"Содействие формир</w:t>
            </w:r>
            <w:r w:rsidRPr="00FF3260">
              <w:rPr>
                <w:rFonts w:ascii="Times New Roman" w:hAnsi="Times New Roman" w:cs="Times New Roman"/>
                <w:sz w:val="16"/>
                <w:szCs w:val="16"/>
              </w:rPr>
              <w:t>о</w:t>
            </w:r>
            <w:r w:rsidRPr="00FF3260">
              <w:rPr>
                <w:rFonts w:ascii="Times New Roman" w:hAnsi="Times New Roman" w:cs="Times New Roman"/>
                <w:sz w:val="16"/>
                <w:szCs w:val="16"/>
              </w:rPr>
              <w:t>ванию конкурентосп</w:t>
            </w:r>
            <w:r w:rsidRPr="00FF3260">
              <w:rPr>
                <w:rFonts w:ascii="Times New Roman" w:hAnsi="Times New Roman" w:cs="Times New Roman"/>
                <w:sz w:val="16"/>
                <w:szCs w:val="16"/>
              </w:rPr>
              <w:t>о</w:t>
            </w:r>
            <w:r w:rsidRPr="00FF3260">
              <w:rPr>
                <w:rFonts w:ascii="Times New Roman" w:hAnsi="Times New Roman" w:cs="Times New Roman"/>
                <w:sz w:val="16"/>
                <w:szCs w:val="16"/>
              </w:rPr>
              <w:t>собного туристическ</w:t>
            </w:r>
            <w:r w:rsidRPr="00FF3260">
              <w:rPr>
                <w:rFonts w:ascii="Times New Roman" w:hAnsi="Times New Roman" w:cs="Times New Roman"/>
                <w:sz w:val="16"/>
                <w:szCs w:val="16"/>
              </w:rPr>
              <w:t>о</w:t>
            </w:r>
            <w:r w:rsidRPr="00FF3260">
              <w:rPr>
                <w:rFonts w:ascii="Times New Roman" w:hAnsi="Times New Roman" w:cs="Times New Roman"/>
                <w:sz w:val="16"/>
                <w:szCs w:val="16"/>
              </w:rPr>
              <w:t>го продукта, развитие сферы туризма"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тия по содействию формирования конк</w:t>
            </w:r>
            <w:r w:rsidRPr="00FF3260">
              <w:rPr>
                <w:rFonts w:ascii="Times New Roman" w:hAnsi="Times New Roman" w:cs="Times New Roman"/>
                <w:sz w:val="16"/>
                <w:szCs w:val="16"/>
              </w:rPr>
              <w:t>у</w:t>
            </w:r>
            <w:r w:rsidRPr="00FF3260">
              <w:rPr>
                <w:rFonts w:ascii="Times New Roman" w:hAnsi="Times New Roman" w:cs="Times New Roman"/>
                <w:sz w:val="16"/>
                <w:szCs w:val="16"/>
              </w:rPr>
              <w:t>рентоспособного тур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стического продукта, развитие сферы тури</w:t>
            </w:r>
            <w:r w:rsidRPr="00FF3260">
              <w:rPr>
                <w:rFonts w:ascii="Times New Roman" w:hAnsi="Times New Roman" w:cs="Times New Roman"/>
                <w:sz w:val="16"/>
                <w:szCs w:val="16"/>
              </w:rPr>
              <w:t>з</w:t>
            </w:r>
            <w:r w:rsidRPr="00FF3260">
              <w:rPr>
                <w:rFonts w:ascii="Times New Roman" w:hAnsi="Times New Roman" w:cs="Times New Roman"/>
                <w:sz w:val="16"/>
                <w:szCs w:val="16"/>
              </w:rPr>
              <w:t>ма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"Содействие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витию туристической инфраструктуры"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развитие туристич</w:t>
            </w:r>
            <w:r w:rsidRPr="00FF3260">
              <w:rPr>
                <w:rFonts w:ascii="Times New Roman" w:hAnsi="Times New Roman" w:cs="Times New Roman"/>
                <w:sz w:val="16"/>
                <w:szCs w:val="16"/>
              </w:rPr>
              <w:t>е</w:t>
            </w:r>
            <w:r w:rsidRPr="00FF3260">
              <w:rPr>
                <w:rFonts w:ascii="Times New Roman" w:hAnsi="Times New Roman" w:cs="Times New Roman"/>
                <w:sz w:val="16"/>
                <w:szCs w:val="16"/>
              </w:rPr>
              <w:t>ской инфраструктуры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твердым то</w:t>
            </w:r>
            <w:r w:rsidRPr="00FF3260">
              <w:rPr>
                <w:rFonts w:ascii="Times New Roman" w:hAnsi="Times New Roman" w:cs="Times New Roman"/>
                <w:sz w:val="16"/>
                <w:szCs w:val="16"/>
              </w:rPr>
              <w:t>п</w:t>
            </w:r>
            <w:r w:rsidRPr="00FF3260">
              <w:rPr>
                <w:rFonts w:ascii="Times New Roman" w:hAnsi="Times New Roman" w:cs="Times New Roman"/>
                <w:sz w:val="16"/>
                <w:szCs w:val="16"/>
              </w:rPr>
              <w:t xml:space="preserve">ливом (дрова) семей граждан, признанных на военную службу по мобилизации, граждан, </w:t>
            </w:r>
            <w:proofErr w:type="gramStart"/>
            <w:r w:rsidRPr="00FF3260">
              <w:rPr>
                <w:rFonts w:ascii="Times New Roman" w:hAnsi="Times New Roman" w:cs="Times New Roman"/>
                <w:sz w:val="16"/>
                <w:szCs w:val="16"/>
              </w:rPr>
              <w:t>заключив-ших</w:t>
            </w:r>
            <w:proofErr w:type="gramEnd"/>
            <w:r w:rsidRPr="00FF3260">
              <w:rPr>
                <w:rFonts w:ascii="Times New Roman" w:hAnsi="Times New Roman" w:cs="Times New Roman"/>
                <w:sz w:val="16"/>
                <w:szCs w:val="16"/>
              </w:rPr>
              <w:t xml:space="preserve"> ко</w:t>
            </w:r>
            <w:r w:rsidRPr="00FF3260">
              <w:rPr>
                <w:rFonts w:ascii="Times New Roman" w:hAnsi="Times New Roman" w:cs="Times New Roman"/>
                <w:sz w:val="16"/>
                <w:szCs w:val="16"/>
              </w:rPr>
              <w:t>н</w:t>
            </w:r>
            <w:r w:rsidRPr="00FF3260">
              <w:rPr>
                <w:rFonts w:ascii="Times New Roman" w:hAnsi="Times New Roman" w:cs="Times New Roman"/>
                <w:sz w:val="16"/>
                <w:szCs w:val="16"/>
              </w:rPr>
              <w:t>тракт о добровольном содействии в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нии задач, возложе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на Вооруженные Силы РФ, сотрудников, находящихся в сл</w:t>
            </w:r>
            <w:r w:rsidRPr="00FF3260">
              <w:rPr>
                <w:rFonts w:ascii="Times New Roman" w:hAnsi="Times New Roman" w:cs="Times New Roman"/>
                <w:sz w:val="16"/>
                <w:szCs w:val="16"/>
              </w:rPr>
              <w:t>у</w:t>
            </w:r>
            <w:r w:rsidRPr="00FF3260">
              <w:rPr>
                <w:rFonts w:ascii="Times New Roman" w:hAnsi="Times New Roman" w:cs="Times New Roman"/>
                <w:sz w:val="16"/>
                <w:szCs w:val="16"/>
              </w:rPr>
              <w:t>жебной командировке в зоне действия спец</w:t>
            </w:r>
            <w:r w:rsidRPr="00FF3260">
              <w:rPr>
                <w:rFonts w:ascii="Times New Roman" w:hAnsi="Times New Roman" w:cs="Times New Roman"/>
                <w:sz w:val="16"/>
                <w:szCs w:val="16"/>
              </w:rPr>
              <w:t>и</w:t>
            </w:r>
            <w:r w:rsidRPr="00FF3260">
              <w:rPr>
                <w:rFonts w:ascii="Times New Roman" w:hAnsi="Times New Roman" w:cs="Times New Roman"/>
                <w:sz w:val="16"/>
                <w:szCs w:val="16"/>
              </w:rPr>
              <w:t>альной военной опер</w:t>
            </w:r>
            <w:r w:rsidRPr="00FF3260">
              <w:rPr>
                <w:rFonts w:ascii="Times New Roman" w:hAnsi="Times New Roman" w:cs="Times New Roman"/>
                <w:sz w:val="16"/>
                <w:szCs w:val="16"/>
              </w:rPr>
              <w:t>а</w:t>
            </w:r>
            <w:r w:rsidRPr="00FF3260">
              <w:rPr>
                <w:rFonts w:ascii="Times New Roman" w:hAnsi="Times New Roman" w:cs="Times New Roman"/>
                <w:sz w:val="16"/>
                <w:szCs w:val="16"/>
              </w:rPr>
              <w:t>ции, проживающих в жилых помещениях с печным отоплением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20 000,65214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8 829,70200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8 829,70200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Жилищное хозяйство</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"Улучшение ж</w:t>
            </w:r>
            <w:r w:rsidRPr="00FF3260">
              <w:rPr>
                <w:rFonts w:ascii="Times New Roman" w:hAnsi="Times New Roman" w:cs="Times New Roman"/>
                <w:sz w:val="16"/>
                <w:szCs w:val="16"/>
              </w:rPr>
              <w:t>и</w:t>
            </w:r>
            <w:r w:rsidRPr="00FF3260">
              <w:rPr>
                <w:rFonts w:ascii="Times New Roman" w:hAnsi="Times New Roman" w:cs="Times New Roman"/>
                <w:sz w:val="16"/>
                <w:szCs w:val="16"/>
              </w:rPr>
              <w:t>лищных условий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"Кап</w:t>
            </w:r>
            <w:r w:rsidRPr="00FF3260">
              <w:rPr>
                <w:rFonts w:ascii="Times New Roman" w:hAnsi="Times New Roman" w:cs="Times New Roman"/>
                <w:sz w:val="16"/>
                <w:szCs w:val="16"/>
              </w:rPr>
              <w:t>и</w:t>
            </w:r>
            <w:r w:rsidRPr="00FF3260">
              <w:rPr>
                <w:rFonts w:ascii="Times New Roman" w:hAnsi="Times New Roman" w:cs="Times New Roman"/>
                <w:sz w:val="16"/>
                <w:szCs w:val="16"/>
              </w:rPr>
              <w:t>тальный ремонт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жилищного фонда" муниципальной Программы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 xml:space="preserve">ского муниципального округа "Улучшение жилищных условий </w:t>
            </w:r>
            <w:r w:rsidRPr="00FF3260">
              <w:rPr>
                <w:rFonts w:ascii="Times New Roman" w:hAnsi="Times New Roman" w:cs="Times New Roman"/>
                <w:sz w:val="16"/>
                <w:szCs w:val="16"/>
              </w:rPr>
              <w:lastRenderedPageBreak/>
              <w:t>граждан в Волотовском муниципальном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«Ремонт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жилых помещений"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Капитальный ремонт муниципального ж</w:t>
            </w:r>
            <w:r w:rsidRPr="00FF3260">
              <w:rPr>
                <w:rFonts w:ascii="Times New Roman" w:hAnsi="Times New Roman" w:cs="Times New Roman"/>
                <w:sz w:val="16"/>
                <w:szCs w:val="16"/>
              </w:rPr>
              <w:t>и</w:t>
            </w:r>
            <w:r w:rsidRPr="00FF3260">
              <w:rPr>
                <w:rFonts w:ascii="Times New Roman" w:hAnsi="Times New Roman" w:cs="Times New Roman"/>
                <w:sz w:val="16"/>
                <w:szCs w:val="16"/>
              </w:rPr>
              <w:t>лищного фонда за счет сре</w:t>
            </w:r>
            <w:proofErr w:type="gramStart"/>
            <w:r w:rsidRPr="00FF3260">
              <w:rPr>
                <w:rFonts w:ascii="Times New Roman" w:hAnsi="Times New Roman" w:cs="Times New Roman"/>
                <w:sz w:val="16"/>
                <w:szCs w:val="16"/>
              </w:rPr>
              <w:t>дств сб</w:t>
            </w:r>
            <w:proofErr w:type="gramEnd"/>
            <w:r w:rsidRPr="00FF3260">
              <w:rPr>
                <w:rFonts w:ascii="Times New Roman" w:hAnsi="Times New Roman" w:cs="Times New Roman"/>
                <w:sz w:val="16"/>
                <w:szCs w:val="16"/>
              </w:rPr>
              <w:t>ора от найма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Проведение обслед</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домов на пре</w:t>
            </w:r>
            <w:r w:rsidRPr="00FF3260">
              <w:rPr>
                <w:rFonts w:ascii="Times New Roman" w:hAnsi="Times New Roman" w:cs="Times New Roman"/>
                <w:sz w:val="16"/>
                <w:szCs w:val="16"/>
              </w:rPr>
              <w:t>д</w:t>
            </w:r>
            <w:r w:rsidRPr="00FF3260">
              <w:rPr>
                <w:rFonts w:ascii="Times New Roman" w:hAnsi="Times New Roman" w:cs="Times New Roman"/>
                <w:sz w:val="16"/>
                <w:szCs w:val="16"/>
              </w:rPr>
              <w:t>мет аварийности и получения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ствующего заключения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«Участие в регионал</w:t>
            </w:r>
            <w:r w:rsidRPr="00FF3260">
              <w:rPr>
                <w:rFonts w:ascii="Times New Roman" w:hAnsi="Times New Roman" w:cs="Times New Roman"/>
                <w:sz w:val="16"/>
                <w:szCs w:val="16"/>
              </w:rPr>
              <w:t>ь</w:t>
            </w:r>
            <w:r w:rsidRPr="00FF3260">
              <w:rPr>
                <w:rFonts w:ascii="Times New Roman" w:hAnsi="Times New Roman" w:cs="Times New Roman"/>
                <w:sz w:val="16"/>
                <w:szCs w:val="16"/>
              </w:rPr>
              <w:t>ной программе по капитальному ремонту общего имущества в многоквартирных д</w:t>
            </w:r>
            <w:r w:rsidRPr="00FF3260">
              <w:rPr>
                <w:rFonts w:ascii="Times New Roman" w:hAnsi="Times New Roman" w:cs="Times New Roman"/>
                <w:sz w:val="16"/>
                <w:szCs w:val="16"/>
              </w:rPr>
              <w:t>о</w:t>
            </w:r>
            <w:r w:rsidRPr="00FF3260">
              <w:rPr>
                <w:rFonts w:ascii="Times New Roman" w:hAnsi="Times New Roman" w:cs="Times New Roman"/>
                <w:sz w:val="16"/>
                <w:szCs w:val="16"/>
              </w:rPr>
              <w:t>мах»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Перечисление плат</w:t>
            </w:r>
            <w:r w:rsidRPr="00FF3260">
              <w:rPr>
                <w:rFonts w:ascii="Times New Roman" w:hAnsi="Times New Roman" w:cs="Times New Roman"/>
                <w:sz w:val="16"/>
                <w:szCs w:val="16"/>
              </w:rPr>
              <w:t>е</w:t>
            </w:r>
            <w:r w:rsidRPr="00FF3260">
              <w:rPr>
                <w:rFonts w:ascii="Times New Roman" w:hAnsi="Times New Roman" w:cs="Times New Roman"/>
                <w:sz w:val="16"/>
                <w:szCs w:val="16"/>
              </w:rPr>
              <w:t>жей оператору фонда капитального ремонта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Коммунальное хозя</w:t>
            </w:r>
            <w:r w:rsidRPr="00FF3260">
              <w:rPr>
                <w:rFonts w:ascii="Times New Roman" w:hAnsi="Times New Roman" w:cs="Times New Roman"/>
                <w:sz w:val="16"/>
                <w:szCs w:val="16"/>
              </w:rPr>
              <w:t>й</w:t>
            </w:r>
            <w:r w:rsidRPr="00FF3260">
              <w:rPr>
                <w:rFonts w:ascii="Times New Roman" w:hAnsi="Times New Roman" w:cs="Times New Roman"/>
                <w:sz w:val="16"/>
                <w:szCs w:val="16"/>
              </w:rPr>
              <w:t>ство</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6 878,11014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"Обеспечение населения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банными усл</w:t>
            </w:r>
            <w:r w:rsidRPr="00FF3260">
              <w:rPr>
                <w:rFonts w:ascii="Times New Roman" w:hAnsi="Times New Roman" w:cs="Times New Roman"/>
                <w:sz w:val="16"/>
                <w:szCs w:val="16"/>
              </w:rPr>
              <w:t>у</w:t>
            </w:r>
            <w:r w:rsidRPr="00FF3260">
              <w:rPr>
                <w:rFonts w:ascii="Times New Roman" w:hAnsi="Times New Roman" w:cs="Times New Roman"/>
                <w:sz w:val="16"/>
                <w:szCs w:val="16"/>
              </w:rPr>
              <w:t>гами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юриди-ческим лицам (за и</w:t>
            </w:r>
            <w:r w:rsidRPr="00FF3260">
              <w:rPr>
                <w:rFonts w:ascii="Times New Roman" w:hAnsi="Times New Roman" w:cs="Times New Roman"/>
                <w:sz w:val="16"/>
                <w:szCs w:val="16"/>
              </w:rPr>
              <w:t>с</w:t>
            </w:r>
            <w:r w:rsidRPr="00FF3260">
              <w:rPr>
                <w:rFonts w:ascii="Times New Roman" w:hAnsi="Times New Roman" w:cs="Times New Roman"/>
                <w:sz w:val="16"/>
                <w:szCs w:val="16"/>
              </w:rPr>
              <w:t>ключением субсидий государственным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а также физич</w:t>
            </w:r>
            <w:r w:rsidRPr="00FF3260">
              <w:rPr>
                <w:rFonts w:ascii="Times New Roman" w:hAnsi="Times New Roman" w:cs="Times New Roman"/>
                <w:sz w:val="16"/>
                <w:szCs w:val="16"/>
              </w:rPr>
              <w:t>е</w:t>
            </w:r>
            <w:r w:rsidRPr="00FF3260">
              <w:rPr>
                <w:rFonts w:ascii="Times New Roman" w:hAnsi="Times New Roman" w:cs="Times New Roman"/>
                <w:sz w:val="16"/>
                <w:szCs w:val="16"/>
              </w:rPr>
              <w:t>ски лица</w:t>
            </w:r>
            <w:proofErr w:type="gramStart"/>
            <w:r w:rsidRPr="00FF3260">
              <w:rPr>
                <w:rFonts w:ascii="Times New Roman" w:hAnsi="Times New Roman" w:cs="Times New Roman"/>
                <w:sz w:val="16"/>
                <w:szCs w:val="16"/>
              </w:rPr>
              <w:t>м-</w:t>
            </w:r>
            <w:proofErr w:type="gramEnd"/>
            <w:r w:rsidRPr="00FF3260">
              <w:rPr>
                <w:rFonts w:ascii="Times New Roman" w:hAnsi="Times New Roman" w:cs="Times New Roman"/>
                <w:sz w:val="16"/>
                <w:szCs w:val="16"/>
              </w:rPr>
              <w:t xml:space="preserve"> производ</w:t>
            </w:r>
            <w:r w:rsidRPr="00FF3260">
              <w:rPr>
                <w:rFonts w:ascii="Times New Roman" w:hAnsi="Times New Roman" w:cs="Times New Roman"/>
                <w:sz w:val="16"/>
                <w:szCs w:val="16"/>
              </w:rPr>
              <w:t>и</w:t>
            </w:r>
            <w:r w:rsidRPr="00FF3260">
              <w:rPr>
                <w:rFonts w:ascii="Times New Roman" w:hAnsi="Times New Roman" w:cs="Times New Roman"/>
                <w:sz w:val="16"/>
                <w:szCs w:val="16"/>
              </w:rPr>
              <w:t>телям товаров, работ, услуг предоставляются на безвозмездной и безвозвратной основе в целях возмещения недополученных дох</w:t>
            </w:r>
            <w:r w:rsidRPr="00FF3260">
              <w:rPr>
                <w:rFonts w:ascii="Times New Roman" w:hAnsi="Times New Roman" w:cs="Times New Roman"/>
                <w:sz w:val="16"/>
                <w:szCs w:val="16"/>
              </w:rPr>
              <w:t>о</w:t>
            </w:r>
            <w:r w:rsidRPr="00FF3260">
              <w:rPr>
                <w:rFonts w:ascii="Times New Roman" w:hAnsi="Times New Roman" w:cs="Times New Roman"/>
                <w:sz w:val="16"/>
                <w:szCs w:val="16"/>
              </w:rPr>
              <w:t>дов и (или) финансов</w:t>
            </w:r>
            <w:r w:rsidRPr="00FF3260">
              <w:rPr>
                <w:rFonts w:ascii="Times New Roman" w:hAnsi="Times New Roman" w:cs="Times New Roman"/>
                <w:sz w:val="16"/>
                <w:szCs w:val="16"/>
              </w:rPr>
              <w:t>о</w:t>
            </w:r>
            <w:r w:rsidRPr="00FF3260">
              <w:rPr>
                <w:rFonts w:ascii="Times New Roman" w:hAnsi="Times New Roman" w:cs="Times New Roman"/>
                <w:sz w:val="16"/>
                <w:szCs w:val="16"/>
              </w:rPr>
              <w:t>го обеспечения (во</w:t>
            </w:r>
            <w:r w:rsidRPr="00FF3260">
              <w:rPr>
                <w:rFonts w:ascii="Times New Roman" w:hAnsi="Times New Roman" w:cs="Times New Roman"/>
                <w:sz w:val="16"/>
                <w:szCs w:val="16"/>
              </w:rPr>
              <w:t>з</w:t>
            </w:r>
            <w:r w:rsidRPr="00FF3260">
              <w:rPr>
                <w:rFonts w:ascii="Times New Roman" w:hAnsi="Times New Roman" w:cs="Times New Roman"/>
                <w:sz w:val="16"/>
                <w:szCs w:val="16"/>
              </w:rPr>
              <w:t>мещения) затрат в связи с предоставлен</w:t>
            </w:r>
            <w:r w:rsidRPr="00FF3260">
              <w:rPr>
                <w:rFonts w:ascii="Times New Roman" w:hAnsi="Times New Roman" w:cs="Times New Roman"/>
                <w:sz w:val="16"/>
                <w:szCs w:val="16"/>
              </w:rPr>
              <w:t>и</w:t>
            </w:r>
            <w:r w:rsidRPr="00FF3260">
              <w:rPr>
                <w:rFonts w:ascii="Times New Roman" w:hAnsi="Times New Roman" w:cs="Times New Roman"/>
                <w:sz w:val="16"/>
                <w:szCs w:val="16"/>
              </w:rPr>
              <w:t>ем населению услуг общественной бани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юриди-ческим</w:t>
            </w:r>
            <w:proofErr w:type="gramEnd"/>
            <w:r w:rsidRPr="00FF3260">
              <w:rPr>
                <w:rFonts w:ascii="Times New Roman" w:hAnsi="Times New Roman" w:cs="Times New Roman"/>
                <w:sz w:val="16"/>
                <w:szCs w:val="16"/>
              </w:rPr>
              <w:t xml:space="preserve">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lastRenderedPageBreak/>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мунальной инфр</w:t>
            </w:r>
            <w:r w:rsidRPr="00FF3260">
              <w:rPr>
                <w:rFonts w:ascii="Times New Roman" w:hAnsi="Times New Roman" w:cs="Times New Roman"/>
                <w:sz w:val="16"/>
                <w:szCs w:val="16"/>
              </w:rPr>
              <w:t>а</w:t>
            </w:r>
            <w:r w:rsidRPr="00FF3260">
              <w:rPr>
                <w:rFonts w:ascii="Times New Roman" w:hAnsi="Times New Roman" w:cs="Times New Roman"/>
                <w:sz w:val="16"/>
                <w:szCs w:val="16"/>
              </w:rPr>
              <w:t>структуры и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ния качества жилищно-коммунальных услуг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инфраструктуры водоснабжения и вод</w:t>
            </w:r>
            <w:r w:rsidRPr="00FF3260">
              <w:rPr>
                <w:rFonts w:ascii="Times New Roman" w:hAnsi="Times New Roman" w:cs="Times New Roman"/>
                <w:sz w:val="16"/>
                <w:szCs w:val="16"/>
              </w:rPr>
              <w:t>о</w:t>
            </w:r>
            <w:r w:rsidRPr="00FF3260">
              <w:rPr>
                <w:rFonts w:ascii="Times New Roman" w:hAnsi="Times New Roman" w:cs="Times New Roman"/>
                <w:sz w:val="16"/>
                <w:szCs w:val="16"/>
              </w:rPr>
              <w:t>отведения населенных пунктов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"Реализация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политики в области развития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мунальной инфр</w:t>
            </w:r>
            <w:r w:rsidRPr="00FF3260">
              <w:rPr>
                <w:rFonts w:ascii="Times New Roman" w:hAnsi="Times New Roman" w:cs="Times New Roman"/>
                <w:sz w:val="16"/>
                <w:szCs w:val="16"/>
              </w:rPr>
              <w:t>а</w:t>
            </w:r>
            <w:r w:rsidRPr="00FF3260">
              <w:rPr>
                <w:rFonts w:ascii="Times New Roman" w:hAnsi="Times New Roman" w:cs="Times New Roman"/>
                <w:sz w:val="16"/>
                <w:szCs w:val="16"/>
              </w:rPr>
              <w:t>структуры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w:t>
            </w:r>
            <w:proofErr w:type="gramStart"/>
            <w:r w:rsidRPr="00FF3260">
              <w:rPr>
                <w:rFonts w:ascii="Times New Roman" w:hAnsi="Times New Roman" w:cs="Times New Roman"/>
                <w:sz w:val="16"/>
                <w:szCs w:val="16"/>
              </w:rPr>
              <w:t>направ-ленные</w:t>
            </w:r>
            <w:proofErr w:type="gramEnd"/>
            <w:r w:rsidRPr="00FF3260">
              <w:rPr>
                <w:rFonts w:ascii="Times New Roman" w:hAnsi="Times New Roman" w:cs="Times New Roman"/>
                <w:sz w:val="16"/>
                <w:szCs w:val="16"/>
              </w:rPr>
              <w:t xml:space="preserve"> на финан-совую поддержку учреждений (на разр</w:t>
            </w:r>
            <w:r w:rsidRPr="00FF3260">
              <w:rPr>
                <w:rFonts w:ascii="Times New Roman" w:hAnsi="Times New Roman" w:cs="Times New Roman"/>
                <w:sz w:val="16"/>
                <w:szCs w:val="16"/>
              </w:rPr>
              <w:t>а</w:t>
            </w:r>
            <w:r w:rsidRPr="00FF3260">
              <w:rPr>
                <w:rFonts w:ascii="Times New Roman" w:hAnsi="Times New Roman" w:cs="Times New Roman"/>
                <w:sz w:val="16"/>
                <w:szCs w:val="16"/>
              </w:rPr>
              <w:t>ботку санитарно-защитных зон и лице</w:t>
            </w:r>
            <w:r w:rsidRPr="00FF3260">
              <w:rPr>
                <w:rFonts w:ascii="Times New Roman" w:hAnsi="Times New Roman" w:cs="Times New Roman"/>
                <w:sz w:val="16"/>
                <w:szCs w:val="16"/>
              </w:rPr>
              <w:t>н</w:t>
            </w:r>
            <w:r w:rsidRPr="00FF3260">
              <w:rPr>
                <w:rFonts w:ascii="Times New Roman" w:hAnsi="Times New Roman" w:cs="Times New Roman"/>
                <w:sz w:val="16"/>
                <w:szCs w:val="16"/>
              </w:rPr>
              <w:t>зирование объектов центрального вод</w:t>
            </w:r>
            <w:r w:rsidRPr="00FF3260">
              <w:rPr>
                <w:rFonts w:ascii="Times New Roman" w:hAnsi="Times New Roman" w:cs="Times New Roman"/>
                <w:sz w:val="16"/>
                <w:szCs w:val="16"/>
              </w:rPr>
              <w:t>о</w:t>
            </w:r>
            <w:r w:rsidRPr="00FF3260">
              <w:rPr>
                <w:rFonts w:ascii="Times New Roman" w:hAnsi="Times New Roman" w:cs="Times New Roman"/>
                <w:sz w:val="16"/>
                <w:szCs w:val="16"/>
              </w:rPr>
              <w:t>снабжения)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юриди-ческим</w:t>
            </w:r>
            <w:proofErr w:type="gramEnd"/>
            <w:r w:rsidRPr="00FF3260">
              <w:rPr>
                <w:rFonts w:ascii="Times New Roman" w:hAnsi="Times New Roman" w:cs="Times New Roman"/>
                <w:sz w:val="16"/>
                <w:szCs w:val="16"/>
              </w:rPr>
              <w:t xml:space="preserve">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Обустройство зон с</w:t>
            </w:r>
            <w:r w:rsidRPr="00FF3260">
              <w:rPr>
                <w:rFonts w:ascii="Times New Roman" w:hAnsi="Times New Roman" w:cs="Times New Roman"/>
                <w:sz w:val="16"/>
                <w:szCs w:val="16"/>
              </w:rPr>
              <w:t>а</w:t>
            </w:r>
            <w:r w:rsidRPr="00FF3260">
              <w:rPr>
                <w:rFonts w:ascii="Times New Roman" w:hAnsi="Times New Roman" w:cs="Times New Roman"/>
                <w:sz w:val="16"/>
                <w:szCs w:val="16"/>
              </w:rPr>
              <w:t>нитарной охраны и</w:t>
            </w:r>
            <w:r w:rsidRPr="00FF3260">
              <w:rPr>
                <w:rFonts w:ascii="Times New Roman" w:hAnsi="Times New Roman" w:cs="Times New Roman"/>
                <w:sz w:val="16"/>
                <w:szCs w:val="16"/>
              </w:rPr>
              <w:t>с</w:t>
            </w:r>
            <w:r w:rsidRPr="00FF3260">
              <w:rPr>
                <w:rFonts w:ascii="Times New Roman" w:hAnsi="Times New Roman" w:cs="Times New Roman"/>
                <w:sz w:val="16"/>
                <w:szCs w:val="16"/>
              </w:rPr>
              <w:t xml:space="preserve">точников </w:t>
            </w:r>
            <w:proofErr w:type="gramStart"/>
            <w:r w:rsidRPr="00FF3260">
              <w:rPr>
                <w:rFonts w:ascii="Times New Roman" w:hAnsi="Times New Roman" w:cs="Times New Roman"/>
                <w:sz w:val="16"/>
                <w:szCs w:val="16"/>
              </w:rPr>
              <w:t>питье-вого</w:t>
            </w:r>
            <w:proofErr w:type="gramEnd"/>
            <w:r w:rsidRPr="00FF3260">
              <w:rPr>
                <w:rFonts w:ascii="Times New Roman" w:hAnsi="Times New Roman" w:cs="Times New Roman"/>
                <w:sz w:val="16"/>
                <w:szCs w:val="16"/>
              </w:rPr>
              <w:t xml:space="preserve"> водоснабжения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прокладку нового водопровода, распол</w:t>
            </w:r>
            <w:r w:rsidRPr="00FF3260">
              <w:rPr>
                <w:rFonts w:ascii="Times New Roman" w:hAnsi="Times New Roman" w:cs="Times New Roman"/>
                <w:sz w:val="16"/>
                <w:szCs w:val="16"/>
              </w:rPr>
              <w:t>о</w:t>
            </w:r>
            <w:r w:rsidRPr="00FF3260">
              <w:rPr>
                <w:rFonts w:ascii="Times New Roman" w:hAnsi="Times New Roman" w:cs="Times New Roman"/>
                <w:sz w:val="16"/>
                <w:szCs w:val="16"/>
              </w:rPr>
              <w:t>женного от артезиа</w:t>
            </w:r>
            <w:r w:rsidRPr="00FF3260">
              <w:rPr>
                <w:rFonts w:ascii="Times New Roman" w:hAnsi="Times New Roman" w:cs="Times New Roman"/>
                <w:sz w:val="16"/>
                <w:szCs w:val="16"/>
              </w:rPr>
              <w:t>н</w:t>
            </w:r>
            <w:r w:rsidRPr="00FF3260">
              <w:rPr>
                <w:rFonts w:ascii="Times New Roman" w:hAnsi="Times New Roman" w:cs="Times New Roman"/>
                <w:sz w:val="16"/>
                <w:szCs w:val="16"/>
              </w:rPr>
              <w:t>ской скважины посёлка Волот ул. Комарова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на ос</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ществление </w:t>
            </w:r>
            <w:proofErr w:type="gramStart"/>
            <w:r w:rsidRPr="00FF3260">
              <w:rPr>
                <w:rFonts w:ascii="Times New Roman" w:hAnsi="Times New Roman" w:cs="Times New Roman"/>
                <w:sz w:val="16"/>
                <w:szCs w:val="16"/>
              </w:rPr>
              <w:t>капитал</w:t>
            </w:r>
            <w:r w:rsidRPr="00FF3260">
              <w:rPr>
                <w:rFonts w:ascii="Times New Roman" w:hAnsi="Times New Roman" w:cs="Times New Roman"/>
                <w:sz w:val="16"/>
                <w:szCs w:val="16"/>
              </w:rPr>
              <w:t>ь</w:t>
            </w:r>
            <w:r w:rsidRPr="00FF3260">
              <w:rPr>
                <w:rFonts w:ascii="Times New Roman" w:hAnsi="Times New Roman" w:cs="Times New Roman"/>
                <w:sz w:val="16"/>
                <w:szCs w:val="16"/>
              </w:rPr>
              <w:t>ных</w:t>
            </w:r>
            <w:proofErr w:type="gramEnd"/>
            <w:r w:rsidRPr="00FF3260">
              <w:rPr>
                <w:rFonts w:ascii="Times New Roman" w:hAnsi="Times New Roman" w:cs="Times New Roman"/>
                <w:sz w:val="16"/>
                <w:szCs w:val="16"/>
              </w:rPr>
              <w:t xml:space="preserve"> вло-жений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жетным и автономным учреждениям,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унитарным предприятиям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в области вод</w:t>
            </w:r>
            <w:r w:rsidRPr="00FF3260">
              <w:rPr>
                <w:rFonts w:ascii="Times New Roman" w:hAnsi="Times New Roman" w:cs="Times New Roman"/>
                <w:sz w:val="16"/>
                <w:szCs w:val="16"/>
              </w:rPr>
              <w:t>о</w:t>
            </w:r>
            <w:r w:rsidRPr="00FF3260">
              <w:rPr>
                <w:rFonts w:ascii="Times New Roman" w:hAnsi="Times New Roman" w:cs="Times New Roman"/>
                <w:sz w:val="16"/>
                <w:szCs w:val="16"/>
              </w:rPr>
              <w:t>снабжения и водоотв</w:t>
            </w:r>
            <w:r w:rsidRPr="00FF3260">
              <w:rPr>
                <w:rFonts w:ascii="Times New Roman" w:hAnsi="Times New Roman" w:cs="Times New Roman"/>
                <w:sz w:val="16"/>
                <w:szCs w:val="16"/>
              </w:rPr>
              <w:t>е</w:t>
            </w:r>
            <w:r w:rsidRPr="00FF3260">
              <w:rPr>
                <w:rFonts w:ascii="Times New Roman" w:hAnsi="Times New Roman" w:cs="Times New Roman"/>
                <w:sz w:val="16"/>
                <w:szCs w:val="16"/>
              </w:rPr>
              <w:t>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lastRenderedPageBreak/>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050</w:t>
            </w:r>
            <w:r w:rsidRPr="00FF3260">
              <w:rPr>
                <w:rFonts w:ascii="Times New Roman" w:hAnsi="Times New Roman" w:cs="Times New Roman"/>
                <w:sz w:val="16"/>
                <w:szCs w:val="16"/>
              </w:rPr>
              <w:lastRenderedPageBreak/>
              <w:t>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2010172370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софинансирование за счет местного бюджета на реализацию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ной программы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коммунальной инфраструктуры и повышения качества жилищно-коммунальных услуг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w:t>
            </w:r>
            <w:r w:rsidRPr="00FF3260">
              <w:rPr>
                <w:rFonts w:ascii="Times New Roman" w:hAnsi="Times New Roman" w:cs="Times New Roman"/>
                <w:sz w:val="16"/>
                <w:szCs w:val="16"/>
              </w:rPr>
              <w:t>е</w:t>
            </w:r>
            <w:r w:rsidRPr="00FF3260">
              <w:rPr>
                <w:rFonts w:ascii="Times New Roman" w:hAnsi="Times New Roman" w:cs="Times New Roman"/>
                <w:sz w:val="16"/>
                <w:szCs w:val="16"/>
              </w:rPr>
              <w:t>ским лицам (кроме некоммерческих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индивид</w:t>
            </w:r>
            <w:r w:rsidRPr="00FF3260">
              <w:rPr>
                <w:rFonts w:ascii="Times New Roman" w:hAnsi="Times New Roman" w:cs="Times New Roman"/>
                <w:sz w:val="16"/>
                <w:szCs w:val="16"/>
              </w:rPr>
              <w:t>у</w:t>
            </w:r>
            <w:r w:rsidRPr="00FF3260">
              <w:rPr>
                <w:rFonts w:ascii="Times New Roman" w:hAnsi="Times New Roman" w:cs="Times New Roman"/>
                <w:sz w:val="16"/>
                <w:szCs w:val="16"/>
              </w:rPr>
              <w:t>альным предприним</w:t>
            </w:r>
            <w:r w:rsidRPr="00FF3260">
              <w:rPr>
                <w:rFonts w:ascii="Times New Roman" w:hAnsi="Times New Roman" w:cs="Times New Roman"/>
                <w:sz w:val="16"/>
                <w:szCs w:val="16"/>
              </w:rPr>
              <w:t>а</w:t>
            </w:r>
            <w:r w:rsidRPr="00FF3260">
              <w:rPr>
                <w:rFonts w:ascii="Times New Roman" w:hAnsi="Times New Roman" w:cs="Times New Roman"/>
                <w:sz w:val="16"/>
                <w:szCs w:val="16"/>
              </w:rPr>
              <w:t>телям, физическим лицам - производит</w:t>
            </w:r>
            <w:r w:rsidRPr="00FF3260">
              <w:rPr>
                <w:rFonts w:ascii="Times New Roman" w:hAnsi="Times New Roman" w:cs="Times New Roman"/>
                <w:sz w:val="16"/>
                <w:szCs w:val="16"/>
              </w:rPr>
              <w:t>е</w:t>
            </w:r>
            <w:r w:rsidRPr="00FF3260">
              <w:rPr>
                <w:rFonts w:ascii="Times New Roman" w:hAnsi="Times New Roman" w:cs="Times New Roman"/>
                <w:sz w:val="16"/>
                <w:szCs w:val="16"/>
              </w:rPr>
              <w:t>лям товаров, работ,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приобретение сн</w:t>
            </w:r>
            <w:r w:rsidRPr="00FF3260">
              <w:rPr>
                <w:rFonts w:ascii="Times New Roman" w:hAnsi="Times New Roman" w:cs="Times New Roman"/>
                <w:sz w:val="16"/>
                <w:szCs w:val="16"/>
              </w:rPr>
              <w:t>е</w:t>
            </w:r>
            <w:r w:rsidRPr="00FF3260">
              <w:rPr>
                <w:rFonts w:ascii="Times New Roman" w:hAnsi="Times New Roman" w:cs="Times New Roman"/>
                <w:sz w:val="16"/>
                <w:szCs w:val="16"/>
              </w:rPr>
              <w:t>гоуборочной машины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12 447,54200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8 224,70200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8 224,70200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"Патр</w:t>
            </w:r>
            <w:r w:rsidRPr="00FF3260">
              <w:rPr>
                <w:rFonts w:ascii="Times New Roman" w:hAnsi="Times New Roman" w:cs="Times New Roman"/>
                <w:sz w:val="16"/>
                <w:szCs w:val="16"/>
              </w:rPr>
              <w:t>и</w:t>
            </w:r>
            <w:r w:rsidRPr="00FF3260">
              <w:rPr>
                <w:rFonts w:ascii="Times New Roman" w:hAnsi="Times New Roman" w:cs="Times New Roman"/>
                <w:sz w:val="16"/>
                <w:szCs w:val="16"/>
              </w:rPr>
              <w:t>отическое воспитание населения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муниципального округа" Программы "Развитие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и молодеж-ной пол</w:t>
            </w:r>
            <w:r w:rsidRPr="00FF3260">
              <w:rPr>
                <w:rFonts w:ascii="Times New Roman" w:hAnsi="Times New Roman" w:cs="Times New Roman"/>
                <w:sz w:val="16"/>
                <w:szCs w:val="16"/>
              </w:rPr>
              <w:t>и</w:t>
            </w:r>
            <w:r w:rsidRPr="00FF3260">
              <w:rPr>
                <w:rFonts w:ascii="Times New Roman" w:hAnsi="Times New Roman" w:cs="Times New Roman"/>
                <w:sz w:val="16"/>
                <w:szCs w:val="16"/>
              </w:rPr>
              <w:t>тики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«Организация работы по увековечению пам</w:t>
            </w:r>
            <w:r w:rsidRPr="00FF3260">
              <w:rPr>
                <w:rFonts w:ascii="Times New Roman" w:hAnsi="Times New Roman" w:cs="Times New Roman"/>
                <w:sz w:val="16"/>
                <w:szCs w:val="16"/>
              </w:rPr>
              <w:t>я</w:t>
            </w:r>
            <w:r w:rsidRPr="00FF3260">
              <w:rPr>
                <w:rFonts w:ascii="Times New Roman" w:hAnsi="Times New Roman" w:cs="Times New Roman"/>
                <w:sz w:val="16"/>
                <w:szCs w:val="16"/>
              </w:rPr>
              <w:t>ти погибших при защ</w:t>
            </w:r>
            <w:r w:rsidRPr="00FF3260">
              <w:rPr>
                <w:rFonts w:ascii="Times New Roman" w:hAnsi="Times New Roman" w:cs="Times New Roman"/>
                <w:sz w:val="16"/>
                <w:szCs w:val="16"/>
              </w:rPr>
              <w:t>и</w:t>
            </w:r>
            <w:r w:rsidRPr="00FF3260">
              <w:rPr>
                <w:rFonts w:ascii="Times New Roman" w:hAnsi="Times New Roman" w:cs="Times New Roman"/>
                <w:sz w:val="16"/>
                <w:szCs w:val="16"/>
              </w:rPr>
              <w:t>те Отечества и испол</w:t>
            </w:r>
            <w:r w:rsidRPr="00FF3260">
              <w:rPr>
                <w:rFonts w:ascii="Times New Roman" w:hAnsi="Times New Roman" w:cs="Times New Roman"/>
                <w:sz w:val="16"/>
                <w:szCs w:val="16"/>
              </w:rPr>
              <w:t>ь</w:t>
            </w:r>
            <w:r w:rsidRPr="00FF3260">
              <w:rPr>
                <w:rFonts w:ascii="Times New Roman" w:hAnsi="Times New Roman" w:cs="Times New Roman"/>
                <w:sz w:val="16"/>
                <w:szCs w:val="16"/>
              </w:rPr>
              <w:t>зованию поисковой работы вопросах па</w:t>
            </w:r>
            <w:r w:rsidRPr="00FF3260">
              <w:rPr>
                <w:rFonts w:ascii="Times New Roman" w:hAnsi="Times New Roman" w:cs="Times New Roman"/>
                <w:sz w:val="16"/>
                <w:szCs w:val="16"/>
              </w:rPr>
              <w:t>т</w:t>
            </w:r>
            <w:r w:rsidRPr="00FF3260">
              <w:rPr>
                <w:rFonts w:ascii="Times New Roman" w:hAnsi="Times New Roman" w:cs="Times New Roman"/>
                <w:sz w:val="16"/>
                <w:szCs w:val="16"/>
              </w:rPr>
              <w:t>риотического воспит</w:t>
            </w:r>
            <w:r w:rsidRPr="00FF3260">
              <w:rPr>
                <w:rFonts w:ascii="Times New Roman" w:hAnsi="Times New Roman" w:cs="Times New Roman"/>
                <w:sz w:val="16"/>
                <w:szCs w:val="16"/>
              </w:rPr>
              <w:t>а</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проектно-сметная д</w:t>
            </w:r>
            <w:r w:rsidRPr="00FF3260">
              <w:rPr>
                <w:rFonts w:ascii="Times New Roman" w:hAnsi="Times New Roman" w:cs="Times New Roman"/>
                <w:sz w:val="16"/>
                <w:szCs w:val="16"/>
              </w:rPr>
              <w:t>о</w:t>
            </w:r>
            <w:r w:rsidRPr="00FF3260">
              <w:rPr>
                <w:rFonts w:ascii="Times New Roman" w:hAnsi="Times New Roman" w:cs="Times New Roman"/>
                <w:sz w:val="16"/>
                <w:szCs w:val="16"/>
              </w:rPr>
              <w:t>кументация на восст</w:t>
            </w:r>
            <w:r w:rsidRPr="00FF3260">
              <w:rPr>
                <w:rFonts w:ascii="Times New Roman" w:hAnsi="Times New Roman" w:cs="Times New Roman"/>
                <w:sz w:val="16"/>
                <w:szCs w:val="16"/>
              </w:rPr>
              <w:t>а</w:t>
            </w:r>
            <w:r w:rsidRPr="00FF3260">
              <w:rPr>
                <w:rFonts w:ascii="Times New Roman" w:hAnsi="Times New Roman" w:cs="Times New Roman"/>
                <w:sz w:val="16"/>
                <w:szCs w:val="16"/>
              </w:rPr>
              <w:t>новление воинских захоронений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на мероприятия в обл</w:t>
            </w:r>
            <w:r w:rsidRPr="00FF3260">
              <w:rPr>
                <w:rFonts w:ascii="Times New Roman" w:hAnsi="Times New Roman" w:cs="Times New Roman"/>
                <w:sz w:val="16"/>
                <w:szCs w:val="16"/>
              </w:rPr>
              <w:t>а</w:t>
            </w:r>
            <w:r w:rsidRPr="00FF3260">
              <w:rPr>
                <w:rFonts w:ascii="Times New Roman" w:hAnsi="Times New Roman" w:cs="Times New Roman"/>
                <w:sz w:val="16"/>
                <w:szCs w:val="16"/>
              </w:rPr>
              <w:t>сти увековечения п</w:t>
            </w:r>
            <w:r w:rsidRPr="00FF3260">
              <w:rPr>
                <w:rFonts w:ascii="Times New Roman" w:hAnsi="Times New Roman" w:cs="Times New Roman"/>
                <w:sz w:val="16"/>
                <w:szCs w:val="16"/>
              </w:rPr>
              <w:t>а</w:t>
            </w:r>
            <w:r w:rsidRPr="00FF3260">
              <w:rPr>
                <w:rFonts w:ascii="Times New Roman" w:hAnsi="Times New Roman" w:cs="Times New Roman"/>
                <w:sz w:val="16"/>
                <w:szCs w:val="16"/>
              </w:rPr>
              <w:t>мяти погибших при защите Отечества за счет средств местного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дельных </w:t>
            </w:r>
            <w:proofErr w:type="gramStart"/>
            <w:r w:rsidRPr="00FF3260">
              <w:rPr>
                <w:rFonts w:ascii="Times New Roman" w:hAnsi="Times New Roman" w:cs="Times New Roman"/>
                <w:sz w:val="16"/>
                <w:szCs w:val="16"/>
              </w:rPr>
              <w:t>полно-мочий</w:t>
            </w:r>
            <w:proofErr w:type="gramEnd"/>
            <w:r w:rsidRPr="00FF3260">
              <w:rPr>
                <w:rFonts w:ascii="Times New Roman" w:hAnsi="Times New Roman" w:cs="Times New Roman"/>
                <w:sz w:val="16"/>
                <w:szCs w:val="16"/>
              </w:rPr>
              <w:t xml:space="preserve"> в области увековечения памяти погибших при защите Отечества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обустройство и восстановление вои</w:t>
            </w:r>
            <w:r w:rsidRPr="00FF3260">
              <w:rPr>
                <w:rFonts w:ascii="Times New Roman" w:hAnsi="Times New Roman" w:cs="Times New Roman"/>
                <w:sz w:val="16"/>
                <w:szCs w:val="16"/>
              </w:rPr>
              <w:t>н</w:t>
            </w:r>
            <w:r w:rsidRPr="00FF3260">
              <w:rPr>
                <w:rFonts w:ascii="Times New Roman" w:hAnsi="Times New Roman" w:cs="Times New Roman"/>
                <w:sz w:val="16"/>
                <w:szCs w:val="16"/>
              </w:rPr>
              <w:t>ских захоронений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8 236,10200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8 122,70200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8 122,70200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шение энергетической эффективности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Доведение уровня освещённости улиц, проездов, пешеходных дорожек сельского поселения до 85%.</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"Озел</w:t>
            </w:r>
            <w:r w:rsidRPr="00FF3260">
              <w:rPr>
                <w:rFonts w:ascii="Times New Roman" w:hAnsi="Times New Roman" w:cs="Times New Roman"/>
                <w:sz w:val="16"/>
                <w:szCs w:val="16"/>
              </w:rPr>
              <w:t>е</w:t>
            </w:r>
            <w:r w:rsidRPr="00FF3260">
              <w:rPr>
                <w:rFonts w:ascii="Times New Roman" w:hAnsi="Times New Roman" w:cs="Times New Roman"/>
                <w:sz w:val="16"/>
                <w:szCs w:val="16"/>
              </w:rPr>
              <w:t>нение территории В</w:t>
            </w:r>
            <w:r w:rsidRPr="00FF3260">
              <w:rPr>
                <w:rFonts w:ascii="Times New Roman" w:hAnsi="Times New Roman" w:cs="Times New Roman"/>
                <w:sz w:val="16"/>
                <w:szCs w:val="16"/>
              </w:rPr>
              <w:t>о</w:t>
            </w:r>
            <w:r w:rsidRPr="00FF3260">
              <w:rPr>
                <w:rFonts w:ascii="Times New Roman" w:hAnsi="Times New Roman" w:cs="Times New Roman"/>
                <w:sz w:val="16"/>
                <w:szCs w:val="16"/>
              </w:rPr>
              <w:t>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с</w:t>
            </w:r>
            <w:r w:rsidRPr="00FF3260">
              <w:rPr>
                <w:rFonts w:ascii="Times New Roman" w:hAnsi="Times New Roman" w:cs="Times New Roman"/>
                <w:sz w:val="16"/>
                <w:szCs w:val="16"/>
              </w:rPr>
              <w:t>о</w:t>
            </w:r>
            <w:r w:rsidRPr="00FF3260">
              <w:rPr>
                <w:rFonts w:ascii="Times New Roman" w:hAnsi="Times New Roman" w:cs="Times New Roman"/>
                <w:sz w:val="16"/>
                <w:szCs w:val="16"/>
              </w:rPr>
              <w:t>держание братских захоронений 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данских кладбищ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 xml:space="preserve">тий по озеленению </w:t>
            </w:r>
            <w:proofErr w:type="gramStart"/>
            <w:r w:rsidRPr="00FF3260">
              <w:rPr>
                <w:rFonts w:ascii="Times New Roman" w:hAnsi="Times New Roman" w:cs="Times New Roman"/>
                <w:sz w:val="16"/>
                <w:szCs w:val="16"/>
              </w:rPr>
              <w:t>терри-торий</w:t>
            </w:r>
            <w:proofErr w:type="gramEnd"/>
            <w:r w:rsidRPr="00FF3260">
              <w:rPr>
                <w:rFonts w:ascii="Times New Roman" w:hAnsi="Times New Roman" w:cs="Times New Roman"/>
                <w:sz w:val="16"/>
                <w:szCs w:val="16"/>
              </w:rPr>
              <w:t>, подде</w:t>
            </w:r>
            <w:r w:rsidRPr="00FF3260">
              <w:rPr>
                <w:rFonts w:ascii="Times New Roman" w:hAnsi="Times New Roman" w:cs="Times New Roman"/>
                <w:sz w:val="16"/>
                <w:szCs w:val="16"/>
              </w:rPr>
              <w:t>р</w:t>
            </w:r>
            <w:r w:rsidRPr="00FF3260">
              <w:rPr>
                <w:rFonts w:ascii="Times New Roman" w:hAnsi="Times New Roman" w:cs="Times New Roman"/>
                <w:sz w:val="16"/>
                <w:szCs w:val="16"/>
              </w:rPr>
              <w:t>жа-ние братских и гражданских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1 366,91000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санита</w:t>
            </w:r>
            <w:r w:rsidRPr="00FF3260">
              <w:rPr>
                <w:rFonts w:ascii="Times New Roman" w:hAnsi="Times New Roman" w:cs="Times New Roman"/>
                <w:sz w:val="16"/>
                <w:szCs w:val="16"/>
              </w:rPr>
              <w:t>р</w:t>
            </w:r>
            <w:r w:rsidRPr="00FF3260">
              <w:rPr>
                <w:rFonts w:ascii="Times New Roman" w:hAnsi="Times New Roman" w:cs="Times New Roman"/>
                <w:sz w:val="16"/>
                <w:szCs w:val="16"/>
              </w:rPr>
              <w:t>ной, противопожарной безопасности,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передвижения населения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1 317,69626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967,69626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1 195,02200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1 195,02200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напра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ленные на борьбу с борщевиком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49,21374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49,21374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"Формирование современной городской среды в п. Волот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"Благоустройство и содержание дворовых территорий МКД и территорий общего пользования"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реализацию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программ, напра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ленных на благ</w:t>
            </w:r>
            <w:r w:rsidRPr="00FF3260">
              <w:rPr>
                <w:rFonts w:ascii="Times New Roman" w:hAnsi="Times New Roman" w:cs="Times New Roman"/>
                <w:sz w:val="16"/>
                <w:szCs w:val="16"/>
              </w:rPr>
              <w:t>о</w:t>
            </w:r>
            <w:r w:rsidRPr="00FF3260">
              <w:rPr>
                <w:rFonts w:ascii="Times New Roman" w:hAnsi="Times New Roman" w:cs="Times New Roman"/>
                <w:sz w:val="16"/>
                <w:szCs w:val="16"/>
              </w:rPr>
              <w:t>устройство дворовых территорий многоква</w:t>
            </w:r>
            <w:r w:rsidRPr="00FF3260">
              <w:rPr>
                <w:rFonts w:ascii="Times New Roman" w:hAnsi="Times New Roman" w:cs="Times New Roman"/>
                <w:sz w:val="16"/>
                <w:szCs w:val="16"/>
              </w:rPr>
              <w:t>р</w:t>
            </w:r>
            <w:r w:rsidRPr="00FF3260">
              <w:rPr>
                <w:rFonts w:ascii="Times New Roman" w:hAnsi="Times New Roman" w:cs="Times New Roman"/>
                <w:sz w:val="16"/>
                <w:szCs w:val="16"/>
              </w:rPr>
              <w:t>тирных домов и на благоустройство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ственных территорий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1 383,55000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1 383,55000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поддержки местных инициатив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lastRenderedPageBreak/>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05</w:t>
            </w:r>
            <w:r w:rsidRPr="00FF3260">
              <w:rPr>
                <w:rFonts w:ascii="Times New Roman" w:hAnsi="Times New Roman" w:cs="Times New Roman"/>
                <w:sz w:val="16"/>
                <w:szCs w:val="16"/>
              </w:rPr>
              <w:lastRenderedPageBreak/>
              <w:t>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2900375260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700,00000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Софинансирование к реализации проекта ТОС "Октябрьское" (Замена окон в зданиях </w:t>
            </w:r>
            <w:proofErr w:type="gramStart"/>
            <w:r w:rsidRPr="00FF3260">
              <w:rPr>
                <w:rFonts w:ascii="Times New Roman" w:hAnsi="Times New Roman" w:cs="Times New Roman"/>
                <w:sz w:val="16"/>
                <w:szCs w:val="16"/>
              </w:rPr>
              <w:t>библио-теки</w:t>
            </w:r>
            <w:proofErr w:type="gramEnd"/>
            <w:r w:rsidRPr="00FF3260">
              <w:rPr>
                <w:rFonts w:ascii="Times New Roman" w:hAnsi="Times New Roman" w:cs="Times New Roman"/>
                <w:sz w:val="16"/>
                <w:szCs w:val="16"/>
              </w:rPr>
              <w:t xml:space="preserve"> и дома культу-ры д. Порожки)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поддержки местных инициатив (Благ</w:t>
            </w:r>
            <w:r w:rsidRPr="00FF3260">
              <w:rPr>
                <w:rFonts w:ascii="Times New Roman" w:hAnsi="Times New Roman" w:cs="Times New Roman"/>
                <w:sz w:val="16"/>
                <w:szCs w:val="16"/>
              </w:rPr>
              <w:t>о</w:t>
            </w:r>
            <w:r w:rsidRPr="00FF3260">
              <w:rPr>
                <w:rFonts w:ascii="Times New Roman" w:hAnsi="Times New Roman" w:cs="Times New Roman"/>
                <w:sz w:val="16"/>
                <w:szCs w:val="16"/>
              </w:rPr>
              <w:t>устройство кладбища в д. Дерглец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 замена огра</w:t>
            </w:r>
            <w:r w:rsidRPr="00FF3260">
              <w:rPr>
                <w:rFonts w:ascii="Times New Roman" w:hAnsi="Times New Roman" w:cs="Times New Roman"/>
                <w:sz w:val="16"/>
                <w:szCs w:val="16"/>
              </w:rPr>
              <w:t>ж</w:t>
            </w:r>
            <w:r w:rsidRPr="00FF3260">
              <w:rPr>
                <w:rFonts w:ascii="Times New Roman" w:hAnsi="Times New Roman" w:cs="Times New Roman"/>
                <w:sz w:val="16"/>
                <w:szCs w:val="16"/>
              </w:rPr>
              <w:t>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окружающей среды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охраны окруж</w:t>
            </w:r>
            <w:r w:rsidRPr="00FF3260">
              <w:rPr>
                <w:rFonts w:ascii="Times New Roman" w:hAnsi="Times New Roman" w:cs="Times New Roman"/>
                <w:sz w:val="16"/>
                <w:szCs w:val="16"/>
              </w:rPr>
              <w:t>а</w:t>
            </w:r>
            <w:r w:rsidRPr="00FF3260">
              <w:rPr>
                <w:rFonts w:ascii="Times New Roman" w:hAnsi="Times New Roman" w:cs="Times New Roman"/>
                <w:sz w:val="16"/>
                <w:szCs w:val="16"/>
              </w:rPr>
              <w:t>ющей среды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"Благоустро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 территорий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шение уровня </w:t>
            </w:r>
            <w:proofErr w:type="gramStart"/>
            <w:r w:rsidRPr="00FF3260">
              <w:rPr>
                <w:rFonts w:ascii="Times New Roman" w:hAnsi="Times New Roman" w:cs="Times New Roman"/>
                <w:sz w:val="16"/>
                <w:szCs w:val="16"/>
              </w:rPr>
              <w:t>ко</w:t>
            </w:r>
            <w:r w:rsidRPr="00FF3260">
              <w:rPr>
                <w:rFonts w:ascii="Times New Roman" w:hAnsi="Times New Roman" w:cs="Times New Roman"/>
                <w:sz w:val="16"/>
                <w:szCs w:val="16"/>
              </w:rPr>
              <w:t>м</w:t>
            </w:r>
            <w:r w:rsidRPr="00FF3260">
              <w:rPr>
                <w:rFonts w:ascii="Times New Roman" w:hAnsi="Times New Roman" w:cs="Times New Roman"/>
                <w:sz w:val="16"/>
                <w:szCs w:val="16"/>
              </w:rPr>
              <w:t>форт-ности</w:t>
            </w:r>
            <w:proofErr w:type="gramEnd"/>
            <w:r w:rsidRPr="00FF3260">
              <w:rPr>
                <w:rFonts w:ascii="Times New Roman" w:hAnsi="Times New Roman" w:cs="Times New Roman"/>
                <w:sz w:val="16"/>
                <w:szCs w:val="16"/>
              </w:rPr>
              <w:t xml:space="preserve"> и чистоты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1 052,98400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 по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нию (в том числе по </w:t>
            </w:r>
            <w:proofErr w:type="gramStart"/>
            <w:r w:rsidRPr="00FF3260">
              <w:rPr>
                <w:rFonts w:ascii="Times New Roman" w:hAnsi="Times New Roman" w:cs="Times New Roman"/>
                <w:sz w:val="16"/>
                <w:szCs w:val="16"/>
              </w:rPr>
              <w:t>раздель-ному</w:t>
            </w:r>
            <w:proofErr w:type="gramEnd"/>
            <w:r w:rsidRPr="00FF3260">
              <w:rPr>
                <w:rFonts w:ascii="Times New Roman" w:hAnsi="Times New Roman" w:cs="Times New Roman"/>
                <w:sz w:val="16"/>
                <w:szCs w:val="16"/>
              </w:rPr>
              <w:t xml:space="preserve"> накопл</w:t>
            </w:r>
            <w:r w:rsidRPr="00FF3260">
              <w:rPr>
                <w:rFonts w:ascii="Times New Roman" w:hAnsi="Times New Roman" w:cs="Times New Roman"/>
                <w:sz w:val="16"/>
                <w:szCs w:val="16"/>
              </w:rPr>
              <w:t>е</w:t>
            </w:r>
            <w:r w:rsidRPr="00FF3260">
              <w:rPr>
                <w:rFonts w:ascii="Times New Roman" w:hAnsi="Times New Roman" w:cs="Times New Roman"/>
                <w:sz w:val="16"/>
                <w:szCs w:val="16"/>
              </w:rPr>
              <w:t>нию) твердых комм</w:t>
            </w:r>
            <w:r w:rsidRPr="00FF3260">
              <w:rPr>
                <w:rFonts w:ascii="Times New Roman" w:hAnsi="Times New Roman" w:cs="Times New Roman"/>
                <w:sz w:val="16"/>
                <w:szCs w:val="16"/>
              </w:rPr>
              <w:t>у</w:t>
            </w:r>
            <w:r w:rsidRPr="00FF3260">
              <w:rPr>
                <w:rFonts w:ascii="Times New Roman" w:hAnsi="Times New Roman" w:cs="Times New Roman"/>
                <w:sz w:val="16"/>
                <w:szCs w:val="16"/>
              </w:rPr>
              <w:t>нальных отходов в части создания и (или) обустройств конте</w:t>
            </w:r>
            <w:r w:rsidRPr="00FF3260">
              <w:rPr>
                <w:rFonts w:ascii="Times New Roman" w:hAnsi="Times New Roman" w:cs="Times New Roman"/>
                <w:sz w:val="16"/>
                <w:szCs w:val="16"/>
              </w:rPr>
              <w:t>й</w:t>
            </w:r>
            <w:r w:rsidRPr="00FF3260">
              <w:rPr>
                <w:rFonts w:ascii="Times New Roman" w:hAnsi="Times New Roman" w:cs="Times New Roman"/>
                <w:sz w:val="16"/>
                <w:szCs w:val="16"/>
              </w:rPr>
              <w:t>нерных площадок для накопления твер-дых коммунальных отходов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737,08900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737,08900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затрат по созданию или содержанию мест (площадок) накопления твердых </w:t>
            </w:r>
            <w:proofErr w:type="gramStart"/>
            <w:r w:rsidRPr="00FF3260">
              <w:rPr>
                <w:rFonts w:ascii="Times New Roman" w:hAnsi="Times New Roman" w:cs="Times New Roman"/>
                <w:sz w:val="16"/>
                <w:szCs w:val="16"/>
              </w:rPr>
              <w:t>комму-нальных</w:t>
            </w:r>
            <w:proofErr w:type="gramEnd"/>
            <w:r w:rsidRPr="00FF3260">
              <w:rPr>
                <w:rFonts w:ascii="Times New Roman" w:hAnsi="Times New Roman" w:cs="Times New Roman"/>
                <w:sz w:val="16"/>
                <w:szCs w:val="16"/>
              </w:rPr>
              <w:t xml:space="preserve"> отходов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315,89500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315,89500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103 875,60606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59 692,45929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59 719,95626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20 713,04000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17 574,83929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17 574,93626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и молодежной политики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18 258,74000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17 574,83929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17 574,93626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дошкольного и общего образования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7 676,24000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7 858,93929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7 859,03626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«Развитие д</w:t>
            </w:r>
            <w:r w:rsidRPr="00FF3260">
              <w:rPr>
                <w:rFonts w:ascii="Times New Roman" w:hAnsi="Times New Roman" w:cs="Times New Roman"/>
                <w:sz w:val="16"/>
                <w:szCs w:val="16"/>
              </w:rPr>
              <w:t>о</w:t>
            </w:r>
            <w:r w:rsidRPr="00FF3260">
              <w:rPr>
                <w:rFonts w:ascii="Times New Roman" w:hAnsi="Times New Roman" w:cs="Times New Roman"/>
                <w:sz w:val="16"/>
                <w:szCs w:val="16"/>
              </w:rPr>
              <w:t>школьного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7 676,24000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7 858,93929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7 859,03626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ности муниципальных детских </w:t>
            </w:r>
            <w:proofErr w:type="gramStart"/>
            <w:r w:rsidRPr="00FF3260">
              <w:rPr>
                <w:rFonts w:ascii="Times New Roman" w:hAnsi="Times New Roman" w:cs="Times New Roman"/>
                <w:sz w:val="16"/>
                <w:szCs w:val="16"/>
              </w:rPr>
              <w:t>дошколь-ных</w:t>
            </w:r>
            <w:proofErr w:type="gramEnd"/>
            <w:r w:rsidRPr="00FF3260">
              <w:rPr>
                <w:rFonts w:ascii="Times New Roman" w:hAnsi="Times New Roman" w:cs="Times New Roman"/>
                <w:sz w:val="16"/>
                <w:szCs w:val="16"/>
              </w:rPr>
              <w:t xml:space="preserve"> учреждений за счет средств местного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7 507,44000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7 783,93929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7 784,03626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4 776,94000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4 670,13929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4 670,23626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2 730,50000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3 113,80000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3 113,80000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обеспечения пожарной безопасности, антите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рористической и ант</w:t>
            </w:r>
            <w:r w:rsidRPr="00FF3260">
              <w:rPr>
                <w:rFonts w:ascii="Times New Roman" w:hAnsi="Times New Roman" w:cs="Times New Roman"/>
                <w:sz w:val="16"/>
                <w:szCs w:val="16"/>
              </w:rPr>
              <w:t>и</w:t>
            </w:r>
            <w:r w:rsidRPr="00FF3260">
              <w:rPr>
                <w:rFonts w:ascii="Times New Roman" w:hAnsi="Times New Roman" w:cs="Times New Roman"/>
                <w:sz w:val="16"/>
                <w:szCs w:val="16"/>
              </w:rPr>
              <w:t>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10 582,50000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государственных полномочий»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10 582,50000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9 715,90000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образовательных учреждений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реализующих основные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вательные программы за счет средств облас</w:t>
            </w:r>
            <w:r w:rsidRPr="00FF3260">
              <w:rPr>
                <w:rFonts w:ascii="Times New Roman" w:hAnsi="Times New Roman" w:cs="Times New Roman"/>
                <w:sz w:val="16"/>
                <w:szCs w:val="16"/>
              </w:rPr>
              <w:t>т</w:t>
            </w:r>
            <w:r w:rsidRPr="00FF3260">
              <w:rPr>
                <w:rFonts w:ascii="Times New Roman" w:hAnsi="Times New Roman" w:cs="Times New Roman"/>
                <w:sz w:val="16"/>
                <w:szCs w:val="16"/>
              </w:rPr>
              <w:t>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9 664,00000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9 241,30000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9 241,30000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6 683,50000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6 269,00000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6 269,00000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0660270040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r w:rsidRPr="00FF3260">
              <w:rPr>
                <w:rFonts w:ascii="Times New Roman" w:hAnsi="Times New Roman" w:cs="Times New Roman"/>
                <w:sz w:val="16"/>
                <w:szCs w:val="16"/>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2 980,50000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2 972,30000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2 972,30000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дельных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полномочий по оказанию соци-альной поддержки </w:t>
            </w:r>
            <w:proofErr w:type="gramStart"/>
            <w:r w:rsidRPr="00FF3260">
              <w:rPr>
                <w:rFonts w:ascii="Times New Roman" w:hAnsi="Times New Roman" w:cs="Times New Roman"/>
                <w:sz w:val="16"/>
                <w:szCs w:val="16"/>
              </w:rPr>
              <w:t>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щимся</w:t>
            </w:r>
            <w:proofErr w:type="gramEnd"/>
            <w:r w:rsidRPr="00FF3260">
              <w:rPr>
                <w:rFonts w:ascii="Times New Roman" w:hAnsi="Times New Roman" w:cs="Times New Roman"/>
                <w:sz w:val="16"/>
                <w:szCs w:val="16"/>
              </w:rPr>
              <w:t xml:space="preserve"> муниципальных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w:t>
            </w:r>
            <w:proofErr w:type="gramStart"/>
            <w:r w:rsidRPr="00FF3260">
              <w:rPr>
                <w:rFonts w:ascii="Times New Roman" w:hAnsi="Times New Roman" w:cs="Times New Roman"/>
                <w:sz w:val="16"/>
                <w:szCs w:val="16"/>
              </w:rPr>
              <w:t>обес-печения</w:t>
            </w:r>
            <w:proofErr w:type="gramEnd"/>
            <w:r w:rsidRPr="00FF3260">
              <w:rPr>
                <w:rFonts w:ascii="Times New Roman" w:hAnsi="Times New Roman" w:cs="Times New Roman"/>
                <w:sz w:val="16"/>
                <w:szCs w:val="16"/>
              </w:rPr>
              <w:t xml:space="preserve"> пожарной безопасности, антите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рористической и ант</w:t>
            </w:r>
            <w:r w:rsidRPr="00FF3260">
              <w:rPr>
                <w:rFonts w:ascii="Times New Roman" w:hAnsi="Times New Roman" w:cs="Times New Roman"/>
                <w:sz w:val="16"/>
                <w:szCs w:val="16"/>
              </w:rPr>
              <w:t>и</w:t>
            </w:r>
            <w:r w:rsidRPr="00FF3260">
              <w:rPr>
                <w:rFonts w:ascii="Times New Roman" w:hAnsi="Times New Roman" w:cs="Times New Roman"/>
                <w:sz w:val="16"/>
                <w:szCs w:val="16"/>
              </w:rPr>
              <w:t>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питание детей д</w:t>
            </w:r>
            <w:r w:rsidRPr="00FF3260">
              <w:rPr>
                <w:rFonts w:ascii="Times New Roman" w:hAnsi="Times New Roman" w:cs="Times New Roman"/>
                <w:sz w:val="16"/>
                <w:szCs w:val="16"/>
              </w:rPr>
              <w:t>о</w:t>
            </w:r>
            <w:r w:rsidRPr="00FF3260">
              <w:rPr>
                <w:rFonts w:ascii="Times New Roman" w:hAnsi="Times New Roman" w:cs="Times New Roman"/>
                <w:sz w:val="16"/>
                <w:szCs w:val="16"/>
              </w:rPr>
              <w:t>школьных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тельных организаций, являющихся членами семьи граждан, </w:t>
            </w:r>
            <w:proofErr w:type="gramStart"/>
            <w:r w:rsidRPr="00FF3260">
              <w:rPr>
                <w:rFonts w:ascii="Times New Roman" w:hAnsi="Times New Roman" w:cs="Times New Roman"/>
                <w:sz w:val="16"/>
                <w:szCs w:val="16"/>
              </w:rPr>
              <w:t>пр</w:t>
            </w:r>
            <w:r w:rsidRPr="00FF3260">
              <w:rPr>
                <w:rFonts w:ascii="Times New Roman" w:hAnsi="Times New Roman" w:cs="Times New Roman"/>
                <w:sz w:val="16"/>
                <w:szCs w:val="16"/>
              </w:rPr>
              <w:t>и</w:t>
            </w:r>
            <w:r w:rsidRPr="00FF3260">
              <w:rPr>
                <w:rFonts w:ascii="Times New Roman" w:hAnsi="Times New Roman" w:cs="Times New Roman"/>
                <w:sz w:val="16"/>
                <w:szCs w:val="16"/>
              </w:rPr>
              <w:t>зван-ных</w:t>
            </w:r>
            <w:proofErr w:type="gramEnd"/>
            <w:r w:rsidRPr="00FF3260">
              <w:rPr>
                <w:rFonts w:ascii="Times New Roman" w:hAnsi="Times New Roman" w:cs="Times New Roman"/>
                <w:sz w:val="16"/>
                <w:szCs w:val="16"/>
              </w:rPr>
              <w:t xml:space="preserve"> на военную службу по мобилиз</w:t>
            </w:r>
            <w:r w:rsidRPr="00FF3260">
              <w:rPr>
                <w:rFonts w:ascii="Times New Roman" w:hAnsi="Times New Roman" w:cs="Times New Roman"/>
                <w:sz w:val="16"/>
                <w:szCs w:val="16"/>
              </w:rPr>
              <w:t>а</w:t>
            </w:r>
            <w:r w:rsidRPr="00FF3260">
              <w:rPr>
                <w:rFonts w:ascii="Times New Roman" w:hAnsi="Times New Roman" w:cs="Times New Roman"/>
                <w:sz w:val="16"/>
                <w:szCs w:val="16"/>
              </w:rPr>
              <w:t>ции, граждан закл</w:t>
            </w:r>
            <w:r w:rsidRPr="00FF3260">
              <w:rPr>
                <w:rFonts w:ascii="Times New Roman" w:hAnsi="Times New Roman" w:cs="Times New Roman"/>
                <w:sz w:val="16"/>
                <w:szCs w:val="16"/>
              </w:rPr>
              <w:t>ю</w:t>
            </w:r>
            <w:r w:rsidRPr="00FF3260">
              <w:rPr>
                <w:rFonts w:ascii="Times New Roman" w:hAnsi="Times New Roman" w:cs="Times New Roman"/>
                <w:sz w:val="16"/>
                <w:szCs w:val="16"/>
              </w:rPr>
              <w:t>чив-ших контракт о прохождении военной службы, граждан з</w:t>
            </w:r>
            <w:r w:rsidRPr="00FF3260">
              <w:rPr>
                <w:rFonts w:ascii="Times New Roman" w:hAnsi="Times New Roman" w:cs="Times New Roman"/>
                <w:sz w:val="16"/>
                <w:szCs w:val="16"/>
              </w:rPr>
              <w:t>а</w:t>
            </w:r>
            <w:r w:rsidRPr="00FF3260">
              <w:rPr>
                <w:rFonts w:ascii="Times New Roman" w:hAnsi="Times New Roman" w:cs="Times New Roman"/>
                <w:sz w:val="16"/>
                <w:szCs w:val="16"/>
              </w:rPr>
              <w:t>ключив-ших контракт о добровольном соде</w:t>
            </w:r>
            <w:r w:rsidRPr="00FF3260">
              <w:rPr>
                <w:rFonts w:ascii="Times New Roman" w:hAnsi="Times New Roman" w:cs="Times New Roman"/>
                <w:sz w:val="16"/>
                <w:szCs w:val="16"/>
              </w:rPr>
              <w:t>й</w:t>
            </w:r>
            <w:r w:rsidRPr="00FF3260">
              <w:rPr>
                <w:rFonts w:ascii="Times New Roman" w:hAnsi="Times New Roman" w:cs="Times New Roman"/>
                <w:sz w:val="16"/>
                <w:szCs w:val="16"/>
              </w:rPr>
              <w:t>ствии в выполнении задач, возложенных на Вооруженные Силы РФ, семей, мобилиз</w:t>
            </w:r>
            <w:r w:rsidRPr="00FF3260">
              <w:rPr>
                <w:rFonts w:ascii="Times New Roman" w:hAnsi="Times New Roman" w:cs="Times New Roman"/>
                <w:sz w:val="16"/>
                <w:szCs w:val="16"/>
              </w:rPr>
              <w:t>о</w:t>
            </w:r>
            <w:r w:rsidRPr="00FF3260">
              <w:rPr>
                <w:rFonts w:ascii="Times New Roman" w:hAnsi="Times New Roman" w:cs="Times New Roman"/>
                <w:sz w:val="16"/>
                <w:szCs w:val="16"/>
              </w:rPr>
              <w:t>ванных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2 454,30000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1 963,48000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1 282,90000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680,58000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490,82000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701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r w:rsidRPr="00FF3260">
              <w:rPr>
                <w:rFonts w:ascii="Times New Roman" w:hAnsi="Times New Roman" w:cs="Times New Roman"/>
                <w:sz w:val="16"/>
                <w:szCs w:val="16"/>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170,12000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Общее образование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68 384,56606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29 987,92000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30 015,32000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62 787,16606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29 875,92000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29 819,32000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тие </w:t>
            </w:r>
            <w:proofErr w:type="gramStart"/>
            <w:r w:rsidRPr="00FF3260">
              <w:rPr>
                <w:rFonts w:ascii="Times New Roman" w:hAnsi="Times New Roman" w:cs="Times New Roman"/>
                <w:sz w:val="16"/>
                <w:szCs w:val="16"/>
              </w:rPr>
              <w:t>дошколь-ного</w:t>
            </w:r>
            <w:proofErr w:type="gramEnd"/>
            <w:r w:rsidRPr="00FF3260">
              <w:rPr>
                <w:rFonts w:ascii="Times New Roman" w:hAnsi="Times New Roman" w:cs="Times New Roman"/>
                <w:sz w:val="16"/>
                <w:szCs w:val="16"/>
              </w:rPr>
              <w:t xml:space="preserve"> и общего образования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9 095,14138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3 424,40000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«Развитие общего образования»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9 095,14138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3 424,40000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оснащение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ально-техническое базы образовательного учреждения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образовательных учреждений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реализующих основные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вательные программы за счет средств местн</w:t>
            </w:r>
            <w:r w:rsidRPr="00FF3260">
              <w:rPr>
                <w:rFonts w:ascii="Times New Roman" w:hAnsi="Times New Roman" w:cs="Times New Roman"/>
                <w:sz w:val="16"/>
                <w:szCs w:val="16"/>
              </w:rPr>
              <w:t>о</w:t>
            </w:r>
            <w:r w:rsidRPr="00FF3260">
              <w:rPr>
                <w:rFonts w:ascii="Times New Roman" w:hAnsi="Times New Roman" w:cs="Times New Roman"/>
                <w:sz w:val="16"/>
                <w:szCs w:val="16"/>
              </w:rPr>
              <w:t>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на приобр</w:t>
            </w:r>
            <w:r w:rsidRPr="00FF3260">
              <w:rPr>
                <w:rFonts w:ascii="Times New Roman" w:hAnsi="Times New Roman" w:cs="Times New Roman"/>
                <w:sz w:val="16"/>
                <w:szCs w:val="16"/>
              </w:rPr>
              <w:t>е</w:t>
            </w:r>
            <w:r w:rsidRPr="00FF3260">
              <w:rPr>
                <w:rFonts w:ascii="Times New Roman" w:hAnsi="Times New Roman" w:cs="Times New Roman"/>
                <w:sz w:val="16"/>
                <w:szCs w:val="16"/>
              </w:rPr>
              <w:t>тение школьной меб</w:t>
            </w:r>
            <w:r w:rsidRPr="00FF3260">
              <w:rPr>
                <w:rFonts w:ascii="Times New Roman" w:hAnsi="Times New Roman" w:cs="Times New Roman"/>
                <w:sz w:val="16"/>
                <w:szCs w:val="16"/>
              </w:rPr>
              <w:t>е</w:t>
            </w:r>
            <w:r w:rsidRPr="00FF3260">
              <w:rPr>
                <w:rFonts w:ascii="Times New Roman" w:hAnsi="Times New Roman" w:cs="Times New Roman"/>
                <w:sz w:val="16"/>
                <w:szCs w:val="16"/>
              </w:rPr>
              <w:t>ли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создание спорти</w:t>
            </w:r>
            <w:r w:rsidRPr="00FF3260">
              <w:rPr>
                <w:rFonts w:ascii="Times New Roman" w:hAnsi="Times New Roman" w:cs="Times New Roman"/>
                <w:sz w:val="16"/>
                <w:szCs w:val="16"/>
              </w:rPr>
              <w:t>в</w:t>
            </w:r>
            <w:r w:rsidRPr="00FF3260">
              <w:rPr>
                <w:rFonts w:ascii="Times New Roman" w:hAnsi="Times New Roman" w:cs="Times New Roman"/>
                <w:sz w:val="16"/>
                <w:szCs w:val="16"/>
              </w:rPr>
              <w:t>ной площадки МАОУ "Волотовская средняя школа"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 за счет местного бюджета в связи с необходим</w:t>
            </w:r>
            <w:r w:rsidRPr="00FF3260">
              <w:rPr>
                <w:rFonts w:ascii="Times New Roman" w:hAnsi="Times New Roman" w:cs="Times New Roman"/>
                <w:sz w:val="16"/>
                <w:szCs w:val="16"/>
              </w:rPr>
              <w:t>о</w:t>
            </w:r>
            <w:r w:rsidRPr="00FF3260">
              <w:rPr>
                <w:rFonts w:ascii="Times New Roman" w:hAnsi="Times New Roman" w:cs="Times New Roman"/>
                <w:sz w:val="16"/>
                <w:szCs w:val="16"/>
              </w:rPr>
              <w:t>стью изменений объ</w:t>
            </w:r>
            <w:r w:rsidRPr="00FF3260">
              <w:rPr>
                <w:rFonts w:ascii="Times New Roman" w:hAnsi="Times New Roman" w:cs="Times New Roman"/>
                <w:sz w:val="16"/>
                <w:szCs w:val="16"/>
              </w:rPr>
              <w:t>е</w:t>
            </w:r>
            <w:r w:rsidRPr="00FF3260">
              <w:rPr>
                <w:rFonts w:ascii="Times New Roman" w:hAnsi="Times New Roman" w:cs="Times New Roman"/>
                <w:sz w:val="16"/>
                <w:szCs w:val="16"/>
              </w:rPr>
              <w:t>мов и видов работ)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0610217501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r w:rsidRPr="00FF3260">
              <w:rPr>
                <w:rFonts w:ascii="Times New Roman" w:hAnsi="Times New Roman" w:cs="Times New Roman"/>
                <w:sz w:val="16"/>
                <w:szCs w:val="16"/>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1 515,81765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Софинансирование на приобретение или изготовление бланков </w:t>
            </w:r>
            <w:proofErr w:type="gramStart"/>
            <w:r w:rsidRPr="00FF3260">
              <w:rPr>
                <w:rFonts w:ascii="Times New Roman" w:hAnsi="Times New Roman" w:cs="Times New Roman"/>
                <w:sz w:val="16"/>
                <w:szCs w:val="16"/>
              </w:rPr>
              <w:t>докумен-тов</w:t>
            </w:r>
            <w:proofErr w:type="gramEnd"/>
            <w:r w:rsidRPr="00FF3260">
              <w:rPr>
                <w:rFonts w:ascii="Times New Roman" w:hAnsi="Times New Roman" w:cs="Times New Roman"/>
                <w:sz w:val="16"/>
                <w:szCs w:val="16"/>
              </w:rPr>
              <w:t xml:space="preserve"> об 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вании и (или) о квал</w:t>
            </w:r>
            <w:r w:rsidRPr="00FF3260">
              <w:rPr>
                <w:rFonts w:ascii="Times New Roman" w:hAnsi="Times New Roman" w:cs="Times New Roman"/>
                <w:sz w:val="16"/>
                <w:szCs w:val="16"/>
              </w:rPr>
              <w:t>и</w:t>
            </w:r>
            <w:r w:rsidRPr="00FF3260">
              <w:rPr>
                <w:rFonts w:ascii="Times New Roman" w:hAnsi="Times New Roman" w:cs="Times New Roman"/>
                <w:sz w:val="16"/>
                <w:szCs w:val="16"/>
              </w:rPr>
              <w:t>фикации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ными образовательн</w:t>
            </w:r>
            <w:r w:rsidRPr="00FF3260">
              <w:rPr>
                <w:rFonts w:ascii="Times New Roman" w:hAnsi="Times New Roman" w:cs="Times New Roman"/>
                <w:sz w:val="16"/>
                <w:szCs w:val="16"/>
              </w:rPr>
              <w:t>ы</w:t>
            </w:r>
            <w:r w:rsidRPr="00FF3260">
              <w:rPr>
                <w:rFonts w:ascii="Times New Roman" w:hAnsi="Times New Roman" w:cs="Times New Roman"/>
                <w:sz w:val="16"/>
                <w:szCs w:val="16"/>
              </w:rPr>
              <w:t>ми учреждениями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обеспечения пожарной безопасности, антите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рористической и ант</w:t>
            </w:r>
            <w:r w:rsidRPr="00FF3260">
              <w:rPr>
                <w:rFonts w:ascii="Times New Roman" w:hAnsi="Times New Roman" w:cs="Times New Roman"/>
                <w:sz w:val="16"/>
                <w:szCs w:val="16"/>
              </w:rPr>
              <w:t>и</w:t>
            </w:r>
            <w:r w:rsidRPr="00FF3260">
              <w:rPr>
                <w:rFonts w:ascii="Times New Roman" w:hAnsi="Times New Roman" w:cs="Times New Roman"/>
                <w:sz w:val="16"/>
                <w:szCs w:val="16"/>
              </w:rPr>
              <w:t>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подвоз</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реализацию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53 692,02468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26 447,52000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26 394,92000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«Обеспечение выполнение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полномочий»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52 740,12468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25 359,62000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25 307,02000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Ежемесячное денежное вознаграждение за классное руководство педагогическим рабо</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никам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образовательных учреждений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реализующих основные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вательные программы за счет средств облас</w:t>
            </w:r>
            <w:r w:rsidRPr="00FF3260">
              <w:rPr>
                <w:rFonts w:ascii="Times New Roman" w:hAnsi="Times New Roman" w:cs="Times New Roman"/>
                <w:sz w:val="16"/>
                <w:szCs w:val="16"/>
              </w:rPr>
              <w:t>т</w:t>
            </w:r>
            <w:r w:rsidRPr="00FF3260">
              <w:rPr>
                <w:rFonts w:ascii="Times New Roman" w:hAnsi="Times New Roman" w:cs="Times New Roman"/>
                <w:sz w:val="16"/>
                <w:szCs w:val="16"/>
              </w:rPr>
              <w:t>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дельных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полномочий по оказанию социаль-ной поддержки </w:t>
            </w:r>
            <w:proofErr w:type="gramStart"/>
            <w:r w:rsidRPr="00FF3260">
              <w:rPr>
                <w:rFonts w:ascii="Times New Roman" w:hAnsi="Times New Roman" w:cs="Times New Roman"/>
                <w:sz w:val="16"/>
                <w:szCs w:val="16"/>
              </w:rPr>
              <w:t>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щимся</w:t>
            </w:r>
            <w:proofErr w:type="gramEnd"/>
            <w:r w:rsidRPr="00FF3260">
              <w:rPr>
                <w:rFonts w:ascii="Times New Roman" w:hAnsi="Times New Roman" w:cs="Times New Roman"/>
                <w:sz w:val="16"/>
                <w:szCs w:val="16"/>
              </w:rPr>
              <w:t xml:space="preserve"> муниципальных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Социальные выплаты </w:t>
            </w:r>
            <w:proofErr w:type="gramStart"/>
            <w:r w:rsidRPr="00FF3260">
              <w:rPr>
                <w:rFonts w:ascii="Times New Roman" w:hAnsi="Times New Roman" w:cs="Times New Roman"/>
                <w:sz w:val="16"/>
                <w:szCs w:val="16"/>
              </w:rPr>
              <w:t>гражда-нам</w:t>
            </w:r>
            <w:proofErr w:type="gramEnd"/>
            <w:r w:rsidRPr="00FF3260">
              <w:rPr>
                <w:rFonts w:ascii="Times New Roman" w:hAnsi="Times New Roman" w:cs="Times New Roman"/>
                <w:sz w:val="16"/>
                <w:szCs w:val="16"/>
              </w:rPr>
              <w:t>, кроме публич-ных нормати</w:t>
            </w:r>
            <w:r w:rsidRPr="00FF3260">
              <w:rPr>
                <w:rFonts w:ascii="Times New Roman" w:hAnsi="Times New Roman" w:cs="Times New Roman"/>
                <w:sz w:val="16"/>
                <w:szCs w:val="16"/>
              </w:rPr>
              <w:t>в</w:t>
            </w:r>
            <w:r w:rsidRPr="00FF3260">
              <w:rPr>
                <w:rFonts w:ascii="Times New Roman" w:hAnsi="Times New Roman" w:cs="Times New Roman"/>
                <w:sz w:val="16"/>
                <w:szCs w:val="16"/>
              </w:rPr>
              <w:t>ных социальных в</w:t>
            </w:r>
            <w:r w:rsidRPr="00FF3260">
              <w:rPr>
                <w:rFonts w:ascii="Times New Roman" w:hAnsi="Times New Roman" w:cs="Times New Roman"/>
                <w:sz w:val="16"/>
                <w:szCs w:val="16"/>
              </w:rPr>
              <w:t>ы</w:t>
            </w:r>
            <w:r w:rsidRPr="00FF3260">
              <w:rPr>
                <w:rFonts w:ascii="Times New Roman" w:hAnsi="Times New Roman" w:cs="Times New Roman"/>
                <w:sz w:val="16"/>
                <w:szCs w:val="16"/>
              </w:rPr>
              <w:t>плат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осуществляющих образовательную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тельность по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тельным программам начального общего, основного общего и среднего общего обр</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зования, </w:t>
            </w:r>
            <w:proofErr w:type="gramStart"/>
            <w:r w:rsidRPr="00FF3260">
              <w:rPr>
                <w:rFonts w:ascii="Times New Roman" w:hAnsi="Times New Roman" w:cs="Times New Roman"/>
                <w:sz w:val="16"/>
                <w:szCs w:val="16"/>
              </w:rPr>
              <w:t>учеб-никами</w:t>
            </w:r>
            <w:proofErr w:type="gramEnd"/>
            <w:r w:rsidRPr="00FF3260">
              <w:rPr>
                <w:rFonts w:ascii="Times New Roman" w:hAnsi="Times New Roman" w:cs="Times New Roman"/>
                <w:sz w:val="16"/>
                <w:szCs w:val="16"/>
              </w:rPr>
              <w:t xml:space="preserve"> и учебными пособиями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доступа к информационно-телекоммуникацио</w:t>
            </w:r>
            <w:r w:rsidRPr="00FF3260">
              <w:rPr>
                <w:rFonts w:ascii="Times New Roman" w:hAnsi="Times New Roman" w:cs="Times New Roman"/>
                <w:sz w:val="16"/>
                <w:szCs w:val="16"/>
              </w:rPr>
              <w:t>н</w:t>
            </w:r>
            <w:r w:rsidRPr="00FF3260">
              <w:rPr>
                <w:rFonts w:ascii="Times New Roman" w:hAnsi="Times New Roman" w:cs="Times New Roman"/>
                <w:sz w:val="16"/>
                <w:szCs w:val="16"/>
              </w:rPr>
              <w:t>ной сети "Интернет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Ежемесячное денежное вознаграждение за классное руководство в муниципальных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 реализующих общеобразовательные программы начального общего, основного общего и среднего общего образования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осуществление государственных по</w:t>
            </w:r>
            <w:r w:rsidRPr="00FF3260">
              <w:rPr>
                <w:rFonts w:ascii="Times New Roman" w:hAnsi="Times New Roman" w:cs="Times New Roman"/>
                <w:sz w:val="16"/>
                <w:szCs w:val="16"/>
              </w:rPr>
              <w:t>л</w:t>
            </w:r>
            <w:r w:rsidRPr="00FF3260">
              <w:rPr>
                <w:rFonts w:ascii="Times New Roman" w:hAnsi="Times New Roman" w:cs="Times New Roman"/>
                <w:sz w:val="16"/>
                <w:szCs w:val="16"/>
              </w:rPr>
              <w:t xml:space="preserve">номочий по оказанию мер </w:t>
            </w:r>
            <w:proofErr w:type="gramStart"/>
            <w:r w:rsidRPr="00FF3260">
              <w:rPr>
                <w:rFonts w:ascii="Times New Roman" w:hAnsi="Times New Roman" w:cs="Times New Roman"/>
                <w:sz w:val="16"/>
                <w:szCs w:val="16"/>
              </w:rPr>
              <w:t>соци-альной</w:t>
            </w:r>
            <w:proofErr w:type="gramEnd"/>
            <w:r w:rsidRPr="00FF3260">
              <w:rPr>
                <w:rFonts w:ascii="Times New Roman" w:hAnsi="Times New Roman" w:cs="Times New Roman"/>
                <w:sz w:val="16"/>
                <w:szCs w:val="16"/>
              </w:rPr>
              <w:t xml:space="preserve"> по</w:t>
            </w:r>
            <w:r w:rsidRPr="00FF3260">
              <w:rPr>
                <w:rFonts w:ascii="Times New Roman" w:hAnsi="Times New Roman" w:cs="Times New Roman"/>
                <w:sz w:val="16"/>
                <w:szCs w:val="16"/>
              </w:rPr>
              <w:t>д</w:t>
            </w:r>
            <w:r w:rsidRPr="00FF3260">
              <w:rPr>
                <w:rFonts w:ascii="Times New Roman" w:hAnsi="Times New Roman" w:cs="Times New Roman"/>
                <w:sz w:val="16"/>
                <w:szCs w:val="16"/>
              </w:rPr>
              <w:t>держки обучающимся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 являющихся членами семьи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 призван-ных на военную службу по мобили-зации, граждан заключивших контракт о прохождении вое</w:t>
            </w:r>
            <w:r w:rsidRPr="00FF3260">
              <w:rPr>
                <w:rFonts w:ascii="Times New Roman" w:hAnsi="Times New Roman" w:cs="Times New Roman"/>
                <w:sz w:val="16"/>
                <w:szCs w:val="16"/>
              </w:rPr>
              <w:t>н</w:t>
            </w:r>
            <w:r w:rsidRPr="00FF3260">
              <w:rPr>
                <w:rFonts w:ascii="Times New Roman" w:hAnsi="Times New Roman" w:cs="Times New Roman"/>
                <w:sz w:val="16"/>
                <w:szCs w:val="16"/>
              </w:rPr>
              <w:t>ной службы, граждан заключив-ших ко</w:t>
            </w:r>
            <w:r w:rsidRPr="00FF3260">
              <w:rPr>
                <w:rFonts w:ascii="Times New Roman" w:hAnsi="Times New Roman" w:cs="Times New Roman"/>
                <w:sz w:val="16"/>
                <w:szCs w:val="16"/>
              </w:rPr>
              <w:t>н</w:t>
            </w:r>
            <w:r w:rsidRPr="00FF3260">
              <w:rPr>
                <w:rFonts w:ascii="Times New Roman" w:hAnsi="Times New Roman" w:cs="Times New Roman"/>
                <w:sz w:val="16"/>
                <w:szCs w:val="16"/>
              </w:rPr>
              <w:t>тракт о добровольном содействии в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нии задач, возложе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на Вооруженные Силы РФ</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0660271640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Приобретение или изготовление бланков </w:t>
            </w:r>
            <w:proofErr w:type="gramStart"/>
            <w:r w:rsidRPr="00FF3260">
              <w:rPr>
                <w:rFonts w:ascii="Times New Roman" w:hAnsi="Times New Roman" w:cs="Times New Roman"/>
                <w:sz w:val="16"/>
                <w:szCs w:val="16"/>
              </w:rPr>
              <w:t>докумен-тов</w:t>
            </w:r>
            <w:proofErr w:type="gramEnd"/>
            <w:r w:rsidRPr="00FF3260">
              <w:rPr>
                <w:rFonts w:ascii="Times New Roman" w:hAnsi="Times New Roman" w:cs="Times New Roman"/>
                <w:sz w:val="16"/>
                <w:szCs w:val="16"/>
              </w:rPr>
              <w:t xml:space="preserve"> об 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вании и (или) о квал</w:t>
            </w:r>
            <w:r w:rsidRPr="00FF3260">
              <w:rPr>
                <w:rFonts w:ascii="Times New Roman" w:hAnsi="Times New Roman" w:cs="Times New Roman"/>
                <w:sz w:val="16"/>
                <w:szCs w:val="16"/>
              </w:rPr>
              <w:t>и</w:t>
            </w:r>
            <w:r w:rsidRPr="00FF3260">
              <w:rPr>
                <w:rFonts w:ascii="Times New Roman" w:hAnsi="Times New Roman" w:cs="Times New Roman"/>
                <w:sz w:val="16"/>
                <w:szCs w:val="16"/>
              </w:rPr>
              <w:t>фикации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ными образовательн</w:t>
            </w:r>
            <w:r w:rsidRPr="00FF3260">
              <w:rPr>
                <w:rFonts w:ascii="Times New Roman" w:hAnsi="Times New Roman" w:cs="Times New Roman"/>
                <w:sz w:val="16"/>
                <w:szCs w:val="16"/>
              </w:rPr>
              <w:t>ы</w:t>
            </w:r>
            <w:r w:rsidRPr="00FF3260">
              <w:rPr>
                <w:rFonts w:ascii="Times New Roman" w:hAnsi="Times New Roman" w:cs="Times New Roman"/>
                <w:sz w:val="16"/>
                <w:szCs w:val="16"/>
              </w:rPr>
              <w:t>ми организациями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стической и антикр</w:t>
            </w:r>
            <w:r w:rsidRPr="00FF3260">
              <w:rPr>
                <w:rFonts w:ascii="Times New Roman" w:hAnsi="Times New Roman" w:cs="Times New Roman"/>
                <w:sz w:val="16"/>
                <w:szCs w:val="16"/>
              </w:rPr>
              <w:t>и</w:t>
            </w:r>
            <w:r w:rsidRPr="00FF3260">
              <w:rPr>
                <w:rFonts w:ascii="Times New Roman" w:hAnsi="Times New Roman" w:cs="Times New Roman"/>
                <w:sz w:val="16"/>
                <w:szCs w:val="16"/>
              </w:rPr>
              <w:t>минальной безопасн</w:t>
            </w:r>
            <w:r w:rsidRPr="00FF3260">
              <w:rPr>
                <w:rFonts w:ascii="Times New Roman" w:hAnsi="Times New Roman" w:cs="Times New Roman"/>
                <w:sz w:val="16"/>
                <w:szCs w:val="16"/>
              </w:rPr>
              <w:t>о</w:t>
            </w:r>
            <w:r w:rsidRPr="00FF3260">
              <w:rPr>
                <w:rFonts w:ascii="Times New Roman" w:hAnsi="Times New Roman" w:cs="Times New Roman"/>
                <w:sz w:val="16"/>
                <w:szCs w:val="16"/>
              </w:rPr>
              <w:t>сти образовательных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бе</w:t>
            </w:r>
            <w:r w:rsidRPr="00FF3260">
              <w:rPr>
                <w:rFonts w:ascii="Times New Roman" w:hAnsi="Times New Roman" w:cs="Times New Roman"/>
                <w:sz w:val="16"/>
                <w:szCs w:val="16"/>
              </w:rPr>
              <w:t>с</w:t>
            </w:r>
            <w:r w:rsidRPr="00FF3260">
              <w:rPr>
                <w:rFonts w:ascii="Times New Roman" w:hAnsi="Times New Roman" w:cs="Times New Roman"/>
                <w:sz w:val="16"/>
                <w:szCs w:val="16"/>
              </w:rPr>
              <w:t>платной перевозки обучающихся общео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разовательных орган</w:t>
            </w:r>
            <w:r w:rsidRPr="00FF3260">
              <w:rPr>
                <w:rFonts w:ascii="Times New Roman" w:hAnsi="Times New Roman" w:cs="Times New Roman"/>
                <w:sz w:val="16"/>
                <w:szCs w:val="16"/>
              </w:rPr>
              <w:t>и</w:t>
            </w:r>
            <w:r w:rsidRPr="00FF3260">
              <w:rPr>
                <w:rFonts w:ascii="Times New Roman" w:hAnsi="Times New Roman" w:cs="Times New Roman"/>
                <w:sz w:val="16"/>
                <w:szCs w:val="16"/>
              </w:rPr>
              <w:t>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(на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работ, не вкл</w:t>
            </w:r>
            <w:r w:rsidRPr="00FF3260">
              <w:rPr>
                <w:rFonts w:ascii="Times New Roman" w:hAnsi="Times New Roman" w:cs="Times New Roman"/>
                <w:sz w:val="16"/>
                <w:szCs w:val="16"/>
              </w:rPr>
              <w:t>ю</w:t>
            </w:r>
            <w:r w:rsidRPr="00FF3260">
              <w:rPr>
                <w:rFonts w:ascii="Times New Roman" w:hAnsi="Times New Roman" w:cs="Times New Roman"/>
                <w:sz w:val="16"/>
                <w:szCs w:val="16"/>
              </w:rPr>
              <w:t>ченных в перечень по капитальному ремонту зданий муниципальных общеобразовательных организаций подлеж</w:t>
            </w:r>
            <w:r w:rsidRPr="00FF3260">
              <w:rPr>
                <w:rFonts w:ascii="Times New Roman" w:hAnsi="Times New Roman" w:cs="Times New Roman"/>
                <w:sz w:val="16"/>
                <w:szCs w:val="16"/>
              </w:rPr>
              <w:t>а</w:t>
            </w:r>
            <w:r w:rsidRPr="00FF3260">
              <w:rPr>
                <w:rFonts w:ascii="Times New Roman" w:hAnsi="Times New Roman" w:cs="Times New Roman"/>
                <w:sz w:val="16"/>
                <w:szCs w:val="16"/>
              </w:rPr>
              <w:t>щих софинансиров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нию из федерального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на организацию бе</w:t>
            </w:r>
            <w:r w:rsidRPr="00FF3260">
              <w:rPr>
                <w:rFonts w:ascii="Times New Roman" w:hAnsi="Times New Roman" w:cs="Times New Roman"/>
                <w:sz w:val="16"/>
                <w:szCs w:val="16"/>
              </w:rPr>
              <w:t>с</w:t>
            </w:r>
            <w:r w:rsidRPr="00FF3260">
              <w:rPr>
                <w:rFonts w:ascii="Times New Roman" w:hAnsi="Times New Roman" w:cs="Times New Roman"/>
                <w:sz w:val="16"/>
                <w:szCs w:val="16"/>
              </w:rPr>
              <w:t>платного горячего питания обучающихся, получающих начальное общее образование в муниципальных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 в рамках согл</w:t>
            </w:r>
            <w:r w:rsidRPr="00FF3260">
              <w:rPr>
                <w:rFonts w:ascii="Times New Roman" w:hAnsi="Times New Roman" w:cs="Times New Roman"/>
                <w:sz w:val="16"/>
                <w:szCs w:val="16"/>
              </w:rPr>
              <w:t>а</w:t>
            </w:r>
            <w:r w:rsidRPr="00FF3260">
              <w:rPr>
                <w:rFonts w:ascii="Times New Roman" w:hAnsi="Times New Roman" w:cs="Times New Roman"/>
                <w:sz w:val="16"/>
                <w:szCs w:val="16"/>
              </w:rPr>
              <w:t>шения на условиях софинансирования</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Модернизация школ</w:t>
            </w:r>
            <w:r w:rsidRPr="00FF3260">
              <w:rPr>
                <w:rFonts w:ascii="Times New Roman" w:hAnsi="Times New Roman" w:cs="Times New Roman"/>
                <w:sz w:val="16"/>
                <w:szCs w:val="16"/>
              </w:rPr>
              <w:t>ь</w:t>
            </w:r>
            <w:r w:rsidRPr="00FF3260">
              <w:rPr>
                <w:rFonts w:ascii="Times New Roman" w:hAnsi="Times New Roman" w:cs="Times New Roman"/>
                <w:sz w:val="16"/>
                <w:szCs w:val="16"/>
              </w:rPr>
              <w:t>ных систем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путем проведения капитальных ремонтов зданий общеобразов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lastRenderedPageBreak/>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 подлеж</w:t>
            </w:r>
            <w:r w:rsidRPr="00FF3260">
              <w:rPr>
                <w:rFonts w:ascii="Times New Roman" w:hAnsi="Times New Roman" w:cs="Times New Roman"/>
                <w:sz w:val="16"/>
                <w:szCs w:val="16"/>
              </w:rPr>
              <w:t>а</w:t>
            </w:r>
            <w:r w:rsidRPr="00FF3260">
              <w:rPr>
                <w:rFonts w:ascii="Times New Roman" w:hAnsi="Times New Roman" w:cs="Times New Roman"/>
                <w:sz w:val="16"/>
                <w:szCs w:val="16"/>
              </w:rPr>
              <w:t>щих софинансиров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нию из областного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реализацию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(на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работ, не вкл</w:t>
            </w:r>
            <w:r w:rsidRPr="00FF3260">
              <w:rPr>
                <w:rFonts w:ascii="Times New Roman" w:hAnsi="Times New Roman" w:cs="Times New Roman"/>
                <w:sz w:val="16"/>
                <w:szCs w:val="16"/>
              </w:rPr>
              <w:t>ю</w:t>
            </w:r>
            <w:r w:rsidRPr="00FF3260">
              <w:rPr>
                <w:rFonts w:ascii="Times New Roman" w:hAnsi="Times New Roman" w:cs="Times New Roman"/>
                <w:sz w:val="16"/>
                <w:szCs w:val="16"/>
              </w:rPr>
              <w:t>ченных в перечень по капитальному ремонту зданий муниципальных общеобразовательных организаций подлеж</w:t>
            </w:r>
            <w:r w:rsidRPr="00FF3260">
              <w:rPr>
                <w:rFonts w:ascii="Times New Roman" w:hAnsi="Times New Roman" w:cs="Times New Roman"/>
                <w:sz w:val="16"/>
                <w:szCs w:val="16"/>
              </w:rPr>
              <w:t>а</w:t>
            </w:r>
            <w:r w:rsidRPr="00FF3260">
              <w:rPr>
                <w:rFonts w:ascii="Times New Roman" w:hAnsi="Times New Roman" w:cs="Times New Roman"/>
                <w:sz w:val="16"/>
                <w:szCs w:val="16"/>
              </w:rPr>
              <w:t>щих софинансиров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нию из федерального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реализацию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модернизации школьных систем 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разования сверх с</w:t>
            </w:r>
            <w:r w:rsidRPr="00FF3260">
              <w:rPr>
                <w:rFonts w:ascii="Times New Roman" w:hAnsi="Times New Roman" w:cs="Times New Roman"/>
                <w:sz w:val="16"/>
                <w:szCs w:val="16"/>
              </w:rPr>
              <w:t>о</w:t>
            </w:r>
            <w:r w:rsidRPr="00FF3260">
              <w:rPr>
                <w:rFonts w:ascii="Times New Roman" w:hAnsi="Times New Roman" w:cs="Times New Roman"/>
                <w:sz w:val="16"/>
                <w:szCs w:val="16"/>
              </w:rPr>
              <w:t>глашения (на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капитальному ремонту зданий муниципальных общеобразовательных организаций)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Национальный проект "Образование"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проекта "</w:t>
            </w:r>
            <w:proofErr w:type="gramStart"/>
            <w:r w:rsidRPr="00FF3260">
              <w:rPr>
                <w:rFonts w:ascii="Times New Roman" w:hAnsi="Times New Roman" w:cs="Times New Roman"/>
                <w:sz w:val="16"/>
                <w:szCs w:val="16"/>
              </w:rPr>
              <w:t>С</w:t>
            </w:r>
            <w:r w:rsidRPr="00FF3260">
              <w:rPr>
                <w:rFonts w:ascii="Times New Roman" w:hAnsi="Times New Roman" w:cs="Times New Roman"/>
                <w:sz w:val="16"/>
                <w:szCs w:val="16"/>
              </w:rPr>
              <w:t>о</w:t>
            </w:r>
            <w:r w:rsidRPr="00FF3260">
              <w:rPr>
                <w:rFonts w:ascii="Times New Roman" w:hAnsi="Times New Roman" w:cs="Times New Roman"/>
                <w:sz w:val="16"/>
                <w:szCs w:val="16"/>
              </w:rPr>
              <w:t>времен-ная</w:t>
            </w:r>
            <w:proofErr w:type="gramEnd"/>
            <w:r w:rsidRPr="00FF3260">
              <w:rPr>
                <w:rFonts w:ascii="Times New Roman" w:hAnsi="Times New Roman" w:cs="Times New Roman"/>
                <w:sz w:val="16"/>
                <w:szCs w:val="16"/>
              </w:rPr>
              <w:t xml:space="preserve"> школа"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ности центров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цифрового и г</w:t>
            </w:r>
            <w:r w:rsidRPr="00FF3260">
              <w:rPr>
                <w:rFonts w:ascii="Times New Roman" w:hAnsi="Times New Roman" w:cs="Times New Roman"/>
                <w:sz w:val="16"/>
                <w:szCs w:val="16"/>
              </w:rPr>
              <w:t>у</w:t>
            </w:r>
            <w:r w:rsidRPr="00FF3260">
              <w:rPr>
                <w:rFonts w:ascii="Times New Roman" w:hAnsi="Times New Roman" w:cs="Times New Roman"/>
                <w:sz w:val="16"/>
                <w:szCs w:val="16"/>
              </w:rPr>
              <w:t>манитарного профилей в общеобразовател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ных муниципальных организациях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чение деятельности центров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цифрового и гуман</w:t>
            </w:r>
            <w:r w:rsidRPr="00FF3260">
              <w:rPr>
                <w:rFonts w:ascii="Times New Roman" w:hAnsi="Times New Roman" w:cs="Times New Roman"/>
                <w:sz w:val="16"/>
                <w:szCs w:val="16"/>
              </w:rPr>
              <w:t>и</w:t>
            </w:r>
            <w:r w:rsidRPr="00FF3260">
              <w:rPr>
                <w:rFonts w:ascii="Times New Roman" w:hAnsi="Times New Roman" w:cs="Times New Roman"/>
                <w:sz w:val="16"/>
                <w:szCs w:val="16"/>
              </w:rPr>
              <w:t>тарного профилей в общеобразовательных муниципальных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низациях области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Национальный проект "Образование"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проекта "Цифровая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тельная среда"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на финансовое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чение внедрение и функционирования целевой модели ци</w:t>
            </w:r>
            <w:r w:rsidRPr="00FF3260">
              <w:rPr>
                <w:rFonts w:ascii="Times New Roman" w:hAnsi="Times New Roman" w:cs="Times New Roman"/>
                <w:sz w:val="16"/>
                <w:szCs w:val="16"/>
              </w:rPr>
              <w:t>ф</w:t>
            </w:r>
            <w:r w:rsidRPr="00FF3260">
              <w:rPr>
                <w:rFonts w:ascii="Times New Roman" w:hAnsi="Times New Roman" w:cs="Times New Roman"/>
                <w:sz w:val="16"/>
                <w:szCs w:val="16"/>
              </w:rPr>
              <w:t>рового 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ной среды в общеобр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w:t>
            </w:r>
            <w:r w:rsidRPr="00FF3260">
              <w:rPr>
                <w:rFonts w:ascii="Times New Roman" w:hAnsi="Times New Roman" w:cs="Times New Roman"/>
                <w:sz w:val="16"/>
                <w:szCs w:val="16"/>
              </w:rPr>
              <w:t>е</w:t>
            </w:r>
            <w:r w:rsidRPr="00FF3260">
              <w:rPr>
                <w:rFonts w:ascii="Times New Roman" w:hAnsi="Times New Roman" w:cs="Times New Roman"/>
                <w:sz w:val="16"/>
                <w:szCs w:val="16"/>
              </w:rPr>
              <w:t>чение функциониров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ния целевой модели цифровой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тельной среды в ра</w:t>
            </w:r>
            <w:r w:rsidRPr="00FF3260">
              <w:rPr>
                <w:rFonts w:ascii="Times New Roman" w:hAnsi="Times New Roman" w:cs="Times New Roman"/>
                <w:sz w:val="16"/>
                <w:szCs w:val="16"/>
              </w:rPr>
              <w:t>м</w:t>
            </w:r>
            <w:r w:rsidRPr="00FF3260">
              <w:rPr>
                <w:rFonts w:ascii="Times New Roman" w:hAnsi="Times New Roman" w:cs="Times New Roman"/>
                <w:sz w:val="16"/>
                <w:szCs w:val="16"/>
              </w:rPr>
              <w:t>ках эксперимента по модернизации начал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общего, основн</w:t>
            </w:r>
            <w:r w:rsidRPr="00FF3260">
              <w:rPr>
                <w:rFonts w:ascii="Times New Roman" w:hAnsi="Times New Roman" w:cs="Times New Roman"/>
                <w:sz w:val="16"/>
                <w:szCs w:val="16"/>
              </w:rPr>
              <w:t>о</w:t>
            </w:r>
            <w:r w:rsidRPr="00FF3260">
              <w:rPr>
                <w:rFonts w:ascii="Times New Roman" w:hAnsi="Times New Roman" w:cs="Times New Roman"/>
                <w:sz w:val="16"/>
                <w:szCs w:val="16"/>
              </w:rPr>
              <w:t>го общего и среднего общего образования в общеобразовательных организациях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Федеральный проект "</w:t>
            </w:r>
            <w:proofErr w:type="gramStart"/>
            <w:r w:rsidRPr="00FF3260">
              <w:rPr>
                <w:rFonts w:ascii="Times New Roman" w:hAnsi="Times New Roman" w:cs="Times New Roman"/>
                <w:sz w:val="16"/>
                <w:szCs w:val="16"/>
              </w:rPr>
              <w:t>Патриоти-ческое</w:t>
            </w:r>
            <w:proofErr w:type="gramEnd"/>
            <w:r w:rsidRPr="00FF3260">
              <w:rPr>
                <w:rFonts w:ascii="Times New Roman" w:hAnsi="Times New Roman" w:cs="Times New Roman"/>
                <w:sz w:val="16"/>
                <w:szCs w:val="16"/>
              </w:rPr>
              <w:t xml:space="preserve"> во</w:t>
            </w:r>
            <w:r w:rsidRPr="00FF3260">
              <w:rPr>
                <w:rFonts w:ascii="Times New Roman" w:hAnsi="Times New Roman" w:cs="Times New Roman"/>
                <w:sz w:val="16"/>
                <w:szCs w:val="16"/>
              </w:rPr>
              <w:t>с</w:t>
            </w:r>
            <w:r w:rsidRPr="00FF3260">
              <w:rPr>
                <w:rFonts w:ascii="Times New Roman" w:hAnsi="Times New Roman" w:cs="Times New Roman"/>
                <w:sz w:val="16"/>
                <w:szCs w:val="16"/>
              </w:rPr>
              <w:t>питание граждан РФ</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обеспечение де</w:t>
            </w:r>
            <w:r w:rsidRPr="00FF3260">
              <w:rPr>
                <w:rFonts w:ascii="Times New Roman" w:hAnsi="Times New Roman" w:cs="Times New Roman"/>
                <w:sz w:val="16"/>
                <w:szCs w:val="16"/>
              </w:rPr>
              <w:t>я</w:t>
            </w:r>
            <w:r w:rsidRPr="00FF3260">
              <w:rPr>
                <w:rFonts w:ascii="Times New Roman" w:hAnsi="Times New Roman" w:cs="Times New Roman"/>
                <w:sz w:val="16"/>
                <w:szCs w:val="16"/>
              </w:rPr>
              <w:t xml:space="preserve">тельности советников </w:t>
            </w:r>
            <w:proofErr w:type="gramStart"/>
            <w:r w:rsidRPr="00FF3260">
              <w:rPr>
                <w:rFonts w:ascii="Times New Roman" w:hAnsi="Times New Roman" w:cs="Times New Roman"/>
                <w:sz w:val="16"/>
                <w:szCs w:val="16"/>
              </w:rPr>
              <w:t>дирек-тора</w:t>
            </w:r>
            <w:proofErr w:type="gramEnd"/>
            <w:r w:rsidRPr="00FF3260">
              <w:rPr>
                <w:rFonts w:ascii="Times New Roman" w:hAnsi="Times New Roman" w:cs="Times New Roman"/>
                <w:sz w:val="16"/>
                <w:szCs w:val="16"/>
              </w:rPr>
              <w:t xml:space="preserve"> по воспит</w:t>
            </w:r>
            <w:r w:rsidRPr="00FF3260">
              <w:rPr>
                <w:rFonts w:ascii="Times New Roman" w:hAnsi="Times New Roman" w:cs="Times New Roman"/>
                <w:sz w:val="16"/>
                <w:szCs w:val="16"/>
              </w:rPr>
              <w:t>а</w:t>
            </w:r>
            <w:r w:rsidRPr="00FF3260">
              <w:rPr>
                <w:rFonts w:ascii="Times New Roman" w:hAnsi="Times New Roman" w:cs="Times New Roman"/>
                <w:sz w:val="16"/>
                <w:szCs w:val="16"/>
              </w:rPr>
              <w:t>нию и взаимодействию с детскими обществе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ными объединениями в муниципальных общ</w:t>
            </w:r>
            <w:r w:rsidRPr="00FF3260">
              <w:rPr>
                <w:rFonts w:ascii="Times New Roman" w:hAnsi="Times New Roman" w:cs="Times New Roman"/>
                <w:sz w:val="16"/>
                <w:szCs w:val="16"/>
              </w:rPr>
              <w:t>е</w:t>
            </w:r>
            <w:r w:rsidRPr="00FF3260">
              <w:rPr>
                <w:rFonts w:ascii="Times New Roman" w:hAnsi="Times New Roman" w:cs="Times New Roman"/>
                <w:sz w:val="16"/>
                <w:szCs w:val="16"/>
              </w:rPr>
              <w:t>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5 569,40000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4 462,70000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4 462,70000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1 106,70000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1 106,70000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Привлечение педагогических кадров в сферу образования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стипендии студентам профессиональных учебных заведений, обучающимся на очной и заочной формах об</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чения по направлению </w:t>
            </w:r>
            <w:r w:rsidRPr="00FF3260">
              <w:rPr>
                <w:rFonts w:ascii="Times New Roman" w:hAnsi="Times New Roman" w:cs="Times New Roman"/>
                <w:sz w:val="16"/>
                <w:szCs w:val="16"/>
              </w:rPr>
              <w:lastRenderedPageBreak/>
              <w:t>"Педагогическое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зование"</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Стипендии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Дополнительное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зование детей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6 459,90000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4 531,50000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4 531,50000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roofErr w:type="gramEnd"/>
            <w:r w:rsidRPr="00FF3260">
              <w:rPr>
                <w:rFonts w:ascii="Times New Roman" w:hAnsi="Times New Roman" w:cs="Times New Roman"/>
                <w:sz w:val="16"/>
                <w:szCs w:val="16"/>
              </w:rPr>
              <w:t xml:space="preserve"> и молодеж-ной политики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1 692,10000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дополнительного образования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Програ</w:t>
            </w:r>
            <w:r w:rsidRPr="00FF3260">
              <w:rPr>
                <w:rFonts w:ascii="Times New Roman" w:hAnsi="Times New Roman" w:cs="Times New Roman"/>
                <w:sz w:val="16"/>
                <w:szCs w:val="16"/>
              </w:rPr>
              <w:t>м</w:t>
            </w:r>
            <w:r w:rsidRPr="00FF3260">
              <w:rPr>
                <w:rFonts w:ascii="Times New Roman" w:hAnsi="Times New Roman" w:cs="Times New Roman"/>
                <w:sz w:val="16"/>
                <w:szCs w:val="16"/>
              </w:rPr>
              <w:t xml:space="preserve">мы "Развитие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и молодеж-ной политики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1 587,10000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"Создание усл</w:t>
            </w:r>
            <w:r w:rsidRPr="00FF3260">
              <w:rPr>
                <w:rFonts w:ascii="Times New Roman" w:hAnsi="Times New Roman" w:cs="Times New Roman"/>
                <w:sz w:val="16"/>
                <w:szCs w:val="16"/>
              </w:rPr>
              <w:t>о</w:t>
            </w:r>
            <w:r w:rsidRPr="00FF3260">
              <w:rPr>
                <w:rFonts w:ascii="Times New Roman" w:hAnsi="Times New Roman" w:cs="Times New Roman"/>
                <w:sz w:val="16"/>
                <w:szCs w:val="16"/>
              </w:rPr>
              <w:t>вий для повы-шения качествен-ного уровня оказания услуг допо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нительного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детей, проведения комплекса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по внедрению новых условий их реализации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1 587,10000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организаций дополнительного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детей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обеспечения пожарной безопасности, антите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рористической и ант</w:t>
            </w:r>
            <w:r w:rsidRPr="00FF3260">
              <w:rPr>
                <w:rFonts w:ascii="Times New Roman" w:hAnsi="Times New Roman" w:cs="Times New Roman"/>
                <w:sz w:val="16"/>
                <w:szCs w:val="16"/>
              </w:rPr>
              <w:t>и</w:t>
            </w:r>
            <w:r w:rsidRPr="00FF3260">
              <w:rPr>
                <w:rFonts w:ascii="Times New Roman" w:hAnsi="Times New Roman" w:cs="Times New Roman"/>
                <w:sz w:val="16"/>
                <w:szCs w:val="16"/>
              </w:rPr>
              <w:t>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выпо</w:t>
            </w:r>
            <w:r w:rsidRPr="00FF3260">
              <w:rPr>
                <w:rFonts w:ascii="Times New Roman" w:hAnsi="Times New Roman" w:cs="Times New Roman"/>
                <w:sz w:val="16"/>
                <w:szCs w:val="16"/>
              </w:rPr>
              <w:t>л</w:t>
            </w:r>
            <w:r w:rsidRPr="00FF3260">
              <w:rPr>
                <w:rFonts w:ascii="Times New Roman" w:hAnsi="Times New Roman" w:cs="Times New Roman"/>
                <w:sz w:val="16"/>
                <w:szCs w:val="16"/>
              </w:rPr>
              <w:t>нение государственных полномочий»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ния пожарной </w:t>
            </w:r>
            <w:proofErr w:type="gramStart"/>
            <w:r w:rsidRPr="00FF3260">
              <w:rPr>
                <w:rFonts w:ascii="Times New Roman" w:hAnsi="Times New Roman" w:cs="Times New Roman"/>
                <w:sz w:val="16"/>
                <w:szCs w:val="16"/>
              </w:rPr>
              <w:t>безопас-ности</w:t>
            </w:r>
            <w:proofErr w:type="gramEnd"/>
            <w:r w:rsidRPr="00FF3260">
              <w:rPr>
                <w:rFonts w:ascii="Times New Roman" w:hAnsi="Times New Roman" w:cs="Times New Roman"/>
                <w:sz w:val="16"/>
                <w:szCs w:val="16"/>
              </w:rPr>
              <w:t>, антитеррор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стической и антикр</w:t>
            </w:r>
            <w:r w:rsidRPr="00FF3260">
              <w:rPr>
                <w:rFonts w:ascii="Times New Roman" w:hAnsi="Times New Roman" w:cs="Times New Roman"/>
                <w:sz w:val="16"/>
                <w:szCs w:val="16"/>
              </w:rPr>
              <w:t>и</w:t>
            </w:r>
            <w:r w:rsidRPr="00FF3260">
              <w:rPr>
                <w:rFonts w:ascii="Times New Roman" w:hAnsi="Times New Roman" w:cs="Times New Roman"/>
                <w:sz w:val="16"/>
                <w:szCs w:val="16"/>
              </w:rPr>
              <w:t>минальной безопасн</w:t>
            </w:r>
            <w:r w:rsidRPr="00FF3260">
              <w:rPr>
                <w:rFonts w:ascii="Times New Roman" w:hAnsi="Times New Roman" w:cs="Times New Roman"/>
                <w:sz w:val="16"/>
                <w:szCs w:val="16"/>
              </w:rPr>
              <w:t>о</w:t>
            </w:r>
            <w:r w:rsidRPr="00FF3260">
              <w:rPr>
                <w:rFonts w:ascii="Times New Roman" w:hAnsi="Times New Roman" w:cs="Times New Roman"/>
                <w:sz w:val="16"/>
                <w:szCs w:val="16"/>
              </w:rPr>
              <w:t>сти образовательных учреждений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0660272120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w:t>
            </w:r>
            <w:r w:rsidRPr="00FF3260">
              <w:rPr>
                <w:rFonts w:ascii="Times New Roman" w:hAnsi="Times New Roman" w:cs="Times New Roman"/>
                <w:sz w:val="16"/>
                <w:szCs w:val="16"/>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1 226,60000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1 155,30000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"Развитие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туры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3 225,60000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дополнительного образования детей в сфере культуры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3 225,60000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«Развитие кадр</w:t>
            </w:r>
            <w:r w:rsidRPr="00FF3260">
              <w:rPr>
                <w:rFonts w:ascii="Times New Roman" w:hAnsi="Times New Roman" w:cs="Times New Roman"/>
                <w:sz w:val="16"/>
                <w:szCs w:val="16"/>
              </w:rPr>
              <w:t>о</w:t>
            </w:r>
            <w:r w:rsidRPr="00FF3260">
              <w:rPr>
                <w:rFonts w:ascii="Times New Roman" w:hAnsi="Times New Roman" w:cs="Times New Roman"/>
                <w:sz w:val="16"/>
                <w:szCs w:val="16"/>
              </w:rPr>
              <w:t>вого потенциала»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организаций дополнительного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w:t>
            </w:r>
            <w:r w:rsidRPr="00FF3260">
              <w:rPr>
                <w:rFonts w:ascii="Times New Roman" w:hAnsi="Times New Roman" w:cs="Times New Roman"/>
                <w:sz w:val="16"/>
                <w:szCs w:val="16"/>
              </w:rPr>
              <w:t>а</w:t>
            </w:r>
            <w:r w:rsidRPr="00FF3260">
              <w:rPr>
                <w:rFonts w:ascii="Times New Roman" w:hAnsi="Times New Roman" w:cs="Times New Roman"/>
                <w:sz w:val="16"/>
                <w:szCs w:val="16"/>
              </w:rPr>
              <w:t>ция дополнительных расходов на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ние оплаты труда р</w:t>
            </w:r>
            <w:r w:rsidRPr="00FF3260">
              <w:rPr>
                <w:rFonts w:ascii="Times New Roman" w:hAnsi="Times New Roman" w:cs="Times New Roman"/>
                <w:sz w:val="16"/>
                <w:szCs w:val="16"/>
              </w:rPr>
              <w:t>а</w:t>
            </w:r>
            <w:r w:rsidRPr="00FF3260">
              <w:rPr>
                <w:rFonts w:ascii="Times New Roman" w:hAnsi="Times New Roman" w:cs="Times New Roman"/>
                <w:sz w:val="16"/>
                <w:szCs w:val="16"/>
              </w:rPr>
              <w:t>ботников бюджетной сферы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«Содержание учреждения»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"Комплексные меры противодействия наркомании и завис</w:t>
            </w:r>
            <w:r w:rsidRPr="00FF3260">
              <w:rPr>
                <w:rFonts w:ascii="Times New Roman" w:hAnsi="Times New Roman" w:cs="Times New Roman"/>
                <w:sz w:val="16"/>
                <w:szCs w:val="16"/>
              </w:rPr>
              <w:t>и</w:t>
            </w:r>
            <w:r w:rsidRPr="00FF3260">
              <w:rPr>
                <w:rFonts w:ascii="Times New Roman" w:hAnsi="Times New Roman" w:cs="Times New Roman"/>
                <w:sz w:val="16"/>
                <w:szCs w:val="16"/>
              </w:rPr>
              <w:t>мости от других псих</w:t>
            </w:r>
            <w:r w:rsidRPr="00FF3260">
              <w:rPr>
                <w:rFonts w:ascii="Times New Roman" w:hAnsi="Times New Roman" w:cs="Times New Roman"/>
                <w:sz w:val="16"/>
                <w:szCs w:val="16"/>
              </w:rPr>
              <w:t>о</w:t>
            </w:r>
            <w:r w:rsidRPr="00FF3260">
              <w:rPr>
                <w:rFonts w:ascii="Times New Roman" w:hAnsi="Times New Roman" w:cs="Times New Roman"/>
                <w:sz w:val="16"/>
                <w:szCs w:val="16"/>
              </w:rPr>
              <w:t>активных веществ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сн</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жению </w:t>
            </w:r>
            <w:proofErr w:type="gramStart"/>
            <w:r w:rsidRPr="00FF3260">
              <w:rPr>
                <w:rFonts w:ascii="Times New Roman" w:hAnsi="Times New Roman" w:cs="Times New Roman"/>
                <w:sz w:val="16"/>
                <w:szCs w:val="16"/>
              </w:rPr>
              <w:t>актуаль-ности</w:t>
            </w:r>
            <w:proofErr w:type="gramEnd"/>
            <w:r w:rsidRPr="00FF3260">
              <w:rPr>
                <w:rFonts w:ascii="Times New Roman" w:hAnsi="Times New Roman" w:cs="Times New Roman"/>
                <w:sz w:val="16"/>
                <w:szCs w:val="16"/>
              </w:rPr>
              <w:t xml:space="preserve"> проблем, связанных со злоупотреблением наркотиков и других психоактивных в</w:t>
            </w:r>
            <w:r w:rsidRPr="00FF3260">
              <w:rPr>
                <w:rFonts w:ascii="Times New Roman" w:hAnsi="Times New Roman" w:cs="Times New Roman"/>
                <w:sz w:val="16"/>
                <w:szCs w:val="16"/>
              </w:rPr>
              <w:t>е</w:t>
            </w:r>
            <w:r w:rsidRPr="00FF3260">
              <w:rPr>
                <w:rFonts w:ascii="Times New Roman" w:hAnsi="Times New Roman" w:cs="Times New Roman"/>
                <w:sz w:val="16"/>
                <w:szCs w:val="16"/>
              </w:rPr>
              <w:t>ществ в Волотовском муниципальном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"Профилактика правонарушений, те</w:t>
            </w:r>
            <w:r w:rsidRPr="00FF3260">
              <w:rPr>
                <w:rFonts w:ascii="Times New Roman" w:hAnsi="Times New Roman" w:cs="Times New Roman"/>
                <w:sz w:val="16"/>
                <w:szCs w:val="16"/>
              </w:rPr>
              <w:t>р</w:t>
            </w:r>
            <w:r w:rsidRPr="00FF3260">
              <w:rPr>
                <w:rFonts w:ascii="Times New Roman" w:hAnsi="Times New Roman" w:cs="Times New Roman"/>
                <w:sz w:val="16"/>
                <w:szCs w:val="16"/>
              </w:rPr>
              <w:t>роризма и экстремизма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"Пр</w:t>
            </w:r>
            <w:r w:rsidRPr="00FF3260">
              <w:rPr>
                <w:rFonts w:ascii="Times New Roman" w:hAnsi="Times New Roman" w:cs="Times New Roman"/>
                <w:sz w:val="16"/>
                <w:szCs w:val="16"/>
              </w:rPr>
              <w:t>о</w:t>
            </w:r>
            <w:r w:rsidRPr="00FF3260">
              <w:rPr>
                <w:rFonts w:ascii="Times New Roman" w:hAnsi="Times New Roman" w:cs="Times New Roman"/>
                <w:sz w:val="16"/>
                <w:szCs w:val="16"/>
              </w:rPr>
              <w:t>филактика правонар</w:t>
            </w:r>
            <w:r w:rsidRPr="00FF3260">
              <w:rPr>
                <w:rFonts w:ascii="Times New Roman" w:hAnsi="Times New Roman" w:cs="Times New Roman"/>
                <w:sz w:val="16"/>
                <w:szCs w:val="16"/>
              </w:rPr>
              <w:t>у</w:t>
            </w:r>
            <w:r w:rsidRPr="00FF3260">
              <w:rPr>
                <w:rFonts w:ascii="Times New Roman" w:hAnsi="Times New Roman" w:cs="Times New Roman"/>
                <w:sz w:val="16"/>
                <w:szCs w:val="16"/>
              </w:rPr>
              <w:t>шений в Волотовском муниципальном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Мероприятие по с</w:t>
            </w:r>
            <w:r w:rsidRPr="00FF3260">
              <w:rPr>
                <w:rFonts w:ascii="Times New Roman" w:hAnsi="Times New Roman" w:cs="Times New Roman"/>
                <w:sz w:val="16"/>
                <w:szCs w:val="16"/>
              </w:rPr>
              <w:t>о</w:t>
            </w:r>
            <w:r w:rsidRPr="00FF3260">
              <w:rPr>
                <w:rFonts w:ascii="Times New Roman" w:hAnsi="Times New Roman" w:cs="Times New Roman"/>
                <w:sz w:val="16"/>
                <w:szCs w:val="16"/>
              </w:rPr>
              <w:t>вершенствованию системы профилактики правонарушений, направленных на с</w:t>
            </w:r>
            <w:r w:rsidRPr="00FF3260">
              <w:rPr>
                <w:rFonts w:ascii="Times New Roman" w:hAnsi="Times New Roman" w:cs="Times New Roman"/>
                <w:sz w:val="16"/>
                <w:szCs w:val="16"/>
              </w:rPr>
              <w:t>о</w:t>
            </w:r>
            <w:r w:rsidRPr="00FF3260">
              <w:rPr>
                <w:rFonts w:ascii="Times New Roman" w:hAnsi="Times New Roman" w:cs="Times New Roman"/>
                <w:sz w:val="16"/>
                <w:szCs w:val="16"/>
              </w:rPr>
              <w:t>кращение количества преступлений и пр</w:t>
            </w:r>
            <w:r w:rsidRPr="00FF3260">
              <w:rPr>
                <w:rFonts w:ascii="Times New Roman" w:hAnsi="Times New Roman" w:cs="Times New Roman"/>
                <w:sz w:val="16"/>
                <w:szCs w:val="16"/>
              </w:rPr>
              <w:t>е</w:t>
            </w:r>
            <w:r w:rsidRPr="00FF3260">
              <w:rPr>
                <w:rFonts w:ascii="Times New Roman" w:hAnsi="Times New Roman" w:cs="Times New Roman"/>
                <w:sz w:val="16"/>
                <w:szCs w:val="16"/>
              </w:rPr>
              <w:t>ступности среди нес</w:t>
            </w:r>
            <w:r w:rsidRPr="00FF3260">
              <w:rPr>
                <w:rFonts w:ascii="Times New Roman" w:hAnsi="Times New Roman" w:cs="Times New Roman"/>
                <w:sz w:val="16"/>
                <w:szCs w:val="16"/>
              </w:rPr>
              <w:t>о</w:t>
            </w:r>
            <w:r w:rsidRPr="00FF3260">
              <w:rPr>
                <w:rFonts w:ascii="Times New Roman" w:hAnsi="Times New Roman" w:cs="Times New Roman"/>
                <w:sz w:val="16"/>
                <w:szCs w:val="16"/>
              </w:rPr>
              <w:t>вершеннолетних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муниципального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провед</w:t>
            </w:r>
            <w:r w:rsidRPr="00FF3260">
              <w:rPr>
                <w:rFonts w:ascii="Times New Roman" w:hAnsi="Times New Roman" w:cs="Times New Roman"/>
                <w:sz w:val="16"/>
                <w:szCs w:val="16"/>
              </w:rPr>
              <w:t>е</w:t>
            </w:r>
            <w:r w:rsidRPr="00FF3260">
              <w:rPr>
                <w:rFonts w:ascii="Times New Roman" w:hAnsi="Times New Roman" w:cs="Times New Roman"/>
                <w:sz w:val="16"/>
                <w:szCs w:val="16"/>
              </w:rPr>
              <w:t>ние в каникулярное время военно-патриотических лаг</w:t>
            </w:r>
            <w:r w:rsidRPr="00FF3260">
              <w:rPr>
                <w:rFonts w:ascii="Times New Roman" w:hAnsi="Times New Roman" w:cs="Times New Roman"/>
                <w:sz w:val="16"/>
                <w:szCs w:val="16"/>
              </w:rPr>
              <w:t>е</w:t>
            </w:r>
            <w:r w:rsidRPr="00FF3260">
              <w:rPr>
                <w:rFonts w:ascii="Times New Roman" w:hAnsi="Times New Roman" w:cs="Times New Roman"/>
                <w:sz w:val="16"/>
                <w:szCs w:val="16"/>
              </w:rPr>
              <w:t>рей и осуществление трудоустройством выпускников в период летних каникул в ра</w:t>
            </w:r>
            <w:r w:rsidRPr="00FF3260">
              <w:rPr>
                <w:rFonts w:ascii="Times New Roman" w:hAnsi="Times New Roman" w:cs="Times New Roman"/>
                <w:sz w:val="16"/>
                <w:szCs w:val="16"/>
              </w:rPr>
              <w:t>м</w:t>
            </w:r>
            <w:r w:rsidRPr="00FF3260">
              <w:rPr>
                <w:rFonts w:ascii="Times New Roman" w:hAnsi="Times New Roman" w:cs="Times New Roman"/>
                <w:sz w:val="16"/>
                <w:szCs w:val="16"/>
              </w:rPr>
              <w:t>ках подпрограммы Профилактика прав</w:t>
            </w:r>
            <w:r w:rsidRPr="00FF3260">
              <w:rPr>
                <w:rFonts w:ascii="Times New Roman" w:hAnsi="Times New Roman" w:cs="Times New Roman"/>
                <w:sz w:val="16"/>
                <w:szCs w:val="16"/>
              </w:rPr>
              <w:t>о</w:t>
            </w:r>
            <w:r w:rsidRPr="00FF3260">
              <w:rPr>
                <w:rFonts w:ascii="Times New Roman" w:hAnsi="Times New Roman" w:cs="Times New Roman"/>
                <w:sz w:val="16"/>
                <w:szCs w:val="16"/>
              </w:rPr>
              <w:t>нарушений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ское воспитание </w:t>
            </w:r>
            <w:proofErr w:type="gramStart"/>
            <w:r w:rsidRPr="00FF3260">
              <w:rPr>
                <w:rFonts w:ascii="Times New Roman" w:hAnsi="Times New Roman" w:cs="Times New Roman"/>
                <w:sz w:val="16"/>
                <w:szCs w:val="16"/>
              </w:rPr>
              <w:t>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w:t>
            </w:r>
            <w:proofErr w:type="gramEnd"/>
            <w:r w:rsidRPr="00FF3260">
              <w:rPr>
                <w:rFonts w:ascii="Times New Roman" w:hAnsi="Times New Roman" w:cs="Times New Roman"/>
                <w:sz w:val="16"/>
                <w:szCs w:val="16"/>
              </w:rPr>
              <w:t xml:space="preserve">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патри</w:t>
            </w:r>
            <w:r w:rsidRPr="00FF3260">
              <w:rPr>
                <w:rFonts w:ascii="Times New Roman" w:hAnsi="Times New Roman" w:cs="Times New Roman"/>
                <w:sz w:val="16"/>
                <w:szCs w:val="16"/>
              </w:rPr>
              <w:t>о</w:t>
            </w:r>
            <w:r w:rsidRPr="00FF3260">
              <w:rPr>
                <w:rFonts w:ascii="Times New Roman" w:hAnsi="Times New Roman" w:cs="Times New Roman"/>
                <w:sz w:val="16"/>
                <w:szCs w:val="16"/>
              </w:rPr>
              <w:t>тического воспитания населения района и допризывной подг</w:t>
            </w:r>
            <w:r w:rsidRPr="00FF3260">
              <w:rPr>
                <w:rFonts w:ascii="Times New Roman" w:hAnsi="Times New Roman" w:cs="Times New Roman"/>
                <w:sz w:val="16"/>
                <w:szCs w:val="16"/>
              </w:rPr>
              <w:t>о</w:t>
            </w:r>
            <w:r w:rsidRPr="00FF3260">
              <w:rPr>
                <w:rFonts w:ascii="Times New Roman" w:hAnsi="Times New Roman" w:cs="Times New Roman"/>
                <w:sz w:val="16"/>
                <w:szCs w:val="16"/>
              </w:rPr>
              <w:t>товки молодежи к военной службе в ходе подготовки и провед</w:t>
            </w:r>
            <w:r w:rsidRPr="00FF3260">
              <w:rPr>
                <w:rFonts w:ascii="Times New Roman" w:hAnsi="Times New Roman" w:cs="Times New Roman"/>
                <w:sz w:val="16"/>
                <w:szCs w:val="16"/>
              </w:rPr>
              <w:t>е</w:t>
            </w:r>
            <w:r w:rsidRPr="00FF3260">
              <w:rPr>
                <w:rFonts w:ascii="Times New Roman" w:hAnsi="Times New Roman" w:cs="Times New Roman"/>
                <w:sz w:val="16"/>
                <w:szCs w:val="16"/>
              </w:rPr>
              <w:t>ния мероприятий па</w:t>
            </w:r>
            <w:r w:rsidRPr="00FF3260">
              <w:rPr>
                <w:rFonts w:ascii="Times New Roman" w:hAnsi="Times New Roman" w:cs="Times New Roman"/>
                <w:sz w:val="16"/>
                <w:szCs w:val="16"/>
              </w:rPr>
              <w:t>т</w:t>
            </w:r>
            <w:r w:rsidRPr="00FF3260">
              <w:rPr>
                <w:rFonts w:ascii="Times New Roman" w:hAnsi="Times New Roman" w:cs="Times New Roman"/>
                <w:sz w:val="16"/>
                <w:szCs w:val="16"/>
              </w:rPr>
              <w:t>риотической напра</w:t>
            </w:r>
            <w:r w:rsidRPr="00FF3260">
              <w:rPr>
                <w:rFonts w:ascii="Times New Roman" w:hAnsi="Times New Roman" w:cs="Times New Roman"/>
                <w:sz w:val="16"/>
                <w:szCs w:val="16"/>
              </w:rPr>
              <w:t>в</w:t>
            </w:r>
            <w:r w:rsidRPr="00FF3260">
              <w:rPr>
                <w:rFonts w:ascii="Times New Roman" w:hAnsi="Times New Roman" w:cs="Times New Roman"/>
                <w:sz w:val="16"/>
                <w:szCs w:val="16"/>
              </w:rPr>
              <w:t>ленности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проведение мер</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приятий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ской направленности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3100299990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Координация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патриотических формирований,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ственных объединений, различных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по патриотическ</w:t>
            </w:r>
            <w:r w:rsidRPr="00FF3260">
              <w:rPr>
                <w:rFonts w:ascii="Times New Roman" w:hAnsi="Times New Roman" w:cs="Times New Roman"/>
                <w:sz w:val="16"/>
                <w:szCs w:val="16"/>
              </w:rPr>
              <w:t>о</w:t>
            </w:r>
            <w:r w:rsidRPr="00FF3260">
              <w:rPr>
                <w:rFonts w:ascii="Times New Roman" w:hAnsi="Times New Roman" w:cs="Times New Roman"/>
                <w:sz w:val="16"/>
                <w:szCs w:val="16"/>
              </w:rPr>
              <w:t>му воспитанию насел</w:t>
            </w:r>
            <w:r w:rsidRPr="00FF3260">
              <w:rPr>
                <w:rFonts w:ascii="Times New Roman" w:hAnsi="Times New Roman" w:cs="Times New Roman"/>
                <w:sz w:val="16"/>
                <w:szCs w:val="16"/>
              </w:rPr>
              <w:t>е</w:t>
            </w:r>
            <w:r w:rsidRPr="00FF3260">
              <w:rPr>
                <w:rFonts w:ascii="Times New Roman" w:hAnsi="Times New Roman" w:cs="Times New Roman"/>
                <w:sz w:val="16"/>
                <w:szCs w:val="16"/>
              </w:rPr>
              <w:t>ния района и допр</w:t>
            </w:r>
            <w:r w:rsidRPr="00FF3260">
              <w:rPr>
                <w:rFonts w:ascii="Times New Roman" w:hAnsi="Times New Roman" w:cs="Times New Roman"/>
                <w:sz w:val="16"/>
                <w:szCs w:val="16"/>
              </w:rPr>
              <w:t>и</w:t>
            </w:r>
            <w:r w:rsidRPr="00FF3260">
              <w:rPr>
                <w:rFonts w:ascii="Times New Roman" w:hAnsi="Times New Roman" w:cs="Times New Roman"/>
                <w:sz w:val="16"/>
                <w:szCs w:val="16"/>
              </w:rPr>
              <w:t>зывной подготовке молодежи к военной службе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центра военно – патриотического во</w:t>
            </w:r>
            <w:r w:rsidRPr="00FF3260">
              <w:rPr>
                <w:rFonts w:ascii="Times New Roman" w:hAnsi="Times New Roman" w:cs="Times New Roman"/>
                <w:sz w:val="16"/>
                <w:szCs w:val="16"/>
              </w:rPr>
              <w:t>с</w:t>
            </w:r>
            <w:r w:rsidRPr="00FF3260">
              <w:rPr>
                <w:rFonts w:ascii="Times New Roman" w:hAnsi="Times New Roman" w:cs="Times New Roman"/>
                <w:sz w:val="16"/>
                <w:szCs w:val="16"/>
              </w:rPr>
              <w:t>питания и подготовки молодежи к военной службе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ласти образования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8 218,10000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7 563,20000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7 563,20000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roofErr w:type="gramEnd"/>
            <w:r w:rsidRPr="00FF3260">
              <w:rPr>
                <w:rFonts w:ascii="Times New Roman" w:hAnsi="Times New Roman" w:cs="Times New Roman"/>
                <w:sz w:val="16"/>
                <w:szCs w:val="16"/>
              </w:rPr>
              <w:t xml:space="preserve"> и молодеж-ной политики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дополнительного образования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 Програ</w:t>
            </w:r>
            <w:r w:rsidRPr="00FF3260">
              <w:rPr>
                <w:rFonts w:ascii="Times New Roman" w:hAnsi="Times New Roman" w:cs="Times New Roman"/>
                <w:sz w:val="16"/>
                <w:szCs w:val="16"/>
              </w:rPr>
              <w:t>м</w:t>
            </w:r>
            <w:r w:rsidRPr="00FF3260">
              <w:rPr>
                <w:rFonts w:ascii="Times New Roman" w:hAnsi="Times New Roman" w:cs="Times New Roman"/>
                <w:sz w:val="16"/>
                <w:szCs w:val="16"/>
              </w:rPr>
              <w:t xml:space="preserve">мы "Развитие </w:t>
            </w:r>
            <w:proofErr w:type="gramStart"/>
            <w:r w:rsidRPr="00FF3260">
              <w:rPr>
                <w:rFonts w:ascii="Times New Roman" w:hAnsi="Times New Roman" w:cs="Times New Roman"/>
                <w:sz w:val="16"/>
                <w:szCs w:val="16"/>
              </w:rPr>
              <w:t>образо-вания</w:t>
            </w:r>
            <w:proofErr w:type="gramEnd"/>
            <w:r w:rsidRPr="00FF3260">
              <w:rPr>
                <w:rFonts w:ascii="Times New Roman" w:hAnsi="Times New Roman" w:cs="Times New Roman"/>
                <w:sz w:val="16"/>
                <w:szCs w:val="16"/>
              </w:rPr>
              <w:t xml:space="preserve"> и молодеж-ной политики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муниципального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Содействие в орган</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каникулярного образовательного о</w:t>
            </w:r>
            <w:r w:rsidRPr="00FF3260">
              <w:rPr>
                <w:rFonts w:ascii="Times New Roman" w:hAnsi="Times New Roman" w:cs="Times New Roman"/>
                <w:sz w:val="16"/>
                <w:szCs w:val="16"/>
              </w:rPr>
              <w:t>т</w:t>
            </w:r>
            <w:r w:rsidRPr="00FF3260">
              <w:rPr>
                <w:rFonts w:ascii="Times New Roman" w:hAnsi="Times New Roman" w:cs="Times New Roman"/>
                <w:sz w:val="16"/>
                <w:szCs w:val="16"/>
              </w:rPr>
              <w:t>дыха, здорового образа жизни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каник</w:t>
            </w:r>
            <w:r w:rsidRPr="00FF3260">
              <w:rPr>
                <w:rFonts w:ascii="Times New Roman" w:hAnsi="Times New Roman" w:cs="Times New Roman"/>
                <w:sz w:val="16"/>
                <w:szCs w:val="16"/>
              </w:rPr>
              <w:t>у</w:t>
            </w:r>
            <w:r w:rsidRPr="00FF3260">
              <w:rPr>
                <w:rFonts w:ascii="Times New Roman" w:hAnsi="Times New Roman" w:cs="Times New Roman"/>
                <w:sz w:val="16"/>
                <w:szCs w:val="16"/>
              </w:rPr>
              <w:t>лярного 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отдыха, здорового образа жизни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«Обеспечение выполнение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полномочий»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Осуществление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дельных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ных полномочий по оказанию соци-альной поддержки </w:t>
            </w:r>
            <w:proofErr w:type="gramStart"/>
            <w:r w:rsidRPr="00FF3260">
              <w:rPr>
                <w:rFonts w:ascii="Times New Roman" w:hAnsi="Times New Roman" w:cs="Times New Roman"/>
                <w:sz w:val="16"/>
                <w:szCs w:val="16"/>
              </w:rPr>
              <w:t>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щимся</w:t>
            </w:r>
            <w:proofErr w:type="gramEnd"/>
            <w:r w:rsidRPr="00FF3260">
              <w:rPr>
                <w:rFonts w:ascii="Times New Roman" w:hAnsi="Times New Roman" w:cs="Times New Roman"/>
                <w:sz w:val="16"/>
                <w:szCs w:val="16"/>
              </w:rPr>
              <w:t xml:space="preserve"> муниципальных образовательных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ниципальной службы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w:t>
            </w:r>
            <w:proofErr w:type="gramStart"/>
            <w:r w:rsidRPr="00FF3260">
              <w:rPr>
                <w:rFonts w:ascii="Times New Roman" w:hAnsi="Times New Roman" w:cs="Times New Roman"/>
                <w:sz w:val="16"/>
                <w:szCs w:val="16"/>
              </w:rPr>
              <w:t>обучение по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w:t>
            </w:r>
            <w:proofErr w:type="gramEnd"/>
            <w:r w:rsidRPr="00FF3260">
              <w:rPr>
                <w:rFonts w:ascii="Times New Roman" w:hAnsi="Times New Roman" w:cs="Times New Roman"/>
                <w:sz w:val="16"/>
                <w:szCs w:val="16"/>
              </w:rPr>
              <w:t xml:space="preserve"> дополнител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образования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Противоде</w:t>
            </w:r>
            <w:r w:rsidRPr="00FF3260">
              <w:rPr>
                <w:rFonts w:ascii="Times New Roman" w:hAnsi="Times New Roman" w:cs="Times New Roman"/>
                <w:sz w:val="16"/>
                <w:szCs w:val="16"/>
              </w:rPr>
              <w:t>й</w:t>
            </w:r>
            <w:r w:rsidRPr="00FF3260">
              <w:rPr>
                <w:rFonts w:ascii="Times New Roman" w:hAnsi="Times New Roman" w:cs="Times New Roman"/>
                <w:sz w:val="16"/>
                <w:szCs w:val="16"/>
              </w:rPr>
              <w:t>ствие коррупции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w:t>
            </w:r>
            <w:r w:rsidRPr="00FF3260">
              <w:rPr>
                <w:rFonts w:ascii="Times New Roman" w:hAnsi="Times New Roman" w:cs="Times New Roman"/>
                <w:sz w:val="16"/>
                <w:szCs w:val="16"/>
              </w:rPr>
              <w:t>я</w:t>
            </w:r>
            <w:r w:rsidRPr="00FF3260">
              <w:rPr>
                <w:rFonts w:ascii="Times New Roman" w:hAnsi="Times New Roman" w:cs="Times New Roman"/>
                <w:sz w:val="16"/>
                <w:szCs w:val="16"/>
              </w:rPr>
              <w:t>тий муниципальной программы Против</w:t>
            </w:r>
            <w:r w:rsidRPr="00FF3260">
              <w:rPr>
                <w:rFonts w:ascii="Times New Roman" w:hAnsi="Times New Roman" w:cs="Times New Roman"/>
                <w:sz w:val="16"/>
                <w:szCs w:val="16"/>
              </w:rPr>
              <w:t>о</w:t>
            </w:r>
            <w:r w:rsidRPr="00FF3260">
              <w:rPr>
                <w:rFonts w:ascii="Times New Roman" w:hAnsi="Times New Roman" w:cs="Times New Roman"/>
                <w:sz w:val="16"/>
                <w:szCs w:val="16"/>
              </w:rPr>
              <w:t>действие коррупции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 Привлечение педагогических кадров в сферу образования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проведение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посвященных Году педагога и наставника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w:t>
            </w:r>
            <w:r w:rsidRPr="00FF3260">
              <w:rPr>
                <w:rFonts w:ascii="Times New Roman" w:hAnsi="Times New Roman" w:cs="Times New Roman"/>
                <w:sz w:val="16"/>
                <w:szCs w:val="16"/>
              </w:rPr>
              <w:t>о</w:t>
            </w:r>
            <w:r w:rsidRPr="00FF3260">
              <w:rPr>
                <w:rFonts w:ascii="Times New Roman" w:hAnsi="Times New Roman" w:cs="Times New Roman"/>
                <w:sz w:val="16"/>
                <w:szCs w:val="16"/>
              </w:rPr>
              <w:t>нирование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 не отнесенные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органов местного с</w:t>
            </w:r>
            <w:r w:rsidRPr="00FF3260">
              <w:rPr>
                <w:rFonts w:ascii="Times New Roman" w:hAnsi="Times New Roman" w:cs="Times New Roman"/>
                <w:sz w:val="16"/>
                <w:szCs w:val="16"/>
              </w:rPr>
              <w:t>а</w:t>
            </w:r>
            <w:r w:rsidRPr="00FF3260">
              <w:rPr>
                <w:rFonts w:ascii="Times New Roman" w:hAnsi="Times New Roman" w:cs="Times New Roman"/>
                <w:sz w:val="16"/>
                <w:szCs w:val="16"/>
              </w:rPr>
              <w:t>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4 583,10000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функций органов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2 130,50000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выплаты </w:t>
            </w:r>
            <w:r w:rsidRPr="00FF3260">
              <w:rPr>
                <w:rFonts w:ascii="Times New Roman" w:hAnsi="Times New Roman" w:cs="Times New Roman"/>
                <w:sz w:val="16"/>
                <w:szCs w:val="16"/>
              </w:rPr>
              <w:lastRenderedPageBreak/>
              <w:t>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r w:rsidRPr="00FF3260">
              <w:rPr>
                <w:rFonts w:ascii="Times New Roman" w:hAnsi="Times New Roman" w:cs="Times New Roman"/>
                <w:sz w:val="16"/>
                <w:szCs w:val="16"/>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2 100,50000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1 972,50000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центра по обслуживанию и с</w:t>
            </w:r>
            <w:r w:rsidRPr="00FF3260">
              <w:rPr>
                <w:rFonts w:ascii="Times New Roman" w:hAnsi="Times New Roman" w:cs="Times New Roman"/>
                <w:sz w:val="16"/>
                <w:szCs w:val="16"/>
              </w:rPr>
              <w:t>о</w:t>
            </w:r>
            <w:r w:rsidRPr="00FF3260">
              <w:rPr>
                <w:rFonts w:ascii="Times New Roman" w:hAnsi="Times New Roman" w:cs="Times New Roman"/>
                <w:sz w:val="16"/>
                <w:szCs w:val="16"/>
              </w:rPr>
              <w:t>провождению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(организаций)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пальными финансами и ведению бухгалтерск</w:t>
            </w:r>
            <w:r w:rsidRPr="00FF3260">
              <w:rPr>
                <w:rFonts w:ascii="Times New Roman" w:hAnsi="Times New Roman" w:cs="Times New Roman"/>
                <w:sz w:val="16"/>
                <w:szCs w:val="16"/>
              </w:rPr>
              <w:t>о</w:t>
            </w:r>
            <w:r w:rsidRPr="00FF3260">
              <w:rPr>
                <w:rFonts w:ascii="Times New Roman" w:hAnsi="Times New Roman" w:cs="Times New Roman"/>
                <w:sz w:val="16"/>
                <w:szCs w:val="16"/>
              </w:rPr>
              <w:t>го учета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1 035,30000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905,50000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содержанию штатных единиц, осуществля</w:t>
            </w:r>
            <w:r w:rsidRPr="00FF3260">
              <w:rPr>
                <w:rFonts w:ascii="Times New Roman" w:hAnsi="Times New Roman" w:cs="Times New Roman"/>
                <w:sz w:val="16"/>
                <w:szCs w:val="16"/>
              </w:rPr>
              <w:t>ю</w:t>
            </w:r>
            <w:r w:rsidRPr="00FF3260">
              <w:rPr>
                <w:rFonts w:ascii="Times New Roman" w:hAnsi="Times New Roman" w:cs="Times New Roman"/>
                <w:sz w:val="16"/>
                <w:szCs w:val="16"/>
              </w:rPr>
              <w:t xml:space="preserve">щих отдельные </w:t>
            </w:r>
            <w:proofErr w:type="gramStart"/>
            <w:r w:rsidRPr="00FF3260">
              <w:rPr>
                <w:rFonts w:ascii="Times New Roman" w:hAnsi="Times New Roman" w:cs="Times New Roman"/>
                <w:sz w:val="16"/>
                <w:szCs w:val="16"/>
              </w:rPr>
              <w:t>полно-мочия</w:t>
            </w:r>
            <w:proofErr w:type="gramEnd"/>
            <w:r w:rsidRPr="00FF3260">
              <w:rPr>
                <w:rFonts w:ascii="Times New Roman" w:hAnsi="Times New Roman" w:cs="Times New Roman"/>
                <w:sz w:val="16"/>
                <w:szCs w:val="16"/>
              </w:rPr>
              <w:t xml:space="preserve"> области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персоналу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центра по обслуживанию и с</w:t>
            </w:r>
            <w:r w:rsidRPr="00FF3260">
              <w:rPr>
                <w:rFonts w:ascii="Times New Roman" w:hAnsi="Times New Roman" w:cs="Times New Roman"/>
                <w:sz w:val="16"/>
                <w:szCs w:val="16"/>
              </w:rPr>
              <w:t>о</w:t>
            </w:r>
            <w:r w:rsidRPr="00FF3260">
              <w:rPr>
                <w:rFonts w:ascii="Times New Roman" w:hAnsi="Times New Roman" w:cs="Times New Roman"/>
                <w:sz w:val="16"/>
                <w:szCs w:val="16"/>
              </w:rPr>
              <w:t>провождению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(организаций)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пальными финансами и ведения </w:t>
            </w:r>
            <w:proofErr w:type="gramStart"/>
            <w:r w:rsidRPr="00FF3260">
              <w:rPr>
                <w:rFonts w:ascii="Times New Roman" w:hAnsi="Times New Roman" w:cs="Times New Roman"/>
                <w:sz w:val="16"/>
                <w:szCs w:val="16"/>
              </w:rPr>
              <w:t>бухгал-терского</w:t>
            </w:r>
            <w:proofErr w:type="gramEnd"/>
            <w:r w:rsidRPr="00FF3260">
              <w:rPr>
                <w:rFonts w:ascii="Times New Roman" w:hAnsi="Times New Roman" w:cs="Times New Roman"/>
                <w:sz w:val="16"/>
                <w:szCs w:val="16"/>
              </w:rPr>
              <w:t xml:space="preserve"> учета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w:t>
            </w:r>
            <w:r w:rsidRPr="00FF3260">
              <w:rPr>
                <w:rFonts w:ascii="Times New Roman" w:hAnsi="Times New Roman" w:cs="Times New Roman"/>
                <w:sz w:val="16"/>
                <w:szCs w:val="16"/>
              </w:rPr>
              <w:t>о</w:t>
            </w:r>
            <w:r w:rsidRPr="00FF3260">
              <w:rPr>
                <w:rFonts w:ascii="Times New Roman" w:hAnsi="Times New Roman" w:cs="Times New Roman"/>
                <w:sz w:val="16"/>
                <w:szCs w:val="16"/>
              </w:rPr>
              <w:t>графия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33 232,71600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19 479,76071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19 477,85374</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33 232,71600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19 479,76071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19 477,85374</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8 326,10000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"Развитие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туры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21 673,90600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18 963,86071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18 961,95374</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"Сохр</w:t>
            </w:r>
            <w:r w:rsidRPr="00FF3260">
              <w:rPr>
                <w:rFonts w:ascii="Times New Roman" w:hAnsi="Times New Roman" w:cs="Times New Roman"/>
                <w:sz w:val="16"/>
                <w:szCs w:val="16"/>
              </w:rPr>
              <w:t>а</w:t>
            </w:r>
            <w:r w:rsidRPr="00FF3260">
              <w:rPr>
                <w:rFonts w:ascii="Times New Roman" w:hAnsi="Times New Roman" w:cs="Times New Roman"/>
                <w:sz w:val="16"/>
                <w:szCs w:val="16"/>
              </w:rPr>
              <w:t>нение и развитие тр</w:t>
            </w:r>
            <w:r w:rsidRPr="00FF3260">
              <w:rPr>
                <w:rFonts w:ascii="Times New Roman" w:hAnsi="Times New Roman" w:cs="Times New Roman"/>
                <w:sz w:val="16"/>
                <w:szCs w:val="16"/>
              </w:rPr>
              <w:t>а</w:t>
            </w:r>
            <w:r w:rsidRPr="00FF3260">
              <w:rPr>
                <w:rFonts w:ascii="Times New Roman" w:hAnsi="Times New Roman" w:cs="Times New Roman"/>
                <w:sz w:val="16"/>
                <w:szCs w:val="16"/>
              </w:rPr>
              <w:t>диционной народной культуры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12 779,25263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10 957,85263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10 955,90526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ально-технической базы учреждений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турно-досугового т</w:t>
            </w:r>
            <w:r w:rsidRPr="00FF3260">
              <w:rPr>
                <w:rFonts w:ascii="Times New Roman" w:hAnsi="Times New Roman" w:cs="Times New Roman"/>
                <w:sz w:val="16"/>
                <w:szCs w:val="16"/>
              </w:rPr>
              <w:t>и</w:t>
            </w:r>
            <w:r w:rsidRPr="00FF3260">
              <w:rPr>
                <w:rFonts w:ascii="Times New Roman" w:hAnsi="Times New Roman" w:cs="Times New Roman"/>
                <w:sz w:val="16"/>
                <w:szCs w:val="16"/>
              </w:rPr>
              <w:t>па»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1 434,05263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Расходы, направле</w:t>
            </w:r>
            <w:r w:rsidRPr="00FF3260">
              <w:rPr>
                <w:rFonts w:ascii="Times New Roman" w:hAnsi="Times New Roman" w:cs="Times New Roman"/>
                <w:sz w:val="16"/>
                <w:szCs w:val="16"/>
              </w:rPr>
              <w:t>н</w:t>
            </w:r>
            <w:r w:rsidRPr="00FF3260">
              <w:rPr>
                <w:rFonts w:ascii="Times New Roman" w:hAnsi="Times New Roman" w:cs="Times New Roman"/>
                <w:sz w:val="16"/>
                <w:szCs w:val="16"/>
              </w:rPr>
              <w:t>ные на финансовую поддержку учреждений (</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отдельных мероприятий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Развития культуры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ально-технической базы на условиях с</w:t>
            </w:r>
            <w:r w:rsidRPr="00FF3260">
              <w:rPr>
                <w:rFonts w:ascii="Times New Roman" w:hAnsi="Times New Roman" w:cs="Times New Roman"/>
                <w:sz w:val="16"/>
                <w:szCs w:val="16"/>
              </w:rPr>
              <w:t>о</w:t>
            </w:r>
            <w:r w:rsidRPr="00FF3260">
              <w:rPr>
                <w:rFonts w:ascii="Times New Roman" w:hAnsi="Times New Roman" w:cs="Times New Roman"/>
                <w:sz w:val="16"/>
                <w:szCs w:val="16"/>
              </w:rPr>
              <w:t>финансирования из областного и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бюджета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«Развитие кадр</w:t>
            </w:r>
            <w:r w:rsidRPr="00FF3260">
              <w:rPr>
                <w:rFonts w:ascii="Times New Roman" w:hAnsi="Times New Roman" w:cs="Times New Roman"/>
                <w:sz w:val="16"/>
                <w:szCs w:val="16"/>
              </w:rPr>
              <w:t>о</w:t>
            </w:r>
            <w:r w:rsidRPr="00FF3260">
              <w:rPr>
                <w:rFonts w:ascii="Times New Roman" w:hAnsi="Times New Roman" w:cs="Times New Roman"/>
                <w:sz w:val="16"/>
                <w:szCs w:val="16"/>
              </w:rPr>
              <w:t>вого потенциала»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11 075,80000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оплату работников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w:t>
            </w:r>
            <w:r w:rsidRPr="00FF3260">
              <w:rPr>
                <w:rFonts w:ascii="Times New Roman" w:hAnsi="Times New Roman" w:cs="Times New Roman"/>
                <w:sz w:val="16"/>
                <w:szCs w:val="16"/>
              </w:rPr>
              <w:t>а</w:t>
            </w:r>
            <w:r w:rsidRPr="00FF3260">
              <w:rPr>
                <w:rFonts w:ascii="Times New Roman" w:hAnsi="Times New Roman" w:cs="Times New Roman"/>
                <w:sz w:val="16"/>
                <w:szCs w:val="16"/>
              </w:rPr>
              <w:t>ция дополнительных расходов на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ние оплаты труда р</w:t>
            </w:r>
            <w:r w:rsidRPr="00FF3260">
              <w:rPr>
                <w:rFonts w:ascii="Times New Roman" w:hAnsi="Times New Roman" w:cs="Times New Roman"/>
                <w:sz w:val="16"/>
                <w:szCs w:val="16"/>
              </w:rPr>
              <w:t>а</w:t>
            </w:r>
            <w:r w:rsidRPr="00FF3260">
              <w:rPr>
                <w:rFonts w:ascii="Times New Roman" w:hAnsi="Times New Roman" w:cs="Times New Roman"/>
                <w:sz w:val="16"/>
                <w:szCs w:val="16"/>
              </w:rPr>
              <w:t>ботников бюджетной сферы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«Создание и пр</w:t>
            </w:r>
            <w:r w:rsidRPr="00FF3260">
              <w:rPr>
                <w:rFonts w:ascii="Times New Roman" w:hAnsi="Times New Roman" w:cs="Times New Roman"/>
                <w:sz w:val="16"/>
                <w:szCs w:val="16"/>
              </w:rPr>
              <w:t>о</w:t>
            </w:r>
            <w:r w:rsidRPr="00FF3260">
              <w:rPr>
                <w:rFonts w:ascii="Times New Roman" w:hAnsi="Times New Roman" w:cs="Times New Roman"/>
                <w:sz w:val="16"/>
                <w:szCs w:val="16"/>
              </w:rPr>
              <w:t>движение конкурент</w:t>
            </w:r>
            <w:r w:rsidRPr="00FF3260">
              <w:rPr>
                <w:rFonts w:ascii="Times New Roman" w:hAnsi="Times New Roman" w:cs="Times New Roman"/>
                <w:sz w:val="16"/>
                <w:szCs w:val="16"/>
              </w:rPr>
              <w:t>о</w:t>
            </w:r>
            <w:r w:rsidRPr="00FF3260">
              <w:rPr>
                <w:rFonts w:ascii="Times New Roman" w:hAnsi="Times New Roman" w:cs="Times New Roman"/>
                <w:sz w:val="16"/>
                <w:szCs w:val="16"/>
              </w:rPr>
              <w:t>способных продуктов и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Софинансирование к реализации кластерных </w:t>
            </w:r>
            <w:r w:rsidRPr="00FF3260">
              <w:rPr>
                <w:rFonts w:ascii="Times New Roman" w:hAnsi="Times New Roman" w:cs="Times New Roman"/>
                <w:sz w:val="16"/>
                <w:szCs w:val="16"/>
              </w:rPr>
              <w:lastRenderedPageBreak/>
              <w:t>проектов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08</w:t>
            </w:r>
            <w:r w:rsidRPr="00FF3260">
              <w:rPr>
                <w:rFonts w:ascii="Times New Roman" w:hAnsi="Times New Roman" w:cs="Times New Roman"/>
                <w:sz w:val="16"/>
                <w:szCs w:val="16"/>
              </w:rPr>
              <w:lastRenderedPageBreak/>
              <w:t>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11104S2360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«Содержание учреждения»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культуры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тие </w:t>
            </w:r>
            <w:proofErr w:type="gramStart"/>
            <w:r w:rsidRPr="00FF3260">
              <w:rPr>
                <w:rFonts w:ascii="Times New Roman" w:hAnsi="Times New Roman" w:cs="Times New Roman"/>
                <w:sz w:val="16"/>
                <w:szCs w:val="16"/>
              </w:rPr>
              <w:t>библио-течного</w:t>
            </w:r>
            <w:proofErr w:type="gramEnd"/>
            <w:r w:rsidRPr="00FF3260">
              <w:rPr>
                <w:rFonts w:ascii="Times New Roman" w:hAnsi="Times New Roman" w:cs="Times New Roman"/>
                <w:sz w:val="16"/>
                <w:szCs w:val="16"/>
              </w:rPr>
              <w:t xml:space="preserve"> дела в Волотовском округе"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8 894,65337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8 006,00808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8 006,04848</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«Укрепление материально-технической базы би</w:t>
            </w:r>
            <w:r w:rsidRPr="00FF3260">
              <w:rPr>
                <w:rFonts w:ascii="Times New Roman" w:hAnsi="Times New Roman" w:cs="Times New Roman"/>
                <w:sz w:val="16"/>
                <w:szCs w:val="16"/>
              </w:rPr>
              <w:t>б</w:t>
            </w:r>
            <w:r w:rsidRPr="00FF3260">
              <w:rPr>
                <w:rFonts w:ascii="Times New Roman" w:hAnsi="Times New Roman" w:cs="Times New Roman"/>
                <w:sz w:val="16"/>
                <w:szCs w:val="16"/>
              </w:rPr>
              <w:t>лиотек»</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укрепление матер</w:t>
            </w:r>
            <w:r w:rsidRPr="00FF3260">
              <w:rPr>
                <w:rFonts w:ascii="Times New Roman" w:hAnsi="Times New Roman" w:cs="Times New Roman"/>
                <w:sz w:val="16"/>
                <w:szCs w:val="16"/>
              </w:rPr>
              <w:t>и</w:t>
            </w:r>
            <w:r w:rsidRPr="00FF3260">
              <w:rPr>
                <w:rFonts w:ascii="Times New Roman" w:hAnsi="Times New Roman" w:cs="Times New Roman"/>
                <w:sz w:val="16"/>
                <w:szCs w:val="16"/>
              </w:rPr>
              <w:t>ально-технической базы по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ному стандарту</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«Развитие кадр</w:t>
            </w:r>
            <w:r w:rsidRPr="00FF3260">
              <w:rPr>
                <w:rFonts w:ascii="Times New Roman" w:hAnsi="Times New Roman" w:cs="Times New Roman"/>
                <w:sz w:val="16"/>
                <w:szCs w:val="16"/>
              </w:rPr>
              <w:t>о</w:t>
            </w:r>
            <w:r w:rsidRPr="00FF3260">
              <w:rPr>
                <w:rFonts w:ascii="Times New Roman" w:hAnsi="Times New Roman" w:cs="Times New Roman"/>
                <w:sz w:val="16"/>
                <w:szCs w:val="16"/>
              </w:rPr>
              <w:t>вого потенциала»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8 329,10000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оплату труда работников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w:t>
            </w:r>
            <w:r w:rsidRPr="00FF3260">
              <w:rPr>
                <w:rFonts w:ascii="Times New Roman" w:hAnsi="Times New Roman" w:cs="Times New Roman"/>
                <w:sz w:val="16"/>
                <w:szCs w:val="16"/>
              </w:rPr>
              <w:t>а</w:t>
            </w:r>
            <w:r w:rsidRPr="00FF3260">
              <w:rPr>
                <w:rFonts w:ascii="Times New Roman" w:hAnsi="Times New Roman" w:cs="Times New Roman"/>
                <w:sz w:val="16"/>
                <w:szCs w:val="16"/>
              </w:rPr>
              <w:t>ция дополнительных расходов на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ние оплаты труда р</w:t>
            </w:r>
            <w:r w:rsidRPr="00FF3260">
              <w:rPr>
                <w:rFonts w:ascii="Times New Roman" w:hAnsi="Times New Roman" w:cs="Times New Roman"/>
                <w:sz w:val="16"/>
                <w:szCs w:val="16"/>
              </w:rPr>
              <w:t>а</w:t>
            </w:r>
            <w:r w:rsidRPr="00FF3260">
              <w:rPr>
                <w:rFonts w:ascii="Times New Roman" w:hAnsi="Times New Roman" w:cs="Times New Roman"/>
                <w:sz w:val="16"/>
                <w:szCs w:val="16"/>
              </w:rPr>
              <w:t>ботников бюджетной сферы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"Обеспечение равного доступа всех слоев населе-ния к культурным ценностям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Модернизация библи</w:t>
            </w:r>
            <w:r w:rsidRPr="00FF3260">
              <w:rPr>
                <w:rFonts w:ascii="Times New Roman" w:hAnsi="Times New Roman" w:cs="Times New Roman"/>
                <w:sz w:val="16"/>
                <w:szCs w:val="16"/>
              </w:rPr>
              <w:t>о</w:t>
            </w:r>
            <w:r w:rsidRPr="00FF3260">
              <w:rPr>
                <w:rFonts w:ascii="Times New Roman" w:hAnsi="Times New Roman" w:cs="Times New Roman"/>
                <w:sz w:val="16"/>
                <w:szCs w:val="16"/>
              </w:rPr>
              <w:t>тек в части комплект</w:t>
            </w:r>
            <w:r w:rsidRPr="00FF3260">
              <w:rPr>
                <w:rFonts w:ascii="Times New Roman" w:hAnsi="Times New Roman" w:cs="Times New Roman"/>
                <w:sz w:val="16"/>
                <w:szCs w:val="16"/>
              </w:rPr>
              <w:t>о</w:t>
            </w:r>
            <w:r w:rsidRPr="00FF3260">
              <w:rPr>
                <w:rFonts w:ascii="Times New Roman" w:hAnsi="Times New Roman" w:cs="Times New Roman"/>
                <w:sz w:val="16"/>
                <w:szCs w:val="16"/>
              </w:rPr>
              <w:t>вания книжных фондов библиотек при условии софинансирования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«Содержание учреждения»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400,74529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библиотек</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отдель-ных</w:t>
            </w:r>
            <w:proofErr w:type="gramEnd"/>
            <w:r w:rsidRPr="00FF3260">
              <w:rPr>
                <w:rFonts w:ascii="Times New Roman" w:hAnsi="Times New Roman" w:cs="Times New Roman"/>
                <w:sz w:val="16"/>
                <w:szCs w:val="16"/>
              </w:rPr>
              <w:t xml:space="preserve"> мероприятий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Развития культуры (проектно-сметная документация)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"Развитие и совершенствование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1 867,21000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осуществления населением местного самоуправления и участия населения в осуществлении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1 867,21000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территориального общественного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поддержки местных инициатив</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ТОС «Возрождение» (Благоустройство те</w:t>
            </w:r>
            <w:r w:rsidRPr="00FF3260">
              <w:rPr>
                <w:rFonts w:ascii="Times New Roman" w:hAnsi="Times New Roman" w:cs="Times New Roman"/>
                <w:sz w:val="16"/>
                <w:szCs w:val="16"/>
              </w:rPr>
              <w:t>р</w:t>
            </w:r>
            <w:r w:rsidRPr="00FF3260">
              <w:rPr>
                <w:rFonts w:ascii="Times New Roman" w:hAnsi="Times New Roman" w:cs="Times New Roman"/>
                <w:sz w:val="16"/>
                <w:szCs w:val="16"/>
              </w:rPr>
              <w:t>ритории детской пл</w:t>
            </w:r>
            <w:r w:rsidRPr="00FF3260">
              <w:rPr>
                <w:rFonts w:ascii="Times New Roman" w:hAnsi="Times New Roman" w:cs="Times New Roman"/>
                <w:sz w:val="16"/>
                <w:szCs w:val="16"/>
              </w:rPr>
              <w:t>о</w:t>
            </w:r>
            <w:r w:rsidRPr="00FF3260">
              <w:rPr>
                <w:rFonts w:ascii="Times New Roman" w:hAnsi="Times New Roman" w:cs="Times New Roman"/>
                <w:sz w:val="16"/>
                <w:szCs w:val="16"/>
              </w:rPr>
              <w:t>щадки около стадиона п. Волот)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Софинансирование к реализации проекта поддержки местных инициатив (Ремонт районной библиотеки п. Волот</w:t>
            </w:r>
            <w:proofErr w:type="gramEnd"/>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реализации проекта поддержки местных инициатив (Ремонт Слави-тинской сел</w:t>
            </w:r>
            <w:r w:rsidRPr="00FF3260">
              <w:rPr>
                <w:rFonts w:ascii="Times New Roman" w:hAnsi="Times New Roman" w:cs="Times New Roman"/>
                <w:sz w:val="16"/>
                <w:szCs w:val="16"/>
              </w:rPr>
              <w:t>ь</w:t>
            </w:r>
            <w:r w:rsidRPr="00FF3260">
              <w:rPr>
                <w:rFonts w:ascii="Times New Roman" w:hAnsi="Times New Roman" w:cs="Times New Roman"/>
                <w:sz w:val="16"/>
                <w:szCs w:val="16"/>
              </w:rPr>
              <w:t>ской библиотеки)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Иные закупки товаров, </w:t>
            </w:r>
            <w:r w:rsidRPr="00FF3260">
              <w:rPr>
                <w:rFonts w:ascii="Times New Roman" w:hAnsi="Times New Roman" w:cs="Times New Roman"/>
                <w:sz w:val="16"/>
                <w:szCs w:val="16"/>
              </w:rPr>
              <w:lastRenderedPageBreak/>
              <w:t>работ и услуг для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ных (муниципальных) нужд</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w:t>
            </w:r>
            <w:r w:rsidRPr="00FF3260">
              <w:rPr>
                <w:rFonts w:ascii="Times New Roman" w:hAnsi="Times New Roman" w:cs="Times New Roman"/>
                <w:sz w:val="16"/>
                <w:szCs w:val="16"/>
              </w:rPr>
              <w:lastRenderedPageBreak/>
              <w:t>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29003S5263</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w:t>
            </w:r>
            <w:r w:rsidRPr="00FF3260">
              <w:rPr>
                <w:rFonts w:ascii="Times New Roman" w:hAnsi="Times New Roman" w:cs="Times New Roman"/>
                <w:sz w:val="16"/>
                <w:szCs w:val="16"/>
              </w:rPr>
              <w:lastRenderedPageBreak/>
              <w:t>40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183,39000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 деятельности учреждений, не отн</w:t>
            </w:r>
            <w:r w:rsidRPr="00FF3260">
              <w:rPr>
                <w:rFonts w:ascii="Times New Roman" w:hAnsi="Times New Roman" w:cs="Times New Roman"/>
                <w:sz w:val="16"/>
                <w:szCs w:val="16"/>
              </w:rPr>
              <w:t>е</w:t>
            </w:r>
            <w:r w:rsidRPr="00FF3260">
              <w:rPr>
                <w:rFonts w:ascii="Times New Roman" w:hAnsi="Times New Roman" w:cs="Times New Roman"/>
                <w:sz w:val="16"/>
                <w:szCs w:val="16"/>
              </w:rPr>
              <w:t>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учреждения "Сервисный центр"</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автоном-ным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Социальная политика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7 626,82570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6 229,10000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6 439,44300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Пенсионное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ние</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Доплаты к пенсиям муниципальных сл</w:t>
            </w:r>
            <w:r w:rsidRPr="00FF3260">
              <w:rPr>
                <w:rFonts w:ascii="Times New Roman" w:hAnsi="Times New Roman" w:cs="Times New Roman"/>
                <w:sz w:val="16"/>
                <w:szCs w:val="16"/>
              </w:rPr>
              <w:t>у</w:t>
            </w:r>
            <w:r w:rsidRPr="00FF3260">
              <w:rPr>
                <w:rFonts w:ascii="Times New Roman" w:hAnsi="Times New Roman" w:cs="Times New Roman"/>
                <w:sz w:val="16"/>
                <w:szCs w:val="16"/>
              </w:rPr>
              <w:t>жащих</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Социальное</w:t>
            </w:r>
            <w:proofErr w:type="gramEnd"/>
            <w:r w:rsidRPr="00FF3260">
              <w:rPr>
                <w:rFonts w:ascii="Times New Roman" w:hAnsi="Times New Roman" w:cs="Times New Roman"/>
                <w:sz w:val="16"/>
                <w:szCs w:val="16"/>
              </w:rPr>
              <w:t xml:space="preserve"> обес-печение населения</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отнесенные к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программам Волотовского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компенсацию платы за найм гражданам муниципальных жилых помещений, мобилиз</w:t>
            </w:r>
            <w:r w:rsidRPr="00FF3260">
              <w:rPr>
                <w:rFonts w:ascii="Times New Roman" w:hAnsi="Times New Roman" w:cs="Times New Roman"/>
                <w:sz w:val="16"/>
                <w:szCs w:val="16"/>
              </w:rPr>
              <w:t>о</w:t>
            </w:r>
            <w:r w:rsidRPr="00FF3260">
              <w:rPr>
                <w:rFonts w:ascii="Times New Roman" w:hAnsi="Times New Roman" w:cs="Times New Roman"/>
                <w:sz w:val="16"/>
                <w:szCs w:val="16"/>
              </w:rPr>
              <w:t>ванными в ходе ч</w:t>
            </w:r>
            <w:r w:rsidRPr="00FF3260">
              <w:rPr>
                <w:rFonts w:ascii="Times New Roman" w:hAnsi="Times New Roman" w:cs="Times New Roman"/>
                <w:sz w:val="16"/>
                <w:szCs w:val="16"/>
              </w:rPr>
              <w:t>а</w:t>
            </w:r>
            <w:r w:rsidRPr="00FF3260">
              <w:rPr>
                <w:rFonts w:ascii="Times New Roman" w:hAnsi="Times New Roman" w:cs="Times New Roman"/>
                <w:sz w:val="16"/>
                <w:szCs w:val="16"/>
              </w:rPr>
              <w:t>стичной мобилизации и членам их семей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семьи и детства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5 284,42570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5 284,42570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5 503,70000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"Соц</w:t>
            </w:r>
            <w:r w:rsidRPr="00FF3260">
              <w:rPr>
                <w:rFonts w:ascii="Times New Roman" w:hAnsi="Times New Roman" w:cs="Times New Roman"/>
                <w:sz w:val="16"/>
                <w:szCs w:val="16"/>
              </w:rPr>
              <w:t>и</w:t>
            </w:r>
            <w:r w:rsidRPr="00FF3260">
              <w:rPr>
                <w:rFonts w:ascii="Times New Roman" w:hAnsi="Times New Roman" w:cs="Times New Roman"/>
                <w:sz w:val="16"/>
                <w:szCs w:val="16"/>
              </w:rPr>
              <w:t>альная адаптация д</w:t>
            </w:r>
            <w:r w:rsidRPr="00FF3260">
              <w:rPr>
                <w:rFonts w:ascii="Times New Roman" w:hAnsi="Times New Roman" w:cs="Times New Roman"/>
                <w:sz w:val="16"/>
                <w:szCs w:val="16"/>
              </w:rPr>
              <w:t>е</w:t>
            </w:r>
            <w:r w:rsidRPr="00FF3260">
              <w:rPr>
                <w:rFonts w:ascii="Times New Roman" w:hAnsi="Times New Roman" w:cs="Times New Roman"/>
                <w:sz w:val="16"/>
                <w:szCs w:val="16"/>
              </w:rPr>
              <w:t>тей-сирот и детей,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чения </w:t>
            </w:r>
            <w:proofErr w:type="gramStart"/>
            <w:r w:rsidRPr="00FF3260">
              <w:rPr>
                <w:rFonts w:ascii="Times New Roman" w:hAnsi="Times New Roman" w:cs="Times New Roman"/>
                <w:sz w:val="16"/>
                <w:szCs w:val="16"/>
              </w:rPr>
              <w:t>родите-лей</w:t>
            </w:r>
            <w:proofErr w:type="gramEnd"/>
            <w:r w:rsidRPr="00FF3260">
              <w:rPr>
                <w:rFonts w:ascii="Times New Roman" w:hAnsi="Times New Roman" w:cs="Times New Roman"/>
                <w:sz w:val="16"/>
                <w:szCs w:val="16"/>
              </w:rPr>
              <w:t>, а также лиц из числа детей-сирот и детей,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родителей"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дежной поли-тики в </w:t>
            </w:r>
            <w:r w:rsidRPr="00FF3260">
              <w:rPr>
                <w:rFonts w:ascii="Times New Roman" w:hAnsi="Times New Roman" w:cs="Times New Roman"/>
                <w:sz w:val="16"/>
                <w:szCs w:val="16"/>
              </w:rPr>
              <w:lastRenderedPageBreak/>
              <w:t>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«Ресурсное и материально-техни-ческое обеспечение процесса социали-зации детей сирот, а также лиц из числа детей-сирот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Предоставление жилых помещений детям </w:t>
            </w:r>
            <w:proofErr w:type="gramStart"/>
            <w:r w:rsidRPr="00FF3260">
              <w:rPr>
                <w:rFonts w:ascii="Times New Roman" w:hAnsi="Times New Roman" w:cs="Times New Roman"/>
                <w:sz w:val="16"/>
                <w:szCs w:val="16"/>
              </w:rPr>
              <w:t>-с</w:t>
            </w:r>
            <w:proofErr w:type="gramEnd"/>
            <w:r w:rsidRPr="00FF3260">
              <w:rPr>
                <w:rFonts w:ascii="Times New Roman" w:hAnsi="Times New Roman" w:cs="Times New Roman"/>
                <w:sz w:val="16"/>
                <w:szCs w:val="16"/>
              </w:rPr>
              <w:t>иротам и детям,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родителей, л</w:t>
            </w:r>
            <w:r w:rsidRPr="00FF3260">
              <w:rPr>
                <w:rFonts w:ascii="Times New Roman" w:hAnsi="Times New Roman" w:cs="Times New Roman"/>
                <w:sz w:val="16"/>
                <w:szCs w:val="16"/>
              </w:rPr>
              <w:t>и</w:t>
            </w:r>
            <w:r w:rsidRPr="00FF3260">
              <w:rPr>
                <w:rFonts w:ascii="Times New Roman" w:hAnsi="Times New Roman" w:cs="Times New Roman"/>
                <w:sz w:val="16"/>
                <w:szCs w:val="16"/>
              </w:rPr>
              <w:t>цам из их числа по договорам найма сп</w:t>
            </w:r>
            <w:r w:rsidRPr="00FF3260">
              <w:rPr>
                <w:rFonts w:ascii="Times New Roman" w:hAnsi="Times New Roman" w:cs="Times New Roman"/>
                <w:sz w:val="16"/>
                <w:szCs w:val="16"/>
              </w:rPr>
              <w:t>е</w:t>
            </w:r>
            <w:r w:rsidRPr="00FF3260">
              <w:rPr>
                <w:rFonts w:ascii="Times New Roman" w:hAnsi="Times New Roman" w:cs="Times New Roman"/>
                <w:sz w:val="16"/>
                <w:szCs w:val="16"/>
              </w:rPr>
              <w:t>циализированных ж</w:t>
            </w:r>
            <w:r w:rsidRPr="00FF3260">
              <w:rPr>
                <w:rFonts w:ascii="Times New Roman" w:hAnsi="Times New Roman" w:cs="Times New Roman"/>
                <w:sz w:val="16"/>
                <w:szCs w:val="16"/>
              </w:rPr>
              <w:t>и</w:t>
            </w:r>
            <w:r w:rsidRPr="00FF3260">
              <w:rPr>
                <w:rFonts w:ascii="Times New Roman" w:hAnsi="Times New Roman" w:cs="Times New Roman"/>
                <w:sz w:val="16"/>
                <w:szCs w:val="16"/>
              </w:rPr>
              <w:t>лых помеще-ний за счет област-ного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Бюджетные инвест</w:t>
            </w:r>
            <w:r w:rsidRPr="00FF3260">
              <w:rPr>
                <w:rFonts w:ascii="Times New Roman" w:hAnsi="Times New Roman" w:cs="Times New Roman"/>
                <w:sz w:val="16"/>
                <w:szCs w:val="16"/>
              </w:rPr>
              <w:t>и</w:t>
            </w:r>
            <w:r w:rsidRPr="00FF3260">
              <w:rPr>
                <w:rFonts w:ascii="Times New Roman" w:hAnsi="Times New Roman" w:cs="Times New Roman"/>
                <w:sz w:val="16"/>
                <w:szCs w:val="16"/>
              </w:rPr>
              <w:t>ции</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печение реализации муниципальной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граммы и прочие </w:t>
            </w:r>
            <w:proofErr w:type="gramStart"/>
            <w:r w:rsidRPr="00FF3260">
              <w:rPr>
                <w:rFonts w:ascii="Times New Roman" w:hAnsi="Times New Roman" w:cs="Times New Roman"/>
                <w:sz w:val="16"/>
                <w:szCs w:val="16"/>
              </w:rPr>
              <w:t>м</w:t>
            </w:r>
            <w:r w:rsidRPr="00FF3260">
              <w:rPr>
                <w:rFonts w:ascii="Times New Roman" w:hAnsi="Times New Roman" w:cs="Times New Roman"/>
                <w:sz w:val="16"/>
                <w:szCs w:val="16"/>
              </w:rPr>
              <w:t>е</w:t>
            </w:r>
            <w:r w:rsidRPr="00FF3260">
              <w:rPr>
                <w:rFonts w:ascii="Times New Roman" w:hAnsi="Times New Roman" w:cs="Times New Roman"/>
                <w:sz w:val="16"/>
                <w:szCs w:val="16"/>
              </w:rPr>
              <w:t>ропри-ятия</w:t>
            </w:r>
            <w:proofErr w:type="gramEnd"/>
            <w:r w:rsidRPr="00FF3260">
              <w:rPr>
                <w:rFonts w:ascii="Times New Roman" w:hAnsi="Times New Roman" w:cs="Times New Roman"/>
                <w:sz w:val="16"/>
                <w:szCs w:val="16"/>
              </w:rPr>
              <w:t xml:space="preserve"> в области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молодежной политики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«Обеспечение выполнение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полномочий»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3 729,70000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Компенсация части родительской платы</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Содержание ребенка в семье опекуна и </w:t>
            </w:r>
            <w:proofErr w:type="gramStart"/>
            <w:r w:rsidRPr="00FF3260">
              <w:rPr>
                <w:rFonts w:ascii="Times New Roman" w:hAnsi="Times New Roman" w:cs="Times New Roman"/>
                <w:sz w:val="16"/>
                <w:szCs w:val="16"/>
              </w:rPr>
              <w:t>прием-ной</w:t>
            </w:r>
            <w:proofErr w:type="gramEnd"/>
            <w:r w:rsidRPr="00FF3260">
              <w:rPr>
                <w:rFonts w:ascii="Times New Roman" w:hAnsi="Times New Roman" w:cs="Times New Roman"/>
                <w:sz w:val="16"/>
                <w:szCs w:val="16"/>
              </w:rPr>
              <w:t xml:space="preserve"> семье, а также вознаграждение, пр</w:t>
            </w:r>
            <w:r w:rsidRPr="00FF3260">
              <w:rPr>
                <w:rFonts w:ascii="Times New Roman" w:hAnsi="Times New Roman" w:cs="Times New Roman"/>
                <w:sz w:val="16"/>
                <w:szCs w:val="16"/>
              </w:rPr>
              <w:t>и</w:t>
            </w:r>
            <w:r w:rsidRPr="00FF3260">
              <w:rPr>
                <w:rFonts w:ascii="Times New Roman" w:hAnsi="Times New Roman" w:cs="Times New Roman"/>
                <w:sz w:val="16"/>
                <w:szCs w:val="16"/>
              </w:rPr>
              <w:t>читающееся приемн</w:t>
            </w:r>
            <w:r w:rsidRPr="00FF3260">
              <w:rPr>
                <w:rFonts w:ascii="Times New Roman" w:hAnsi="Times New Roman" w:cs="Times New Roman"/>
                <w:sz w:val="16"/>
                <w:szCs w:val="16"/>
              </w:rPr>
              <w:t>о</w:t>
            </w:r>
            <w:r w:rsidRPr="00FF3260">
              <w:rPr>
                <w:rFonts w:ascii="Times New Roman" w:hAnsi="Times New Roman" w:cs="Times New Roman"/>
                <w:sz w:val="16"/>
                <w:szCs w:val="16"/>
              </w:rPr>
              <w:t>му родителю</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гражданам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Социальные</w:t>
            </w:r>
            <w:proofErr w:type="gramEnd"/>
            <w:r w:rsidRPr="00FF3260">
              <w:rPr>
                <w:rFonts w:ascii="Times New Roman" w:hAnsi="Times New Roman" w:cs="Times New Roman"/>
                <w:sz w:val="16"/>
                <w:szCs w:val="16"/>
              </w:rPr>
              <w:t xml:space="preserve"> вып-латы гражданам, кроме пу</w:t>
            </w:r>
            <w:r w:rsidRPr="00FF3260">
              <w:rPr>
                <w:rFonts w:ascii="Times New Roman" w:hAnsi="Times New Roman" w:cs="Times New Roman"/>
                <w:sz w:val="16"/>
                <w:szCs w:val="16"/>
              </w:rPr>
              <w:t>б</w:t>
            </w:r>
            <w:r w:rsidRPr="00FF3260">
              <w:rPr>
                <w:rFonts w:ascii="Times New Roman" w:hAnsi="Times New Roman" w:cs="Times New Roman"/>
                <w:sz w:val="16"/>
                <w:szCs w:val="16"/>
              </w:rPr>
              <w:t>личных нормативных социальных выплат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 и спорт</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4 646,90000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4 646,90000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Волотовского округа "Энергосбер</w:t>
            </w:r>
            <w:r w:rsidRPr="00FF3260">
              <w:rPr>
                <w:rFonts w:ascii="Times New Roman" w:hAnsi="Times New Roman" w:cs="Times New Roman"/>
                <w:sz w:val="16"/>
                <w:szCs w:val="16"/>
              </w:rPr>
              <w:t>е</w:t>
            </w:r>
            <w:r w:rsidRPr="00FF3260">
              <w:rPr>
                <w:rFonts w:ascii="Times New Roman" w:hAnsi="Times New Roman" w:cs="Times New Roman"/>
                <w:sz w:val="16"/>
                <w:szCs w:val="16"/>
              </w:rPr>
              <w:t>жение в Волотовском муниципальном округе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приобретению ко</w:t>
            </w:r>
            <w:r w:rsidRPr="00FF3260">
              <w:rPr>
                <w:rFonts w:ascii="Times New Roman" w:hAnsi="Times New Roman" w:cs="Times New Roman"/>
                <w:sz w:val="16"/>
                <w:szCs w:val="16"/>
              </w:rPr>
              <w:t>м</w:t>
            </w:r>
            <w:r w:rsidRPr="00FF3260">
              <w:rPr>
                <w:rFonts w:ascii="Times New Roman" w:hAnsi="Times New Roman" w:cs="Times New Roman"/>
                <w:sz w:val="16"/>
                <w:szCs w:val="16"/>
              </w:rPr>
              <w:lastRenderedPageBreak/>
              <w:t>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110</w:t>
            </w:r>
            <w:r w:rsidRPr="00FF3260">
              <w:rPr>
                <w:rFonts w:ascii="Times New Roman" w:hAnsi="Times New Roman" w:cs="Times New Roman"/>
                <w:sz w:val="16"/>
                <w:szCs w:val="16"/>
              </w:rPr>
              <w:lastRenderedPageBreak/>
              <w:t>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грамма "Развитие </w:t>
            </w:r>
            <w:proofErr w:type="gramStart"/>
            <w:r w:rsidRPr="00FF3260">
              <w:rPr>
                <w:rFonts w:ascii="Times New Roman" w:hAnsi="Times New Roman" w:cs="Times New Roman"/>
                <w:sz w:val="16"/>
                <w:szCs w:val="16"/>
              </w:rPr>
              <w:t>ф</w:t>
            </w:r>
            <w:r w:rsidRPr="00FF3260">
              <w:rPr>
                <w:rFonts w:ascii="Times New Roman" w:hAnsi="Times New Roman" w:cs="Times New Roman"/>
                <w:sz w:val="16"/>
                <w:szCs w:val="16"/>
              </w:rPr>
              <w:t>и</w:t>
            </w:r>
            <w:r w:rsidRPr="00FF3260">
              <w:rPr>
                <w:rFonts w:ascii="Times New Roman" w:hAnsi="Times New Roman" w:cs="Times New Roman"/>
                <w:sz w:val="16"/>
                <w:szCs w:val="16"/>
              </w:rPr>
              <w:t>зи-ческой</w:t>
            </w:r>
            <w:proofErr w:type="gramEnd"/>
            <w:r w:rsidRPr="00FF3260">
              <w:rPr>
                <w:rFonts w:ascii="Times New Roman" w:hAnsi="Times New Roman" w:cs="Times New Roman"/>
                <w:sz w:val="16"/>
                <w:szCs w:val="16"/>
              </w:rPr>
              <w:t xml:space="preserve"> культуры и спорта на террито-рии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4 186,90000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ности учреждений в сфере физической культуры и спорта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и пров</w:t>
            </w:r>
            <w:r w:rsidRPr="00FF3260">
              <w:rPr>
                <w:rFonts w:ascii="Times New Roman" w:hAnsi="Times New Roman" w:cs="Times New Roman"/>
                <w:sz w:val="16"/>
                <w:szCs w:val="16"/>
              </w:rPr>
              <w:t>е</w:t>
            </w:r>
            <w:r w:rsidRPr="00FF3260">
              <w:rPr>
                <w:rFonts w:ascii="Times New Roman" w:hAnsi="Times New Roman" w:cs="Times New Roman"/>
                <w:sz w:val="16"/>
                <w:szCs w:val="16"/>
              </w:rPr>
              <w:t>дения физкультурно-массовых и спорти</w:t>
            </w:r>
            <w:r w:rsidRPr="00FF3260">
              <w:rPr>
                <w:rFonts w:ascii="Times New Roman" w:hAnsi="Times New Roman" w:cs="Times New Roman"/>
                <w:sz w:val="16"/>
                <w:szCs w:val="16"/>
              </w:rPr>
              <w:t>в</w:t>
            </w:r>
            <w:r w:rsidRPr="00FF3260">
              <w:rPr>
                <w:rFonts w:ascii="Times New Roman" w:hAnsi="Times New Roman" w:cs="Times New Roman"/>
                <w:sz w:val="16"/>
                <w:szCs w:val="16"/>
              </w:rPr>
              <w:t>ных мероприятий</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бюджет-ным</w:t>
            </w:r>
            <w:proofErr w:type="gramEnd"/>
            <w:r w:rsidRPr="00FF3260">
              <w:rPr>
                <w:rFonts w:ascii="Times New Roman" w:hAnsi="Times New Roman" w:cs="Times New Roman"/>
                <w:sz w:val="16"/>
                <w:szCs w:val="16"/>
              </w:rPr>
              <w:t xml:space="preserve"> учреждениям</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дарственного и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долга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дарственного внутре</w:t>
            </w:r>
            <w:r w:rsidRPr="00FF3260">
              <w:rPr>
                <w:rFonts w:ascii="Times New Roman" w:hAnsi="Times New Roman" w:cs="Times New Roman"/>
                <w:sz w:val="16"/>
                <w:szCs w:val="16"/>
              </w:rPr>
              <w:t>н</w:t>
            </w:r>
            <w:r w:rsidRPr="00FF3260">
              <w:rPr>
                <w:rFonts w:ascii="Times New Roman" w:hAnsi="Times New Roman" w:cs="Times New Roman"/>
                <w:sz w:val="16"/>
                <w:szCs w:val="16"/>
              </w:rPr>
              <w:t>него и муниципального долга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 "Управление муниципальными ф</w:t>
            </w:r>
            <w:r w:rsidRPr="00FF3260">
              <w:rPr>
                <w:rFonts w:ascii="Times New Roman" w:hAnsi="Times New Roman" w:cs="Times New Roman"/>
                <w:sz w:val="16"/>
                <w:szCs w:val="16"/>
              </w:rPr>
              <w:t>и</w:t>
            </w:r>
            <w:r w:rsidRPr="00FF3260">
              <w:rPr>
                <w:rFonts w:ascii="Times New Roman" w:hAnsi="Times New Roman" w:cs="Times New Roman"/>
                <w:sz w:val="16"/>
                <w:szCs w:val="16"/>
              </w:rPr>
              <w:t>нансами Волотовского муниципального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низация и обеспечение осуществления бю</w:t>
            </w:r>
            <w:r w:rsidRPr="00FF3260">
              <w:rPr>
                <w:rFonts w:ascii="Times New Roman" w:hAnsi="Times New Roman" w:cs="Times New Roman"/>
                <w:sz w:val="16"/>
                <w:szCs w:val="16"/>
              </w:rPr>
              <w:t>д</w:t>
            </w:r>
            <w:r w:rsidRPr="00FF3260">
              <w:rPr>
                <w:rFonts w:ascii="Times New Roman" w:hAnsi="Times New Roman" w:cs="Times New Roman"/>
                <w:sz w:val="16"/>
                <w:szCs w:val="16"/>
              </w:rPr>
              <w:t xml:space="preserve">жетного процесса, </w:t>
            </w:r>
            <w:proofErr w:type="gramStart"/>
            <w:r w:rsidRPr="00FF3260">
              <w:rPr>
                <w:rFonts w:ascii="Times New Roman" w:hAnsi="Times New Roman" w:cs="Times New Roman"/>
                <w:sz w:val="16"/>
                <w:szCs w:val="16"/>
              </w:rPr>
              <w:t>управле-ние</w:t>
            </w:r>
            <w:proofErr w:type="gramEnd"/>
            <w:r w:rsidRPr="00FF3260">
              <w:rPr>
                <w:rFonts w:ascii="Times New Roman" w:hAnsi="Times New Roman" w:cs="Times New Roman"/>
                <w:sz w:val="16"/>
                <w:szCs w:val="16"/>
              </w:rPr>
              <w:t xml:space="preserve">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 долгом В</w:t>
            </w:r>
            <w:r w:rsidRPr="00FF3260">
              <w:rPr>
                <w:rFonts w:ascii="Times New Roman" w:hAnsi="Times New Roman" w:cs="Times New Roman"/>
                <w:sz w:val="16"/>
                <w:szCs w:val="16"/>
              </w:rPr>
              <w:t>о</w:t>
            </w:r>
            <w:r w:rsidRPr="00FF3260">
              <w:rPr>
                <w:rFonts w:ascii="Times New Roman" w:hAnsi="Times New Roman" w:cs="Times New Roman"/>
                <w:sz w:val="16"/>
                <w:szCs w:val="16"/>
              </w:rPr>
              <w:t>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 "</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0110000000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"Обеспечение исполнения долго-вых обязательств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0110100000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по </w:t>
            </w:r>
            <w:proofErr w:type="gramStart"/>
            <w:r w:rsidRPr="00FF3260">
              <w:rPr>
                <w:rFonts w:ascii="Times New Roman" w:hAnsi="Times New Roman" w:cs="Times New Roman"/>
                <w:sz w:val="16"/>
                <w:szCs w:val="16"/>
              </w:rPr>
              <w:t>обслу-живанию</w:t>
            </w:r>
            <w:proofErr w:type="gramEnd"/>
            <w:r w:rsidRPr="00FF3260">
              <w:rPr>
                <w:rFonts w:ascii="Times New Roman" w:hAnsi="Times New Roman" w:cs="Times New Roman"/>
                <w:sz w:val="16"/>
                <w:szCs w:val="16"/>
              </w:rPr>
              <w:t xml:space="preserve"> и погаше-нию муниципаль-ного долга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Обслуживание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долга</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61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FF3260">
        <w:trPr>
          <w:trHeight w:val="20"/>
        </w:trPr>
        <w:tc>
          <w:tcPr>
            <w:tcW w:w="5104" w:type="dxa"/>
            <w:gridSpan w:val="4"/>
            <w:tcBorders>
              <w:top w:val="single" w:sz="4" w:space="0" w:color="auto"/>
              <w:left w:val="single" w:sz="4" w:space="0" w:color="auto"/>
              <w:bottom w:val="single" w:sz="4" w:space="0" w:color="auto"/>
              <w:right w:val="single" w:sz="4" w:space="0" w:color="auto"/>
            </w:tcBorders>
            <w:shd w:val="clear" w:color="auto" w:fill="auto"/>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Всего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239 950,75595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141 943,88900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142 842,48500»</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Приложение 6 изложить в следующей редакции:</w:t>
      </w:r>
    </w:p>
    <w:tbl>
      <w:tblPr>
        <w:tblW w:w="10348" w:type="dxa"/>
        <w:tblInd w:w="-34" w:type="dxa"/>
        <w:tblLayout w:type="fixed"/>
        <w:tblLook w:val="04A0" w:firstRow="1" w:lastRow="0" w:firstColumn="1" w:lastColumn="0" w:noHBand="0" w:noVBand="1"/>
      </w:tblPr>
      <w:tblGrid>
        <w:gridCol w:w="2694"/>
        <w:gridCol w:w="1483"/>
        <w:gridCol w:w="733"/>
        <w:gridCol w:w="1044"/>
        <w:gridCol w:w="1417"/>
        <w:gridCol w:w="1418"/>
        <w:gridCol w:w="1559"/>
      </w:tblGrid>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«Наименование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ЦСР</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РП</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2023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2024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Сумма на 2025 год</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Муниципальная прог-рамма "Управление муниципальн</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ми финансами Волотовс-кого </w:t>
            </w:r>
            <w:r w:rsidRPr="00FF3260">
              <w:rPr>
                <w:rFonts w:ascii="Times New Roman" w:hAnsi="Times New Roman" w:cs="Times New Roman"/>
                <w:sz w:val="16"/>
                <w:szCs w:val="16"/>
              </w:rPr>
              <w:lastRenderedPageBreak/>
              <w:t>муниципального округа"</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3 124,60000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2 895,50000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Подпрограмма "Организация и обеспечение </w:t>
            </w:r>
            <w:proofErr w:type="gramStart"/>
            <w:r w:rsidRPr="00FF3260">
              <w:rPr>
                <w:rFonts w:ascii="Times New Roman" w:hAnsi="Times New Roman" w:cs="Times New Roman"/>
                <w:sz w:val="16"/>
                <w:szCs w:val="16"/>
              </w:rPr>
              <w:t>осуществ-ления</w:t>
            </w:r>
            <w:proofErr w:type="gramEnd"/>
            <w:r w:rsidRPr="00FF3260">
              <w:rPr>
                <w:rFonts w:ascii="Times New Roman" w:hAnsi="Times New Roman" w:cs="Times New Roman"/>
                <w:sz w:val="16"/>
                <w:szCs w:val="16"/>
              </w:rPr>
              <w:t xml:space="preserve"> бюджетного процесса, управление муниципальным долгом Волотовского мун</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2 931,99800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"Обеспечение исполне-ния </w:t>
            </w:r>
            <w:proofErr w:type="gramStart"/>
            <w:r w:rsidRPr="00FF3260">
              <w:rPr>
                <w:rFonts w:ascii="Times New Roman" w:hAnsi="Times New Roman" w:cs="Times New Roman"/>
                <w:sz w:val="16"/>
                <w:szCs w:val="16"/>
              </w:rPr>
              <w:t>долговых</w:t>
            </w:r>
            <w:proofErr w:type="gramEnd"/>
            <w:r w:rsidRPr="00FF3260">
              <w:rPr>
                <w:rFonts w:ascii="Times New Roman" w:hAnsi="Times New Roman" w:cs="Times New Roman"/>
                <w:sz w:val="16"/>
                <w:szCs w:val="16"/>
              </w:rPr>
              <w:t xml:space="preserve"> обяза-тельств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по </w:t>
            </w:r>
            <w:proofErr w:type="gramStart"/>
            <w:r w:rsidRPr="00FF3260">
              <w:rPr>
                <w:rFonts w:ascii="Times New Roman" w:hAnsi="Times New Roman" w:cs="Times New Roman"/>
                <w:sz w:val="16"/>
                <w:szCs w:val="16"/>
              </w:rPr>
              <w:t>обслужи-ванию</w:t>
            </w:r>
            <w:proofErr w:type="gramEnd"/>
            <w:r w:rsidRPr="00FF3260">
              <w:rPr>
                <w:rFonts w:ascii="Times New Roman" w:hAnsi="Times New Roman" w:cs="Times New Roman"/>
                <w:sz w:val="16"/>
                <w:szCs w:val="16"/>
              </w:rPr>
              <w:t xml:space="preserve"> и погашению муниципального долга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и муниципального долга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государстве</w:t>
            </w:r>
            <w:r w:rsidRPr="00FF3260">
              <w:rPr>
                <w:rFonts w:ascii="Times New Roman" w:hAnsi="Times New Roman" w:cs="Times New Roman"/>
                <w:sz w:val="16"/>
                <w:szCs w:val="16"/>
              </w:rPr>
              <w:t>н</w:t>
            </w:r>
            <w:r w:rsidRPr="00FF3260">
              <w:rPr>
                <w:rFonts w:ascii="Times New Roman" w:hAnsi="Times New Roman" w:cs="Times New Roman"/>
                <w:sz w:val="16"/>
                <w:szCs w:val="16"/>
              </w:rPr>
              <w:t>ного внутреннего и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долга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Обслуживание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долга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0110110650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комитета»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деятельности органов мес</w:t>
            </w:r>
            <w:r w:rsidRPr="00FF3260">
              <w:rPr>
                <w:rFonts w:ascii="Times New Roman" w:hAnsi="Times New Roman" w:cs="Times New Roman"/>
                <w:sz w:val="16"/>
                <w:szCs w:val="16"/>
              </w:rPr>
              <w:t>т</w:t>
            </w:r>
            <w:r w:rsidRPr="00FF3260">
              <w:rPr>
                <w:rFonts w:ascii="Times New Roman" w:hAnsi="Times New Roman" w:cs="Times New Roman"/>
                <w:sz w:val="16"/>
                <w:szCs w:val="16"/>
              </w:rPr>
              <w:t>ного самоуправления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деятельности финансовых, налоговых и таможенных органов и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финансового (финансово - бюджетного) надзора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2 931,49800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2 701,78800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2 682,41700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налу государственных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2 732,00000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2 584,00000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2 584,00000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197,49800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115,78800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96,41700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0110501040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Повы-шение</w:t>
            </w:r>
            <w:proofErr w:type="gramEnd"/>
            <w:r w:rsidRPr="00FF3260">
              <w:rPr>
                <w:rFonts w:ascii="Times New Roman" w:hAnsi="Times New Roman" w:cs="Times New Roman"/>
                <w:sz w:val="16"/>
                <w:szCs w:val="16"/>
              </w:rPr>
              <w:t xml:space="preserve"> эффективности бюджетных расходов муниципального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 Развитие информационной системы управления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ципальными финансами"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Лицензионное</w:t>
            </w:r>
            <w:proofErr w:type="gramEnd"/>
            <w:r w:rsidRPr="00FF3260">
              <w:rPr>
                <w:rFonts w:ascii="Times New Roman" w:hAnsi="Times New Roman" w:cs="Times New Roman"/>
                <w:sz w:val="16"/>
                <w:szCs w:val="16"/>
              </w:rPr>
              <w:t xml:space="preserve"> сопро-вождение программных пр</w:t>
            </w:r>
            <w:r w:rsidRPr="00FF3260">
              <w:rPr>
                <w:rFonts w:ascii="Times New Roman" w:hAnsi="Times New Roman" w:cs="Times New Roman"/>
                <w:sz w:val="16"/>
                <w:szCs w:val="16"/>
              </w:rPr>
              <w:t>о</w:t>
            </w:r>
            <w:r w:rsidRPr="00FF3260">
              <w:rPr>
                <w:rFonts w:ascii="Times New Roman" w:hAnsi="Times New Roman" w:cs="Times New Roman"/>
                <w:sz w:val="16"/>
                <w:szCs w:val="16"/>
              </w:rPr>
              <w:t>дуктов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деятельности финансовых, налоговых и таможенных органов и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финансового (финансово - бюджетного) надзора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0120301040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Иные закупки товаров, работ и услуг для обеспечения </w:t>
            </w:r>
            <w:r w:rsidRPr="00FF3260">
              <w:rPr>
                <w:rFonts w:ascii="Times New Roman" w:hAnsi="Times New Roman" w:cs="Times New Roman"/>
                <w:sz w:val="16"/>
                <w:szCs w:val="16"/>
              </w:rPr>
              <w:lastRenderedPageBreak/>
              <w:t>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0120301040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w:t>
            </w:r>
            <w:r w:rsidRPr="00FF3260">
              <w:rPr>
                <w:rFonts w:ascii="Times New Roman" w:hAnsi="Times New Roman" w:cs="Times New Roman"/>
                <w:sz w:val="16"/>
                <w:szCs w:val="16"/>
              </w:rPr>
              <w:lastRenderedPageBreak/>
              <w:t>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192,60200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193,71200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213,08300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программа "Обеспечение экономическ</w:t>
            </w:r>
            <w:r w:rsidRPr="00FF3260">
              <w:rPr>
                <w:rFonts w:ascii="Times New Roman" w:hAnsi="Times New Roman" w:cs="Times New Roman"/>
                <w:sz w:val="16"/>
                <w:szCs w:val="16"/>
              </w:rPr>
              <w:t>о</w:t>
            </w:r>
            <w:r w:rsidRPr="00FF3260">
              <w:rPr>
                <w:rFonts w:ascii="Times New Roman" w:hAnsi="Times New Roman" w:cs="Times New Roman"/>
                <w:sz w:val="16"/>
                <w:szCs w:val="16"/>
              </w:rPr>
              <w:t>го развития Волотовского муниципального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Подпрограмма "Развитие торговли в Волотовском </w:t>
            </w:r>
            <w:proofErr w:type="gramStart"/>
            <w:r w:rsidRPr="00FF3260">
              <w:rPr>
                <w:rFonts w:ascii="Times New Roman" w:hAnsi="Times New Roman" w:cs="Times New Roman"/>
                <w:sz w:val="16"/>
                <w:szCs w:val="16"/>
              </w:rPr>
              <w:t>муниципальном</w:t>
            </w:r>
            <w:proofErr w:type="gramEnd"/>
            <w:r w:rsidRPr="00FF3260">
              <w:rPr>
                <w:rFonts w:ascii="Times New Roman" w:hAnsi="Times New Roman" w:cs="Times New Roman"/>
                <w:sz w:val="16"/>
                <w:szCs w:val="16"/>
              </w:rPr>
              <w:t xml:space="preserve">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«Ре</w:t>
            </w:r>
            <w:r w:rsidRPr="00FF3260">
              <w:rPr>
                <w:rFonts w:ascii="Times New Roman" w:hAnsi="Times New Roman" w:cs="Times New Roman"/>
                <w:sz w:val="16"/>
                <w:szCs w:val="16"/>
              </w:rPr>
              <w:t>а</w:t>
            </w:r>
            <w:r w:rsidRPr="00FF3260">
              <w:rPr>
                <w:rFonts w:ascii="Times New Roman" w:hAnsi="Times New Roman" w:cs="Times New Roman"/>
                <w:sz w:val="16"/>
                <w:szCs w:val="16"/>
              </w:rPr>
              <w:t>лизация государственной политики в области торговой деятельности в целях созд</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ния условий для наиболее полного удовлетворения спроса населения на </w:t>
            </w:r>
            <w:proofErr w:type="gramStart"/>
            <w:r w:rsidRPr="00FF3260">
              <w:rPr>
                <w:rFonts w:ascii="Times New Roman" w:hAnsi="Times New Roman" w:cs="Times New Roman"/>
                <w:sz w:val="16"/>
                <w:szCs w:val="16"/>
              </w:rPr>
              <w:t>потре-бительские</w:t>
            </w:r>
            <w:proofErr w:type="gramEnd"/>
            <w:r w:rsidRPr="00FF3260">
              <w:rPr>
                <w:rFonts w:ascii="Times New Roman" w:hAnsi="Times New Roman" w:cs="Times New Roman"/>
                <w:sz w:val="16"/>
                <w:szCs w:val="16"/>
              </w:rPr>
              <w:t xml:space="preserve"> товары соотве</w:t>
            </w:r>
            <w:r w:rsidRPr="00FF3260">
              <w:rPr>
                <w:rFonts w:ascii="Times New Roman" w:hAnsi="Times New Roman" w:cs="Times New Roman"/>
                <w:sz w:val="16"/>
                <w:szCs w:val="16"/>
              </w:rPr>
              <w:t>т</w:t>
            </w:r>
            <w:r w:rsidRPr="00FF3260">
              <w:rPr>
                <w:rFonts w:ascii="Times New Roman" w:hAnsi="Times New Roman" w:cs="Times New Roman"/>
                <w:sz w:val="16"/>
                <w:szCs w:val="16"/>
              </w:rPr>
              <w:t>ствующего качества по д</w:t>
            </w:r>
            <w:r w:rsidRPr="00FF3260">
              <w:rPr>
                <w:rFonts w:ascii="Times New Roman" w:hAnsi="Times New Roman" w:cs="Times New Roman"/>
                <w:sz w:val="16"/>
                <w:szCs w:val="16"/>
              </w:rPr>
              <w:t>о</w:t>
            </w:r>
            <w:r w:rsidRPr="00FF3260">
              <w:rPr>
                <w:rFonts w:ascii="Times New Roman" w:hAnsi="Times New Roman" w:cs="Times New Roman"/>
                <w:sz w:val="16"/>
                <w:szCs w:val="16"/>
              </w:rPr>
              <w:t>ступным ценам в пределах территориальной доступн</w:t>
            </w:r>
            <w:r w:rsidRPr="00FF3260">
              <w:rPr>
                <w:rFonts w:ascii="Times New Roman" w:hAnsi="Times New Roman" w:cs="Times New Roman"/>
                <w:sz w:val="16"/>
                <w:szCs w:val="16"/>
              </w:rPr>
              <w:t>о</w:t>
            </w:r>
            <w:r w:rsidRPr="00FF3260">
              <w:rPr>
                <w:rFonts w:ascii="Times New Roman" w:hAnsi="Times New Roman" w:cs="Times New Roman"/>
                <w:sz w:val="16"/>
                <w:szCs w:val="16"/>
              </w:rPr>
              <w:t>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135,01546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Предоставление субсидий на возмещение части затрат за приобретение горюче-смазочных материалов юр</w:t>
            </w:r>
            <w:r w:rsidRPr="00FF3260">
              <w:rPr>
                <w:rFonts w:ascii="Times New Roman" w:hAnsi="Times New Roman" w:cs="Times New Roman"/>
                <w:sz w:val="16"/>
                <w:szCs w:val="16"/>
              </w:rPr>
              <w:t>и</w:t>
            </w:r>
            <w:r w:rsidRPr="00FF3260">
              <w:rPr>
                <w:rFonts w:ascii="Times New Roman" w:hAnsi="Times New Roman" w:cs="Times New Roman"/>
                <w:sz w:val="16"/>
                <w:szCs w:val="16"/>
              </w:rPr>
              <w:t>дическим лицам (за искл</w:t>
            </w:r>
            <w:r w:rsidRPr="00FF3260">
              <w:rPr>
                <w:rFonts w:ascii="Times New Roman" w:hAnsi="Times New Roman" w:cs="Times New Roman"/>
                <w:sz w:val="16"/>
                <w:szCs w:val="16"/>
              </w:rPr>
              <w:t>ю</w:t>
            </w:r>
            <w:r w:rsidRPr="00FF3260">
              <w:rPr>
                <w:rFonts w:ascii="Times New Roman" w:hAnsi="Times New Roman" w:cs="Times New Roman"/>
                <w:sz w:val="16"/>
                <w:szCs w:val="16"/>
              </w:rPr>
              <w:t>чением государственных (муниципальных)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ний индивидуальным пре</w:t>
            </w:r>
            <w:r w:rsidRPr="00FF3260">
              <w:rPr>
                <w:rFonts w:ascii="Times New Roman" w:hAnsi="Times New Roman" w:cs="Times New Roman"/>
                <w:sz w:val="16"/>
                <w:szCs w:val="16"/>
              </w:rPr>
              <w:t>д</w:t>
            </w:r>
            <w:r w:rsidRPr="00FF3260">
              <w:rPr>
                <w:rFonts w:ascii="Times New Roman" w:hAnsi="Times New Roman" w:cs="Times New Roman"/>
                <w:sz w:val="16"/>
                <w:szCs w:val="16"/>
              </w:rPr>
              <w:t>принимателям для обеспеч</w:t>
            </w:r>
            <w:r w:rsidRPr="00FF3260">
              <w:rPr>
                <w:rFonts w:ascii="Times New Roman" w:hAnsi="Times New Roman" w:cs="Times New Roman"/>
                <w:sz w:val="16"/>
                <w:szCs w:val="16"/>
              </w:rPr>
              <w:t>е</w:t>
            </w:r>
            <w:r w:rsidRPr="00FF3260">
              <w:rPr>
                <w:rFonts w:ascii="Times New Roman" w:hAnsi="Times New Roman" w:cs="Times New Roman"/>
                <w:sz w:val="16"/>
                <w:szCs w:val="16"/>
              </w:rPr>
              <w:t>ния жителей отдаленных и труднодоступных населе</w:t>
            </w:r>
            <w:r w:rsidRPr="00FF3260">
              <w:rPr>
                <w:rFonts w:ascii="Times New Roman" w:hAnsi="Times New Roman" w:cs="Times New Roman"/>
                <w:sz w:val="16"/>
                <w:szCs w:val="16"/>
              </w:rPr>
              <w:t>н</w:t>
            </w:r>
            <w:r w:rsidRPr="00FF3260">
              <w:rPr>
                <w:rFonts w:ascii="Times New Roman" w:hAnsi="Times New Roman" w:cs="Times New Roman"/>
                <w:sz w:val="16"/>
                <w:szCs w:val="16"/>
              </w:rPr>
              <w:t>ных пунктов услугами то</w:t>
            </w:r>
            <w:r w:rsidRPr="00FF3260">
              <w:rPr>
                <w:rFonts w:ascii="Times New Roman" w:hAnsi="Times New Roman" w:cs="Times New Roman"/>
                <w:sz w:val="16"/>
                <w:szCs w:val="16"/>
              </w:rPr>
              <w:t>р</w:t>
            </w:r>
            <w:r w:rsidRPr="00FF3260">
              <w:rPr>
                <w:rFonts w:ascii="Times New Roman" w:hAnsi="Times New Roman" w:cs="Times New Roman"/>
                <w:sz w:val="16"/>
                <w:szCs w:val="16"/>
              </w:rPr>
              <w:t>говли посредством мобил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объектов, обеспечива</w:t>
            </w:r>
            <w:r w:rsidRPr="00FF3260">
              <w:rPr>
                <w:rFonts w:ascii="Times New Roman" w:hAnsi="Times New Roman" w:cs="Times New Roman"/>
                <w:sz w:val="16"/>
                <w:szCs w:val="16"/>
              </w:rPr>
              <w:t>ю</w:t>
            </w:r>
            <w:r w:rsidRPr="00FF3260">
              <w:rPr>
                <w:rFonts w:ascii="Times New Roman" w:hAnsi="Times New Roman" w:cs="Times New Roman"/>
                <w:sz w:val="16"/>
                <w:szCs w:val="16"/>
              </w:rPr>
              <w:t>щих доставку и реализацию товаров</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некоммерческим организациям (за исключен</w:t>
            </w:r>
            <w:r w:rsidRPr="00FF3260">
              <w:rPr>
                <w:rFonts w:ascii="Times New Roman" w:hAnsi="Times New Roman" w:cs="Times New Roman"/>
                <w:sz w:val="16"/>
                <w:szCs w:val="16"/>
              </w:rPr>
              <w:t>и</w:t>
            </w:r>
            <w:r w:rsidRPr="00FF3260">
              <w:rPr>
                <w:rFonts w:ascii="Times New Roman" w:hAnsi="Times New Roman" w:cs="Times New Roman"/>
                <w:sz w:val="16"/>
                <w:szCs w:val="16"/>
              </w:rPr>
              <w:t>ем муниципальных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0220172660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121,51391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автолавок</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некоммерческим организациям (за исключен</w:t>
            </w:r>
            <w:r w:rsidRPr="00FF3260">
              <w:rPr>
                <w:rFonts w:ascii="Times New Roman" w:hAnsi="Times New Roman" w:cs="Times New Roman"/>
                <w:sz w:val="16"/>
                <w:szCs w:val="16"/>
              </w:rPr>
              <w:t>и</w:t>
            </w:r>
            <w:r w:rsidRPr="00FF3260">
              <w:rPr>
                <w:rFonts w:ascii="Times New Roman" w:hAnsi="Times New Roman" w:cs="Times New Roman"/>
                <w:sz w:val="16"/>
                <w:szCs w:val="16"/>
              </w:rPr>
              <w:t>ем муниципальных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02201S2660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13,50155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"Управле-ние и распоряж</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ние </w:t>
            </w:r>
            <w:proofErr w:type="gramStart"/>
            <w:r w:rsidRPr="00FF3260">
              <w:rPr>
                <w:rFonts w:ascii="Times New Roman" w:hAnsi="Times New Roman" w:cs="Times New Roman"/>
                <w:sz w:val="16"/>
                <w:szCs w:val="16"/>
              </w:rPr>
              <w:t>муниципальным</w:t>
            </w:r>
            <w:proofErr w:type="gramEnd"/>
            <w:r w:rsidRPr="00FF3260">
              <w:rPr>
                <w:rFonts w:ascii="Times New Roman" w:hAnsi="Times New Roman" w:cs="Times New Roman"/>
                <w:sz w:val="16"/>
                <w:szCs w:val="16"/>
              </w:rPr>
              <w:t xml:space="preserve"> иму-ществом Волотовского м</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834,06070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83,10000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эффекти</w:t>
            </w:r>
            <w:r w:rsidRPr="00FF3260">
              <w:rPr>
                <w:rFonts w:ascii="Times New Roman" w:hAnsi="Times New Roman" w:cs="Times New Roman"/>
                <w:sz w:val="16"/>
                <w:szCs w:val="16"/>
              </w:rPr>
              <w:t>в</w:t>
            </w:r>
            <w:r w:rsidRPr="00FF3260">
              <w:rPr>
                <w:rFonts w:ascii="Times New Roman" w:hAnsi="Times New Roman" w:cs="Times New Roman"/>
                <w:sz w:val="16"/>
                <w:szCs w:val="16"/>
              </w:rPr>
              <w:t xml:space="preserve">ному </w:t>
            </w:r>
            <w:proofErr w:type="gramStart"/>
            <w:r w:rsidRPr="00FF3260">
              <w:rPr>
                <w:rFonts w:ascii="Times New Roman" w:hAnsi="Times New Roman" w:cs="Times New Roman"/>
                <w:sz w:val="16"/>
                <w:szCs w:val="16"/>
              </w:rPr>
              <w:t>владе-нию</w:t>
            </w:r>
            <w:proofErr w:type="gramEnd"/>
            <w:r w:rsidRPr="00FF3260">
              <w:rPr>
                <w:rFonts w:ascii="Times New Roman" w:hAnsi="Times New Roman" w:cs="Times New Roman"/>
                <w:sz w:val="16"/>
                <w:szCs w:val="16"/>
              </w:rPr>
              <w:t>, пользов</w:t>
            </w:r>
            <w:r w:rsidRPr="00FF3260">
              <w:rPr>
                <w:rFonts w:ascii="Times New Roman" w:hAnsi="Times New Roman" w:cs="Times New Roman"/>
                <w:sz w:val="16"/>
                <w:szCs w:val="16"/>
              </w:rPr>
              <w:t>а</w:t>
            </w:r>
            <w:r w:rsidRPr="00FF3260">
              <w:rPr>
                <w:rFonts w:ascii="Times New Roman" w:hAnsi="Times New Roman" w:cs="Times New Roman"/>
                <w:sz w:val="16"/>
                <w:szCs w:val="16"/>
              </w:rPr>
              <w:t>нию, формированию и расп</w:t>
            </w:r>
            <w:r w:rsidRPr="00FF3260">
              <w:rPr>
                <w:rFonts w:ascii="Times New Roman" w:hAnsi="Times New Roman" w:cs="Times New Roman"/>
                <w:sz w:val="16"/>
                <w:szCs w:val="16"/>
              </w:rPr>
              <w:t>о</w:t>
            </w:r>
            <w:r w:rsidRPr="00FF3260">
              <w:rPr>
                <w:rFonts w:ascii="Times New Roman" w:hAnsi="Times New Roman" w:cs="Times New Roman"/>
                <w:sz w:val="16"/>
                <w:szCs w:val="16"/>
              </w:rPr>
              <w:t>ряжением муниципальным имуществом.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299,67030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299,67030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299,67030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228,27030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управлению и распоряжению земельными участками, находящимися в муниципальной собственн</w:t>
            </w:r>
            <w:r w:rsidRPr="00FF3260">
              <w:rPr>
                <w:rFonts w:ascii="Times New Roman" w:hAnsi="Times New Roman" w:cs="Times New Roman"/>
                <w:sz w:val="16"/>
                <w:szCs w:val="16"/>
              </w:rPr>
              <w:t>о</w:t>
            </w:r>
            <w:r w:rsidRPr="00FF3260">
              <w:rPr>
                <w:rFonts w:ascii="Times New Roman" w:hAnsi="Times New Roman" w:cs="Times New Roman"/>
                <w:sz w:val="16"/>
                <w:szCs w:val="16"/>
              </w:rPr>
              <w:t>сти, и земельными участк</w:t>
            </w:r>
            <w:r w:rsidRPr="00FF3260">
              <w:rPr>
                <w:rFonts w:ascii="Times New Roman" w:hAnsi="Times New Roman" w:cs="Times New Roman"/>
                <w:sz w:val="16"/>
                <w:szCs w:val="16"/>
              </w:rPr>
              <w:t>а</w:t>
            </w:r>
            <w:r w:rsidRPr="00FF3260">
              <w:rPr>
                <w:rFonts w:ascii="Times New Roman" w:hAnsi="Times New Roman" w:cs="Times New Roman"/>
                <w:sz w:val="16"/>
                <w:szCs w:val="16"/>
              </w:rPr>
              <w:t>ми, государственная со</w:t>
            </w:r>
            <w:r w:rsidRPr="00FF3260">
              <w:rPr>
                <w:rFonts w:ascii="Times New Roman" w:hAnsi="Times New Roman" w:cs="Times New Roman"/>
                <w:sz w:val="16"/>
                <w:szCs w:val="16"/>
              </w:rPr>
              <w:t>б</w:t>
            </w:r>
            <w:r w:rsidRPr="00FF3260">
              <w:rPr>
                <w:rFonts w:ascii="Times New Roman" w:hAnsi="Times New Roman" w:cs="Times New Roman"/>
                <w:sz w:val="16"/>
                <w:szCs w:val="16"/>
              </w:rPr>
              <w:t xml:space="preserve">ственность на которые не </w:t>
            </w:r>
            <w:proofErr w:type="gramStart"/>
            <w:r w:rsidRPr="00FF3260">
              <w:rPr>
                <w:rFonts w:ascii="Times New Roman" w:hAnsi="Times New Roman" w:cs="Times New Roman"/>
                <w:sz w:val="16"/>
                <w:szCs w:val="16"/>
              </w:rPr>
              <w:t>разгра-ничена</w:t>
            </w:r>
            <w:proofErr w:type="gramEnd"/>
            <w:r w:rsidRPr="00FF3260">
              <w:rPr>
                <w:rFonts w:ascii="Times New Roman" w:hAnsi="Times New Roman" w:cs="Times New Roman"/>
                <w:sz w:val="16"/>
                <w:szCs w:val="16"/>
              </w:rPr>
              <w:t xml:space="preserve"> в границах муниципального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0500010020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250,10840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мероприя-тие</w:t>
            </w:r>
            <w:proofErr w:type="gramEnd"/>
            <w:r w:rsidRPr="00FF3260">
              <w:rPr>
                <w:rFonts w:ascii="Times New Roman" w:hAnsi="Times New Roman" w:cs="Times New Roman"/>
                <w:sz w:val="16"/>
                <w:szCs w:val="16"/>
              </w:rPr>
              <w:t xml:space="preserve"> «Формирование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собственности»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54,45000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подготовку проектов м</w:t>
            </w:r>
            <w:r w:rsidRPr="00FF3260">
              <w:rPr>
                <w:rFonts w:ascii="Times New Roman" w:hAnsi="Times New Roman" w:cs="Times New Roman"/>
                <w:sz w:val="16"/>
                <w:szCs w:val="16"/>
              </w:rPr>
              <w:t>е</w:t>
            </w:r>
            <w:r w:rsidRPr="00FF3260">
              <w:rPr>
                <w:rFonts w:ascii="Times New Roman" w:hAnsi="Times New Roman" w:cs="Times New Roman"/>
                <w:sz w:val="16"/>
                <w:szCs w:val="16"/>
              </w:rPr>
              <w:t>жевания земельных участков и на проведение кадастровых работ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05000R5990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229,83200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Муниципальная программа "Развитие образования и молодежной политики в Волотовском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90 455,83176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54 855,55929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54 799,05626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"Развитие дошкольного и общего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в Волотовском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ниципальном округе"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ния и молодежной </w:t>
            </w:r>
            <w:proofErr w:type="gramStart"/>
            <w:r w:rsidRPr="00FF3260">
              <w:rPr>
                <w:rFonts w:ascii="Times New Roman" w:hAnsi="Times New Roman" w:cs="Times New Roman"/>
                <w:sz w:val="16"/>
                <w:szCs w:val="16"/>
              </w:rPr>
              <w:t>полити-ки</w:t>
            </w:r>
            <w:proofErr w:type="gramEnd"/>
            <w:r w:rsidRPr="00FF3260">
              <w:rPr>
                <w:rFonts w:ascii="Times New Roman" w:hAnsi="Times New Roman" w:cs="Times New Roman"/>
                <w:sz w:val="16"/>
                <w:szCs w:val="16"/>
              </w:rPr>
              <w:t xml:space="preserve"> в Волотовском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16 771,38138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11 287,33929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11 283,43626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Основное мероприятие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дошкольного 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7 676,24000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7 858,93929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7 859,03626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муниципальных детских дошкольных учреждений за счет средств местного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7 507,44000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7 783,93929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7 784,03626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7 507,44000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7 783,93929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7 784,03626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7 507,44000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7 783,93929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7 784,03626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4 776,94000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4 670,13929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4 670,23626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0610102210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2 730,50000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3 113,80000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3 113,80000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антитеррористической и антикриминальной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образовательных учреждений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56,30000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общего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9 095,14138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3 428,40000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3 424,40000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оснащение матери-ально-техническое базы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тельного учреждения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0610200090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образовательных учреждений (организаций), реализующих основные общеобразовател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ные программы за счет средств местного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0610202220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3 470,29998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3 205,50000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субсидия на </w:t>
            </w:r>
            <w:proofErr w:type="gramStart"/>
            <w:r w:rsidRPr="00FF3260">
              <w:rPr>
                <w:rFonts w:ascii="Times New Roman" w:hAnsi="Times New Roman" w:cs="Times New Roman"/>
                <w:sz w:val="16"/>
                <w:szCs w:val="16"/>
              </w:rPr>
              <w:t>приобрете-ние</w:t>
            </w:r>
            <w:proofErr w:type="gramEnd"/>
            <w:r w:rsidRPr="00FF3260">
              <w:rPr>
                <w:rFonts w:ascii="Times New Roman" w:hAnsi="Times New Roman" w:cs="Times New Roman"/>
                <w:sz w:val="16"/>
                <w:szCs w:val="16"/>
              </w:rPr>
              <w:t xml:space="preserve"> школьной мебели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124,26000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создание спортивной пл</w:t>
            </w:r>
            <w:r w:rsidRPr="00FF3260">
              <w:rPr>
                <w:rFonts w:ascii="Times New Roman" w:hAnsi="Times New Roman" w:cs="Times New Roman"/>
                <w:sz w:val="16"/>
                <w:szCs w:val="16"/>
              </w:rPr>
              <w:t>о</w:t>
            </w:r>
            <w:r w:rsidRPr="00FF3260">
              <w:rPr>
                <w:rFonts w:ascii="Times New Roman" w:hAnsi="Times New Roman" w:cs="Times New Roman"/>
                <w:sz w:val="16"/>
                <w:szCs w:val="16"/>
              </w:rPr>
              <w:t>щадки МАОУ "Волотовская средняя школа"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0610210330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2 651,06550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по модернизации школьных систем образования сверх соглашения (на выполнение работ, не включенных в п</w:t>
            </w:r>
            <w:r w:rsidRPr="00FF3260">
              <w:rPr>
                <w:rFonts w:ascii="Times New Roman" w:hAnsi="Times New Roman" w:cs="Times New Roman"/>
                <w:sz w:val="16"/>
                <w:szCs w:val="16"/>
              </w:rPr>
              <w:t>е</w:t>
            </w:r>
            <w:r w:rsidRPr="00FF3260">
              <w:rPr>
                <w:rFonts w:ascii="Times New Roman" w:hAnsi="Times New Roman" w:cs="Times New Roman"/>
                <w:sz w:val="16"/>
                <w:szCs w:val="16"/>
              </w:rPr>
              <w:t>речень по капитальному ремонту зданий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общеобразовательных организаций за счет местного бюджета в связи с необход</w:t>
            </w:r>
            <w:r w:rsidRPr="00FF3260">
              <w:rPr>
                <w:rFonts w:ascii="Times New Roman" w:hAnsi="Times New Roman" w:cs="Times New Roman"/>
                <w:sz w:val="16"/>
                <w:szCs w:val="16"/>
              </w:rPr>
              <w:t>и</w:t>
            </w:r>
            <w:r w:rsidRPr="00FF3260">
              <w:rPr>
                <w:rFonts w:ascii="Times New Roman" w:hAnsi="Times New Roman" w:cs="Times New Roman"/>
                <w:sz w:val="16"/>
                <w:szCs w:val="16"/>
              </w:rPr>
              <w:t>мостью изменений объемов и видов работ)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0610217501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1 515,81765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прио</w:t>
            </w:r>
            <w:r w:rsidRPr="00FF3260">
              <w:rPr>
                <w:rFonts w:ascii="Times New Roman" w:hAnsi="Times New Roman" w:cs="Times New Roman"/>
                <w:sz w:val="16"/>
                <w:szCs w:val="16"/>
              </w:rPr>
              <w:t>б</w:t>
            </w:r>
            <w:r w:rsidRPr="00FF3260">
              <w:rPr>
                <w:rFonts w:ascii="Times New Roman" w:hAnsi="Times New Roman" w:cs="Times New Roman"/>
                <w:sz w:val="16"/>
                <w:szCs w:val="16"/>
              </w:rPr>
              <w:t xml:space="preserve">ретение или изготовление бланков документов об </w:t>
            </w:r>
            <w:proofErr w:type="gramStart"/>
            <w:r w:rsidRPr="00FF3260">
              <w:rPr>
                <w:rFonts w:ascii="Times New Roman" w:hAnsi="Times New Roman" w:cs="Times New Roman"/>
                <w:sz w:val="16"/>
                <w:szCs w:val="16"/>
              </w:rPr>
              <w:t>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зо-вании</w:t>
            </w:r>
            <w:proofErr w:type="gramEnd"/>
            <w:r w:rsidRPr="00FF3260">
              <w:rPr>
                <w:rFonts w:ascii="Times New Roman" w:hAnsi="Times New Roman" w:cs="Times New Roman"/>
                <w:sz w:val="16"/>
                <w:szCs w:val="16"/>
              </w:rPr>
              <w:t xml:space="preserve"> и (или) о квали-фикации муниципальными образовательными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ниями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Софинансирование на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антитеррористической и антикриминальной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 xml:space="preserve">опасности </w:t>
            </w:r>
            <w:proofErr w:type="gramStart"/>
            <w:r w:rsidRPr="00FF3260">
              <w:rPr>
                <w:rFonts w:ascii="Times New Roman" w:hAnsi="Times New Roman" w:cs="Times New Roman"/>
                <w:sz w:val="16"/>
                <w:szCs w:val="16"/>
              </w:rPr>
              <w:t>образо-вательных</w:t>
            </w:r>
            <w:proofErr w:type="gramEnd"/>
            <w:r w:rsidRPr="00FF3260">
              <w:rPr>
                <w:rFonts w:ascii="Times New Roman" w:hAnsi="Times New Roman" w:cs="Times New Roman"/>
                <w:sz w:val="16"/>
                <w:szCs w:val="16"/>
              </w:rPr>
              <w:t xml:space="preserve"> учреждений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63,40000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подвоз</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154,90000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зацию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по м</w:t>
            </w:r>
            <w:r w:rsidRPr="00FF3260">
              <w:rPr>
                <w:rFonts w:ascii="Times New Roman" w:hAnsi="Times New Roman" w:cs="Times New Roman"/>
                <w:sz w:val="16"/>
                <w:szCs w:val="16"/>
              </w:rPr>
              <w:t>о</w:t>
            </w:r>
            <w:r w:rsidRPr="00FF3260">
              <w:rPr>
                <w:rFonts w:ascii="Times New Roman" w:hAnsi="Times New Roman" w:cs="Times New Roman"/>
                <w:sz w:val="16"/>
                <w:szCs w:val="16"/>
              </w:rPr>
              <w:t>дернизации школьных систем образования сверх соглаш</w:t>
            </w:r>
            <w:r w:rsidRPr="00FF3260">
              <w:rPr>
                <w:rFonts w:ascii="Times New Roman" w:hAnsi="Times New Roman" w:cs="Times New Roman"/>
                <w:sz w:val="16"/>
                <w:szCs w:val="16"/>
              </w:rPr>
              <w:t>е</w:t>
            </w:r>
            <w:r w:rsidRPr="00FF3260">
              <w:rPr>
                <w:rFonts w:ascii="Times New Roman" w:hAnsi="Times New Roman" w:cs="Times New Roman"/>
                <w:sz w:val="16"/>
                <w:szCs w:val="16"/>
              </w:rPr>
              <w:t>ния (на выполнение работ, не включенных в перечень по капитальному ремонту зд</w:t>
            </w:r>
            <w:r w:rsidRPr="00FF3260">
              <w:rPr>
                <w:rFonts w:ascii="Times New Roman" w:hAnsi="Times New Roman" w:cs="Times New Roman"/>
                <w:sz w:val="16"/>
                <w:szCs w:val="16"/>
              </w:rPr>
              <w:t>а</w:t>
            </w:r>
            <w:r w:rsidRPr="00FF3260">
              <w:rPr>
                <w:rFonts w:ascii="Times New Roman" w:hAnsi="Times New Roman" w:cs="Times New Roman"/>
                <w:sz w:val="16"/>
                <w:szCs w:val="16"/>
              </w:rPr>
              <w:t>ний муниципальных общео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разовательных организаций)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06102S7501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992,69825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дополнительного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 Програм-мы "Развитие образова-ния и молодежной политики Вол</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товского муниципального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2 063,70000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 Создание условий для пов</w:t>
            </w:r>
            <w:r w:rsidRPr="00FF3260">
              <w:rPr>
                <w:rFonts w:ascii="Times New Roman" w:hAnsi="Times New Roman" w:cs="Times New Roman"/>
                <w:sz w:val="16"/>
                <w:szCs w:val="16"/>
              </w:rPr>
              <w:t>ы</w:t>
            </w:r>
            <w:r w:rsidRPr="00FF3260">
              <w:rPr>
                <w:rFonts w:ascii="Times New Roman" w:hAnsi="Times New Roman" w:cs="Times New Roman"/>
                <w:sz w:val="16"/>
                <w:szCs w:val="16"/>
              </w:rPr>
              <w:t xml:space="preserve">шения </w:t>
            </w:r>
            <w:proofErr w:type="gramStart"/>
            <w:r w:rsidRPr="00FF3260">
              <w:rPr>
                <w:rFonts w:ascii="Times New Roman" w:hAnsi="Times New Roman" w:cs="Times New Roman"/>
                <w:sz w:val="16"/>
                <w:szCs w:val="16"/>
              </w:rPr>
              <w:t>качествен-ного</w:t>
            </w:r>
            <w:proofErr w:type="gramEnd"/>
            <w:r w:rsidRPr="00FF3260">
              <w:rPr>
                <w:rFonts w:ascii="Times New Roman" w:hAnsi="Times New Roman" w:cs="Times New Roman"/>
                <w:sz w:val="16"/>
                <w:szCs w:val="16"/>
              </w:rPr>
              <w:t xml:space="preserve"> уровня оказания услуг дополнител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образования детей, проведения комплекса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по внедрению новых условий их реализации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1 587,10000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1 677,10000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организаций дополнительн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образования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1 560,80000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обе</w:t>
            </w:r>
            <w:r w:rsidRPr="00FF3260">
              <w:rPr>
                <w:rFonts w:ascii="Times New Roman" w:hAnsi="Times New Roman" w:cs="Times New Roman"/>
                <w:sz w:val="16"/>
                <w:szCs w:val="16"/>
              </w:rPr>
              <w:t>с</w:t>
            </w:r>
            <w:r w:rsidRPr="00FF3260">
              <w:rPr>
                <w:rFonts w:ascii="Times New Roman" w:hAnsi="Times New Roman" w:cs="Times New Roman"/>
                <w:sz w:val="16"/>
                <w:szCs w:val="16"/>
              </w:rPr>
              <w:t>печения пожарной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антитеррористической и антикриминальной бе</w:t>
            </w:r>
            <w:r w:rsidRPr="00FF3260">
              <w:rPr>
                <w:rFonts w:ascii="Times New Roman" w:hAnsi="Times New Roman" w:cs="Times New Roman"/>
                <w:sz w:val="16"/>
                <w:szCs w:val="16"/>
              </w:rPr>
              <w:t>з</w:t>
            </w:r>
            <w:r w:rsidRPr="00FF3260">
              <w:rPr>
                <w:rFonts w:ascii="Times New Roman" w:hAnsi="Times New Roman" w:cs="Times New Roman"/>
                <w:sz w:val="16"/>
                <w:szCs w:val="16"/>
              </w:rPr>
              <w:t>опасности образовательных учреждений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Дополнительное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06201S2120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действие в </w:t>
            </w:r>
            <w:proofErr w:type="gramStart"/>
            <w:r w:rsidRPr="00FF3260">
              <w:rPr>
                <w:rFonts w:ascii="Times New Roman" w:hAnsi="Times New Roman" w:cs="Times New Roman"/>
                <w:sz w:val="16"/>
                <w:szCs w:val="16"/>
              </w:rPr>
              <w:t>органи-зации</w:t>
            </w:r>
            <w:proofErr w:type="gramEnd"/>
            <w:r w:rsidRPr="00FF3260">
              <w:rPr>
                <w:rFonts w:ascii="Times New Roman" w:hAnsi="Times New Roman" w:cs="Times New Roman"/>
                <w:sz w:val="16"/>
                <w:szCs w:val="16"/>
              </w:rPr>
              <w:t xml:space="preserve"> каникулярного образовател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отдыха, здорового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за жизни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w:t>
            </w:r>
            <w:proofErr w:type="gramStart"/>
            <w:r w:rsidRPr="00FF3260">
              <w:rPr>
                <w:rFonts w:ascii="Times New Roman" w:hAnsi="Times New Roman" w:cs="Times New Roman"/>
                <w:sz w:val="16"/>
                <w:szCs w:val="16"/>
              </w:rPr>
              <w:t>канику-лярного</w:t>
            </w:r>
            <w:proofErr w:type="gramEnd"/>
            <w:r w:rsidRPr="00FF3260">
              <w:rPr>
                <w:rFonts w:ascii="Times New Roman" w:hAnsi="Times New Roman" w:cs="Times New Roman"/>
                <w:sz w:val="16"/>
                <w:szCs w:val="16"/>
              </w:rPr>
              <w:t xml:space="preserve"> образователь-ного отдыха, здорового образа жизни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0620510050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Патри-отическое</w:t>
            </w:r>
            <w:proofErr w:type="gramEnd"/>
            <w:r w:rsidRPr="00FF3260">
              <w:rPr>
                <w:rFonts w:ascii="Times New Roman" w:hAnsi="Times New Roman" w:cs="Times New Roman"/>
                <w:sz w:val="16"/>
                <w:szCs w:val="16"/>
              </w:rPr>
              <w:t xml:space="preserve"> воспитание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 Волотовс-кого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округа"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граммы "Развитие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и молодежной полити-ки в Волотовском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w:t>
            </w:r>
            <w:r w:rsidRPr="00FF3260">
              <w:rPr>
                <w:rFonts w:ascii="Times New Roman" w:hAnsi="Times New Roman" w:cs="Times New Roman"/>
                <w:sz w:val="16"/>
                <w:szCs w:val="16"/>
              </w:rPr>
              <w:t>р</w:t>
            </w:r>
            <w:r w:rsidRPr="00FF3260">
              <w:rPr>
                <w:rFonts w:ascii="Times New Roman" w:hAnsi="Times New Roman" w:cs="Times New Roman"/>
                <w:sz w:val="16"/>
                <w:szCs w:val="16"/>
              </w:rPr>
              <w:t>ганизация работы по увек</w:t>
            </w:r>
            <w:r w:rsidRPr="00FF3260">
              <w:rPr>
                <w:rFonts w:ascii="Times New Roman" w:hAnsi="Times New Roman" w:cs="Times New Roman"/>
                <w:sz w:val="16"/>
                <w:szCs w:val="16"/>
              </w:rPr>
              <w:t>о</w:t>
            </w:r>
            <w:r w:rsidRPr="00FF3260">
              <w:rPr>
                <w:rFonts w:ascii="Times New Roman" w:hAnsi="Times New Roman" w:cs="Times New Roman"/>
                <w:sz w:val="16"/>
                <w:szCs w:val="16"/>
              </w:rPr>
              <w:t>вечению памяти погибших при защите Отечества и и</w:t>
            </w:r>
            <w:r w:rsidRPr="00FF3260">
              <w:rPr>
                <w:rFonts w:ascii="Times New Roman" w:hAnsi="Times New Roman" w:cs="Times New Roman"/>
                <w:sz w:val="16"/>
                <w:szCs w:val="16"/>
              </w:rPr>
              <w:t>с</w:t>
            </w:r>
            <w:r w:rsidRPr="00FF3260">
              <w:rPr>
                <w:rFonts w:ascii="Times New Roman" w:hAnsi="Times New Roman" w:cs="Times New Roman"/>
                <w:sz w:val="16"/>
                <w:szCs w:val="16"/>
              </w:rPr>
              <w:t xml:space="preserve">пользованию </w:t>
            </w:r>
            <w:proofErr w:type="gramStart"/>
            <w:r w:rsidRPr="00FF3260">
              <w:rPr>
                <w:rFonts w:ascii="Times New Roman" w:hAnsi="Times New Roman" w:cs="Times New Roman"/>
                <w:sz w:val="16"/>
                <w:szCs w:val="16"/>
              </w:rPr>
              <w:t>поиско-вой</w:t>
            </w:r>
            <w:proofErr w:type="gramEnd"/>
            <w:r w:rsidRPr="00FF3260">
              <w:rPr>
                <w:rFonts w:ascii="Times New Roman" w:hAnsi="Times New Roman" w:cs="Times New Roman"/>
                <w:sz w:val="16"/>
                <w:szCs w:val="16"/>
              </w:rPr>
              <w:t xml:space="preserve"> работы вопросах патриотич</w:t>
            </w:r>
            <w:r w:rsidRPr="00FF3260">
              <w:rPr>
                <w:rFonts w:ascii="Times New Roman" w:hAnsi="Times New Roman" w:cs="Times New Roman"/>
                <w:sz w:val="16"/>
                <w:szCs w:val="16"/>
              </w:rPr>
              <w:t>е</w:t>
            </w:r>
            <w:r w:rsidRPr="00FF3260">
              <w:rPr>
                <w:rFonts w:ascii="Times New Roman" w:hAnsi="Times New Roman" w:cs="Times New Roman"/>
                <w:sz w:val="16"/>
                <w:szCs w:val="16"/>
              </w:rPr>
              <w:t>ского воспитания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1 881,90000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проектно-сметная докуме</w:t>
            </w:r>
            <w:r w:rsidRPr="00FF3260">
              <w:rPr>
                <w:rFonts w:ascii="Times New Roman" w:hAnsi="Times New Roman" w:cs="Times New Roman"/>
                <w:sz w:val="16"/>
                <w:szCs w:val="16"/>
              </w:rPr>
              <w:t>н</w:t>
            </w:r>
            <w:r w:rsidRPr="00FF3260">
              <w:rPr>
                <w:rFonts w:ascii="Times New Roman" w:hAnsi="Times New Roman" w:cs="Times New Roman"/>
                <w:sz w:val="16"/>
                <w:szCs w:val="16"/>
              </w:rPr>
              <w:t>тация на восстановление воинских захоронений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lastRenderedPageBreak/>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0640400800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w:t>
            </w:r>
            <w:r w:rsidRPr="00FF3260">
              <w:rPr>
                <w:rFonts w:ascii="Times New Roman" w:hAnsi="Times New Roman" w:cs="Times New Roman"/>
                <w:sz w:val="16"/>
                <w:szCs w:val="16"/>
              </w:rPr>
              <w:lastRenderedPageBreak/>
              <w:t>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на мероприятия в области увековечения памяти поги</w:t>
            </w:r>
            <w:r w:rsidRPr="00FF3260">
              <w:rPr>
                <w:rFonts w:ascii="Times New Roman" w:hAnsi="Times New Roman" w:cs="Times New Roman"/>
                <w:sz w:val="16"/>
                <w:szCs w:val="16"/>
              </w:rPr>
              <w:t>б</w:t>
            </w:r>
            <w:r w:rsidRPr="00FF3260">
              <w:rPr>
                <w:rFonts w:ascii="Times New Roman" w:hAnsi="Times New Roman" w:cs="Times New Roman"/>
                <w:sz w:val="16"/>
                <w:szCs w:val="16"/>
              </w:rPr>
              <w:t>ших при защите Отечества за счет средств местного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0640400810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Осуществление отдельных полномочий в области увек</w:t>
            </w:r>
            <w:r w:rsidRPr="00FF3260">
              <w:rPr>
                <w:rFonts w:ascii="Times New Roman" w:hAnsi="Times New Roman" w:cs="Times New Roman"/>
                <w:sz w:val="16"/>
                <w:szCs w:val="16"/>
              </w:rPr>
              <w:t>о</w:t>
            </w:r>
            <w:r w:rsidRPr="00FF3260">
              <w:rPr>
                <w:rFonts w:ascii="Times New Roman" w:hAnsi="Times New Roman" w:cs="Times New Roman"/>
                <w:sz w:val="16"/>
                <w:szCs w:val="16"/>
              </w:rPr>
              <w:t>вечения памяти погибших при защите Отечества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0640470660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обустройство и восст</w:t>
            </w:r>
            <w:r w:rsidRPr="00FF3260">
              <w:rPr>
                <w:rFonts w:ascii="Times New Roman" w:hAnsi="Times New Roman" w:cs="Times New Roman"/>
                <w:sz w:val="16"/>
                <w:szCs w:val="16"/>
              </w:rPr>
              <w:t>а</w:t>
            </w:r>
            <w:r w:rsidRPr="00FF3260">
              <w:rPr>
                <w:rFonts w:ascii="Times New Roman" w:hAnsi="Times New Roman" w:cs="Times New Roman"/>
                <w:sz w:val="16"/>
                <w:szCs w:val="16"/>
              </w:rPr>
              <w:t>новление воинских захорон</w:t>
            </w:r>
            <w:r w:rsidRPr="00FF3260">
              <w:rPr>
                <w:rFonts w:ascii="Times New Roman" w:hAnsi="Times New Roman" w:cs="Times New Roman"/>
                <w:sz w:val="16"/>
                <w:szCs w:val="16"/>
              </w:rPr>
              <w:t>е</w:t>
            </w:r>
            <w:r w:rsidRPr="00FF3260">
              <w:rPr>
                <w:rFonts w:ascii="Times New Roman" w:hAnsi="Times New Roman" w:cs="Times New Roman"/>
                <w:sz w:val="16"/>
                <w:szCs w:val="16"/>
              </w:rPr>
              <w:t>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06404L2990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"Социальная адаптация детей-сирот и детей,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родителей, а также лиц из числа детей-сирот и детей, оставшихся без попечения родителей" Программы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образования и мол</w:t>
            </w:r>
            <w:r w:rsidRPr="00FF3260">
              <w:rPr>
                <w:rFonts w:ascii="Times New Roman" w:hAnsi="Times New Roman" w:cs="Times New Roman"/>
                <w:sz w:val="16"/>
                <w:szCs w:val="16"/>
              </w:rPr>
              <w:t>о</w:t>
            </w:r>
            <w:r w:rsidRPr="00FF3260">
              <w:rPr>
                <w:rFonts w:ascii="Times New Roman" w:hAnsi="Times New Roman" w:cs="Times New Roman"/>
                <w:sz w:val="16"/>
                <w:szCs w:val="16"/>
              </w:rPr>
              <w:t>дежной политики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 xml:space="preserve">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w:t>
            </w:r>
            <w:r w:rsidRPr="00FF3260">
              <w:rPr>
                <w:rFonts w:ascii="Times New Roman" w:hAnsi="Times New Roman" w:cs="Times New Roman"/>
                <w:sz w:val="16"/>
                <w:szCs w:val="16"/>
              </w:rPr>
              <w:t>е</w:t>
            </w:r>
            <w:r w:rsidRPr="00FF3260">
              <w:rPr>
                <w:rFonts w:ascii="Times New Roman" w:hAnsi="Times New Roman" w:cs="Times New Roman"/>
                <w:sz w:val="16"/>
                <w:szCs w:val="16"/>
              </w:rPr>
              <w:t>сурсное и матери-ально-техническое обеспечение процесса социализации детей сирот, а также лиц из числа детей-сирот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Предоставление жилых п</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мещений детям </w:t>
            </w:r>
            <w:proofErr w:type="gramStart"/>
            <w:r w:rsidRPr="00FF3260">
              <w:rPr>
                <w:rFonts w:ascii="Times New Roman" w:hAnsi="Times New Roman" w:cs="Times New Roman"/>
                <w:sz w:val="16"/>
                <w:szCs w:val="16"/>
              </w:rPr>
              <w:t>-с</w:t>
            </w:r>
            <w:proofErr w:type="gramEnd"/>
            <w:r w:rsidRPr="00FF3260">
              <w:rPr>
                <w:rFonts w:ascii="Times New Roman" w:hAnsi="Times New Roman" w:cs="Times New Roman"/>
                <w:sz w:val="16"/>
                <w:szCs w:val="16"/>
              </w:rPr>
              <w:t>иротам и детям, оставшихся без поп</w:t>
            </w:r>
            <w:r w:rsidRPr="00FF3260">
              <w:rPr>
                <w:rFonts w:ascii="Times New Roman" w:hAnsi="Times New Roman" w:cs="Times New Roman"/>
                <w:sz w:val="16"/>
                <w:szCs w:val="16"/>
              </w:rPr>
              <w:t>е</w:t>
            </w:r>
            <w:r w:rsidRPr="00FF3260">
              <w:rPr>
                <w:rFonts w:ascii="Times New Roman" w:hAnsi="Times New Roman" w:cs="Times New Roman"/>
                <w:sz w:val="16"/>
                <w:szCs w:val="16"/>
              </w:rPr>
              <w:t>чения родителей, лицам из их числа по договорам найма специализированных жилых помещений за счет областн</w:t>
            </w:r>
            <w:r w:rsidRPr="00FF3260">
              <w:rPr>
                <w:rFonts w:ascii="Times New Roman" w:hAnsi="Times New Roman" w:cs="Times New Roman"/>
                <w:sz w:val="16"/>
                <w:szCs w:val="16"/>
              </w:rPr>
              <w:t>о</w:t>
            </w:r>
            <w:r w:rsidRPr="00FF3260">
              <w:rPr>
                <w:rFonts w:ascii="Times New Roman" w:hAnsi="Times New Roman" w:cs="Times New Roman"/>
                <w:sz w:val="16"/>
                <w:szCs w:val="16"/>
              </w:rPr>
              <w:t>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семьи и детства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w:t>
            </w:r>
            <w:r w:rsidRPr="00FF3260">
              <w:rPr>
                <w:rFonts w:ascii="Times New Roman" w:hAnsi="Times New Roman" w:cs="Times New Roman"/>
                <w:sz w:val="16"/>
                <w:szCs w:val="16"/>
              </w:rPr>
              <w:lastRenderedPageBreak/>
              <w:t>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1 </w:t>
            </w:r>
            <w:r w:rsidRPr="00FF3260">
              <w:rPr>
                <w:rFonts w:ascii="Times New Roman" w:hAnsi="Times New Roman" w:cs="Times New Roman"/>
                <w:sz w:val="16"/>
                <w:szCs w:val="16"/>
              </w:rPr>
              <w:lastRenderedPageBreak/>
              <w:t>554,72570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1 </w:t>
            </w:r>
            <w:r w:rsidRPr="00FF3260">
              <w:rPr>
                <w:rFonts w:ascii="Times New Roman" w:hAnsi="Times New Roman" w:cs="Times New Roman"/>
                <w:sz w:val="16"/>
                <w:szCs w:val="16"/>
              </w:rPr>
              <w:lastRenderedPageBreak/>
              <w:t>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1 774,00000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Бюджетные инвестиции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06502N0821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1 554,72570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реализации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и прочие мероприятия в области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и молодежной пол</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тики "Развитие образования и молодежной полити-ки в Волотовском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68 184,12468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40 015,12000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39 962,52000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Основное мероприятие «Обеспечение </w:t>
            </w:r>
            <w:proofErr w:type="gramStart"/>
            <w:r w:rsidRPr="00FF3260">
              <w:rPr>
                <w:rFonts w:ascii="Times New Roman" w:hAnsi="Times New Roman" w:cs="Times New Roman"/>
                <w:sz w:val="16"/>
                <w:szCs w:val="16"/>
              </w:rPr>
              <w:t>выполне-ние</w:t>
            </w:r>
            <w:proofErr w:type="gramEnd"/>
            <w:r w:rsidRPr="00FF3260">
              <w:rPr>
                <w:rFonts w:ascii="Times New Roman" w:hAnsi="Times New Roman" w:cs="Times New Roman"/>
                <w:sz w:val="16"/>
                <w:szCs w:val="16"/>
              </w:rPr>
              <w:t xml:space="preserve"> государственных полном</w:t>
            </w:r>
            <w:r w:rsidRPr="00FF3260">
              <w:rPr>
                <w:rFonts w:ascii="Times New Roman" w:hAnsi="Times New Roman" w:cs="Times New Roman"/>
                <w:sz w:val="16"/>
                <w:szCs w:val="16"/>
              </w:rPr>
              <w:t>о</w:t>
            </w:r>
            <w:r w:rsidRPr="00FF3260">
              <w:rPr>
                <w:rFonts w:ascii="Times New Roman" w:hAnsi="Times New Roman" w:cs="Times New Roman"/>
                <w:sz w:val="16"/>
                <w:szCs w:val="16"/>
              </w:rPr>
              <w:t>чий»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67 232,22468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38 927,22000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38 874,62000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Ежемесячное денежное во</w:t>
            </w:r>
            <w:r w:rsidRPr="00FF3260">
              <w:rPr>
                <w:rFonts w:ascii="Times New Roman" w:hAnsi="Times New Roman" w:cs="Times New Roman"/>
                <w:sz w:val="16"/>
                <w:szCs w:val="16"/>
              </w:rPr>
              <w:t>з</w:t>
            </w:r>
            <w:r w:rsidRPr="00FF3260">
              <w:rPr>
                <w:rFonts w:ascii="Times New Roman" w:hAnsi="Times New Roman" w:cs="Times New Roman"/>
                <w:sz w:val="16"/>
                <w:szCs w:val="16"/>
              </w:rPr>
              <w:t xml:space="preserve">награждение за классное руководство педагогическим работникам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0660253031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2 031,12000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Компенсация части род</w:t>
            </w:r>
            <w:r w:rsidRPr="00FF3260">
              <w:rPr>
                <w:rFonts w:ascii="Times New Roman" w:hAnsi="Times New Roman" w:cs="Times New Roman"/>
                <w:sz w:val="16"/>
                <w:szCs w:val="16"/>
              </w:rPr>
              <w:t>и</w:t>
            </w:r>
            <w:r w:rsidRPr="00FF3260">
              <w:rPr>
                <w:rFonts w:ascii="Times New Roman" w:hAnsi="Times New Roman" w:cs="Times New Roman"/>
                <w:sz w:val="16"/>
                <w:szCs w:val="16"/>
              </w:rPr>
              <w:t>тельской платы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семьи и детства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w:t>
            </w:r>
            <w:r w:rsidRPr="00FF3260">
              <w:rPr>
                <w:rFonts w:ascii="Times New Roman" w:hAnsi="Times New Roman" w:cs="Times New Roman"/>
                <w:sz w:val="16"/>
                <w:szCs w:val="16"/>
              </w:rPr>
              <w:t>а</w:t>
            </w:r>
            <w:r w:rsidRPr="00FF3260">
              <w:rPr>
                <w:rFonts w:ascii="Times New Roman" w:hAnsi="Times New Roman" w:cs="Times New Roman"/>
                <w:sz w:val="16"/>
                <w:szCs w:val="16"/>
              </w:rPr>
              <w:t>нам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433,20000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образовательных учреждений (организа-ций), реализующих основные общеобразо-вательные программы за счет средств областного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27 193,40000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25 852,30000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25 852,30000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27 193,40000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25 852,30000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25 852,30000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9 664,00000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9 241,30000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9 241,30000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6 683,50000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6 269,00000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6 269,00000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2 980,50000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2 972,30000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2 972,30000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17 529,40000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16 611,00000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lastRenderedPageBreak/>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0660270040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17 </w:t>
            </w:r>
            <w:r w:rsidRPr="00FF3260">
              <w:rPr>
                <w:rFonts w:ascii="Times New Roman" w:hAnsi="Times New Roman" w:cs="Times New Roman"/>
                <w:sz w:val="16"/>
                <w:szCs w:val="16"/>
              </w:rPr>
              <w:lastRenderedPageBreak/>
              <w:t>529,40000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16 </w:t>
            </w:r>
            <w:r w:rsidRPr="00FF3260">
              <w:rPr>
                <w:rFonts w:ascii="Times New Roman" w:hAnsi="Times New Roman" w:cs="Times New Roman"/>
                <w:sz w:val="16"/>
                <w:szCs w:val="16"/>
              </w:rPr>
              <w:lastRenderedPageBreak/>
              <w:t>611,00000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16 611,00000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Осуществление </w:t>
            </w:r>
            <w:proofErr w:type="gramStart"/>
            <w:r w:rsidRPr="00FF3260">
              <w:rPr>
                <w:rFonts w:ascii="Times New Roman" w:hAnsi="Times New Roman" w:cs="Times New Roman"/>
                <w:sz w:val="16"/>
                <w:szCs w:val="16"/>
              </w:rPr>
              <w:t>отдель-ных</w:t>
            </w:r>
            <w:proofErr w:type="gramEnd"/>
            <w:r w:rsidRPr="00FF3260">
              <w:rPr>
                <w:rFonts w:ascii="Times New Roman" w:hAnsi="Times New Roman" w:cs="Times New Roman"/>
                <w:sz w:val="16"/>
                <w:szCs w:val="16"/>
              </w:rPr>
              <w:t xml:space="preserve"> государственных полном</w:t>
            </w:r>
            <w:r w:rsidRPr="00FF3260">
              <w:rPr>
                <w:rFonts w:ascii="Times New Roman" w:hAnsi="Times New Roman" w:cs="Times New Roman"/>
                <w:sz w:val="16"/>
                <w:szCs w:val="16"/>
              </w:rPr>
              <w:t>о</w:t>
            </w:r>
            <w:r w:rsidRPr="00FF3260">
              <w:rPr>
                <w:rFonts w:ascii="Times New Roman" w:hAnsi="Times New Roman" w:cs="Times New Roman"/>
                <w:sz w:val="16"/>
                <w:szCs w:val="16"/>
              </w:rPr>
              <w:t>чий по оказанию социальной поддержки обучаю-щимся муниципальных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559,00000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559,00000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Социальные выплаты гра</w:t>
            </w:r>
            <w:r w:rsidRPr="00FF3260">
              <w:rPr>
                <w:rFonts w:ascii="Times New Roman" w:hAnsi="Times New Roman" w:cs="Times New Roman"/>
                <w:sz w:val="16"/>
                <w:szCs w:val="16"/>
              </w:rPr>
              <w:t>ж</w:t>
            </w:r>
            <w:r w:rsidRPr="00FF3260">
              <w:rPr>
                <w:rFonts w:ascii="Times New Roman" w:hAnsi="Times New Roman" w:cs="Times New Roman"/>
                <w:sz w:val="16"/>
                <w:szCs w:val="16"/>
              </w:rPr>
              <w:t xml:space="preserve">данам, кроме </w:t>
            </w:r>
            <w:proofErr w:type="gramStart"/>
            <w:r w:rsidRPr="00FF3260">
              <w:rPr>
                <w:rFonts w:ascii="Times New Roman" w:hAnsi="Times New Roman" w:cs="Times New Roman"/>
                <w:sz w:val="16"/>
                <w:szCs w:val="16"/>
              </w:rPr>
              <w:t>пуб-личных</w:t>
            </w:r>
            <w:proofErr w:type="gramEnd"/>
            <w:r w:rsidRPr="00FF3260">
              <w:rPr>
                <w:rFonts w:ascii="Times New Roman" w:hAnsi="Times New Roman" w:cs="Times New Roman"/>
                <w:sz w:val="16"/>
                <w:szCs w:val="16"/>
              </w:rPr>
              <w:t xml:space="preserve"> нормативных социальных выплат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309,50000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0660270060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ребенка в семье опекуна и приемной семье, а также вознаграждение, пр</w:t>
            </w:r>
            <w:r w:rsidRPr="00FF3260">
              <w:rPr>
                <w:rFonts w:ascii="Times New Roman" w:hAnsi="Times New Roman" w:cs="Times New Roman"/>
                <w:sz w:val="16"/>
                <w:szCs w:val="16"/>
              </w:rPr>
              <w:t>и</w:t>
            </w:r>
            <w:r w:rsidRPr="00FF3260">
              <w:rPr>
                <w:rFonts w:ascii="Times New Roman" w:hAnsi="Times New Roman" w:cs="Times New Roman"/>
                <w:sz w:val="16"/>
                <w:szCs w:val="16"/>
              </w:rPr>
              <w:t>читающееся приемному р</w:t>
            </w:r>
            <w:r w:rsidRPr="00FF3260">
              <w:rPr>
                <w:rFonts w:ascii="Times New Roman" w:hAnsi="Times New Roman" w:cs="Times New Roman"/>
                <w:sz w:val="16"/>
                <w:szCs w:val="16"/>
              </w:rPr>
              <w:t>о</w:t>
            </w:r>
            <w:r w:rsidRPr="00FF3260">
              <w:rPr>
                <w:rFonts w:ascii="Times New Roman" w:hAnsi="Times New Roman" w:cs="Times New Roman"/>
                <w:sz w:val="16"/>
                <w:szCs w:val="16"/>
              </w:rPr>
              <w:t>дителю</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семьи и детства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3 296,50000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w:t>
            </w:r>
            <w:r w:rsidRPr="00FF3260">
              <w:rPr>
                <w:rFonts w:ascii="Times New Roman" w:hAnsi="Times New Roman" w:cs="Times New Roman"/>
                <w:sz w:val="16"/>
                <w:szCs w:val="16"/>
              </w:rPr>
              <w:t>а</w:t>
            </w:r>
            <w:r w:rsidRPr="00FF3260">
              <w:rPr>
                <w:rFonts w:ascii="Times New Roman" w:hAnsi="Times New Roman" w:cs="Times New Roman"/>
                <w:sz w:val="16"/>
                <w:szCs w:val="16"/>
              </w:rPr>
              <w:t>нам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Социальные выплаты гра</w:t>
            </w:r>
            <w:r w:rsidRPr="00FF3260">
              <w:rPr>
                <w:rFonts w:ascii="Times New Roman" w:hAnsi="Times New Roman" w:cs="Times New Roman"/>
                <w:sz w:val="16"/>
                <w:szCs w:val="16"/>
              </w:rPr>
              <w:t>ж</w:t>
            </w:r>
            <w:r w:rsidRPr="00FF3260">
              <w:rPr>
                <w:rFonts w:ascii="Times New Roman" w:hAnsi="Times New Roman" w:cs="Times New Roman"/>
                <w:sz w:val="16"/>
                <w:szCs w:val="16"/>
              </w:rPr>
              <w:t xml:space="preserve">данам, кроме </w:t>
            </w:r>
            <w:proofErr w:type="gramStart"/>
            <w:r w:rsidRPr="00FF3260">
              <w:rPr>
                <w:rFonts w:ascii="Times New Roman" w:hAnsi="Times New Roman" w:cs="Times New Roman"/>
                <w:sz w:val="16"/>
                <w:szCs w:val="16"/>
              </w:rPr>
              <w:t>пуб-личных</w:t>
            </w:r>
            <w:proofErr w:type="gramEnd"/>
            <w:r w:rsidRPr="00FF3260">
              <w:rPr>
                <w:rFonts w:ascii="Times New Roman" w:hAnsi="Times New Roman" w:cs="Times New Roman"/>
                <w:sz w:val="16"/>
                <w:szCs w:val="16"/>
              </w:rPr>
              <w:t xml:space="preserve"> нормативных социальных выплат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1 574,50000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организа-ций, </w:t>
            </w:r>
            <w:proofErr w:type="gramStart"/>
            <w:r w:rsidRPr="00FF3260">
              <w:rPr>
                <w:rFonts w:ascii="Times New Roman" w:hAnsi="Times New Roman" w:cs="Times New Roman"/>
                <w:sz w:val="16"/>
                <w:szCs w:val="16"/>
              </w:rPr>
              <w:t>осуществляющих</w:t>
            </w:r>
            <w:proofErr w:type="gramEnd"/>
            <w:r w:rsidRPr="00FF3260">
              <w:rPr>
                <w:rFonts w:ascii="Times New Roman" w:hAnsi="Times New Roman" w:cs="Times New Roman"/>
                <w:sz w:val="16"/>
                <w:szCs w:val="16"/>
              </w:rPr>
              <w:t xml:space="preserve">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тельную деятельность по образовательным програ</w:t>
            </w:r>
            <w:r w:rsidRPr="00FF3260">
              <w:rPr>
                <w:rFonts w:ascii="Times New Roman" w:hAnsi="Times New Roman" w:cs="Times New Roman"/>
                <w:sz w:val="16"/>
                <w:szCs w:val="16"/>
              </w:rPr>
              <w:t>м</w:t>
            </w:r>
            <w:r w:rsidRPr="00FF3260">
              <w:rPr>
                <w:rFonts w:ascii="Times New Roman" w:hAnsi="Times New Roman" w:cs="Times New Roman"/>
                <w:sz w:val="16"/>
                <w:szCs w:val="16"/>
              </w:rPr>
              <w:t>мам начального общего, основного общего и среднего общего образования, учебн</w:t>
            </w:r>
            <w:r w:rsidRPr="00FF3260">
              <w:rPr>
                <w:rFonts w:ascii="Times New Roman" w:hAnsi="Times New Roman" w:cs="Times New Roman"/>
                <w:sz w:val="16"/>
                <w:szCs w:val="16"/>
              </w:rPr>
              <w:t>и</w:t>
            </w:r>
            <w:r w:rsidRPr="00FF3260">
              <w:rPr>
                <w:rFonts w:ascii="Times New Roman" w:hAnsi="Times New Roman" w:cs="Times New Roman"/>
                <w:sz w:val="16"/>
                <w:szCs w:val="16"/>
              </w:rPr>
              <w:t>ками и учебными пособиями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lastRenderedPageBreak/>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0660270500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134,70000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Обеспечение доступа к и</w:t>
            </w:r>
            <w:r w:rsidRPr="00FF3260">
              <w:rPr>
                <w:rFonts w:ascii="Times New Roman" w:hAnsi="Times New Roman" w:cs="Times New Roman"/>
                <w:sz w:val="16"/>
                <w:szCs w:val="16"/>
              </w:rPr>
              <w:t>н</w:t>
            </w:r>
            <w:r w:rsidRPr="00FF3260">
              <w:rPr>
                <w:rFonts w:ascii="Times New Roman" w:hAnsi="Times New Roman" w:cs="Times New Roman"/>
                <w:sz w:val="16"/>
                <w:szCs w:val="16"/>
              </w:rPr>
              <w:t>формационно-телекоммуникационной сети "Интернет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Ежемесячное денежное во</w:t>
            </w:r>
            <w:r w:rsidRPr="00FF3260">
              <w:rPr>
                <w:rFonts w:ascii="Times New Roman" w:hAnsi="Times New Roman" w:cs="Times New Roman"/>
                <w:sz w:val="16"/>
                <w:szCs w:val="16"/>
              </w:rPr>
              <w:t>з</w:t>
            </w:r>
            <w:r w:rsidRPr="00FF3260">
              <w:rPr>
                <w:rFonts w:ascii="Times New Roman" w:hAnsi="Times New Roman" w:cs="Times New Roman"/>
                <w:sz w:val="16"/>
                <w:szCs w:val="16"/>
              </w:rPr>
              <w:t>награждение за классное руководство в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образовательных орган</w:t>
            </w:r>
            <w:r w:rsidRPr="00FF3260">
              <w:rPr>
                <w:rFonts w:ascii="Times New Roman" w:hAnsi="Times New Roman" w:cs="Times New Roman"/>
                <w:sz w:val="16"/>
                <w:szCs w:val="16"/>
              </w:rPr>
              <w:t>и</w:t>
            </w:r>
            <w:r w:rsidRPr="00FF3260">
              <w:rPr>
                <w:rFonts w:ascii="Times New Roman" w:hAnsi="Times New Roman" w:cs="Times New Roman"/>
                <w:sz w:val="16"/>
                <w:szCs w:val="16"/>
              </w:rPr>
              <w:t>зациях, реализующих общ</w:t>
            </w:r>
            <w:r w:rsidRPr="00FF3260">
              <w:rPr>
                <w:rFonts w:ascii="Times New Roman" w:hAnsi="Times New Roman" w:cs="Times New Roman"/>
                <w:sz w:val="16"/>
                <w:szCs w:val="16"/>
              </w:rPr>
              <w:t>е</w:t>
            </w:r>
            <w:r w:rsidRPr="00FF3260">
              <w:rPr>
                <w:rFonts w:ascii="Times New Roman" w:hAnsi="Times New Roman" w:cs="Times New Roman"/>
                <w:sz w:val="16"/>
                <w:szCs w:val="16"/>
              </w:rPr>
              <w:t>образовательные программы начального общего, основн</w:t>
            </w:r>
            <w:r w:rsidRPr="00FF3260">
              <w:rPr>
                <w:rFonts w:ascii="Times New Roman" w:hAnsi="Times New Roman" w:cs="Times New Roman"/>
                <w:sz w:val="16"/>
                <w:szCs w:val="16"/>
              </w:rPr>
              <w:t>о</w:t>
            </w:r>
            <w:r w:rsidRPr="00FF3260">
              <w:rPr>
                <w:rFonts w:ascii="Times New Roman" w:hAnsi="Times New Roman" w:cs="Times New Roman"/>
                <w:sz w:val="16"/>
                <w:szCs w:val="16"/>
              </w:rPr>
              <w:t>го общего и среднего общего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0660270630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376,10000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на осуществление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пол-номочий по оказанию мер социальной под-держки обучающимся образовательных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являющихся членами семьи граждан, призванных на военную службу по моб</w:t>
            </w:r>
            <w:r w:rsidRPr="00FF3260">
              <w:rPr>
                <w:rFonts w:ascii="Times New Roman" w:hAnsi="Times New Roman" w:cs="Times New Roman"/>
                <w:sz w:val="16"/>
                <w:szCs w:val="16"/>
              </w:rPr>
              <w:t>и</w:t>
            </w:r>
            <w:r w:rsidRPr="00FF3260">
              <w:rPr>
                <w:rFonts w:ascii="Times New Roman" w:hAnsi="Times New Roman" w:cs="Times New Roman"/>
                <w:sz w:val="16"/>
                <w:szCs w:val="16"/>
              </w:rPr>
              <w:t>лизации, граждан заключи</w:t>
            </w:r>
            <w:r w:rsidRPr="00FF3260">
              <w:rPr>
                <w:rFonts w:ascii="Times New Roman" w:hAnsi="Times New Roman" w:cs="Times New Roman"/>
                <w:sz w:val="16"/>
                <w:szCs w:val="16"/>
              </w:rPr>
              <w:t>в</w:t>
            </w:r>
            <w:r w:rsidRPr="00FF3260">
              <w:rPr>
                <w:rFonts w:ascii="Times New Roman" w:hAnsi="Times New Roman" w:cs="Times New Roman"/>
                <w:sz w:val="16"/>
                <w:szCs w:val="16"/>
              </w:rPr>
              <w:t>ших контракт о прохождении военной службы, граждан заключивших контракт о добровольном содействии в выполнении задач, возл</w:t>
            </w:r>
            <w:r w:rsidRPr="00FF3260">
              <w:rPr>
                <w:rFonts w:ascii="Times New Roman" w:hAnsi="Times New Roman" w:cs="Times New Roman"/>
                <w:sz w:val="16"/>
                <w:szCs w:val="16"/>
              </w:rPr>
              <w:t>о</w:t>
            </w:r>
            <w:r w:rsidRPr="00FF3260">
              <w:rPr>
                <w:rFonts w:ascii="Times New Roman" w:hAnsi="Times New Roman" w:cs="Times New Roman"/>
                <w:sz w:val="16"/>
                <w:szCs w:val="16"/>
              </w:rPr>
              <w:t>женных на Вооруженные Силы РФ</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0660271640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Приобретение или изгото</w:t>
            </w:r>
            <w:r w:rsidRPr="00FF3260">
              <w:rPr>
                <w:rFonts w:ascii="Times New Roman" w:hAnsi="Times New Roman" w:cs="Times New Roman"/>
                <w:sz w:val="16"/>
                <w:szCs w:val="16"/>
              </w:rPr>
              <w:t>в</w:t>
            </w:r>
            <w:r w:rsidRPr="00FF3260">
              <w:rPr>
                <w:rFonts w:ascii="Times New Roman" w:hAnsi="Times New Roman" w:cs="Times New Roman"/>
                <w:sz w:val="16"/>
                <w:szCs w:val="16"/>
              </w:rPr>
              <w:t>ление бланков документов об образовании и (или) о квал</w:t>
            </w:r>
            <w:r w:rsidRPr="00FF3260">
              <w:rPr>
                <w:rFonts w:ascii="Times New Roman" w:hAnsi="Times New Roman" w:cs="Times New Roman"/>
                <w:sz w:val="16"/>
                <w:szCs w:val="16"/>
              </w:rPr>
              <w:t>и</w:t>
            </w:r>
            <w:r w:rsidRPr="00FF3260">
              <w:rPr>
                <w:rFonts w:ascii="Times New Roman" w:hAnsi="Times New Roman" w:cs="Times New Roman"/>
                <w:sz w:val="16"/>
                <w:szCs w:val="16"/>
              </w:rPr>
              <w:t>фикации муниципальными образовательными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циями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w:t>
            </w:r>
            <w:proofErr w:type="gramStart"/>
            <w:r w:rsidRPr="00FF3260">
              <w:rPr>
                <w:rFonts w:ascii="Times New Roman" w:hAnsi="Times New Roman" w:cs="Times New Roman"/>
                <w:sz w:val="16"/>
                <w:szCs w:val="16"/>
              </w:rPr>
              <w:t>обеспе-чения</w:t>
            </w:r>
            <w:proofErr w:type="gramEnd"/>
            <w:r w:rsidRPr="00FF3260">
              <w:rPr>
                <w:rFonts w:ascii="Times New Roman" w:hAnsi="Times New Roman" w:cs="Times New Roman"/>
                <w:sz w:val="16"/>
                <w:szCs w:val="16"/>
              </w:rPr>
              <w:t xml:space="preserve"> пожарной безопасности, антитеррористической и антикриминальной безопа</w:t>
            </w:r>
            <w:r w:rsidRPr="00FF3260">
              <w:rPr>
                <w:rFonts w:ascii="Times New Roman" w:hAnsi="Times New Roman" w:cs="Times New Roman"/>
                <w:sz w:val="16"/>
                <w:szCs w:val="16"/>
              </w:rPr>
              <w:t>с</w:t>
            </w:r>
            <w:r w:rsidRPr="00FF3260">
              <w:rPr>
                <w:rFonts w:ascii="Times New Roman" w:hAnsi="Times New Roman" w:cs="Times New Roman"/>
                <w:sz w:val="16"/>
                <w:szCs w:val="16"/>
              </w:rPr>
              <w:t>ности образова-тельных учреждений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1 350,20000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1 350,20000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253,60000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организацию бесплатной перевозки обучающихся </w:t>
            </w:r>
            <w:proofErr w:type="gramStart"/>
            <w:r w:rsidRPr="00FF3260">
              <w:rPr>
                <w:rFonts w:ascii="Times New Roman" w:hAnsi="Times New Roman" w:cs="Times New Roman"/>
                <w:sz w:val="16"/>
                <w:szCs w:val="16"/>
              </w:rPr>
              <w:t>общеоб-разовательных</w:t>
            </w:r>
            <w:proofErr w:type="gramEnd"/>
            <w:r w:rsidRPr="00FF3260">
              <w:rPr>
                <w:rFonts w:ascii="Times New Roman" w:hAnsi="Times New Roman" w:cs="Times New Roman"/>
                <w:sz w:val="16"/>
                <w:szCs w:val="16"/>
              </w:rPr>
              <w:t xml:space="preserve"> орг</w:t>
            </w:r>
            <w:r w:rsidRPr="00FF3260">
              <w:rPr>
                <w:rFonts w:ascii="Times New Roman" w:hAnsi="Times New Roman" w:cs="Times New Roman"/>
                <w:sz w:val="16"/>
                <w:szCs w:val="16"/>
              </w:rPr>
              <w:t>а</w:t>
            </w:r>
            <w:r w:rsidRPr="00FF3260">
              <w:rPr>
                <w:rFonts w:ascii="Times New Roman" w:hAnsi="Times New Roman" w:cs="Times New Roman"/>
                <w:sz w:val="16"/>
                <w:szCs w:val="16"/>
              </w:rPr>
              <w:t>низаций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3 716,80000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питание детей дошкольных образовательных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ций, </w:t>
            </w:r>
            <w:proofErr w:type="gramStart"/>
            <w:r w:rsidRPr="00FF3260">
              <w:rPr>
                <w:rFonts w:ascii="Times New Roman" w:hAnsi="Times New Roman" w:cs="Times New Roman"/>
                <w:sz w:val="16"/>
                <w:szCs w:val="16"/>
              </w:rPr>
              <w:t>являю-щихся</w:t>
            </w:r>
            <w:proofErr w:type="gramEnd"/>
            <w:r w:rsidRPr="00FF3260">
              <w:rPr>
                <w:rFonts w:ascii="Times New Roman" w:hAnsi="Times New Roman" w:cs="Times New Roman"/>
                <w:sz w:val="16"/>
                <w:szCs w:val="16"/>
              </w:rPr>
              <w:t xml:space="preserve"> членами семьи граждан, призванных на военную службу по моб</w:t>
            </w:r>
            <w:r w:rsidRPr="00FF3260">
              <w:rPr>
                <w:rFonts w:ascii="Times New Roman" w:hAnsi="Times New Roman" w:cs="Times New Roman"/>
                <w:sz w:val="16"/>
                <w:szCs w:val="16"/>
              </w:rPr>
              <w:t>и</w:t>
            </w:r>
            <w:r w:rsidRPr="00FF3260">
              <w:rPr>
                <w:rFonts w:ascii="Times New Roman" w:hAnsi="Times New Roman" w:cs="Times New Roman"/>
                <w:sz w:val="16"/>
                <w:szCs w:val="16"/>
              </w:rPr>
              <w:t>лизации, граждан заключи</w:t>
            </w:r>
            <w:r w:rsidRPr="00FF3260">
              <w:rPr>
                <w:rFonts w:ascii="Times New Roman" w:hAnsi="Times New Roman" w:cs="Times New Roman"/>
                <w:sz w:val="16"/>
                <w:szCs w:val="16"/>
              </w:rPr>
              <w:t>в</w:t>
            </w:r>
            <w:r w:rsidRPr="00FF3260">
              <w:rPr>
                <w:rFonts w:ascii="Times New Roman" w:hAnsi="Times New Roman" w:cs="Times New Roman"/>
                <w:sz w:val="16"/>
                <w:szCs w:val="16"/>
              </w:rPr>
              <w:t>ших контракт о прохождении военной службы, граждан заключивших контракт о добровольном содействии в выполнении задач, возл</w:t>
            </w:r>
            <w:r w:rsidRPr="00FF3260">
              <w:rPr>
                <w:rFonts w:ascii="Times New Roman" w:hAnsi="Times New Roman" w:cs="Times New Roman"/>
                <w:sz w:val="16"/>
                <w:szCs w:val="16"/>
              </w:rPr>
              <w:t>о</w:t>
            </w:r>
            <w:r w:rsidRPr="00FF3260">
              <w:rPr>
                <w:rFonts w:ascii="Times New Roman" w:hAnsi="Times New Roman" w:cs="Times New Roman"/>
                <w:sz w:val="16"/>
                <w:szCs w:val="16"/>
              </w:rPr>
              <w:t>женных на Вооруженные Силы РФ, семей мобилиз</w:t>
            </w:r>
            <w:r w:rsidRPr="00FF3260">
              <w:rPr>
                <w:rFonts w:ascii="Times New Roman" w:hAnsi="Times New Roman" w:cs="Times New Roman"/>
                <w:sz w:val="16"/>
                <w:szCs w:val="16"/>
              </w:rPr>
              <w:t>о</w:t>
            </w:r>
            <w:r w:rsidRPr="00FF3260">
              <w:rPr>
                <w:rFonts w:ascii="Times New Roman" w:hAnsi="Times New Roman" w:cs="Times New Roman"/>
                <w:sz w:val="16"/>
                <w:szCs w:val="16"/>
              </w:rPr>
              <w:t>ванных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по модернизации школьных систем образования (на в</w:t>
            </w:r>
            <w:r w:rsidRPr="00FF3260">
              <w:rPr>
                <w:rFonts w:ascii="Times New Roman" w:hAnsi="Times New Roman" w:cs="Times New Roman"/>
                <w:sz w:val="16"/>
                <w:szCs w:val="16"/>
              </w:rPr>
              <w:t>ы</w:t>
            </w:r>
            <w:r w:rsidRPr="00FF3260">
              <w:rPr>
                <w:rFonts w:ascii="Times New Roman" w:hAnsi="Times New Roman" w:cs="Times New Roman"/>
                <w:sz w:val="16"/>
                <w:szCs w:val="16"/>
              </w:rPr>
              <w:t>полнение работ, не включе</w:t>
            </w:r>
            <w:r w:rsidRPr="00FF3260">
              <w:rPr>
                <w:rFonts w:ascii="Times New Roman" w:hAnsi="Times New Roman" w:cs="Times New Roman"/>
                <w:sz w:val="16"/>
                <w:szCs w:val="16"/>
              </w:rPr>
              <w:t>н</w:t>
            </w:r>
            <w:r w:rsidRPr="00FF3260">
              <w:rPr>
                <w:rFonts w:ascii="Times New Roman" w:hAnsi="Times New Roman" w:cs="Times New Roman"/>
                <w:sz w:val="16"/>
                <w:szCs w:val="16"/>
              </w:rPr>
              <w:t>ных в перечень по капитал</w:t>
            </w:r>
            <w:r w:rsidRPr="00FF3260">
              <w:rPr>
                <w:rFonts w:ascii="Times New Roman" w:hAnsi="Times New Roman" w:cs="Times New Roman"/>
                <w:sz w:val="16"/>
                <w:szCs w:val="16"/>
              </w:rPr>
              <w:t>ь</w:t>
            </w:r>
            <w:r w:rsidRPr="00FF3260">
              <w:rPr>
                <w:rFonts w:ascii="Times New Roman" w:hAnsi="Times New Roman" w:cs="Times New Roman"/>
                <w:sz w:val="16"/>
                <w:szCs w:val="16"/>
              </w:rPr>
              <w:t>ному ремонту зданий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ципальных общеобразов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организаций подл</w:t>
            </w:r>
            <w:r w:rsidRPr="00FF3260">
              <w:rPr>
                <w:rFonts w:ascii="Times New Roman" w:hAnsi="Times New Roman" w:cs="Times New Roman"/>
                <w:sz w:val="16"/>
                <w:szCs w:val="16"/>
              </w:rPr>
              <w:t>е</w:t>
            </w:r>
            <w:r w:rsidRPr="00FF3260">
              <w:rPr>
                <w:rFonts w:ascii="Times New Roman" w:hAnsi="Times New Roman" w:cs="Times New Roman"/>
                <w:sz w:val="16"/>
                <w:szCs w:val="16"/>
              </w:rPr>
              <w:t>жащих софинансированию из федерального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0660277500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7 575,42000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на организацию бесплатного горячего питания обуча</w:t>
            </w:r>
            <w:r w:rsidRPr="00FF3260">
              <w:rPr>
                <w:rFonts w:ascii="Times New Roman" w:hAnsi="Times New Roman" w:cs="Times New Roman"/>
                <w:sz w:val="16"/>
                <w:szCs w:val="16"/>
              </w:rPr>
              <w:t>ю</w:t>
            </w:r>
            <w:r w:rsidRPr="00FF3260">
              <w:rPr>
                <w:rFonts w:ascii="Times New Roman" w:hAnsi="Times New Roman" w:cs="Times New Roman"/>
                <w:sz w:val="16"/>
                <w:szCs w:val="16"/>
              </w:rPr>
              <w:t>щихся, получающих начал</w:t>
            </w:r>
            <w:r w:rsidRPr="00FF3260">
              <w:rPr>
                <w:rFonts w:ascii="Times New Roman" w:hAnsi="Times New Roman" w:cs="Times New Roman"/>
                <w:sz w:val="16"/>
                <w:szCs w:val="16"/>
              </w:rPr>
              <w:t>ь</w:t>
            </w:r>
            <w:r w:rsidRPr="00FF3260">
              <w:rPr>
                <w:rFonts w:ascii="Times New Roman" w:hAnsi="Times New Roman" w:cs="Times New Roman"/>
                <w:sz w:val="16"/>
                <w:szCs w:val="16"/>
              </w:rPr>
              <w:t>ное общее образование в муниципальных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организациях в ра</w:t>
            </w:r>
            <w:r w:rsidRPr="00FF3260">
              <w:rPr>
                <w:rFonts w:ascii="Times New Roman" w:hAnsi="Times New Roman" w:cs="Times New Roman"/>
                <w:sz w:val="16"/>
                <w:szCs w:val="16"/>
              </w:rPr>
              <w:t>м</w:t>
            </w:r>
            <w:r w:rsidRPr="00FF3260">
              <w:rPr>
                <w:rFonts w:ascii="Times New Roman" w:hAnsi="Times New Roman" w:cs="Times New Roman"/>
                <w:sz w:val="16"/>
                <w:szCs w:val="16"/>
              </w:rPr>
              <w:t>ках соглашения на условиях софинансирования</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06602L3041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1 874,10000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Модернизация школьных систем образования путем проведения </w:t>
            </w:r>
            <w:proofErr w:type="gramStart"/>
            <w:r w:rsidRPr="00FF3260">
              <w:rPr>
                <w:rFonts w:ascii="Times New Roman" w:hAnsi="Times New Roman" w:cs="Times New Roman"/>
                <w:sz w:val="16"/>
                <w:szCs w:val="16"/>
              </w:rPr>
              <w:t>капиталь-ных</w:t>
            </w:r>
            <w:proofErr w:type="gramEnd"/>
            <w:r w:rsidRPr="00FF3260">
              <w:rPr>
                <w:rFonts w:ascii="Times New Roman" w:hAnsi="Times New Roman" w:cs="Times New Roman"/>
                <w:sz w:val="16"/>
                <w:szCs w:val="16"/>
              </w:rPr>
              <w:t xml:space="preserve"> ремонтов зданий общеобр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зовательных организаций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06602L7501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16 181,06758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по модернизации школьных систем образования сверх соглашения (на выполнение работ, не включенных в п</w:t>
            </w:r>
            <w:r w:rsidRPr="00FF3260">
              <w:rPr>
                <w:rFonts w:ascii="Times New Roman" w:hAnsi="Times New Roman" w:cs="Times New Roman"/>
                <w:sz w:val="16"/>
                <w:szCs w:val="16"/>
              </w:rPr>
              <w:t>е</w:t>
            </w:r>
            <w:r w:rsidRPr="00FF3260">
              <w:rPr>
                <w:rFonts w:ascii="Times New Roman" w:hAnsi="Times New Roman" w:cs="Times New Roman"/>
                <w:sz w:val="16"/>
                <w:szCs w:val="16"/>
              </w:rPr>
              <w:t>речень по капитальному ремонту зданий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общеобразовательных организаций подлежащих софинансированию из о</w:t>
            </w:r>
            <w:r w:rsidRPr="00FF3260">
              <w:rPr>
                <w:rFonts w:ascii="Times New Roman" w:hAnsi="Times New Roman" w:cs="Times New Roman"/>
                <w:sz w:val="16"/>
                <w:szCs w:val="16"/>
              </w:rPr>
              <w:t>б</w:t>
            </w:r>
            <w:r w:rsidRPr="00FF3260">
              <w:rPr>
                <w:rFonts w:ascii="Times New Roman" w:hAnsi="Times New Roman" w:cs="Times New Roman"/>
                <w:sz w:val="16"/>
                <w:szCs w:val="16"/>
              </w:rPr>
              <w:t>ластного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2 </w:t>
            </w:r>
            <w:r w:rsidRPr="00FF3260">
              <w:rPr>
                <w:rFonts w:ascii="Times New Roman" w:hAnsi="Times New Roman" w:cs="Times New Roman"/>
                <w:sz w:val="16"/>
                <w:szCs w:val="16"/>
              </w:rPr>
              <w:lastRenderedPageBreak/>
              <w:t>362,16900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06602N7501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2 362,16900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зацию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по м</w:t>
            </w:r>
            <w:r w:rsidRPr="00FF3260">
              <w:rPr>
                <w:rFonts w:ascii="Times New Roman" w:hAnsi="Times New Roman" w:cs="Times New Roman"/>
                <w:sz w:val="16"/>
                <w:szCs w:val="16"/>
              </w:rPr>
              <w:t>о</w:t>
            </w:r>
            <w:r w:rsidRPr="00FF3260">
              <w:rPr>
                <w:rFonts w:ascii="Times New Roman" w:hAnsi="Times New Roman" w:cs="Times New Roman"/>
                <w:sz w:val="16"/>
                <w:szCs w:val="16"/>
              </w:rPr>
              <w:t>дернизации школьных систем образования (на выполнение работ, не включенных в п</w:t>
            </w:r>
            <w:r w:rsidRPr="00FF3260">
              <w:rPr>
                <w:rFonts w:ascii="Times New Roman" w:hAnsi="Times New Roman" w:cs="Times New Roman"/>
                <w:sz w:val="16"/>
                <w:szCs w:val="16"/>
              </w:rPr>
              <w:t>е</w:t>
            </w:r>
            <w:r w:rsidRPr="00FF3260">
              <w:rPr>
                <w:rFonts w:ascii="Times New Roman" w:hAnsi="Times New Roman" w:cs="Times New Roman"/>
                <w:sz w:val="16"/>
                <w:szCs w:val="16"/>
              </w:rPr>
              <w:t>речень по капитальному ремонту зданий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общеобразовательных организаций подлежащих софинансированию из фед</w:t>
            </w:r>
            <w:r w:rsidRPr="00FF3260">
              <w:rPr>
                <w:rFonts w:ascii="Times New Roman" w:hAnsi="Times New Roman" w:cs="Times New Roman"/>
                <w:sz w:val="16"/>
                <w:szCs w:val="16"/>
              </w:rPr>
              <w:t>е</w:t>
            </w:r>
            <w:r w:rsidRPr="00FF3260">
              <w:rPr>
                <w:rFonts w:ascii="Times New Roman" w:hAnsi="Times New Roman" w:cs="Times New Roman"/>
                <w:sz w:val="16"/>
                <w:szCs w:val="16"/>
              </w:rPr>
              <w:t>рального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7,58310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на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зацию мероприятий по м</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дернизации </w:t>
            </w:r>
            <w:proofErr w:type="gramStart"/>
            <w:r w:rsidRPr="00FF3260">
              <w:rPr>
                <w:rFonts w:ascii="Times New Roman" w:hAnsi="Times New Roman" w:cs="Times New Roman"/>
                <w:sz w:val="16"/>
                <w:szCs w:val="16"/>
              </w:rPr>
              <w:t>школь-ных</w:t>
            </w:r>
            <w:proofErr w:type="gramEnd"/>
            <w:r w:rsidRPr="00FF3260">
              <w:rPr>
                <w:rFonts w:ascii="Times New Roman" w:hAnsi="Times New Roman" w:cs="Times New Roman"/>
                <w:sz w:val="16"/>
                <w:szCs w:val="16"/>
              </w:rPr>
              <w:t xml:space="preserve"> с</w:t>
            </w:r>
            <w:r w:rsidRPr="00FF3260">
              <w:rPr>
                <w:rFonts w:ascii="Times New Roman" w:hAnsi="Times New Roman" w:cs="Times New Roman"/>
                <w:sz w:val="16"/>
                <w:szCs w:val="16"/>
              </w:rPr>
              <w:t>и</w:t>
            </w:r>
            <w:r w:rsidRPr="00FF3260">
              <w:rPr>
                <w:rFonts w:ascii="Times New Roman" w:hAnsi="Times New Roman" w:cs="Times New Roman"/>
                <w:sz w:val="16"/>
                <w:szCs w:val="16"/>
              </w:rPr>
              <w:t>стем образо-вания сверх соглаше-ния (на выполнение работ, не включенных в п</w:t>
            </w:r>
            <w:r w:rsidRPr="00FF3260">
              <w:rPr>
                <w:rFonts w:ascii="Times New Roman" w:hAnsi="Times New Roman" w:cs="Times New Roman"/>
                <w:sz w:val="16"/>
                <w:szCs w:val="16"/>
              </w:rPr>
              <w:t>е</w:t>
            </w:r>
            <w:r w:rsidRPr="00FF3260">
              <w:rPr>
                <w:rFonts w:ascii="Times New Roman" w:hAnsi="Times New Roman" w:cs="Times New Roman"/>
                <w:sz w:val="16"/>
                <w:szCs w:val="16"/>
              </w:rPr>
              <w:t>речень по капитальному ремонту зданий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общеобразовательных организаций)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06602S7501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2,36500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Национальный проект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зование" федерального пр</w:t>
            </w:r>
            <w:r w:rsidRPr="00FF3260">
              <w:rPr>
                <w:rFonts w:ascii="Times New Roman" w:hAnsi="Times New Roman" w:cs="Times New Roman"/>
                <w:sz w:val="16"/>
                <w:szCs w:val="16"/>
              </w:rPr>
              <w:t>о</w:t>
            </w:r>
            <w:r w:rsidRPr="00FF3260">
              <w:rPr>
                <w:rFonts w:ascii="Times New Roman" w:hAnsi="Times New Roman" w:cs="Times New Roman"/>
                <w:sz w:val="16"/>
                <w:szCs w:val="16"/>
              </w:rPr>
              <w:t>екта "Современная школа"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791,90000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деятельности центров образования цифр</w:t>
            </w:r>
            <w:r w:rsidRPr="00FF3260">
              <w:rPr>
                <w:rFonts w:ascii="Times New Roman" w:hAnsi="Times New Roman" w:cs="Times New Roman"/>
                <w:sz w:val="16"/>
                <w:szCs w:val="16"/>
              </w:rPr>
              <w:t>о</w:t>
            </w:r>
            <w:r w:rsidRPr="00FF3260">
              <w:rPr>
                <w:rFonts w:ascii="Times New Roman" w:hAnsi="Times New Roman" w:cs="Times New Roman"/>
                <w:sz w:val="16"/>
                <w:szCs w:val="16"/>
              </w:rPr>
              <w:t>вого и гуманитарного проф</w:t>
            </w:r>
            <w:r w:rsidRPr="00FF3260">
              <w:rPr>
                <w:rFonts w:ascii="Times New Roman" w:hAnsi="Times New Roman" w:cs="Times New Roman"/>
                <w:sz w:val="16"/>
                <w:szCs w:val="16"/>
              </w:rPr>
              <w:t>и</w:t>
            </w:r>
            <w:r w:rsidRPr="00FF3260">
              <w:rPr>
                <w:rFonts w:ascii="Times New Roman" w:hAnsi="Times New Roman" w:cs="Times New Roman"/>
                <w:sz w:val="16"/>
                <w:szCs w:val="16"/>
              </w:rPr>
              <w:t>лей в общеобразовательных муниципальных организац</w:t>
            </w:r>
            <w:r w:rsidRPr="00FF3260">
              <w:rPr>
                <w:rFonts w:ascii="Times New Roman" w:hAnsi="Times New Roman" w:cs="Times New Roman"/>
                <w:sz w:val="16"/>
                <w:szCs w:val="16"/>
              </w:rPr>
              <w:t>и</w:t>
            </w:r>
            <w:r w:rsidRPr="00FF3260">
              <w:rPr>
                <w:rFonts w:ascii="Times New Roman" w:hAnsi="Times New Roman" w:cs="Times New Roman"/>
                <w:sz w:val="16"/>
                <w:szCs w:val="16"/>
              </w:rPr>
              <w:t>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066E170020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691,90000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финансовое обеспечение </w:t>
            </w:r>
            <w:r w:rsidRPr="00FF3260">
              <w:rPr>
                <w:rFonts w:ascii="Times New Roman" w:hAnsi="Times New Roman" w:cs="Times New Roman"/>
                <w:sz w:val="16"/>
                <w:szCs w:val="16"/>
              </w:rPr>
              <w:lastRenderedPageBreak/>
              <w:t>деятельности центров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 цифрового и гуман</w:t>
            </w:r>
            <w:r w:rsidRPr="00FF3260">
              <w:rPr>
                <w:rFonts w:ascii="Times New Roman" w:hAnsi="Times New Roman" w:cs="Times New Roman"/>
                <w:sz w:val="16"/>
                <w:szCs w:val="16"/>
              </w:rPr>
              <w:t>и</w:t>
            </w:r>
            <w:r w:rsidRPr="00FF3260">
              <w:rPr>
                <w:rFonts w:ascii="Times New Roman" w:hAnsi="Times New Roman" w:cs="Times New Roman"/>
                <w:sz w:val="16"/>
                <w:szCs w:val="16"/>
              </w:rPr>
              <w:t>тарного профилей в общео</w:t>
            </w:r>
            <w:r w:rsidRPr="00FF3260">
              <w:rPr>
                <w:rFonts w:ascii="Times New Roman" w:hAnsi="Times New Roman" w:cs="Times New Roman"/>
                <w:sz w:val="16"/>
                <w:szCs w:val="16"/>
              </w:rPr>
              <w:t>б</w:t>
            </w:r>
            <w:r w:rsidRPr="00FF3260">
              <w:rPr>
                <w:rFonts w:ascii="Times New Roman" w:hAnsi="Times New Roman" w:cs="Times New Roman"/>
                <w:sz w:val="16"/>
                <w:szCs w:val="16"/>
              </w:rPr>
              <w:t>разовательных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организациях области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066E171370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066E171370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Национальный проект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зование" федерального пр</w:t>
            </w:r>
            <w:r w:rsidRPr="00FF3260">
              <w:rPr>
                <w:rFonts w:ascii="Times New Roman" w:hAnsi="Times New Roman" w:cs="Times New Roman"/>
                <w:sz w:val="16"/>
                <w:szCs w:val="16"/>
              </w:rPr>
              <w:t>о</w:t>
            </w:r>
            <w:r w:rsidRPr="00FF3260">
              <w:rPr>
                <w:rFonts w:ascii="Times New Roman" w:hAnsi="Times New Roman" w:cs="Times New Roman"/>
                <w:sz w:val="16"/>
                <w:szCs w:val="16"/>
              </w:rPr>
              <w:t>екта "Цифровая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тельная среда"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обеспечение внедрение и функциониров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ния целевой модели цифр</w:t>
            </w:r>
            <w:r w:rsidRPr="00FF3260">
              <w:rPr>
                <w:rFonts w:ascii="Times New Roman" w:hAnsi="Times New Roman" w:cs="Times New Roman"/>
                <w:sz w:val="16"/>
                <w:szCs w:val="16"/>
              </w:rPr>
              <w:t>о</w:t>
            </w:r>
            <w:r w:rsidRPr="00FF3260">
              <w:rPr>
                <w:rFonts w:ascii="Times New Roman" w:hAnsi="Times New Roman" w:cs="Times New Roman"/>
                <w:sz w:val="16"/>
                <w:szCs w:val="16"/>
              </w:rPr>
              <w:t>вого образовательной среды в общеобразовательных о</w:t>
            </w:r>
            <w:r w:rsidRPr="00FF3260">
              <w:rPr>
                <w:rFonts w:ascii="Times New Roman" w:hAnsi="Times New Roman" w:cs="Times New Roman"/>
                <w:sz w:val="16"/>
                <w:szCs w:val="16"/>
              </w:rPr>
              <w:t>р</w:t>
            </w:r>
            <w:r w:rsidRPr="00FF3260">
              <w:rPr>
                <w:rFonts w:ascii="Times New Roman" w:hAnsi="Times New Roman" w:cs="Times New Roman"/>
                <w:sz w:val="16"/>
                <w:szCs w:val="16"/>
              </w:rPr>
              <w:t>ганизациях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066E471380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финансовое обеспечение функционирования целевой модели цифровой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тельной среды в рамках эк</w:t>
            </w:r>
            <w:r w:rsidRPr="00FF3260">
              <w:rPr>
                <w:rFonts w:ascii="Times New Roman" w:hAnsi="Times New Roman" w:cs="Times New Roman"/>
                <w:sz w:val="16"/>
                <w:szCs w:val="16"/>
              </w:rPr>
              <w:t>с</w:t>
            </w:r>
            <w:r w:rsidRPr="00FF3260">
              <w:rPr>
                <w:rFonts w:ascii="Times New Roman" w:hAnsi="Times New Roman" w:cs="Times New Roman"/>
                <w:sz w:val="16"/>
                <w:szCs w:val="16"/>
              </w:rPr>
              <w:t>перимента по модернизации начального общего, основн</w:t>
            </w:r>
            <w:r w:rsidRPr="00FF3260">
              <w:rPr>
                <w:rFonts w:ascii="Times New Roman" w:hAnsi="Times New Roman" w:cs="Times New Roman"/>
                <w:sz w:val="16"/>
                <w:szCs w:val="16"/>
              </w:rPr>
              <w:t>о</w:t>
            </w:r>
            <w:r w:rsidRPr="00FF3260">
              <w:rPr>
                <w:rFonts w:ascii="Times New Roman" w:hAnsi="Times New Roman" w:cs="Times New Roman"/>
                <w:sz w:val="16"/>
                <w:szCs w:val="16"/>
              </w:rPr>
              <w:t>го общего и среднего общего образования в общеобразов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тельных организациях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066E472340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Федеральный проект "Патр</w:t>
            </w:r>
            <w:r w:rsidRPr="00FF3260">
              <w:rPr>
                <w:rFonts w:ascii="Times New Roman" w:hAnsi="Times New Roman" w:cs="Times New Roman"/>
                <w:sz w:val="16"/>
                <w:szCs w:val="16"/>
              </w:rPr>
              <w:t>и</w:t>
            </w:r>
            <w:r w:rsidRPr="00FF3260">
              <w:rPr>
                <w:rFonts w:ascii="Times New Roman" w:hAnsi="Times New Roman" w:cs="Times New Roman"/>
                <w:sz w:val="16"/>
                <w:szCs w:val="16"/>
              </w:rPr>
              <w:t>отическое воспитание гра</w:t>
            </w:r>
            <w:r w:rsidRPr="00FF3260">
              <w:rPr>
                <w:rFonts w:ascii="Times New Roman" w:hAnsi="Times New Roman" w:cs="Times New Roman"/>
                <w:sz w:val="16"/>
                <w:szCs w:val="16"/>
              </w:rPr>
              <w:t>ж</w:t>
            </w:r>
            <w:r w:rsidRPr="00FF3260">
              <w:rPr>
                <w:rFonts w:ascii="Times New Roman" w:hAnsi="Times New Roman" w:cs="Times New Roman"/>
                <w:sz w:val="16"/>
                <w:szCs w:val="16"/>
              </w:rPr>
              <w:t>дан Российской Федерации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обеспечение деятельности советников директора по воспитанию и взаимоде</w:t>
            </w:r>
            <w:r w:rsidRPr="00FF3260">
              <w:rPr>
                <w:rFonts w:ascii="Times New Roman" w:hAnsi="Times New Roman" w:cs="Times New Roman"/>
                <w:sz w:val="16"/>
                <w:szCs w:val="16"/>
              </w:rPr>
              <w:t>й</w:t>
            </w:r>
            <w:r w:rsidRPr="00FF3260">
              <w:rPr>
                <w:rFonts w:ascii="Times New Roman" w:hAnsi="Times New Roman" w:cs="Times New Roman"/>
                <w:sz w:val="16"/>
                <w:szCs w:val="16"/>
              </w:rPr>
              <w:t>ствию с детскими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ственными объединениями в муниципальных общеобраз</w:t>
            </w:r>
            <w:r w:rsidRPr="00FF3260">
              <w:rPr>
                <w:rFonts w:ascii="Times New Roman" w:hAnsi="Times New Roman" w:cs="Times New Roman"/>
                <w:sz w:val="16"/>
                <w:szCs w:val="16"/>
              </w:rPr>
              <w:t>о</w:t>
            </w:r>
            <w:r w:rsidRPr="00FF3260">
              <w:rPr>
                <w:rFonts w:ascii="Times New Roman" w:hAnsi="Times New Roman" w:cs="Times New Roman"/>
                <w:sz w:val="16"/>
                <w:szCs w:val="16"/>
              </w:rPr>
              <w:t>вательных организациях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066ЕВ51791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Волотовского округа "Эне</w:t>
            </w:r>
            <w:r w:rsidRPr="00FF3260">
              <w:rPr>
                <w:rFonts w:ascii="Times New Roman" w:hAnsi="Times New Roman" w:cs="Times New Roman"/>
                <w:sz w:val="16"/>
                <w:szCs w:val="16"/>
              </w:rPr>
              <w:t>р</w:t>
            </w:r>
            <w:r w:rsidRPr="00FF3260">
              <w:rPr>
                <w:rFonts w:ascii="Times New Roman" w:hAnsi="Times New Roman" w:cs="Times New Roman"/>
                <w:sz w:val="16"/>
                <w:szCs w:val="16"/>
              </w:rPr>
              <w:t xml:space="preserve">госбережение в Волотовском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20 197,99171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замену окон в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организациях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общегосударственные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0700002994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363,29171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расходов учреждений по приобрет</w:t>
            </w:r>
            <w:r w:rsidRPr="00FF3260">
              <w:rPr>
                <w:rFonts w:ascii="Times New Roman" w:hAnsi="Times New Roman" w:cs="Times New Roman"/>
                <w:sz w:val="16"/>
                <w:szCs w:val="16"/>
              </w:rPr>
              <w:t>е</w:t>
            </w:r>
            <w:r w:rsidRPr="00FF3260">
              <w:rPr>
                <w:rFonts w:ascii="Times New Roman" w:hAnsi="Times New Roman" w:cs="Times New Roman"/>
                <w:sz w:val="16"/>
                <w:szCs w:val="16"/>
              </w:rPr>
              <w:t>нию коммунальных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15 867,70000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1 186,10000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тельства РФ, высших 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субъектов РФ, местных администраций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74,65600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74,65600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1 111,44400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1 111,44400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7 652,78000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1 963,48000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1 282,90000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680,58000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4 462,70000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4 462,70000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1 226,60000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1 155,30000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71,30000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6 660,82000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 и спорт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0700072300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приобретению коммунальных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3 967,00000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296,60000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w:t>
            </w:r>
            <w:proofErr w:type="gramEnd"/>
            <w:r w:rsidRPr="00FF3260">
              <w:rPr>
                <w:rFonts w:ascii="Times New Roman" w:hAnsi="Times New Roman" w:cs="Times New Roman"/>
                <w:sz w:val="16"/>
                <w:szCs w:val="16"/>
              </w:rPr>
              <w:t xml:space="preserve">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субъектов РФ, местных администраций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18,66400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18,66400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277,93600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277,93600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1 913,12000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Дошкольное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490,82000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320,70000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170,12000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1 106,70000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1 106,70000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1 665,28000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 и спорт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07000S2300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Муниципальная программа "</w:t>
            </w:r>
            <w:proofErr w:type="gramStart"/>
            <w:r w:rsidRPr="00FF3260">
              <w:rPr>
                <w:rFonts w:ascii="Times New Roman" w:hAnsi="Times New Roman" w:cs="Times New Roman"/>
                <w:sz w:val="16"/>
                <w:szCs w:val="16"/>
              </w:rPr>
              <w:t>Повыше-ние</w:t>
            </w:r>
            <w:proofErr w:type="gramEnd"/>
            <w:r w:rsidRPr="00FF3260">
              <w:rPr>
                <w:rFonts w:ascii="Times New Roman" w:hAnsi="Times New Roman" w:cs="Times New Roman"/>
                <w:sz w:val="16"/>
                <w:szCs w:val="16"/>
              </w:rPr>
              <w:t xml:space="preserve"> безопасности дорожного движения на те</w:t>
            </w:r>
            <w:r w:rsidRPr="00FF3260">
              <w:rPr>
                <w:rFonts w:ascii="Times New Roman" w:hAnsi="Times New Roman" w:cs="Times New Roman"/>
                <w:sz w:val="16"/>
                <w:szCs w:val="16"/>
              </w:rPr>
              <w:t>р</w:t>
            </w:r>
            <w:r w:rsidRPr="00FF3260">
              <w:rPr>
                <w:rFonts w:ascii="Times New Roman" w:hAnsi="Times New Roman" w:cs="Times New Roman"/>
                <w:sz w:val="16"/>
                <w:szCs w:val="16"/>
              </w:rPr>
              <w:t>ритории Волотовс-кого м</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16 071,72847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4 289,35000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4 486,03000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автомобильных дорог общего пользования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1 824,46088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автомобильных дорог общего пользования населенных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1 824,46088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1 824,46088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1 824,46088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1 644,46088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2 282,35000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2 479,03000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0800110070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Ремонт автомобильных дорог общего пользования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 включая проектно-изыскательские работы.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14 217,26759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Проверка и согласования сметной документации на ремонт автомобильных дорог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111,92660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111,92660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111,92660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0800310080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111,92660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Ремонт автомобильных дорог общего </w:t>
            </w:r>
            <w:proofErr w:type="gramStart"/>
            <w:r w:rsidRPr="00FF3260">
              <w:rPr>
                <w:rFonts w:ascii="Times New Roman" w:hAnsi="Times New Roman" w:cs="Times New Roman"/>
                <w:sz w:val="16"/>
                <w:szCs w:val="16"/>
              </w:rPr>
              <w:t>пользо-вания</w:t>
            </w:r>
            <w:proofErr w:type="gramEnd"/>
            <w:r w:rsidRPr="00FF3260">
              <w:rPr>
                <w:rFonts w:ascii="Times New Roman" w:hAnsi="Times New Roman" w:cs="Times New Roman"/>
                <w:sz w:val="16"/>
                <w:szCs w:val="16"/>
              </w:rPr>
              <w:t xml:space="preserve">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ленных пунктов и иску</w:t>
            </w:r>
            <w:r w:rsidRPr="00FF3260">
              <w:rPr>
                <w:rFonts w:ascii="Times New Roman" w:hAnsi="Times New Roman" w:cs="Times New Roman"/>
                <w:sz w:val="16"/>
                <w:szCs w:val="16"/>
              </w:rPr>
              <w:t>с</w:t>
            </w:r>
            <w:r w:rsidRPr="00FF3260">
              <w:rPr>
                <w:rFonts w:ascii="Times New Roman" w:hAnsi="Times New Roman" w:cs="Times New Roman"/>
                <w:sz w:val="16"/>
                <w:szCs w:val="16"/>
              </w:rPr>
              <w:t>ственных сооружений на них, включая проектно-изыскательские работы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2 630,00000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1 754,00000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реализации пр</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вовых актов Правительства Новгородской области по вопросам </w:t>
            </w:r>
            <w:proofErr w:type="gramStart"/>
            <w:r w:rsidRPr="00FF3260">
              <w:rPr>
                <w:rFonts w:ascii="Times New Roman" w:hAnsi="Times New Roman" w:cs="Times New Roman"/>
                <w:sz w:val="16"/>
                <w:szCs w:val="16"/>
              </w:rPr>
              <w:t>проекти-рования</w:t>
            </w:r>
            <w:proofErr w:type="gramEnd"/>
            <w:r w:rsidRPr="00FF3260">
              <w:rPr>
                <w:rFonts w:ascii="Times New Roman" w:hAnsi="Times New Roman" w:cs="Times New Roman"/>
                <w:sz w:val="16"/>
                <w:szCs w:val="16"/>
              </w:rPr>
              <w:t>, строительства, реконстру</w:t>
            </w:r>
            <w:r w:rsidRPr="00FF3260">
              <w:rPr>
                <w:rFonts w:ascii="Times New Roman" w:hAnsi="Times New Roman" w:cs="Times New Roman"/>
                <w:sz w:val="16"/>
                <w:szCs w:val="16"/>
              </w:rPr>
              <w:t>к</w:t>
            </w:r>
            <w:r w:rsidRPr="00FF3260">
              <w:rPr>
                <w:rFonts w:ascii="Times New Roman" w:hAnsi="Times New Roman" w:cs="Times New Roman"/>
                <w:sz w:val="16"/>
                <w:szCs w:val="16"/>
              </w:rPr>
              <w:t>ции, капитального ремонта и ремонта, автомобильных дорог общего пользования местного значения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0800371530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10 690,00000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155,40838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155,40838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155,40838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155,40838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по софинан-сированию вопросов прое</w:t>
            </w:r>
            <w:r w:rsidRPr="00FF3260">
              <w:rPr>
                <w:rFonts w:ascii="Times New Roman" w:hAnsi="Times New Roman" w:cs="Times New Roman"/>
                <w:sz w:val="16"/>
                <w:szCs w:val="16"/>
              </w:rPr>
              <w:t>к</w:t>
            </w:r>
            <w:r w:rsidRPr="00FF3260">
              <w:rPr>
                <w:rFonts w:ascii="Times New Roman" w:hAnsi="Times New Roman" w:cs="Times New Roman"/>
                <w:sz w:val="16"/>
                <w:szCs w:val="16"/>
              </w:rPr>
              <w:t xml:space="preserve">тирования, </w:t>
            </w:r>
            <w:proofErr w:type="gramStart"/>
            <w:r w:rsidRPr="00FF3260">
              <w:rPr>
                <w:rFonts w:ascii="Times New Roman" w:hAnsi="Times New Roman" w:cs="Times New Roman"/>
                <w:sz w:val="16"/>
                <w:szCs w:val="16"/>
              </w:rPr>
              <w:t>строи-тельства</w:t>
            </w:r>
            <w:proofErr w:type="gramEnd"/>
            <w:r w:rsidRPr="00FF3260">
              <w:rPr>
                <w:rFonts w:ascii="Times New Roman" w:hAnsi="Times New Roman" w:cs="Times New Roman"/>
                <w:sz w:val="16"/>
                <w:szCs w:val="16"/>
              </w:rPr>
              <w:t>, реконструк-ции, капитальн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ремонта и ремонта, авт</w:t>
            </w:r>
            <w:r w:rsidRPr="00FF3260">
              <w:rPr>
                <w:rFonts w:ascii="Times New Roman" w:hAnsi="Times New Roman" w:cs="Times New Roman"/>
                <w:sz w:val="16"/>
                <w:szCs w:val="16"/>
              </w:rPr>
              <w:t>о</w:t>
            </w:r>
            <w:r w:rsidRPr="00FF3260">
              <w:rPr>
                <w:rFonts w:ascii="Times New Roman" w:hAnsi="Times New Roman" w:cs="Times New Roman"/>
                <w:sz w:val="16"/>
                <w:szCs w:val="16"/>
              </w:rPr>
              <w:t>мобильных дорог общего пользования местного знач</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lastRenderedPageBreak/>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08003S1530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08003S1530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629,93261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Приведение в </w:t>
            </w:r>
            <w:proofErr w:type="gramStart"/>
            <w:r w:rsidRPr="00FF3260">
              <w:rPr>
                <w:rFonts w:ascii="Times New Roman" w:hAnsi="Times New Roman" w:cs="Times New Roman"/>
                <w:sz w:val="16"/>
                <w:szCs w:val="16"/>
              </w:rPr>
              <w:t>соот-ветствие</w:t>
            </w:r>
            <w:proofErr w:type="gramEnd"/>
            <w:r w:rsidRPr="00FF3260">
              <w:rPr>
                <w:rFonts w:ascii="Times New Roman" w:hAnsi="Times New Roman" w:cs="Times New Roman"/>
                <w:sz w:val="16"/>
                <w:szCs w:val="16"/>
              </w:rPr>
              <w:t xml:space="preserve"> с технически-ми требованиями средств организации движ</w:t>
            </w:r>
            <w:r w:rsidRPr="00FF3260">
              <w:rPr>
                <w:rFonts w:ascii="Times New Roman" w:hAnsi="Times New Roman" w:cs="Times New Roman"/>
                <w:sz w:val="16"/>
                <w:szCs w:val="16"/>
              </w:rPr>
              <w:t>е</w:t>
            </w:r>
            <w:r w:rsidRPr="00FF3260">
              <w:rPr>
                <w:rFonts w:ascii="Times New Roman" w:hAnsi="Times New Roman" w:cs="Times New Roman"/>
                <w:sz w:val="16"/>
                <w:szCs w:val="16"/>
              </w:rPr>
              <w:t>ния транспортных средств и пешеходов (дорожные знаки, дорожная разметка, огражд</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Приведение в </w:t>
            </w:r>
            <w:proofErr w:type="gramStart"/>
            <w:r w:rsidRPr="00FF3260">
              <w:rPr>
                <w:rFonts w:ascii="Times New Roman" w:hAnsi="Times New Roman" w:cs="Times New Roman"/>
                <w:sz w:val="16"/>
                <w:szCs w:val="16"/>
              </w:rPr>
              <w:t>соот-ветствии</w:t>
            </w:r>
            <w:proofErr w:type="gramEnd"/>
            <w:r w:rsidRPr="00FF3260">
              <w:rPr>
                <w:rFonts w:ascii="Times New Roman" w:hAnsi="Times New Roman" w:cs="Times New Roman"/>
                <w:sz w:val="16"/>
                <w:szCs w:val="16"/>
              </w:rPr>
              <w:t xml:space="preserve"> техническими требованиями средств организации движ</w:t>
            </w:r>
            <w:r w:rsidRPr="00FF3260">
              <w:rPr>
                <w:rFonts w:ascii="Times New Roman" w:hAnsi="Times New Roman" w:cs="Times New Roman"/>
                <w:sz w:val="16"/>
                <w:szCs w:val="16"/>
              </w:rPr>
              <w:t>е</w:t>
            </w:r>
            <w:r w:rsidRPr="00FF3260">
              <w:rPr>
                <w:rFonts w:ascii="Times New Roman" w:hAnsi="Times New Roman" w:cs="Times New Roman"/>
                <w:sz w:val="16"/>
                <w:szCs w:val="16"/>
              </w:rPr>
              <w:t>ния транспортных средств и пешеходов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08005S1510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 "Улучшение ж</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лищных условий граждан в Волотовском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"Капитальный ремонт муниципального жилищного фонда"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муниципального округа "Улучшение жили</w:t>
            </w:r>
            <w:r w:rsidRPr="00FF3260">
              <w:rPr>
                <w:rFonts w:ascii="Times New Roman" w:hAnsi="Times New Roman" w:cs="Times New Roman"/>
                <w:sz w:val="16"/>
                <w:szCs w:val="16"/>
              </w:rPr>
              <w:t>щ</w:t>
            </w:r>
            <w:r w:rsidRPr="00FF3260">
              <w:rPr>
                <w:rFonts w:ascii="Times New Roman" w:hAnsi="Times New Roman" w:cs="Times New Roman"/>
                <w:sz w:val="16"/>
                <w:szCs w:val="16"/>
              </w:rPr>
              <w:t>ных условий граждан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муниципальном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монт </w:t>
            </w:r>
            <w:proofErr w:type="gramStart"/>
            <w:r w:rsidRPr="00FF3260">
              <w:rPr>
                <w:rFonts w:ascii="Times New Roman" w:hAnsi="Times New Roman" w:cs="Times New Roman"/>
                <w:sz w:val="16"/>
                <w:szCs w:val="16"/>
              </w:rPr>
              <w:t>муниципаль-ных</w:t>
            </w:r>
            <w:proofErr w:type="gramEnd"/>
            <w:r w:rsidRPr="00FF3260">
              <w:rPr>
                <w:rFonts w:ascii="Times New Roman" w:hAnsi="Times New Roman" w:cs="Times New Roman"/>
                <w:sz w:val="16"/>
                <w:szCs w:val="16"/>
              </w:rPr>
              <w:t xml:space="preserve"> жилых помещений"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Капитальный ремонт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жилищного фо</w:t>
            </w:r>
            <w:r w:rsidRPr="00FF3260">
              <w:rPr>
                <w:rFonts w:ascii="Times New Roman" w:hAnsi="Times New Roman" w:cs="Times New Roman"/>
                <w:sz w:val="16"/>
                <w:szCs w:val="16"/>
              </w:rPr>
              <w:t>н</w:t>
            </w:r>
            <w:r w:rsidRPr="00FF3260">
              <w:rPr>
                <w:rFonts w:ascii="Times New Roman" w:hAnsi="Times New Roman" w:cs="Times New Roman"/>
                <w:sz w:val="16"/>
                <w:szCs w:val="16"/>
              </w:rPr>
              <w:t>да за счет сре</w:t>
            </w:r>
            <w:proofErr w:type="gramStart"/>
            <w:r w:rsidRPr="00FF3260">
              <w:rPr>
                <w:rFonts w:ascii="Times New Roman" w:hAnsi="Times New Roman" w:cs="Times New Roman"/>
                <w:sz w:val="16"/>
                <w:szCs w:val="16"/>
              </w:rPr>
              <w:t>дств сб</w:t>
            </w:r>
            <w:proofErr w:type="gramEnd"/>
            <w:r w:rsidRPr="00FF3260">
              <w:rPr>
                <w:rFonts w:ascii="Times New Roman" w:hAnsi="Times New Roman" w:cs="Times New Roman"/>
                <w:sz w:val="16"/>
                <w:szCs w:val="16"/>
              </w:rPr>
              <w:t>ора от найма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Проведение обследования домов на предмет аварийн</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сти и получения </w:t>
            </w:r>
            <w:proofErr w:type="gramStart"/>
            <w:r w:rsidRPr="00FF3260">
              <w:rPr>
                <w:rFonts w:ascii="Times New Roman" w:hAnsi="Times New Roman" w:cs="Times New Roman"/>
                <w:sz w:val="16"/>
                <w:szCs w:val="16"/>
              </w:rPr>
              <w:t>соответству-ющего</w:t>
            </w:r>
            <w:proofErr w:type="gramEnd"/>
            <w:r w:rsidRPr="00FF3260">
              <w:rPr>
                <w:rFonts w:ascii="Times New Roman" w:hAnsi="Times New Roman" w:cs="Times New Roman"/>
                <w:sz w:val="16"/>
                <w:szCs w:val="16"/>
              </w:rPr>
              <w:t xml:space="preserve"> заключения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0930110380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Иные закупки товаров, работ </w:t>
            </w:r>
            <w:r w:rsidRPr="00FF3260">
              <w:rPr>
                <w:rFonts w:ascii="Times New Roman" w:hAnsi="Times New Roman" w:cs="Times New Roman"/>
                <w:sz w:val="16"/>
                <w:szCs w:val="16"/>
              </w:rPr>
              <w:lastRenderedPageBreak/>
              <w:t>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0930110380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501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Основное мероприятие «Уч</w:t>
            </w:r>
            <w:r w:rsidRPr="00FF3260">
              <w:rPr>
                <w:rFonts w:ascii="Times New Roman" w:hAnsi="Times New Roman" w:cs="Times New Roman"/>
                <w:sz w:val="16"/>
                <w:szCs w:val="16"/>
              </w:rPr>
              <w:t>а</w:t>
            </w:r>
            <w:r w:rsidRPr="00FF3260">
              <w:rPr>
                <w:rFonts w:ascii="Times New Roman" w:hAnsi="Times New Roman" w:cs="Times New Roman"/>
                <w:sz w:val="16"/>
                <w:szCs w:val="16"/>
              </w:rPr>
              <w:t xml:space="preserve">стие в </w:t>
            </w:r>
            <w:proofErr w:type="gramStart"/>
            <w:r w:rsidRPr="00FF3260">
              <w:rPr>
                <w:rFonts w:ascii="Times New Roman" w:hAnsi="Times New Roman" w:cs="Times New Roman"/>
                <w:sz w:val="16"/>
                <w:szCs w:val="16"/>
              </w:rPr>
              <w:t>регио-нальной</w:t>
            </w:r>
            <w:proofErr w:type="gramEnd"/>
            <w:r w:rsidRPr="00FF3260">
              <w:rPr>
                <w:rFonts w:ascii="Times New Roman" w:hAnsi="Times New Roman" w:cs="Times New Roman"/>
                <w:sz w:val="16"/>
                <w:szCs w:val="16"/>
              </w:rPr>
              <w:t xml:space="preserve">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грамме по капитальному ремонту общего имущества в многоквартирных домах»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Перечисление платежей оп</w:t>
            </w:r>
            <w:r w:rsidRPr="00FF3260">
              <w:rPr>
                <w:rFonts w:ascii="Times New Roman" w:hAnsi="Times New Roman" w:cs="Times New Roman"/>
                <w:sz w:val="16"/>
                <w:szCs w:val="16"/>
              </w:rPr>
              <w:t>е</w:t>
            </w:r>
            <w:r w:rsidRPr="00FF3260">
              <w:rPr>
                <w:rFonts w:ascii="Times New Roman" w:hAnsi="Times New Roman" w:cs="Times New Roman"/>
                <w:sz w:val="16"/>
                <w:szCs w:val="16"/>
              </w:rPr>
              <w:t>ратору фонда капитального ремонта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0930399990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Муниципальная </w:t>
            </w:r>
            <w:proofErr w:type="gramStart"/>
            <w:r w:rsidRPr="00FF3260">
              <w:rPr>
                <w:rFonts w:ascii="Times New Roman" w:hAnsi="Times New Roman" w:cs="Times New Roman"/>
                <w:sz w:val="16"/>
                <w:szCs w:val="16"/>
              </w:rPr>
              <w:t>прог-рамма</w:t>
            </w:r>
            <w:proofErr w:type="gramEnd"/>
            <w:r w:rsidRPr="00FF3260">
              <w:rPr>
                <w:rFonts w:ascii="Times New Roman" w:hAnsi="Times New Roman" w:cs="Times New Roman"/>
                <w:sz w:val="16"/>
                <w:szCs w:val="16"/>
              </w:rPr>
              <w:t xml:space="preserve">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 "Градостроител</w:t>
            </w:r>
            <w:r w:rsidRPr="00FF3260">
              <w:rPr>
                <w:rFonts w:ascii="Times New Roman" w:hAnsi="Times New Roman" w:cs="Times New Roman"/>
                <w:sz w:val="16"/>
                <w:szCs w:val="16"/>
              </w:rPr>
              <w:t>ь</w:t>
            </w:r>
            <w:r w:rsidRPr="00FF3260">
              <w:rPr>
                <w:rFonts w:ascii="Times New Roman" w:hAnsi="Times New Roman" w:cs="Times New Roman"/>
                <w:sz w:val="16"/>
                <w:szCs w:val="16"/>
              </w:rPr>
              <w:t>ная политика на терри-тории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 на 2021-2029 годы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полномо-чий</w:t>
            </w:r>
            <w:proofErr w:type="gramEnd"/>
            <w:r w:rsidRPr="00FF3260">
              <w:rPr>
                <w:rFonts w:ascii="Times New Roman" w:hAnsi="Times New Roman" w:cs="Times New Roman"/>
                <w:sz w:val="16"/>
                <w:szCs w:val="16"/>
              </w:rPr>
              <w:t xml:space="preserve"> района в сфере градостро</w:t>
            </w:r>
            <w:r w:rsidRPr="00FF3260">
              <w:rPr>
                <w:rFonts w:ascii="Times New Roman" w:hAnsi="Times New Roman" w:cs="Times New Roman"/>
                <w:sz w:val="16"/>
                <w:szCs w:val="16"/>
              </w:rPr>
              <w:t>и</w:t>
            </w:r>
            <w:r w:rsidRPr="00FF3260">
              <w:rPr>
                <w:rFonts w:ascii="Times New Roman" w:hAnsi="Times New Roman" w:cs="Times New Roman"/>
                <w:sz w:val="16"/>
                <w:szCs w:val="16"/>
              </w:rPr>
              <w:t>тельной деятельности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1 605,00000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Волотовского округа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культуры Волотовского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24 899,50600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21 771,16071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21 769,25374</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"Сохранение и развитие традиционной народной культуры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12 779,25263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10 957,85263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10 955,90526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«Укрепление материально-технической базы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ний культурно-досугового типа»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1 434,05263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направленные на финансовую поддержку учреждений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отдельных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муниципальной программы Развития культ</w:t>
            </w:r>
            <w:r w:rsidRPr="00FF3260">
              <w:rPr>
                <w:rFonts w:ascii="Times New Roman" w:hAnsi="Times New Roman" w:cs="Times New Roman"/>
                <w:sz w:val="16"/>
                <w:szCs w:val="16"/>
              </w:rPr>
              <w:t>у</w:t>
            </w:r>
            <w:r w:rsidRPr="00FF3260">
              <w:rPr>
                <w:rFonts w:ascii="Times New Roman" w:hAnsi="Times New Roman" w:cs="Times New Roman"/>
                <w:sz w:val="16"/>
                <w:szCs w:val="16"/>
              </w:rPr>
              <w:t>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укрепление материально-технической базы на услов</w:t>
            </w:r>
            <w:r w:rsidRPr="00FF3260">
              <w:rPr>
                <w:rFonts w:ascii="Times New Roman" w:hAnsi="Times New Roman" w:cs="Times New Roman"/>
                <w:sz w:val="16"/>
                <w:szCs w:val="16"/>
              </w:rPr>
              <w:t>и</w:t>
            </w:r>
            <w:r w:rsidRPr="00FF3260">
              <w:rPr>
                <w:rFonts w:ascii="Times New Roman" w:hAnsi="Times New Roman" w:cs="Times New Roman"/>
                <w:sz w:val="16"/>
                <w:szCs w:val="16"/>
              </w:rPr>
              <w:t>ях софинансирования из областного и федерального бюджета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11102L4670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399,05263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397,10526</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кадрового потенциала»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11 075,80000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оплату работн</w:t>
            </w:r>
            <w:r w:rsidRPr="00FF3260">
              <w:rPr>
                <w:rFonts w:ascii="Times New Roman" w:hAnsi="Times New Roman" w:cs="Times New Roman"/>
                <w:sz w:val="16"/>
                <w:szCs w:val="16"/>
              </w:rPr>
              <w:t>и</w:t>
            </w:r>
            <w:r w:rsidRPr="00FF3260">
              <w:rPr>
                <w:rFonts w:ascii="Times New Roman" w:hAnsi="Times New Roman" w:cs="Times New Roman"/>
                <w:sz w:val="16"/>
                <w:szCs w:val="16"/>
              </w:rPr>
              <w:t>ков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10 485,70000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10 324,60000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компенсация д</w:t>
            </w:r>
            <w:r w:rsidRPr="00FF3260">
              <w:rPr>
                <w:rFonts w:ascii="Times New Roman" w:hAnsi="Times New Roman" w:cs="Times New Roman"/>
                <w:sz w:val="16"/>
                <w:szCs w:val="16"/>
              </w:rPr>
              <w:t>о</w:t>
            </w:r>
            <w:r w:rsidRPr="00FF3260">
              <w:rPr>
                <w:rFonts w:ascii="Times New Roman" w:hAnsi="Times New Roman" w:cs="Times New Roman"/>
                <w:sz w:val="16"/>
                <w:szCs w:val="16"/>
              </w:rPr>
              <w:t>полнительных расходов на повышение оплаты труда работников бюджетной сф</w:t>
            </w:r>
            <w:r w:rsidRPr="00FF3260">
              <w:rPr>
                <w:rFonts w:ascii="Times New Roman" w:hAnsi="Times New Roman" w:cs="Times New Roman"/>
                <w:sz w:val="16"/>
                <w:szCs w:val="16"/>
              </w:rPr>
              <w:t>е</w:t>
            </w:r>
            <w:r w:rsidRPr="00FF3260">
              <w:rPr>
                <w:rFonts w:ascii="Times New Roman" w:hAnsi="Times New Roman" w:cs="Times New Roman"/>
                <w:sz w:val="16"/>
                <w:szCs w:val="16"/>
              </w:rPr>
              <w:t>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здание и продвижение ко</w:t>
            </w:r>
            <w:r w:rsidRPr="00FF3260">
              <w:rPr>
                <w:rFonts w:ascii="Times New Roman" w:hAnsi="Times New Roman" w:cs="Times New Roman"/>
                <w:sz w:val="16"/>
                <w:szCs w:val="16"/>
              </w:rPr>
              <w:t>н</w:t>
            </w:r>
            <w:r w:rsidRPr="00FF3260">
              <w:rPr>
                <w:rFonts w:ascii="Times New Roman" w:hAnsi="Times New Roman" w:cs="Times New Roman"/>
                <w:sz w:val="16"/>
                <w:szCs w:val="16"/>
              </w:rPr>
              <w:t>курентоспособных продуктов и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кластерных проектов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11104S2360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держание учреждения»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деятельности учреждений культуры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1110702400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"Развитие библиотечного дела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8 894,65337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8 006,00808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8 006,04848</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«Укрепление матери-ально-технической базы библиотек»</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укрепление матери-ально-технической базы по </w:t>
            </w:r>
            <w:proofErr w:type="gramStart"/>
            <w:r w:rsidRPr="00FF3260">
              <w:rPr>
                <w:rFonts w:ascii="Times New Roman" w:hAnsi="Times New Roman" w:cs="Times New Roman"/>
                <w:sz w:val="16"/>
                <w:szCs w:val="16"/>
              </w:rPr>
              <w:t>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ципаль-ному</w:t>
            </w:r>
            <w:proofErr w:type="gramEnd"/>
            <w:r w:rsidRPr="00FF3260">
              <w:rPr>
                <w:rFonts w:ascii="Times New Roman" w:hAnsi="Times New Roman" w:cs="Times New Roman"/>
                <w:sz w:val="16"/>
                <w:szCs w:val="16"/>
              </w:rPr>
              <w:t xml:space="preserve"> стандарту</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1120210310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кадрового потенциала»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8 329,10000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оплату труда работников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7 870,10000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7 749,20000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компенсация д</w:t>
            </w:r>
            <w:r w:rsidRPr="00FF3260">
              <w:rPr>
                <w:rFonts w:ascii="Times New Roman" w:hAnsi="Times New Roman" w:cs="Times New Roman"/>
                <w:sz w:val="16"/>
                <w:szCs w:val="16"/>
              </w:rPr>
              <w:t>о</w:t>
            </w:r>
            <w:r w:rsidRPr="00FF3260">
              <w:rPr>
                <w:rFonts w:ascii="Times New Roman" w:hAnsi="Times New Roman" w:cs="Times New Roman"/>
                <w:sz w:val="16"/>
                <w:szCs w:val="16"/>
              </w:rPr>
              <w:t>полнительных расходов на повышение оплаты труда работников бюджетной сф</w:t>
            </w:r>
            <w:r w:rsidRPr="00FF3260">
              <w:rPr>
                <w:rFonts w:ascii="Times New Roman" w:hAnsi="Times New Roman" w:cs="Times New Roman"/>
                <w:sz w:val="16"/>
                <w:szCs w:val="16"/>
              </w:rPr>
              <w:t>е</w:t>
            </w:r>
            <w:r w:rsidRPr="00FF3260">
              <w:rPr>
                <w:rFonts w:ascii="Times New Roman" w:hAnsi="Times New Roman" w:cs="Times New Roman"/>
                <w:sz w:val="16"/>
                <w:szCs w:val="16"/>
              </w:rPr>
              <w:t>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1120371410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"Обеспечение равного дост</w:t>
            </w:r>
            <w:r w:rsidRPr="00FF3260">
              <w:rPr>
                <w:rFonts w:ascii="Times New Roman" w:hAnsi="Times New Roman" w:cs="Times New Roman"/>
                <w:sz w:val="16"/>
                <w:szCs w:val="16"/>
              </w:rPr>
              <w:t>у</w:t>
            </w:r>
            <w:r w:rsidRPr="00FF3260">
              <w:rPr>
                <w:rFonts w:ascii="Times New Roman" w:hAnsi="Times New Roman" w:cs="Times New Roman"/>
                <w:sz w:val="16"/>
                <w:szCs w:val="16"/>
              </w:rPr>
              <w:t>па всех слоев населения к культурным ценностям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Модернизация библиотек в части комплектования кни</w:t>
            </w:r>
            <w:r w:rsidRPr="00FF3260">
              <w:rPr>
                <w:rFonts w:ascii="Times New Roman" w:hAnsi="Times New Roman" w:cs="Times New Roman"/>
                <w:sz w:val="16"/>
                <w:szCs w:val="16"/>
              </w:rPr>
              <w:t>ж</w:t>
            </w:r>
            <w:r w:rsidRPr="00FF3260">
              <w:rPr>
                <w:rFonts w:ascii="Times New Roman" w:hAnsi="Times New Roman" w:cs="Times New Roman"/>
                <w:sz w:val="16"/>
                <w:szCs w:val="16"/>
              </w:rPr>
              <w:t>ных фондов библиотек при условии софинансирования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11205L5191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34,80808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34,84848</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держание учреждения»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400,74529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библиотек</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1120602420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356,74529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отдельных мер</w:t>
            </w:r>
            <w:r w:rsidRPr="00FF3260">
              <w:rPr>
                <w:rFonts w:ascii="Times New Roman" w:hAnsi="Times New Roman" w:cs="Times New Roman"/>
                <w:sz w:val="16"/>
                <w:szCs w:val="16"/>
              </w:rPr>
              <w:t>о</w:t>
            </w:r>
            <w:r w:rsidRPr="00FF3260">
              <w:rPr>
                <w:rFonts w:ascii="Times New Roman" w:hAnsi="Times New Roman" w:cs="Times New Roman"/>
                <w:sz w:val="16"/>
                <w:szCs w:val="16"/>
              </w:rPr>
              <w:t>приятий муниципальной программы Развития культ</w:t>
            </w:r>
            <w:r w:rsidRPr="00FF3260">
              <w:rPr>
                <w:rFonts w:ascii="Times New Roman" w:hAnsi="Times New Roman" w:cs="Times New Roman"/>
                <w:sz w:val="16"/>
                <w:szCs w:val="16"/>
              </w:rPr>
              <w:t>у</w:t>
            </w:r>
            <w:r w:rsidRPr="00FF3260">
              <w:rPr>
                <w:rFonts w:ascii="Times New Roman" w:hAnsi="Times New Roman" w:cs="Times New Roman"/>
                <w:sz w:val="16"/>
                <w:szCs w:val="16"/>
              </w:rPr>
              <w:t>ры (проектно-сметная док</w:t>
            </w:r>
            <w:r w:rsidRPr="00FF3260">
              <w:rPr>
                <w:rFonts w:ascii="Times New Roman" w:hAnsi="Times New Roman" w:cs="Times New Roman"/>
                <w:sz w:val="16"/>
                <w:szCs w:val="16"/>
              </w:rPr>
              <w:t>у</w:t>
            </w:r>
            <w:r w:rsidRPr="00FF3260">
              <w:rPr>
                <w:rFonts w:ascii="Times New Roman" w:hAnsi="Times New Roman" w:cs="Times New Roman"/>
                <w:sz w:val="16"/>
                <w:szCs w:val="16"/>
              </w:rPr>
              <w:t>ментация)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1120610300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44,00000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дополнительного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 детей в сфере культуры Волотовского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3 225,60000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2 807,30000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«Ра</w:t>
            </w:r>
            <w:r w:rsidRPr="00FF3260">
              <w:rPr>
                <w:rFonts w:ascii="Times New Roman" w:hAnsi="Times New Roman" w:cs="Times New Roman"/>
                <w:sz w:val="16"/>
                <w:szCs w:val="16"/>
              </w:rPr>
              <w:t>з</w:t>
            </w:r>
            <w:r w:rsidRPr="00FF3260">
              <w:rPr>
                <w:rFonts w:ascii="Times New Roman" w:hAnsi="Times New Roman" w:cs="Times New Roman"/>
                <w:sz w:val="16"/>
                <w:szCs w:val="16"/>
              </w:rPr>
              <w:t>витие кадрового потенциала»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3 128,40000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организаций дополнительн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2 </w:t>
            </w:r>
            <w:r w:rsidRPr="00FF3260">
              <w:rPr>
                <w:rFonts w:ascii="Times New Roman" w:hAnsi="Times New Roman" w:cs="Times New Roman"/>
                <w:sz w:val="16"/>
                <w:szCs w:val="16"/>
              </w:rPr>
              <w:lastRenderedPageBreak/>
              <w:t>885,10000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2 </w:t>
            </w:r>
            <w:r w:rsidRPr="00FF3260">
              <w:rPr>
                <w:rFonts w:ascii="Times New Roman" w:hAnsi="Times New Roman" w:cs="Times New Roman"/>
                <w:sz w:val="16"/>
                <w:szCs w:val="16"/>
              </w:rPr>
              <w:lastRenderedPageBreak/>
              <w:t>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2 801,30000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2 885,10000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2 801,30000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Частичная компенсация д</w:t>
            </w:r>
            <w:r w:rsidRPr="00FF3260">
              <w:rPr>
                <w:rFonts w:ascii="Times New Roman" w:hAnsi="Times New Roman" w:cs="Times New Roman"/>
                <w:sz w:val="16"/>
                <w:szCs w:val="16"/>
              </w:rPr>
              <w:t>о</w:t>
            </w:r>
            <w:r w:rsidRPr="00FF3260">
              <w:rPr>
                <w:rFonts w:ascii="Times New Roman" w:hAnsi="Times New Roman" w:cs="Times New Roman"/>
                <w:sz w:val="16"/>
                <w:szCs w:val="16"/>
              </w:rPr>
              <w:t>полнительных расходов на повышение оплаты труда работников бюджетной сф</w:t>
            </w:r>
            <w:r w:rsidRPr="00FF3260">
              <w:rPr>
                <w:rFonts w:ascii="Times New Roman" w:hAnsi="Times New Roman" w:cs="Times New Roman"/>
                <w:sz w:val="16"/>
                <w:szCs w:val="16"/>
              </w:rPr>
              <w:t>е</w:t>
            </w:r>
            <w:r w:rsidRPr="00FF3260">
              <w:rPr>
                <w:rFonts w:ascii="Times New Roman" w:hAnsi="Times New Roman" w:cs="Times New Roman"/>
                <w:sz w:val="16"/>
                <w:szCs w:val="16"/>
              </w:rPr>
              <w:t>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1130271410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держание учреждения»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учреждения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Дополнительное образование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1130502230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97,20000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муниципальной службы в Волотовском м</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обучение по </w:t>
            </w:r>
            <w:proofErr w:type="gramStart"/>
            <w:r w:rsidRPr="00FF3260">
              <w:rPr>
                <w:rFonts w:ascii="Times New Roman" w:hAnsi="Times New Roman" w:cs="Times New Roman"/>
                <w:sz w:val="16"/>
                <w:szCs w:val="16"/>
              </w:rPr>
              <w:t>прог-раммам</w:t>
            </w:r>
            <w:proofErr w:type="gramEnd"/>
            <w:r w:rsidRPr="00FF3260">
              <w:rPr>
                <w:rFonts w:ascii="Times New Roman" w:hAnsi="Times New Roman" w:cs="Times New Roman"/>
                <w:sz w:val="16"/>
                <w:szCs w:val="16"/>
              </w:rPr>
              <w:t xml:space="preserve"> дополнитель-ного образов</w:t>
            </w:r>
            <w:r w:rsidRPr="00FF3260">
              <w:rPr>
                <w:rFonts w:ascii="Times New Roman" w:hAnsi="Times New Roman" w:cs="Times New Roman"/>
                <w:sz w:val="16"/>
                <w:szCs w:val="16"/>
              </w:rPr>
              <w:t>а</w:t>
            </w:r>
            <w:r w:rsidRPr="00FF3260">
              <w:rPr>
                <w:rFonts w:ascii="Times New Roman" w:hAnsi="Times New Roman" w:cs="Times New Roman"/>
                <w:sz w:val="16"/>
                <w:szCs w:val="16"/>
              </w:rPr>
              <w:t>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физической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туры и спорта на территории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4 186,90000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физической кул</w:t>
            </w:r>
            <w:r w:rsidRPr="00FF3260">
              <w:rPr>
                <w:rFonts w:ascii="Times New Roman" w:hAnsi="Times New Roman" w:cs="Times New Roman"/>
                <w:sz w:val="16"/>
                <w:szCs w:val="16"/>
              </w:rPr>
              <w:t>ь</w:t>
            </w:r>
            <w:r w:rsidRPr="00FF3260">
              <w:rPr>
                <w:rFonts w:ascii="Times New Roman" w:hAnsi="Times New Roman" w:cs="Times New Roman"/>
                <w:sz w:val="16"/>
                <w:szCs w:val="16"/>
              </w:rPr>
              <w:t>туры и спорта на территории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4 186,90000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w:t>
            </w:r>
            <w:r w:rsidRPr="00FF3260">
              <w:rPr>
                <w:rFonts w:ascii="Times New Roman" w:hAnsi="Times New Roman" w:cs="Times New Roman"/>
                <w:sz w:val="16"/>
                <w:szCs w:val="16"/>
              </w:rPr>
              <w:lastRenderedPageBreak/>
              <w:t>учреждений в сфере физич</w:t>
            </w:r>
            <w:r w:rsidRPr="00FF3260">
              <w:rPr>
                <w:rFonts w:ascii="Times New Roman" w:hAnsi="Times New Roman" w:cs="Times New Roman"/>
                <w:sz w:val="16"/>
                <w:szCs w:val="16"/>
              </w:rPr>
              <w:t>е</w:t>
            </w:r>
            <w:r w:rsidRPr="00FF3260">
              <w:rPr>
                <w:rFonts w:ascii="Times New Roman" w:hAnsi="Times New Roman" w:cs="Times New Roman"/>
                <w:sz w:val="16"/>
                <w:szCs w:val="16"/>
              </w:rPr>
              <w:t>ской культуры и спорта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1300002670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4 </w:t>
            </w:r>
            <w:r w:rsidRPr="00FF3260">
              <w:rPr>
                <w:rFonts w:ascii="Times New Roman" w:hAnsi="Times New Roman" w:cs="Times New Roman"/>
                <w:sz w:val="16"/>
                <w:szCs w:val="16"/>
              </w:rPr>
              <w:lastRenderedPageBreak/>
              <w:t>124,90000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3 </w:t>
            </w:r>
            <w:r w:rsidRPr="00FF3260">
              <w:rPr>
                <w:rFonts w:ascii="Times New Roman" w:hAnsi="Times New Roman" w:cs="Times New Roman"/>
                <w:sz w:val="16"/>
                <w:szCs w:val="16"/>
              </w:rPr>
              <w:lastRenderedPageBreak/>
              <w:t>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3 866,50000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Физическая культура и спорт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1300002670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4 124,90000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3 866,50000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и </w:t>
            </w:r>
            <w:proofErr w:type="gramStart"/>
            <w:r w:rsidRPr="00FF3260">
              <w:rPr>
                <w:rFonts w:ascii="Times New Roman" w:hAnsi="Times New Roman" w:cs="Times New Roman"/>
                <w:sz w:val="16"/>
                <w:szCs w:val="16"/>
              </w:rPr>
              <w:t>прове-дения</w:t>
            </w:r>
            <w:proofErr w:type="gramEnd"/>
            <w:r w:rsidRPr="00FF3260">
              <w:rPr>
                <w:rFonts w:ascii="Times New Roman" w:hAnsi="Times New Roman" w:cs="Times New Roman"/>
                <w:sz w:val="16"/>
                <w:szCs w:val="16"/>
              </w:rPr>
              <w:t xml:space="preserve"> физкультурно-массовых и спортивных мероприятий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 и спорт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Физическая 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1300010110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малого и среднего предпринимательства в В</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лотовском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1 863,85177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Повышение привлекательн</w:t>
            </w:r>
            <w:r w:rsidRPr="00FF3260">
              <w:rPr>
                <w:rFonts w:ascii="Times New Roman" w:hAnsi="Times New Roman" w:cs="Times New Roman"/>
                <w:sz w:val="16"/>
                <w:szCs w:val="16"/>
              </w:rPr>
              <w:t>о</w:t>
            </w:r>
            <w:r w:rsidRPr="00FF3260">
              <w:rPr>
                <w:rFonts w:ascii="Times New Roman" w:hAnsi="Times New Roman" w:cs="Times New Roman"/>
                <w:sz w:val="16"/>
                <w:szCs w:val="16"/>
              </w:rPr>
              <w:t>сти территории для создания субъектов малого и среднего предпринимательства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1 863,85177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субъектам малого и среднего предпринимател</w:t>
            </w:r>
            <w:r w:rsidRPr="00FF3260">
              <w:rPr>
                <w:rFonts w:ascii="Times New Roman" w:hAnsi="Times New Roman" w:cs="Times New Roman"/>
                <w:sz w:val="16"/>
                <w:szCs w:val="16"/>
              </w:rPr>
              <w:t>ь</w:t>
            </w:r>
            <w:r w:rsidRPr="00FF3260">
              <w:rPr>
                <w:rFonts w:ascii="Times New Roman" w:hAnsi="Times New Roman" w:cs="Times New Roman"/>
                <w:sz w:val="16"/>
                <w:szCs w:val="16"/>
              </w:rPr>
              <w:t>ства на возмещение части затрат на приобретение м</w:t>
            </w:r>
            <w:r w:rsidRPr="00FF3260">
              <w:rPr>
                <w:rFonts w:ascii="Times New Roman" w:hAnsi="Times New Roman" w:cs="Times New Roman"/>
                <w:sz w:val="16"/>
                <w:szCs w:val="16"/>
              </w:rPr>
              <w:t>а</w:t>
            </w:r>
            <w:r w:rsidRPr="00FF3260">
              <w:rPr>
                <w:rFonts w:ascii="Times New Roman" w:hAnsi="Times New Roman" w:cs="Times New Roman"/>
                <w:sz w:val="16"/>
                <w:szCs w:val="16"/>
              </w:rPr>
              <w:t>шин и оборудования (за и</w:t>
            </w:r>
            <w:r w:rsidRPr="00FF3260">
              <w:rPr>
                <w:rFonts w:ascii="Times New Roman" w:hAnsi="Times New Roman" w:cs="Times New Roman"/>
                <w:sz w:val="16"/>
                <w:szCs w:val="16"/>
              </w:rPr>
              <w:t>с</w:t>
            </w:r>
            <w:r w:rsidRPr="00FF3260">
              <w:rPr>
                <w:rFonts w:ascii="Times New Roman" w:hAnsi="Times New Roman" w:cs="Times New Roman"/>
                <w:sz w:val="16"/>
                <w:szCs w:val="16"/>
              </w:rPr>
              <w:t>ключением автотранспорта)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предоставление субси-дии на компенсацию затрат, связа</w:t>
            </w:r>
            <w:r w:rsidRPr="00FF3260">
              <w:rPr>
                <w:rFonts w:ascii="Times New Roman" w:hAnsi="Times New Roman" w:cs="Times New Roman"/>
                <w:sz w:val="16"/>
                <w:szCs w:val="16"/>
              </w:rPr>
              <w:t>н</w:t>
            </w:r>
            <w:r w:rsidRPr="00FF3260">
              <w:rPr>
                <w:rFonts w:ascii="Times New Roman" w:hAnsi="Times New Roman" w:cs="Times New Roman"/>
                <w:sz w:val="16"/>
                <w:szCs w:val="16"/>
              </w:rPr>
              <w:t>ных с обеспечения твердым топливом (дрова) семей граждан, признанных на военную службу по мобил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граждан, заключи</w:t>
            </w:r>
            <w:r w:rsidRPr="00FF3260">
              <w:rPr>
                <w:rFonts w:ascii="Times New Roman" w:hAnsi="Times New Roman" w:cs="Times New Roman"/>
                <w:sz w:val="16"/>
                <w:szCs w:val="16"/>
              </w:rPr>
              <w:t>в</w:t>
            </w:r>
            <w:r w:rsidRPr="00FF3260">
              <w:rPr>
                <w:rFonts w:ascii="Times New Roman" w:hAnsi="Times New Roman" w:cs="Times New Roman"/>
                <w:sz w:val="16"/>
                <w:szCs w:val="16"/>
              </w:rPr>
              <w:t>ших контракт о добровол</w:t>
            </w:r>
            <w:r w:rsidRPr="00FF3260">
              <w:rPr>
                <w:rFonts w:ascii="Times New Roman" w:hAnsi="Times New Roman" w:cs="Times New Roman"/>
                <w:sz w:val="16"/>
                <w:szCs w:val="16"/>
              </w:rPr>
              <w:t>ь</w:t>
            </w:r>
            <w:r w:rsidRPr="00FF3260">
              <w:rPr>
                <w:rFonts w:ascii="Times New Roman" w:hAnsi="Times New Roman" w:cs="Times New Roman"/>
                <w:sz w:val="16"/>
                <w:szCs w:val="16"/>
              </w:rPr>
              <w:t>ном содействии в выполн</w:t>
            </w:r>
            <w:r w:rsidRPr="00FF3260">
              <w:rPr>
                <w:rFonts w:ascii="Times New Roman" w:hAnsi="Times New Roman" w:cs="Times New Roman"/>
                <w:sz w:val="16"/>
                <w:szCs w:val="16"/>
              </w:rPr>
              <w:t>е</w:t>
            </w:r>
            <w:r w:rsidRPr="00FF3260">
              <w:rPr>
                <w:rFonts w:ascii="Times New Roman" w:hAnsi="Times New Roman" w:cs="Times New Roman"/>
                <w:sz w:val="16"/>
                <w:szCs w:val="16"/>
              </w:rPr>
              <w:t>нии задач, возложенных на Вооруженные Силы РФ, сотрудников, находящихся в служебной командировке в зоне действия специальной военной операции, прожив</w:t>
            </w:r>
            <w:r w:rsidRPr="00FF3260">
              <w:rPr>
                <w:rFonts w:ascii="Times New Roman" w:hAnsi="Times New Roman" w:cs="Times New Roman"/>
                <w:sz w:val="16"/>
                <w:szCs w:val="16"/>
              </w:rPr>
              <w:t>а</w:t>
            </w:r>
            <w:r w:rsidRPr="00FF3260">
              <w:rPr>
                <w:rFonts w:ascii="Times New Roman" w:hAnsi="Times New Roman" w:cs="Times New Roman"/>
                <w:sz w:val="16"/>
                <w:szCs w:val="16"/>
              </w:rPr>
              <w:t>ющих в жилых помещениях с печным отоплением</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1 </w:t>
            </w:r>
            <w:r w:rsidRPr="00FF3260">
              <w:rPr>
                <w:rFonts w:ascii="Times New Roman" w:hAnsi="Times New Roman" w:cs="Times New Roman"/>
                <w:sz w:val="16"/>
                <w:szCs w:val="16"/>
              </w:rPr>
              <w:lastRenderedPageBreak/>
              <w:t>403,50877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1 403,50877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прочих меропр</w:t>
            </w:r>
            <w:r w:rsidRPr="00FF3260">
              <w:rPr>
                <w:rFonts w:ascii="Times New Roman" w:hAnsi="Times New Roman" w:cs="Times New Roman"/>
                <w:sz w:val="16"/>
                <w:szCs w:val="16"/>
              </w:rPr>
              <w:t>и</w:t>
            </w:r>
            <w:r w:rsidRPr="00FF3260">
              <w:rPr>
                <w:rFonts w:ascii="Times New Roman" w:hAnsi="Times New Roman" w:cs="Times New Roman"/>
                <w:sz w:val="16"/>
                <w:szCs w:val="16"/>
              </w:rPr>
              <w:t>ятий по повышению привл</w:t>
            </w:r>
            <w:r w:rsidRPr="00FF3260">
              <w:rPr>
                <w:rFonts w:ascii="Times New Roman" w:hAnsi="Times New Roman" w:cs="Times New Roman"/>
                <w:sz w:val="16"/>
                <w:szCs w:val="16"/>
              </w:rPr>
              <w:t>е</w:t>
            </w:r>
            <w:r w:rsidRPr="00FF3260">
              <w:rPr>
                <w:rFonts w:ascii="Times New Roman" w:hAnsi="Times New Roman" w:cs="Times New Roman"/>
                <w:sz w:val="16"/>
                <w:szCs w:val="16"/>
              </w:rPr>
              <w:t>кательности территории для создания субъектов малого и среднего предпринимател</w:t>
            </w:r>
            <w:r w:rsidRPr="00FF3260">
              <w:rPr>
                <w:rFonts w:ascii="Times New Roman" w:hAnsi="Times New Roman" w:cs="Times New Roman"/>
                <w:sz w:val="16"/>
                <w:szCs w:val="16"/>
              </w:rPr>
              <w:t>ь</w:t>
            </w:r>
            <w:r w:rsidRPr="00FF3260">
              <w:rPr>
                <w:rFonts w:ascii="Times New Roman" w:hAnsi="Times New Roman" w:cs="Times New Roman"/>
                <w:sz w:val="16"/>
                <w:szCs w:val="16"/>
              </w:rPr>
              <w:t>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17,34300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возмещение части затрат на приобретение машин и оборудования (за исключен</w:t>
            </w:r>
            <w:r w:rsidRPr="00FF3260">
              <w:rPr>
                <w:rFonts w:ascii="Times New Roman" w:hAnsi="Times New Roman" w:cs="Times New Roman"/>
                <w:sz w:val="16"/>
                <w:szCs w:val="16"/>
              </w:rPr>
              <w:t>и</w:t>
            </w:r>
            <w:r w:rsidRPr="00FF3260">
              <w:rPr>
                <w:rFonts w:ascii="Times New Roman" w:hAnsi="Times New Roman" w:cs="Times New Roman"/>
                <w:sz w:val="16"/>
                <w:szCs w:val="16"/>
              </w:rPr>
              <w:t>ем автотранспорта) на усл</w:t>
            </w:r>
            <w:r w:rsidRPr="00FF3260">
              <w:rPr>
                <w:rFonts w:ascii="Times New Roman" w:hAnsi="Times New Roman" w:cs="Times New Roman"/>
                <w:sz w:val="16"/>
                <w:szCs w:val="16"/>
              </w:rPr>
              <w:t>о</w:t>
            </w:r>
            <w:r w:rsidRPr="00FF3260">
              <w:rPr>
                <w:rFonts w:ascii="Times New Roman" w:hAnsi="Times New Roman" w:cs="Times New Roman"/>
                <w:sz w:val="16"/>
                <w:szCs w:val="16"/>
              </w:rPr>
              <w:t>виях софинансирования су</w:t>
            </w:r>
            <w:r w:rsidRPr="00FF3260">
              <w:rPr>
                <w:rFonts w:ascii="Times New Roman" w:hAnsi="Times New Roman" w:cs="Times New Roman"/>
                <w:sz w:val="16"/>
                <w:szCs w:val="16"/>
              </w:rPr>
              <w:t>б</w:t>
            </w:r>
            <w:r w:rsidRPr="00FF3260">
              <w:rPr>
                <w:rFonts w:ascii="Times New Roman" w:hAnsi="Times New Roman" w:cs="Times New Roman"/>
                <w:sz w:val="16"/>
                <w:szCs w:val="16"/>
              </w:rPr>
              <w:t>сидии субъектам малого и среднего предпринимател</w:t>
            </w:r>
            <w:r w:rsidRPr="00FF3260">
              <w:rPr>
                <w:rFonts w:ascii="Times New Roman" w:hAnsi="Times New Roman" w:cs="Times New Roman"/>
                <w:sz w:val="16"/>
                <w:szCs w:val="16"/>
              </w:rPr>
              <w:t>ь</w:t>
            </w:r>
            <w:r w:rsidRPr="00FF3260">
              <w:rPr>
                <w:rFonts w:ascii="Times New Roman" w:hAnsi="Times New Roman" w:cs="Times New Roman"/>
                <w:sz w:val="16"/>
                <w:szCs w:val="16"/>
              </w:rPr>
              <w:t>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w:t>
            </w:r>
            <w:proofErr w:type="gramStart"/>
            <w:r w:rsidRPr="00FF3260">
              <w:rPr>
                <w:rFonts w:ascii="Times New Roman" w:hAnsi="Times New Roman" w:cs="Times New Roman"/>
                <w:sz w:val="16"/>
                <w:szCs w:val="16"/>
              </w:rPr>
              <w:t>юридичес-ким</w:t>
            </w:r>
            <w:proofErr w:type="gramEnd"/>
            <w:r w:rsidRPr="00FF3260">
              <w:rPr>
                <w:rFonts w:ascii="Times New Roman" w:hAnsi="Times New Roman" w:cs="Times New Roman"/>
                <w:sz w:val="16"/>
                <w:szCs w:val="16"/>
              </w:rPr>
              <w:t xml:space="preserve">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14001S1720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Муниципальная программа "Развитие информационного общества и </w:t>
            </w:r>
            <w:proofErr w:type="gramStart"/>
            <w:r w:rsidRPr="00FF3260">
              <w:rPr>
                <w:rFonts w:ascii="Times New Roman" w:hAnsi="Times New Roman" w:cs="Times New Roman"/>
                <w:sz w:val="16"/>
                <w:szCs w:val="16"/>
              </w:rPr>
              <w:t>формиро-вание</w:t>
            </w:r>
            <w:proofErr w:type="gramEnd"/>
            <w:r w:rsidRPr="00FF3260">
              <w:rPr>
                <w:rFonts w:ascii="Times New Roman" w:hAnsi="Times New Roman" w:cs="Times New Roman"/>
                <w:sz w:val="16"/>
                <w:szCs w:val="16"/>
              </w:rPr>
              <w:t xml:space="preserve"> электронного правительства в Волотовском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840,60000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Отдельные мероприятия в области информационно-коммуникационных технол</w:t>
            </w:r>
            <w:r w:rsidRPr="00FF3260">
              <w:rPr>
                <w:rFonts w:ascii="Times New Roman" w:hAnsi="Times New Roman" w:cs="Times New Roman"/>
                <w:sz w:val="16"/>
                <w:szCs w:val="16"/>
              </w:rPr>
              <w:t>о</w:t>
            </w:r>
            <w:r w:rsidRPr="00FF3260">
              <w:rPr>
                <w:rFonts w:ascii="Times New Roman" w:hAnsi="Times New Roman" w:cs="Times New Roman"/>
                <w:sz w:val="16"/>
                <w:szCs w:val="16"/>
              </w:rPr>
              <w:t>гий и связи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w:t>
            </w:r>
            <w:proofErr w:type="gramEnd"/>
            <w:r w:rsidRPr="00FF3260">
              <w:rPr>
                <w:rFonts w:ascii="Times New Roman" w:hAnsi="Times New Roman" w:cs="Times New Roman"/>
                <w:sz w:val="16"/>
                <w:szCs w:val="16"/>
              </w:rPr>
              <w:t xml:space="preserve">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субъектов РФ, местных администраций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580,60000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разработки и </w:t>
            </w:r>
            <w:r w:rsidRPr="00FF3260">
              <w:rPr>
                <w:rFonts w:ascii="Times New Roman" w:hAnsi="Times New Roman" w:cs="Times New Roman"/>
                <w:sz w:val="16"/>
                <w:szCs w:val="16"/>
              </w:rPr>
              <w:lastRenderedPageBreak/>
              <w:t>внедрения информационных систем и автоматизирова</w:t>
            </w:r>
            <w:r w:rsidRPr="00FF3260">
              <w:rPr>
                <w:rFonts w:ascii="Times New Roman" w:hAnsi="Times New Roman" w:cs="Times New Roman"/>
                <w:sz w:val="16"/>
                <w:szCs w:val="16"/>
              </w:rPr>
              <w:t>н</w:t>
            </w:r>
            <w:r w:rsidRPr="00FF3260">
              <w:rPr>
                <w:rFonts w:ascii="Times New Roman" w:hAnsi="Times New Roman" w:cs="Times New Roman"/>
                <w:sz w:val="16"/>
                <w:szCs w:val="16"/>
              </w:rPr>
              <w:t>ных рабочих мест, обеспеч</w:t>
            </w:r>
            <w:r w:rsidRPr="00FF3260">
              <w:rPr>
                <w:rFonts w:ascii="Times New Roman" w:hAnsi="Times New Roman" w:cs="Times New Roman"/>
                <w:sz w:val="16"/>
                <w:szCs w:val="16"/>
              </w:rPr>
              <w:t>и</w:t>
            </w:r>
            <w:r w:rsidRPr="00FF3260">
              <w:rPr>
                <w:rFonts w:ascii="Times New Roman" w:hAnsi="Times New Roman" w:cs="Times New Roman"/>
                <w:sz w:val="16"/>
                <w:szCs w:val="16"/>
              </w:rPr>
              <w:t>вающих межведомственное электронное взаимодействие при предоставлении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услуг в электронном виде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1500010150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w:t>
            </w:r>
            <w:proofErr w:type="gramEnd"/>
            <w:r w:rsidRPr="00FF3260">
              <w:rPr>
                <w:rFonts w:ascii="Times New Roman" w:hAnsi="Times New Roman" w:cs="Times New Roman"/>
                <w:sz w:val="16"/>
                <w:szCs w:val="16"/>
              </w:rPr>
              <w:t xml:space="preserve">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субъектов РФ, местных администраций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1500010150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туризма на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тории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действие формированию конкурентоспособного тур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стического продукта,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сферы туризма"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меропри-ятия</w:t>
            </w:r>
            <w:proofErr w:type="gramEnd"/>
            <w:r w:rsidRPr="00FF3260">
              <w:rPr>
                <w:rFonts w:ascii="Times New Roman" w:hAnsi="Times New Roman" w:cs="Times New Roman"/>
                <w:sz w:val="16"/>
                <w:szCs w:val="16"/>
              </w:rPr>
              <w:t xml:space="preserve"> по содействию формирования конкурентоспособного тур</w:t>
            </w:r>
            <w:r w:rsidRPr="00FF3260">
              <w:rPr>
                <w:rFonts w:ascii="Times New Roman" w:hAnsi="Times New Roman" w:cs="Times New Roman"/>
                <w:sz w:val="16"/>
                <w:szCs w:val="16"/>
              </w:rPr>
              <w:t>и</w:t>
            </w:r>
            <w:r w:rsidRPr="00FF3260">
              <w:rPr>
                <w:rFonts w:ascii="Times New Roman" w:hAnsi="Times New Roman" w:cs="Times New Roman"/>
                <w:sz w:val="16"/>
                <w:szCs w:val="16"/>
              </w:rPr>
              <w:t>стического продукта,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сферы туризма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"С</w:t>
            </w:r>
            <w:r w:rsidRPr="00FF3260">
              <w:rPr>
                <w:rFonts w:ascii="Times New Roman" w:hAnsi="Times New Roman" w:cs="Times New Roman"/>
                <w:sz w:val="16"/>
                <w:szCs w:val="16"/>
              </w:rPr>
              <w:t>о</w:t>
            </w:r>
            <w:r w:rsidRPr="00FF3260">
              <w:rPr>
                <w:rFonts w:ascii="Times New Roman" w:hAnsi="Times New Roman" w:cs="Times New Roman"/>
                <w:sz w:val="16"/>
                <w:szCs w:val="16"/>
              </w:rPr>
              <w:t>действие развитию турист</w:t>
            </w:r>
            <w:r w:rsidRPr="00FF3260">
              <w:rPr>
                <w:rFonts w:ascii="Times New Roman" w:hAnsi="Times New Roman" w:cs="Times New Roman"/>
                <w:sz w:val="16"/>
                <w:szCs w:val="16"/>
              </w:rPr>
              <w:t>и</w:t>
            </w:r>
            <w:r w:rsidRPr="00FF3260">
              <w:rPr>
                <w:rFonts w:ascii="Times New Roman" w:hAnsi="Times New Roman" w:cs="Times New Roman"/>
                <w:sz w:val="16"/>
                <w:szCs w:val="16"/>
              </w:rPr>
              <w:t>ческой инфраструктуры"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развитие туристической инфраструктуры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1600299999</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 Защита населения и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рий от чрезвычайных ситу</w:t>
            </w:r>
            <w:r w:rsidRPr="00FF3260">
              <w:rPr>
                <w:rFonts w:ascii="Times New Roman" w:hAnsi="Times New Roman" w:cs="Times New Roman"/>
                <w:sz w:val="16"/>
                <w:szCs w:val="16"/>
              </w:rPr>
              <w:t>а</w:t>
            </w:r>
            <w:r w:rsidRPr="00FF3260">
              <w:rPr>
                <w:rFonts w:ascii="Times New Roman" w:hAnsi="Times New Roman" w:cs="Times New Roman"/>
                <w:sz w:val="16"/>
                <w:szCs w:val="16"/>
              </w:rPr>
              <w:t>ций природного и техноге</w:t>
            </w:r>
            <w:r w:rsidRPr="00FF3260">
              <w:rPr>
                <w:rFonts w:ascii="Times New Roman" w:hAnsi="Times New Roman" w:cs="Times New Roman"/>
                <w:sz w:val="16"/>
                <w:szCs w:val="16"/>
              </w:rPr>
              <w:t>н</w:t>
            </w:r>
            <w:r w:rsidRPr="00FF3260">
              <w:rPr>
                <w:rFonts w:ascii="Times New Roman" w:hAnsi="Times New Roman" w:cs="Times New Roman"/>
                <w:sz w:val="16"/>
                <w:szCs w:val="16"/>
              </w:rPr>
              <w:t xml:space="preserve">ного характера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1 953,17500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Мини-мизация</w:t>
            </w:r>
            <w:proofErr w:type="gramEnd"/>
            <w:r w:rsidRPr="00FF3260">
              <w:rPr>
                <w:rFonts w:ascii="Times New Roman" w:hAnsi="Times New Roman" w:cs="Times New Roman"/>
                <w:sz w:val="16"/>
                <w:szCs w:val="16"/>
              </w:rPr>
              <w:t xml:space="preserve"> последствий чре</w:t>
            </w:r>
            <w:r w:rsidRPr="00FF3260">
              <w:rPr>
                <w:rFonts w:ascii="Times New Roman" w:hAnsi="Times New Roman" w:cs="Times New Roman"/>
                <w:sz w:val="16"/>
                <w:szCs w:val="16"/>
              </w:rPr>
              <w:t>з</w:t>
            </w:r>
            <w:r w:rsidRPr="00FF3260">
              <w:rPr>
                <w:rFonts w:ascii="Times New Roman" w:hAnsi="Times New Roman" w:cs="Times New Roman"/>
                <w:sz w:val="16"/>
                <w:szCs w:val="16"/>
              </w:rPr>
              <w:t>вычайных ситуа-ций приро</w:t>
            </w:r>
            <w:r w:rsidRPr="00FF3260">
              <w:rPr>
                <w:rFonts w:ascii="Times New Roman" w:hAnsi="Times New Roman" w:cs="Times New Roman"/>
                <w:sz w:val="16"/>
                <w:szCs w:val="16"/>
              </w:rPr>
              <w:t>д</w:t>
            </w:r>
            <w:r w:rsidRPr="00FF3260">
              <w:rPr>
                <w:rFonts w:ascii="Times New Roman" w:hAnsi="Times New Roman" w:cs="Times New Roman"/>
                <w:sz w:val="16"/>
                <w:szCs w:val="16"/>
              </w:rPr>
              <w:t>ного и тех-ногенного хара</w:t>
            </w:r>
            <w:r w:rsidRPr="00FF3260">
              <w:rPr>
                <w:rFonts w:ascii="Times New Roman" w:hAnsi="Times New Roman" w:cs="Times New Roman"/>
                <w:sz w:val="16"/>
                <w:szCs w:val="16"/>
              </w:rPr>
              <w:t>к</w:t>
            </w:r>
            <w:r w:rsidRPr="00FF3260">
              <w:rPr>
                <w:rFonts w:ascii="Times New Roman" w:hAnsi="Times New Roman" w:cs="Times New Roman"/>
                <w:sz w:val="16"/>
                <w:szCs w:val="16"/>
              </w:rPr>
              <w:t>тера"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Хранение и обновление м</w:t>
            </w:r>
            <w:r w:rsidRPr="00FF3260">
              <w:rPr>
                <w:rFonts w:ascii="Times New Roman" w:hAnsi="Times New Roman" w:cs="Times New Roman"/>
                <w:sz w:val="16"/>
                <w:szCs w:val="16"/>
              </w:rPr>
              <w:t>а</w:t>
            </w:r>
            <w:r w:rsidRPr="00FF3260">
              <w:rPr>
                <w:rFonts w:ascii="Times New Roman" w:hAnsi="Times New Roman" w:cs="Times New Roman"/>
                <w:sz w:val="16"/>
                <w:szCs w:val="16"/>
              </w:rPr>
              <w:t>териального резерва, предн</w:t>
            </w:r>
            <w:r w:rsidRPr="00FF3260">
              <w:rPr>
                <w:rFonts w:ascii="Times New Roman" w:hAnsi="Times New Roman" w:cs="Times New Roman"/>
                <w:sz w:val="16"/>
                <w:szCs w:val="16"/>
              </w:rPr>
              <w:t>а</w:t>
            </w:r>
            <w:r w:rsidRPr="00FF3260">
              <w:rPr>
                <w:rFonts w:ascii="Times New Roman" w:hAnsi="Times New Roman" w:cs="Times New Roman"/>
                <w:sz w:val="16"/>
                <w:szCs w:val="16"/>
              </w:rPr>
              <w:lastRenderedPageBreak/>
              <w:t xml:space="preserve">значенного для ликвидации </w:t>
            </w:r>
            <w:proofErr w:type="gramStart"/>
            <w:r w:rsidRPr="00FF3260">
              <w:rPr>
                <w:rFonts w:ascii="Times New Roman" w:hAnsi="Times New Roman" w:cs="Times New Roman"/>
                <w:sz w:val="16"/>
                <w:szCs w:val="16"/>
              </w:rPr>
              <w:t>чрезвы-чайных</w:t>
            </w:r>
            <w:proofErr w:type="gramEnd"/>
            <w:r w:rsidRPr="00FF3260">
              <w:rPr>
                <w:rFonts w:ascii="Times New Roman" w:hAnsi="Times New Roman" w:cs="Times New Roman"/>
                <w:sz w:val="16"/>
                <w:szCs w:val="16"/>
              </w:rPr>
              <w:t xml:space="preserve"> ситуаций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1710099990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w:t>
            </w:r>
            <w:r w:rsidRPr="00FF3260">
              <w:rPr>
                <w:rFonts w:ascii="Times New Roman" w:hAnsi="Times New Roman" w:cs="Times New Roman"/>
                <w:sz w:val="16"/>
                <w:szCs w:val="16"/>
              </w:rPr>
              <w:lastRenderedPageBreak/>
              <w:t>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Национальная безопасность и правоохранительная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ность</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Гражданская оборона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1710099990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 Аппаратно-программный комплекс " Безопасный город" постро</w:t>
            </w:r>
            <w:r w:rsidRPr="00FF3260">
              <w:rPr>
                <w:rFonts w:ascii="Times New Roman" w:hAnsi="Times New Roman" w:cs="Times New Roman"/>
                <w:sz w:val="16"/>
                <w:szCs w:val="16"/>
              </w:rPr>
              <w:t>е</w:t>
            </w:r>
            <w:r w:rsidRPr="00FF3260">
              <w:rPr>
                <w:rFonts w:ascii="Times New Roman" w:hAnsi="Times New Roman" w:cs="Times New Roman"/>
                <w:sz w:val="16"/>
                <w:szCs w:val="16"/>
              </w:rPr>
              <w:t>ние и развитие""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единой дежу</w:t>
            </w:r>
            <w:r w:rsidRPr="00FF3260">
              <w:rPr>
                <w:rFonts w:ascii="Times New Roman" w:hAnsi="Times New Roman" w:cs="Times New Roman"/>
                <w:sz w:val="16"/>
                <w:szCs w:val="16"/>
              </w:rPr>
              <w:t>р</w:t>
            </w:r>
            <w:r w:rsidRPr="00FF3260">
              <w:rPr>
                <w:rFonts w:ascii="Times New Roman" w:hAnsi="Times New Roman" w:cs="Times New Roman"/>
                <w:sz w:val="16"/>
                <w:szCs w:val="16"/>
              </w:rPr>
              <w:t>ной диспетчерской службы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безопасность и правоохранительная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ность</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Гражданская оборона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1720010120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1 853,17500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1 729,40000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 Противодействие коррупции в Волотовском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муниципальной программы Противо-действие коррупции в Волотовском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населения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 банными услугами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Субсидия юридическим л</w:t>
            </w:r>
            <w:r w:rsidRPr="00FF3260">
              <w:rPr>
                <w:rFonts w:ascii="Times New Roman" w:hAnsi="Times New Roman" w:cs="Times New Roman"/>
                <w:sz w:val="16"/>
                <w:szCs w:val="16"/>
              </w:rPr>
              <w:t>и</w:t>
            </w:r>
            <w:r w:rsidRPr="00FF3260">
              <w:rPr>
                <w:rFonts w:ascii="Times New Roman" w:hAnsi="Times New Roman" w:cs="Times New Roman"/>
                <w:sz w:val="16"/>
                <w:szCs w:val="16"/>
              </w:rPr>
              <w:t>цам (за исключением субс</w:t>
            </w:r>
            <w:r w:rsidRPr="00FF3260">
              <w:rPr>
                <w:rFonts w:ascii="Times New Roman" w:hAnsi="Times New Roman" w:cs="Times New Roman"/>
                <w:sz w:val="16"/>
                <w:szCs w:val="16"/>
              </w:rPr>
              <w:t>и</w:t>
            </w:r>
            <w:r w:rsidRPr="00FF3260">
              <w:rPr>
                <w:rFonts w:ascii="Times New Roman" w:hAnsi="Times New Roman" w:cs="Times New Roman"/>
                <w:sz w:val="16"/>
                <w:szCs w:val="16"/>
              </w:rPr>
              <w:t>дий государственным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ципальным) учреждениям), индивидуальным предпр</w:t>
            </w:r>
            <w:r w:rsidRPr="00FF3260">
              <w:rPr>
                <w:rFonts w:ascii="Times New Roman" w:hAnsi="Times New Roman" w:cs="Times New Roman"/>
                <w:sz w:val="16"/>
                <w:szCs w:val="16"/>
              </w:rPr>
              <w:t>и</w:t>
            </w:r>
            <w:r w:rsidRPr="00FF3260">
              <w:rPr>
                <w:rFonts w:ascii="Times New Roman" w:hAnsi="Times New Roman" w:cs="Times New Roman"/>
                <w:sz w:val="16"/>
                <w:szCs w:val="16"/>
              </w:rPr>
              <w:t>нимателям, а также физич</w:t>
            </w:r>
            <w:r w:rsidRPr="00FF3260">
              <w:rPr>
                <w:rFonts w:ascii="Times New Roman" w:hAnsi="Times New Roman" w:cs="Times New Roman"/>
                <w:sz w:val="16"/>
                <w:szCs w:val="16"/>
              </w:rPr>
              <w:t>е</w:t>
            </w:r>
            <w:r w:rsidRPr="00FF3260">
              <w:rPr>
                <w:rFonts w:ascii="Times New Roman" w:hAnsi="Times New Roman" w:cs="Times New Roman"/>
                <w:sz w:val="16"/>
                <w:szCs w:val="16"/>
              </w:rPr>
              <w:t>ски лицам - производителям товаров, работ, услуг пред</w:t>
            </w:r>
            <w:r w:rsidRPr="00FF3260">
              <w:rPr>
                <w:rFonts w:ascii="Times New Roman" w:hAnsi="Times New Roman" w:cs="Times New Roman"/>
                <w:sz w:val="16"/>
                <w:szCs w:val="16"/>
              </w:rPr>
              <w:t>о</w:t>
            </w:r>
            <w:r w:rsidRPr="00FF3260">
              <w:rPr>
                <w:rFonts w:ascii="Times New Roman" w:hAnsi="Times New Roman" w:cs="Times New Roman"/>
                <w:sz w:val="16"/>
                <w:szCs w:val="16"/>
              </w:rPr>
              <w:t>ставляются на безвозмездной и безвозвратной основе в целях возмещения недопол</w:t>
            </w:r>
            <w:r w:rsidRPr="00FF3260">
              <w:rPr>
                <w:rFonts w:ascii="Times New Roman" w:hAnsi="Times New Roman" w:cs="Times New Roman"/>
                <w:sz w:val="16"/>
                <w:szCs w:val="16"/>
              </w:rPr>
              <w:t>у</w:t>
            </w:r>
            <w:r w:rsidRPr="00FF3260">
              <w:rPr>
                <w:rFonts w:ascii="Times New Roman" w:hAnsi="Times New Roman" w:cs="Times New Roman"/>
                <w:sz w:val="16"/>
                <w:szCs w:val="16"/>
              </w:rPr>
              <w:t xml:space="preserve">ченных доходов и (или) </w:t>
            </w:r>
            <w:proofErr w:type="gramStart"/>
            <w:r w:rsidRPr="00FF3260">
              <w:rPr>
                <w:rFonts w:ascii="Times New Roman" w:hAnsi="Times New Roman" w:cs="Times New Roman"/>
                <w:sz w:val="16"/>
                <w:szCs w:val="16"/>
              </w:rPr>
              <w:t>ф</w:t>
            </w:r>
            <w:r w:rsidRPr="00FF3260">
              <w:rPr>
                <w:rFonts w:ascii="Times New Roman" w:hAnsi="Times New Roman" w:cs="Times New Roman"/>
                <w:sz w:val="16"/>
                <w:szCs w:val="16"/>
              </w:rPr>
              <w:t>и</w:t>
            </w:r>
            <w:r w:rsidRPr="00FF3260">
              <w:rPr>
                <w:rFonts w:ascii="Times New Roman" w:hAnsi="Times New Roman" w:cs="Times New Roman"/>
                <w:sz w:val="16"/>
                <w:szCs w:val="16"/>
              </w:rPr>
              <w:t>нан-сового</w:t>
            </w:r>
            <w:proofErr w:type="gramEnd"/>
            <w:r w:rsidRPr="00FF3260">
              <w:rPr>
                <w:rFonts w:ascii="Times New Roman" w:hAnsi="Times New Roman" w:cs="Times New Roman"/>
                <w:sz w:val="16"/>
                <w:szCs w:val="16"/>
              </w:rPr>
              <w:t xml:space="preserve"> обеспечения (возмещения) затрат в связи с предоставле-нием населению услуг общественной бани на территории Волотовского муниципального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Жилищно-комму-нальное </w:t>
            </w:r>
            <w:r w:rsidRPr="00FF3260">
              <w:rPr>
                <w:rFonts w:ascii="Times New Roman" w:hAnsi="Times New Roman" w:cs="Times New Roman"/>
                <w:sz w:val="16"/>
                <w:szCs w:val="16"/>
              </w:rPr>
              <w:lastRenderedPageBreak/>
              <w:t>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1900010180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1900010180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коммунальной инфраструктуры и повыш</w:t>
            </w:r>
            <w:r w:rsidRPr="00FF3260">
              <w:rPr>
                <w:rFonts w:ascii="Times New Roman" w:hAnsi="Times New Roman" w:cs="Times New Roman"/>
                <w:sz w:val="16"/>
                <w:szCs w:val="16"/>
              </w:rPr>
              <w:t>е</w:t>
            </w:r>
            <w:r w:rsidRPr="00FF3260">
              <w:rPr>
                <w:rFonts w:ascii="Times New Roman" w:hAnsi="Times New Roman" w:cs="Times New Roman"/>
                <w:sz w:val="16"/>
                <w:szCs w:val="16"/>
              </w:rPr>
              <w:t>ния качества жилищно-коммуналь-ных услуг в В</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лотовском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Разви-тие</w:t>
            </w:r>
            <w:proofErr w:type="gramEnd"/>
            <w:r w:rsidRPr="00FF3260">
              <w:rPr>
                <w:rFonts w:ascii="Times New Roman" w:hAnsi="Times New Roman" w:cs="Times New Roman"/>
                <w:sz w:val="16"/>
                <w:szCs w:val="16"/>
              </w:rPr>
              <w:t xml:space="preserve"> инфраструктуры водосна</w:t>
            </w:r>
            <w:r w:rsidRPr="00FF3260">
              <w:rPr>
                <w:rFonts w:ascii="Times New Roman" w:hAnsi="Times New Roman" w:cs="Times New Roman"/>
                <w:sz w:val="16"/>
                <w:szCs w:val="16"/>
              </w:rPr>
              <w:t>б</w:t>
            </w:r>
            <w:r w:rsidRPr="00FF3260">
              <w:rPr>
                <w:rFonts w:ascii="Times New Roman" w:hAnsi="Times New Roman" w:cs="Times New Roman"/>
                <w:sz w:val="16"/>
                <w:szCs w:val="16"/>
              </w:rPr>
              <w:t>жения и водоотведения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ленных пунктов Волотовск</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го муниципального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"Ре</w:t>
            </w:r>
            <w:r w:rsidRPr="00FF3260">
              <w:rPr>
                <w:rFonts w:ascii="Times New Roman" w:hAnsi="Times New Roman" w:cs="Times New Roman"/>
                <w:sz w:val="16"/>
                <w:szCs w:val="16"/>
              </w:rPr>
              <w:t>а</w:t>
            </w:r>
            <w:r w:rsidRPr="00FF3260">
              <w:rPr>
                <w:rFonts w:ascii="Times New Roman" w:hAnsi="Times New Roman" w:cs="Times New Roman"/>
                <w:sz w:val="16"/>
                <w:szCs w:val="16"/>
              </w:rPr>
              <w:t>лизация муниципальной политики в области развития коммунальной инфрастру</w:t>
            </w:r>
            <w:r w:rsidRPr="00FF3260">
              <w:rPr>
                <w:rFonts w:ascii="Times New Roman" w:hAnsi="Times New Roman" w:cs="Times New Roman"/>
                <w:sz w:val="16"/>
                <w:szCs w:val="16"/>
              </w:rPr>
              <w:t>к</w:t>
            </w:r>
            <w:r w:rsidRPr="00FF3260">
              <w:rPr>
                <w:rFonts w:ascii="Times New Roman" w:hAnsi="Times New Roman" w:cs="Times New Roman"/>
                <w:sz w:val="16"/>
                <w:szCs w:val="16"/>
              </w:rPr>
              <w:t>туры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4 114,15185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направленные на финансовую поддержку учреждений (на разработку санитарно-защитных зон и лицензирование объектов центрального водоснабж</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Обустройство зон санита</w:t>
            </w:r>
            <w:r w:rsidRPr="00FF3260">
              <w:rPr>
                <w:rFonts w:ascii="Times New Roman" w:hAnsi="Times New Roman" w:cs="Times New Roman"/>
                <w:sz w:val="16"/>
                <w:szCs w:val="16"/>
              </w:rPr>
              <w:t>р</w:t>
            </w:r>
            <w:r w:rsidRPr="00FF3260">
              <w:rPr>
                <w:rFonts w:ascii="Times New Roman" w:hAnsi="Times New Roman" w:cs="Times New Roman"/>
                <w:sz w:val="16"/>
                <w:szCs w:val="16"/>
              </w:rPr>
              <w:t>ной охраны источников пит</w:t>
            </w:r>
            <w:r w:rsidRPr="00FF3260">
              <w:rPr>
                <w:rFonts w:ascii="Times New Roman" w:hAnsi="Times New Roman" w:cs="Times New Roman"/>
                <w:sz w:val="16"/>
                <w:szCs w:val="16"/>
              </w:rPr>
              <w:t>ь</w:t>
            </w:r>
            <w:r w:rsidRPr="00FF3260">
              <w:rPr>
                <w:rFonts w:ascii="Times New Roman" w:hAnsi="Times New Roman" w:cs="Times New Roman"/>
                <w:sz w:val="16"/>
                <w:szCs w:val="16"/>
              </w:rPr>
              <w:t>евого водоснабжения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2010100130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143,30000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прокладку нового вод</w:t>
            </w:r>
            <w:r w:rsidRPr="00FF3260">
              <w:rPr>
                <w:rFonts w:ascii="Times New Roman" w:hAnsi="Times New Roman" w:cs="Times New Roman"/>
                <w:sz w:val="16"/>
                <w:szCs w:val="16"/>
              </w:rPr>
              <w:t>о</w:t>
            </w:r>
            <w:r w:rsidRPr="00FF3260">
              <w:rPr>
                <w:rFonts w:ascii="Times New Roman" w:hAnsi="Times New Roman" w:cs="Times New Roman"/>
                <w:sz w:val="16"/>
                <w:szCs w:val="16"/>
              </w:rPr>
              <w:t>провода, расположенного от артезианской скважины п</w:t>
            </w:r>
            <w:r w:rsidRPr="00FF3260">
              <w:rPr>
                <w:rFonts w:ascii="Times New Roman" w:hAnsi="Times New Roman" w:cs="Times New Roman"/>
                <w:sz w:val="16"/>
                <w:szCs w:val="16"/>
              </w:rPr>
              <w:t>о</w:t>
            </w:r>
            <w:r w:rsidRPr="00FF3260">
              <w:rPr>
                <w:rFonts w:ascii="Times New Roman" w:hAnsi="Times New Roman" w:cs="Times New Roman"/>
                <w:sz w:val="16"/>
                <w:szCs w:val="16"/>
              </w:rPr>
              <w:t>сёлка Волот ул. Комарова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w:t>
            </w:r>
            <w:r w:rsidRPr="00FF3260">
              <w:rPr>
                <w:rFonts w:ascii="Times New Roman" w:hAnsi="Times New Roman" w:cs="Times New Roman"/>
                <w:sz w:val="16"/>
                <w:szCs w:val="16"/>
              </w:rPr>
              <w:lastRenderedPageBreak/>
              <w:t>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Субсидии на </w:t>
            </w:r>
            <w:proofErr w:type="gramStart"/>
            <w:r w:rsidRPr="00FF3260">
              <w:rPr>
                <w:rFonts w:ascii="Times New Roman" w:hAnsi="Times New Roman" w:cs="Times New Roman"/>
                <w:sz w:val="16"/>
                <w:szCs w:val="16"/>
              </w:rPr>
              <w:t>осущест-вление</w:t>
            </w:r>
            <w:proofErr w:type="gramEnd"/>
            <w:r w:rsidRPr="00FF3260">
              <w:rPr>
                <w:rFonts w:ascii="Times New Roman" w:hAnsi="Times New Roman" w:cs="Times New Roman"/>
                <w:sz w:val="16"/>
                <w:szCs w:val="16"/>
              </w:rPr>
              <w:t xml:space="preserve"> капитальных вложений бю</w:t>
            </w:r>
            <w:r w:rsidRPr="00FF3260">
              <w:rPr>
                <w:rFonts w:ascii="Times New Roman" w:hAnsi="Times New Roman" w:cs="Times New Roman"/>
                <w:sz w:val="16"/>
                <w:szCs w:val="16"/>
              </w:rPr>
              <w:t>д</w:t>
            </w:r>
            <w:r w:rsidRPr="00FF3260">
              <w:rPr>
                <w:rFonts w:ascii="Times New Roman" w:hAnsi="Times New Roman" w:cs="Times New Roman"/>
                <w:sz w:val="16"/>
                <w:szCs w:val="16"/>
              </w:rPr>
              <w:t>жетным и автономным учреж-дениям, государст-венным (муниципаль-ным) унитарным предприятиям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2010112370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110,60300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мероприятий в области водоснабжения и водоотведения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2010172370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3 034,34134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за счет местного бюджета на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зацию мероприятий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пальной программы "Разв</w:t>
            </w:r>
            <w:r w:rsidRPr="00FF3260">
              <w:rPr>
                <w:rFonts w:ascii="Times New Roman" w:hAnsi="Times New Roman" w:cs="Times New Roman"/>
                <w:sz w:val="16"/>
                <w:szCs w:val="16"/>
              </w:rPr>
              <w:t>и</w:t>
            </w:r>
            <w:r w:rsidRPr="00FF3260">
              <w:rPr>
                <w:rFonts w:ascii="Times New Roman" w:hAnsi="Times New Roman" w:cs="Times New Roman"/>
                <w:sz w:val="16"/>
                <w:szCs w:val="16"/>
              </w:rPr>
              <w:t>тие коммунальной инфр</w:t>
            </w:r>
            <w:r w:rsidRPr="00FF3260">
              <w:rPr>
                <w:rFonts w:ascii="Times New Roman" w:hAnsi="Times New Roman" w:cs="Times New Roman"/>
                <w:sz w:val="16"/>
                <w:szCs w:val="16"/>
              </w:rPr>
              <w:t>а</w:t>
            </w:r>
            <w:r w:rsidRPr="00FF3260">
              <w:rPr>
                <w:rFonts w:ascii="Times New Roman" w:hAnsi="Times New Roman" w:cs="Times New Roman"/>
                <w:sz w:val="16"/>
                <w:szCs w:val="16"/>
              </w:rPr>
              <w:t>структуры и повышения качества жилищно-коммунальных услуг в Вол</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20101S2370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765,90751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"Комплексные меры прот</w:t>
            </w:r>
            <w:r w:rsidRPr="00FF3260">
              <w:rPr>
                <w:rFonts w:ascii="Times New Roman" w:hAnsi="Times New Roman" w:cs="Times New Roman"/>
                <w:sz w:val="16"/>
                <w:szCs w:val="16"/>
              </w:rPr>
              <w:t>и</w:t>
            </w:r>
            <w:r w:rsidRPr="00FF3260">
              <w:rPr>
                <w:rFonts w:ascii="Times New Roman" w:hAnsi="Times New Roman" w:cs="Times New Roman"/>
                <w:sz w:val="16"/>
                <w:szCs w:val="16"/>
              </w:rPr>
              <w:t>водействия наркомании и зависимости от других пс</w:t>
            </w:r>
            <w:r w:rsidRPr="00FF3260">
              <w:rPr>
                <w:rFonts w:ascii="Times New Roman" w:hAnsi="Times New Roman" w:cs="Times New Roman"/>
                <w:sz w:val="16"/>
                <w:szCs w:val="16"/>
              </w:rPr>
              <w:t>и</w:t>
            </w:r>
            <w:r w:rsidRPr="00FF3260">
              <w:rPr>
                <w:rFonts w:ascii="Times New Roman" w:hAnsi="Times New Roman" w:cs="Times New Roman"/>
                <w:sz w:val="16"/>
                <w:szCs w:val="16"/>
              </w:rPr>
              <w:t>хоактивных веществ в Вол</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товском муниципальном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снижению актуальности проблем, св</w:t>
            </w:r>
            <w:r w:rsidRPr="00FF3260">
              <w:rPr>
                <w:rFonts w:ascii="Times New Roman" w:hAnsi="Times New Roman" w:cs="Times New Roman"/>
                <w:sz w:val="16"/>
                <w:szCs w:val="16"/>
              </w:rPr>
              <w:t>я</w:t>
            </w:r>
            <w:r w:rsidRPr="00FF3260">
              <w:rPr>
                <w:rFonts w:ascii="Times New Roman" w:hAnsi="Times New Roman" w:cs="Times New Roman"/>
                <w:sz w:val="16"/>
                <w:szCs w:val="16"/>
              </w:rPr>
              <w:t>занных со злоупотреблением наркотиков и других псих</w:t>
            </w:r>
            <w:r w:rsidRPr="00FF3260">
              <w:rPr>
                <w:rFonts w:ascii="Times New Roman" w:hAnsi="Times New Roman" w:cs="Times New Roman"/>
                <w:sz w:val="16"/>
                <w:szCs w:val="16"/>
              </w:rPr>
              <w:t>о</w:t>
            </w:r>
            <w:r w:rsidRPr="00FF3260">
              <w:rPr>
                <w:rFonts w:ascii="Times New Roman" w:hAnsi="Times New Roman" w:cs="Times New Roman"/>
                <w:sz w:val="16"/>
                <w:szCs w:val="16"/>
              </w:rPr>
              <w:t>активных веществ в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ском муниципальном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2100099990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w:t>
            </w:r>
            <w:r w:rsidRPr="00FF3260">
              <w:rPr>
                <w:rFonts w:ascii="Times New Roman" w:hAnsi="Times New Roman" w:cs="Times New Roman"/>
                <w:sz w:val="16"/>
                <w:szCs w:val="16"/>
              </w:rPr>
              <w:lastRenderedPageBreak/>
              <w:t>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Муниципальная программа "</w:t>
            </w:r>
            <w:proofErr w:type="gramStart"/>
            <w:r w:rsidRPr="00FF3260">
              <w:rPr>
                <w:rFonts w:ascii="Times New Roman" w:hAnsi="Times New Roman" w:cs="Times New Roman"/>
                <w:sz w:val="16"/>
                <w:szCs w:val="16"/>
              </w:rPr>
              <w:t>Профилак-тика</w:t>
            </w:r>
            <w:proofErr w:type="gramEnd"/>
            <w:r w:rsidRPr="00FF3260">
              <w:rPr>
                <w:rFonts w:ascii="Times New Roman" w:hAnsi="Times New Roman" w:cs="Times New Roman"/>
                <w:sz w:val="16"/>
                <w:szCs w:val="16"/>
              </w:rPr>
              <w:t xml:space="preserve"> правонар</w:t>
            </w:r>
            <w:r w:rsidRPr="00FF3260">
              <w:rPr>
                <w:rFonts w:ascii="Times New Roman" w:hAnsi="Times New Roman" w:cs="Times New Roman"/>
                <w:sz w:val="16"/>
                <w:szCs w:val="16"/>
              </w:rPr>
              <w:t>у</w:t>
            </w:r>
            <w:r w:rsidRPr="00FF3260">
              <w:rPr>
                <w:rFonts w:ascii="Times New Roman" w:hAnsi="Times New Roman" w:cs="Times New Roman"/>
                <w:sz w:val="16"/>
                <w:szCs w:val="16"/>
              </w:rPr>
              <w:t>шений, терроризма и экстре-мизма в Волотовском мун</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ципальном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Профи-лактика</w:t>
            </w:r>
            <w:proofErr w:type="gramEnd"/>
            <w:r w:rsidRPr="00FF3260">
              <w:rPr>
                <w:rFonts w:ascii="Times New Roman" w:hAnsi="Times New Roman" w:cs="Times New Roman"/>
                <w:sz w:val="16"/>
                <w:szCs w:val="16"/>
              </w:rPr>
              <w:t xml:space="preserve"> правонаруше-ний в Волотовском муниципальном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Мероприятие по соверше</w:t>
            </w:r>
            <w:r w:rsidRPr="00FF3260">
              <w:rPr>
                <w:rFonts w:ascii="Times New Roman" w:hAnsi="Times New Roman" w:cs="Times New Roman"/>
                <w:sz w:val="16"/>
                <w:szCs w:val="16"/>
              </w:rPr>
              <w:t>н</w:t>
            </w:r>
            <w:r w:rsidRPr="00FF3260">
              <w:rPr>
                <w:rFonts w:ascii="Times New Roman" w:hAnsi="Times New Roman" w:cs="Times New Roman"/>
                <w:sz w:val="16"/>
                <w:szCs w:val="16"/>
              </w:rPr>
              <w:t>ствованию системы проф</w:t>
            </w:r>
            <w:r w:rsidRPr="00FF3260">
              <w:rPr>
                <w:rFonts w:ascii="Times New Roman" w:hAnsi="Times New Roman" w:cs="Times New Roman"/>
                <w:sz w:val="16"/>
                <w:szCs w:val="16"/>
              </w:rPr>
              <w:t>и</w:t>
            </w:r>
            <w:r w:rsidRPr="00FF3260">
              <w:rPr>
                <w:rFonts w:ascii="Times New Roman" w:hAnsi="Times New Roman" w:cs="Times New Roman"/>
                <w:sz w:val="16"/>
                <w:szCs w:val="16"/>
              </w:rPr>
              <w:t>лактики правонарушений, направленных на сокращение количества преступлений и преступности среди нес</w:t>
            </w:r>
            <w:r w:rsidRPr="00FF3260">
              <w:rPr>
                <w:rFonts w:ascii="Times New Roman" w:hAnsi="Times New Roman" w:cs="Times New Roman"/>
                <w:sz w:val="16"/>
                <w:szCs w:val="16"/>
              </w:rPr>
              <w:t>о</w:t>
            </w:r>
            <w:r w:rsidRPr="00FF3260">
              <w:rPr>
                <w:rFonts w:ascii="Times New Roman" w:hAnsi="Times New Roman" w:cs="Times New Roman"/>
                <w:sz w:val="16"/>
                <w:szCs w:val="16"/>
              </w:rPr>
              <w:t>вершеннолетних на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рии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w:t>
            </w:r>
            <w:proofErr w:type="gramStart"/>
            <w:r w:rsidRPr="00FF3260">
              <w:rPr>
                <w:rFonts w:ascii="Times New Roman" w:hAnsi="Times New Roman" w:cs="Times New Roman"/>
                <w:sz w:val="16"/>
                <w:szCs w:val="16"/>
              </w:rPr>
              <w:t>проведе-ние</w:t>
            </w:r>
            <w:proofErr w:type="gramEnd"/>
            <w:r w:rsidRPr="00FF3260">
              <w:rPr>
                <w:rFonts w:ascii="Times New Roman" w:hAnsi="Times New Roman" w:cs="Times New Roman"/>
                <w:sz w:val="16"/>
                <w:szCs w:val="16"/>
              </w:rPr>
              <w:t xml:space="preserve"> в каникулярное время военно-патриотических лагерей и осуществление трудоустро</w:t>
            </w:r>
            <w:r w:rsidRPr="00FF3260">
              <w:rPr>
                <w:rFonts w:ascii="Times New Roman" w:hAnsi="Times New Roman" w:cs="Times New Roman"/>
                <w:sz w:val="16"/>
                <w:szCs w:val="16"/>
              </w:rPr>
              <w:t>й</w:t>
            </w:r>
            <w:r w:rsidRPr="00FF3260">
              <w:rPr>
                <w:rFonts w:ascii="Times New Roman" w:hAnsi="Times New Roman" w:cs="Times New Roman"/>
                <w:sz w:val="16"/>
                <w:szCs w:val="16"/>
              </w:rPr>
              <w:t>ством выпускников в период летних каникул в рамках подпрограммы Профилакт</w:t>
            </w:r>
            <w:r w:rsidRPr="00FF3260">
              <w:rPr>
                <w:rFonts w:ascii="Times New Roman" w:hAnsi="Times New Roman" w:cs="Times New Roman"/>
                <w:sz w:val="16"/>
                <w:szCs w:val="16"/>
              </w:rPr>
              <w:t>и</w:t>
            </w:r>
            <w:r w:rsidRPr="00FF3260">
              <w:rPr>
                <w:rFonts w:ascii="Times New Roman" w:hAnsi="Times New Roman" w:cs="Times New Roman"/>
                <w:sz w:val="16"/>
                <w:szCs w:val="16"/>
              </w:rPr>
              <w:t>ка правонарушений в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товском муниципальном округе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2220199990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w:t>
            </w:r>
            <w:proofErr w:type="gramStart"/>
            <w:r w:rsidRPr="00FF3260">
              <w:rPr>
                <w:rFonts w:ascii="Times New Roman" w:hAnsi="Times New Roman" w:cs="Times New Roman"/>
                <w:sz w:val="16"/>
                <w:szCs w:val="16"/>
              </w:rPr>
              <w:t>Благоуст-ройство</w:t>
            </w:r>
            <w:proofErr w:type="gramEnd"/>
            <w:r w:rsidRPr="00FF3260">
              <w:rPr>
                <w:rFonts w:ascii="Times New Roman" w:hAnsi="Times New Roman" w:cs="Times New Roman"/>
                <w:sz w:val="16"/>
                <w:szCs w:val="16"/>
              </w:rPr>
              <w:t xml:space="preserve">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рий Волотовского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9 289,08600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8 122,70200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8 122,70200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"Повышение энергетической эффективн</w:t>
            </w:r>
            <w:r w:rsidRPr="00FF3260">
              <w:rPr>
                <w:rFonts w:ascii="Times New Roman" w:hAnsi="Times New Roman" w:cs="Times New Roman"/>
                <w:sz w:val="16"/>
                <w:szCs w:val="16"/>
              </w:rPr>
              <w:t>о</w:t>
            </w:r>
            <w:r w:rsidRPr="00FF3260">
              <w:rPr>
                <w:rFonts w:ascii="Times New Roman" w:hAnsi="Times New Roman" w:cs="Times New Roman"/>
                <w:sz w:val="16"/>
                <w:szCs w:val="16"/>
              </w:rPr>
              <w:t>сти на территории Волото</w:t>
            </w:r>
            <w:r w:rsidRPr="00FF3260">
              <w:rPr>
                <w:rFonts w:ascii="Times New Roman" w:hAnsi="Times New Roman" w:cs="Times New Roman"/>
                <w:sz w:val="16"/>
                <w:szCs w:val="16"/>
              </w:rPr>
              <w:t>в</w:t>
            </w:r>
            <w:r w:rsidRPr="00FF3260">
              <w:rPr>
                <w:rFonts w:ascii="Times New Roman" w:hAnsi="Times New Roman" w:cs="Times New Roman"/>
                <w:sz w:val="16"/>
                <w:szCs w:val="16"/>
              </w:rPr>
              <w:t xml:space="preserve">ского муниципального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Доведение уровня освещё</w:t>
            </w:r>
            <w:r w:rsidRPr="00FF3260">
              <w:rPr>
                <w:rFonts w:ascii="Times New Roman" w:hAnsi="Times New Roman" w:cs="Times New Roman"/>
                <w:sz w:val="16"/>
                <w:szCs w:val="16"/>
              </w:rPr>
              <w:t>н</w:t>
            </w:r>
            <w:r w:rsidRPr="00FF3260">
              <w:rPr>
                <w:rFonts w:ascii="Times New Roman" w:hAnsi="Times New Roman" w:cs="Times New Roman"/>
                <w:sz w:val="16"/>
                <w:szCs w:val="16"/>
              </w:rPr>
              <w:t>ности улиц, проездов, пеш</w:t>
            </w:r>
            <w:r w:rsidRPr="00FF3260">
              <w:rPr>
                <w:rFonts w:ascii="Times New Roman" w:hAnsi="Times New Roman" w:cs="Times New Roman"/>
                <w:sz w:val="16"/>
                <w:szCs w:val="16"/>
              </w:rPr>
              <w:t>е</w:t>
            </w:r>
            <w:r w:rsidRPr="00FF3260">
              <w:rPr>
                <w:rFonts w:ascii="Times New Roman" w:hAnsi="Times New Roman" w:cs="Times New Roman"/>
                <w:sz w:val="16"/>
                <w:szCs w:val="16"/>
              </w:rPr>
              <w:t>ходных дорожек сельского поселения до 85%.</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2410000550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6 544,08000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6 237,68000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w:t>
            </w:r>
            <w:proofErr w:type="gramStart"/>
            <w:r w:rsidRPr="00FF3260">
              <w:rPr>
                <w:rFonts w:ascii="Times New Roman" w:hAnsi="Times New Roman" w:cs="Times New Roman"/>
                <w:sz w:val="16"/>
                <w:szCs w:val="16"/>
              </w:rPr>
              <w:t>Озеле-нение</w:t>
            </w:r>
            <w:proofErr w:type="gramEnd"/>
            <w:r w:rsidRPr="00FF3260">
              <w:rPr>
                <w:rFonts w:ascii="Times New Roman" w:hAnsi="Times New Roman" w:cs="Times New Roman"/>
                <w:sz w:val="16"/>
                <w:szCs w:val="16"/>
              </w:rPr>
              <w:t xml:space="preserve"> территории Волотовского муниципального округа, содержание братских захор</w:t>
            </w:r>
            <w:r w:rsidRPr="00FF3260">
              <w:rPr>
                <w:rFonts w:ascii="Times New Roman" w:hAnsi="Times New Roman" w:cs="Times New Roman"/>
                <w:sz w:val="16"/>
                <w:szCs w:val="16"/>
              </w:rPr>
              <w:t>о</w:t>
            </w:r>
            <w:r w:rsidRPr="00FF3260">
              <w:rPr>
                <w:rFonts w:ascii="Times New Roman" w:hAnsi="Times New Roman" w:cs="Times New Roman"/>
                <w:sz w:val="16"/>
                <w:szCs w:val="16"/>
              </w:rPr>
              <w:t>нений и гражданских кла</w:t>
            </w:r>
            <w:r w:rsidRPr="00FF3260">
              <w:rPr>
                <w:rFonts w:ascii="Times New Roman" w:hAnsi="Times New Roman" w:cs="Times New Roman"/>
                <w:sz w:val="16"/>
                <w:szCs w:val="16"/>
              </w:rPr>
              <w:t>д</w:t>
            </w:r>
            <w:r w:rsidRPr="00FF3260">
              <w:rPr>
                <w:rFonts w:ascii="Times New Roman" w:hAnsi="Times New Roman" w:cs="Times New Roman"/>
                <w:sz w:val="16"/>
                <w:szCs w:val="16"/>
              </w:rPr>
              <w:t>бищ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Реализация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по озеленению территорий, поддержание братских и гражданских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2420000560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325,11200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Подпрограмма "Повышение уровня комфортности и ч</w:t>
            </w:r>
            <w:r w:rsidRPr="00FF3260">
              <w:rPr>
                <w:rFonts w:ascii="Times New Roman" w:hAnsi="Times New Roman" w:cs="Times New Roman"/>
                <w:sz w:val="16"/>
                <w:szCs w:val="16"/>
              </w:rPr>
              <w:t>и</w:t>
            </w:r>
            <w:r w:rsidRPr="00FF3260">
              <w:rPr>
                <w:rFonts w:ascii="Times New Roman" w:hAnsi="Times New Roman" w:cs="Times New Roman"/>
                <w:sz w:val="16"/>
                <w:szCs w:val="16"/>
              </w:rPr>
              <w:t>стоты на территории Вол</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товского муниципального округа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2 419,89400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санитар-ной</w:t>
            </w:r>
            <w:proofErr w:type="gramEnd"/>
            <w:r w:rsidRPr="00FF3260">
              <w:rPr>
                <w:rFonts w:ascii="Times New Roman" w:hAnsi="Times New Roman" w:cs="Times New Roman"/>
                <w:sz w:val="16"/>
                <w:szCs w:val="16"/>
              </w:rPr>
              <w:t>, противопожарной безопасн</w:t>
            </w:r>
            <w:r w:rsidRPr="00FF3260">
              <w:rPr>
                <w:rFonts w:ascii="Times New Roman" w:hAnsi="Times New Roman" w:cs="Times New Roman"/>
                <w:sz w:val="16"/>
                <w:szCs w:val="16"/>
              </w:rPr>
              <w:t>о</w:t>
            </w:r>
            <w:r w:rsidRPr="00FF3260">
              <w:rPr>
                <w:rFonts w:ascii="Times New Roman" w:hAnsi="Times New Roman" w:cs="Times New Roman"/>
                <w:sz w:val="16"/>
                <w:szCs w:val="16"/>
              </w:rPr>
              <w:t>сти, безопас-ности передв</w:t>
            </w:r>
            <w:r w:rsidRPr="00FF3260">
              <w:rPr>
                <w:rFonts w:ascii="Times New Roman" w:hAnsi="Times New Roman" w:cs="Times New Roman"/>
                <w:sz w:val="16"/>
                <w:szCs w:val="16"/>
              </w:rPr>
              <w:t>и</w:t>
            </w:r>
            <w:r w:rsidRPr="00FF3260">
              <w:rPr>
                <w:rFonts w:ascii="Times New Roman" w:hAnsi="Times New Roman" w:cs="Times New Roman"/>
                <w:sz w:val="16"/>
                <w:szCs w:val="16"/>
              </w:rPr>
              <w:t>жения населения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1 317,69626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1 317,69626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1 317,69626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1 545,02200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967,69626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1 195,02200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1 195,02200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направленные на борьбу с борщевиком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49,21374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49,21374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49,21374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2430000590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49,21374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деятельности по накоплению (в том числе по раздельному накоплению) твердых коммунальных о</w:t>
            </w:r>
            <w:r w:rsidRPr="00FF3260">
              <w:rPr>
                <w:rFonts w:ascii="Times New Roman" w:hAnsi="Times New Roman" w:cs="Times New Roman"/>
                <w:sz w:val="16"/>
                <w:szCs w:val="16"/>
              </w:rPr>
              <w:t>т</w:t>
            </w:r>
            <w:r w:rsidRPr="00FF3260">
              <w:rPr>
                <w:rFonts w:ascii="Times New Roman" w:hAnsi="Times New Roman" w:cs="Times New Roman"/>
                <w:sz w:val="16"/>
                <w:szCs w:val="16"/>
              </w:rPr>
              <w:t xml:space="preserve">ходов в части создания и (или) обустройств </w:t>
            </w:r>
            <w:proofErr w:type="gramStart"/>
            <w:r w:rsidRPr="00FF3260">
              <w:rPr>
                <w:rFonts w:ascii="Times New Roman" w:hAnsi="Times New Roman" w:cs="Times New Roman"/>
                <w:sz w:val="16"/>
                <w:szCs w:val="16"/>
              </w:rPr>
              <w:t>кон-тейнерных</w:t>
            </w:r>
            <w:proofErr w:type="gramEnd"/>
            <w:r w:rsidRPr="00FF3260">
              <w:rPr>
                <w:rFonts w:ascii="Times New Roman" w:hAnsi="Times New Roman" w:cs="Times New Roman"/>
                <w:sz w:val="16"/>
                <w:szCs w:val="16"/>
              </w:rPr>
              <w:t xml:space="preserve"> площадок для накопления твердых комм</w:t>
            </w:r>
            <w:r w:rsidRPr="00FF3260">
              <w:rPr>
                <w:rFonts w:ascii="Times New Roman" w:hAnsi="Times New Roman" w:cs="Times New Roman"/>
                <w:sz w:val="16"/>
                <w:szCs w:val="16"/>
              </w:rPr>
              <w:t>у</w:t>
            </w:r>
            <w:r w:rsidRPr="00FF3260">
              <w:rPr>
                <w:rFonts w:ascii="Times New Roman" w:hAnsi="Times New Roman" w:cs="Times New Roman"/>
                <w:sz w:val="16"/>
                <w:szCs w:val="16"/>
              </w:rPr>
              <w:t>нальных отходов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737,08900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окружающей среды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737,08900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охраны окружающей среды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737,08900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2430076210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737,08900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затрат по созданию или содержанию мест (площадок) накопления твердых коммунальных о</w:t>
            </w:r>
            <w:r w:rsidRPr="00FF3260">
              <w:rPr>
                <w:rFonts w:ascii="Times New Roman" w:hAnsi="Times New Roman" w:cs="Times New Roman"/>
                <w:sz w:val="16"/>
                <w:szCs w:val="16"/>
              </w:rPr>
              <w:t>т</w:t>
            </w:r>
            <w:r w:rsidRPr="00FF3260">
              <w:rPr>
                <w:rFonts w:ascii="Times New Roman" w:hAnsi="Times New Roman" w:cs="Times New Roman"/>
                <w:sz w:val="16"/>
                <w:szCs w:val="16"/>
              </w:rPr>
              <w:t>ходов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315,89500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Охрана окружающей среды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315,89500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Другие вопросы в области охраны окружающей среды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315,89500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24300S6210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315,89500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"Комплексное развитие транспортной инфраструкт</w:t>
            </w:r>
            <w:r w:rsidRPr="00FF3260">
              <w:rPr>
                <w:rFonts w:ascii="Times New Roman" w:hAnsi="Times New Roman" w:cs="Times New Roman"/>
                <w:sz w:val="16"/>
                <w:szCs w:val="16"/>
              </w:rPr>
              <w:t>у</w:t>
            </w:r>
            <w:r w:rsidRPr="00FF3260">
              <w:rPr>
                <w:rFonts w:ascii="Times New Roman" w:hAnsi="Times New Roman" w:cs="Times New Roman"/>
                <w:sz w:val="16"/>
                <w:szCs w:val="16"/>
              </w:rPr>
              <w:t>ры в Волотовском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пальном округе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Текущий ремонт тротуаров (восстановление несущей способности, системы вод</w:t>
            </w:r>
            <w:r w:rsidRPr="00FF3260">
              <w:rPr>
                <w:rFonts w:ascii="Times New Roman" w:hAnsi="Times New Roman" w:cs="Times New Roman"/>
                <w:sz w:val="16"/>
                <w:szCs w:val="16"/>
              </w:rPr>
              <w:t>о</w:t>
            </w:r>
            <w:r w:rsidRPr="00FF3260">
              <w:rPr>
                <w:rFonts w:ascii="Times New Roman" w:hAnsi="Times New Roman" w:cs="Times New Roman"/>
                <w:sz w:val="16"/>
                <w:szCs w:val="16"/>
              </w:rPr>
              <w:t>отвода), пешеходных дор</w:t>
            </w:r>
            <w:r w:rsidRPr="00FF3260">
              <w:rPr>
                <w:rFonts w:ascii="Times New Roman" w:hAnsi="Times New Roman" w:cs="Times New Roman"/>
                <w:sz w:val="16"/>
                <w:szCs w:val="16"/>
              </w:rPr>
              <w:t>о</w:t>
            </w:r>
            <w:r w:rsidRPr="00FF3260">
              <w:rPr>
                <w:rFonts w:ascii="Times New Roman" w:hAnsi="Times New Roman" w:cs="Times New Roman"/>
                <w:sz w:val="16"/>
                <w:szCs w:val="16"/>
              </w:rPr>
              <w:t>жек и искусственных соор</w:t>
            </w:r>
            <w:r w:rsidRPr="00FF3260">
              <w:rPr>
                <w:rFonts w:ascii="Times New Roman" w:hAnsi="Times New Roman" w:cs="Times New Roman"/>
                <w:sz w:val="16"/>
                <w:szCs w:val="16"/>
              </w:rPr>
              <w:t>у</w:t>
            </w:r>
            <w:r w:rsidRPr="00FF3260">
              <w:rPr>
                <w:rFonts w:ascii="Times New Roman" w:hAnsi="Times New Roman" w:cs="Times New Roman"/>
                <w:sz w:val="16"/>
                <w:szCs w:val="16"/>
              </w:rPr>
              <w:t>жений на них (мостиков)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2600200530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Улучшение </w:t>
            </w:r>
            <w:proofErr w:type="gramStart"/>
            <w:r w:rsidRPr="00FF3260">
              <w:rPr>
                <w:rFonts w:ascii="Times New Roman" w:hAnsi="Times New Roman" w:cs="Times New Roman"/>
                <w:sz w:val="16"/>
                <w:szCs w:val="16"/>
              </w:rPr>
              <w:t>оборудо-вания</w:t>
            </w:r>
            <w:proofErr w:type="gramEnd"/>
            <w:r w:rsidRPr="00FF3260">
              <w:rPr>
                <w:rFonts w:ascii="Times New Roman" w:hAnsi="Times New Roman" w:cs="Times New Roman"/>
                <w:sz w:val="16"/>
                <w:szCs w:val="16"/>
              </w:rPr>
              <w:t xml:space="preserve"> остановок общественного транспорта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Мероприятия по приведению </w:t>
            </w:r>
            <w:proofErr w:type="gramStart"/>
            <w:r w:rsidRPr="00FF3260">
              <w:rPr>
                <w:rFonts w:ascii="Times New Roman" w:hAnsi="Times New Roman" w:cs="Times New Roman"/>
                <w:sz w:val="16"/>
                <w:szCs w:val="16"/>
              </w:rPr>
              <w:t>остановоч-ных</w:t>
            </w:r>
            <w:proofErr w:type="gramEnd"/>
            <w:r w:rsidRPr="00FF3260">
              <w:rPr>
                <w:rFonts w:ascii="Times New Roman" w:hAnsi="Times New Roman" w:cs="Times New Roman"/>
                <w:sz w:val="16"/>
                <w:szCs w:val="16"/>
              </w:rPr>
              <w:t xml:space="preserve"> пунктов в нормативное состояние (установка скамеек; уборка, мойка остано-вок общ</w:t>
            </w:r>
            <w:r w:rsidRPr="00FF3260">
              <w:rPr>
                <w:rFonts w:ascii="Times New Roman" w:hAnsi="Times New Roman" w:cs="Times New Roman"/>
                <w:sz w:val="16"/>
                <w:szCs w:val="16"/>
              </w:rPr>
              <w:t>е</w:t>
            </w:r>
            <w:r w:rsidRPr="00FF3260">
              <w:rPr>
                <w:rFonts w:ascii="Times New Roman" w:hAnsi="Times New Roman" w:cs="Times New Roman"/>
                <w:sz w:val="16"/>
                <w:szCs w:val="16"/>
              </w:rPr>
              <w:t>ственного транспорта, устр</w:t>
            </w:r>
            <w:r w:rsidRPr="00FF3260">
              <w:rPr>
                <w:rFonts w:ascii="Times New Roman" w:hAnsi="Times New Roman" w:cs="Times New Roman"/>
                <w:sz w:val="16"/>
                <w:szCs w:val="16"/>
              </w:rPr>
              <w:t>а</w:t>
            </w:r>
            <w:r w:rsidRPr="00FF3260">
              <w:rPr>
                <w:rFonts w:ascii="Times New Roman" w:hAnsi="Times New Roman" w:cs="Times New Roman"/>
                <w:sz w:val="16"/>
                <w:szCs w:val="16"/>
              </w:rPr>
              <w:t>нение мелких повреждений, окраска, замена урн для сб</w:t>
            </w:r>
            <w:r w:rsidRPr="00FF3260">
              <w:rPr>
                <w:rFonts w:ascii="Times New Roman" w:hAnsi="Times New Roman" w:cs="Times New Roman"/>
                <w:sz w:val="16"/>
                <w:szCs w:val="16"/>
              </w:rPr>
              <w:t>о</w:t>
            </w:r>
            <w:r w:rsidRPr="00FF3260">
              <w:rPr>
                <w:rFonts w:ascii="Times New Roman" w:hAnsi="Times New Roman" w:cs="Times New Roman"/>
                <w:sz w:val="16"/>
                <w:szCs w:val="16"/>
              </w:rPr>
              <w:t>ра мусора и др.)</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Дорожное хозяйство (доро</w:t>
            </w:r>
            <w:r w:rsidRPr="00FF3260">
              <w:rPr>
                <w:rFonts w:ascii="Times New Roman" w:hAnsi="Times New Roman" w:cs="Times New Roman"/>
                <w:sz w:val="16"/>
                <w:szCs w:val="16"/>
              </w:rPr>
              <w:t>ж</w:t>
            </w:r>
            <w:r w:rsidRPr="00FF3260">
              <w:rPr>
                <w:rFonts w:ascii="Times New Roman" w:hAnsi="Times New Roman" w:cs="Times New Roman"/>
                <w:sz w:val="16"/>
                <w:szCs w:val="16"/>
              </w:rPr>
              <w:t>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2600300540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 xml:space="preserve">Муниципальная прог-рамма "Обеспечение первичных мер пожарной безопасности на территории Волотовского муниципального округа </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Мероприятия по укрепление противопожарного состояния учреждений, жилого фонда, территории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безопасность и правоохранительная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ность</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Защита населения и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рии от чрезвычайных ситу</w:t>
            </w:r>
            <w:r w:rsidRPr="00FF3260">
              <w:rPr>
                <w:rFonts w:ascii="Times New Roman" w:hAnsi="Times New Roman" w:cs="Times New Roman"/>
                <w:sz w:val="16"/>
                <w:szCs w:val="16"/>
              </w:rPr>
              <w:t>а</w:t>
            </w:r>
            <w:r w:rsidRPr="00FF3260">
              <w:rPr>
                <w:rFonts w:ascii="Times New Roman" w:hAnsi="Times New Roman" w:cs="Times New Roman"/>
                <w:sz w:val="16"/>
                <w:szCs w:val="16"/>
              </w:rPr>
              <w:lastRenderedPageBreak/>
              <w:t>ций природного и техноге</w:t>
            </w:r>
            <w:r w:rsidRPr="00FF3260">
              <w:rPr>
                <w:rFonts w:ascii="Times New Roman" w:hAnsi="Times New Roman" w:cs="Times New Roman"/>
                <w:sz w:val="16"/>
                <w:szCs w:val="16"/>
              </w:rPr>
              <w:t>н</w:t>
            </w:r>
            <w:r w:rsidRPr="00FF3260">
              <w:rPr>
                <w:rFonts w:ascii="Times New Roman" w:hAnsi="Times New Roman" w:cs="Times New Roman"/>
                <w:sz w:val="16"/>
                <w:szCs w:val="16"/>
              </w:rPr>
              <w:t>ного характера, пожарная безопасность</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2700099990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w:t>
            </w:r>
            <w:r w:rsidRPr="00FF3260">
              <w:rPr>
                <w:rFonts w:ascii="Times New Roman" w:hAnsi="Times New Roman" w:cs="Times New Roman"/>
                <w:sz w:val="16"/>
                <w:szCs w:val="16"/>
              </w:rPr>
              <w:lastRenderedPageBreak/>
              <w:t>10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161,10000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Муниципальная </w:t>
            </w:r>
            <w:proofErr w:type="gramStart"/>
            <w:r w:rsidRPr="00FF3260">
              <w:rPr>
                <w:rFonts w:ascii="Times New Roman" w:hAnsi="Times New Roman" w:cs="Times New Roman"/>
                <w:sz w:val="16"/>
                <w:szCs w:val="16"/>
              </w:rPr>
              <w:t>прог-рамма</w:t>
            </w:r>
            <w:proofErr w:type="gramEnd"/>
            <w:r w:rsidRPr="00FF3260">
              <w:rPr>
                <w:rFonts w:ascii="Times New Roman" w:hAnsi="Times New Roman" w:cs="Times New Roman"/>
                <w:sz w:val="16"/>
                <w:szCs w:val="16"/>
              </w:rPr>
              <w:t xml:space="preserve"> "Формирование современной городской среды в п. Волот Волотовского муници-пального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Основное мероприятие "Бл</w:t>
            </w:r>
            <w:r w:rsidRPr="00FF3260">
              <w:rPr>
                <w:rFonts w:ascii="Times New Roman" w:hAnsi="Times New Roman" w:cs="Times New Roman"/>
                <w:sz w:val="16"/>
                <w:szCs w:val="16"/>
              </w:rPr>
              <w:t>а</w:t>
            </w:r>
            <w:r w:rsidRPr="00FF3260">
              <w:rPr>
                <w:rFonts w:ascii="Times New Roman" w:hAnsi="Times New Roman" w:cs="Times New Roman"/>
                <w:sz w:val="16"/>
                <w:szCs w:val="16"/>
              </w:rPr>
              <w:t>гоустройство и содержание дворовых территорий МКД и территорий общего польз</w:t>
            </w:r>
            <w:r w:rsidRPr="00FF3260">
              <w:rPr>
                <w:rFonts w:ascii="Times New Roman" w:hAnsi="Times New Roman" w:cs="Times New Roman"/>
                <w:sz w:val="16"/>
                <w:szCs w:val="16"/>
              </w:rPr>
              <w:t>о</w:t>
            </w:r>
            <w:r w:rsidRPr="00FF3260">
              <w:rPr>
                <w:rFonts w:ascii="Times New Roman" w:hAnsi="Times New Roman" w:cs="Times New Roman"/>
                <w:sz w:val="16"/>
                <w:szCs w:val="16"/>
              </w:rPr>
              <w:t>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реализацию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муниципаль-ных программ, направленных на благ</w:t>
            </w:r>
            <w:r w:rsidRPr="00FF3260">
              <w:rPr>
                <w:rFonts w:ascii="Times New Roman" w:hAnsi="Times New Roman" w:cs="Times New Roman"/>
                <w:sz w:val="16"/>
                <w:szCs w:val="16"/>
              </w:rPr>
              <w:t>о</w:t>
            </w:r>
            <w:r w:rsidRPr="00FF3260">
              <w:rPr>
                <w:rFonts w:ascii="Times New Roman" w:hAnsi="Times New Roman" w:cs="Times New Roman"/>
                <w:sz w:val="16"/>
                <w:szCs w:val="16"/>
              </w:rPr>
              <w:t>устройство дворовых терр</w:t>
            </w:r>
            <w:r w:rsidRPr="00FF3260">
              <w:rPr>
                <w:rFonts w:ascii="Times New Roman" w:hAnsi="Times New Roman" w:cs="Times New Roman"/>
                <w:sz w:val="16"/>
                <w:szCs w:val="16"/>
              </w:rPr>
              <w:t>и</w:t>
            </w:r>
            <w:r w:rsidRPr="00FF3260">
              <w:rPr>
                <w:rFonts w:ascii="Times New Roman" w:hAnsi="Times New Roman" w:cs="Times New Roman"/>
                <w:sz w:val="16"/>
                <w:szCs w:val="16"/>
              </w:rPr>
              <w:t>торий многоквартирных домов и на благоуст-ройство общественных территорий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280F255550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945,99000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Муниципальная программа "Развитие и совершенствов</w:t>
            </w:r>
            <w:r w:rsidRPr="00FF3260">
              <w:rPr>
                <w:rFonts w:ascii="Times New Roman" w:hAnsi="Times New Roman" w:cs="Times New Roman"/>
                <w:sz w:val="16"/>
                <w:szCs w:val="16"/>
              </w:rPr>
              <w:t>а</w:t>
            </w:r>
            <w:r w:rsidRPr="00FF3260">
              <w:rPr>
                <w:rFonts w:ascii="Times New Roman" w:hAnsi="Times New Roman" w:cs="Times New Roman"/>
                <w:sz w:val="16"/>
                <w:szCs w:val="16"/>
              </w:rPr>
              <w:t>ние форм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на территории Волотовс-кого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3 480,76000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Содействие развитию форм непосредственного ос</w:t>
            </w:r>
            <w:r w:rsidRPr="00FF3260">
              <w:rPr>
                <w:rFonts w:ascii="Times New Roman" w:hAnsi="Times New Roman" w:cs="Times New Roman"/>
                <w:sz w:val="16"/>
                <w:szCs w:val="16"/>
              </w:rPr>
              <w:t>у</w:t>
            </w:r>
            <w:r w:rsidRPr="00FF3260">
              <w:rPr>
                <w:rFonts w:ascii="Times New Roman" w:hAnsi="Times New Roman" w:cs="Times New Roman"/>
                <w:sz w:val="16"/>
                <w:szCs w:val="16"/>
              </w:rPr>
              <w:t>ществления населением местного самоуправления и участия населения в ос</w:t>
            </w:r>
            <w:r w:rsidRPr="00FF3260">
              <w:rPr>
                <w:rFonts w:ascii="Times New Roman" w:hAnsi="Times New Roman" w:cs="Times New Roman"/>
                <w:sz w:val="16"/>
                <w:szCs w:val="16"/>
              </w:rPr>
              <w:t>у</w:t>
            </w:r>
            <w:r w:rsidRPr="00FF3260">
              <w:rPr>
                <w:rFonts w:ascii="Times New Roman" w:hAnsi="Times New Roman" w:cs="Times New Roman"/>
                <w:sz w:val="16"/>
                <w:szCs w:val="16"/>
              </w:rPr>
              <w:t>ществлении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3 480,76000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террит</w:t>
            </w:r>
            <w:r w:rsidRPr="00FF3260">
              <w:rPr>
                <w:rFonts w:ascii="Times New Roman" w:hAnsi="Times New Roman" w:cs="Times New Roman"/>
                <w:sz w:val="16"/>
                <w:szCs w:val="16"/>
              </w:rPr>
              <w:t>о</w:t>
            </w:r>
            <w:r w:rsidRPr="00FF3260">
              <w:rPr>
                <w:rFonts w:ascii="Times New Roman" w:hAnsi="Times New Roman" w:cs="Times New Roman"/>
                <w:sz w:val="16"/>
                <w:szCs w:val="16"/>
              </w:rPr>
              <w:t>риального общественного самоуправления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w:t>
            </w:r>
            <w:r w:rsidRPr="00FF3260">
              <w:rPr>
                <w:rFonts w:ascii="Times New Roman" w:hAnsi="Times New Roman" w:cs="Times New Roman"/>
                <w:sz w:val="16"/>
                <w:szCs w:val="16"/>
              </w:rPr>
              <w:lastRenderedPageBreak/>
              <w:t>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2900372090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проекта по</w:t>
            </w:r>
            <w:r w:rsidRPr="00FF3260">
              <w:rPr>
                <w:rFonts w:ascii="Times New Roman" w:hAnsi="Times New Roman" w:cs="Times New Roman"/>
                <w:sz w:val="16"/>
                <w:szCs w:val="16"/>
              </w:rPr>
              <w:t>д</w:t>
            </w:r>
            <w:r w:rsidRPr="00FF3260">
              <w:rPr>
                <w:rFonts w:ascii="Times New Roman" w:hAnsi="Times New Roman" w:cs="Times New Roman"/>
                <w:sz w:val="16"/>
                <w:szCs w:val="16"/>
              </w:rPr>
              <w:t>держки местных инициатив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1 850,00000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1 150,00000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2900375260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750,00000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ТОС «Возро</w:t>
            </w:r>
            <w:r w:rsidRPr="00FF3260">
              <w:rPr>
                <w:rFonts w:ascii="Times New Roman" w:hAnsi="Times New Roman" w:cs="Times New Roman"/>
                <w:sz w:val="16"/>
                <w:szCs w:val="16"/>
              </w:rPr>
              <w:t>ж</w:t>
            </w:r>
            <w:r w:rsidRPr="00FF3260">
              <w:rPr>
                <w:rFonts w:ascii="Times New Roman" w:hAnsi="Times New Roman" w:cs="Times New Roman"/>
                <w:sz w:val="16"/>
                <w:szCs w:val="16"/>
              </w:rPr>
              <w:t>дение» (Благоустройство территории детской площа</w:t>
            </w:r>
            <w:r w:rsidRPr="00FF3260">
              <w:rPr>
                <w:rFonts w:ascii="Times New Roman" w:hAnsi="Times New Roman" w:cs="Times New Roman"/>
                <w:sz w:val="16"/>
                <w:szCs w:val="16"/>
              </w:rPr>
              <w:t>д</w:t>
            </w:r>
            <w:r w:rsidRPr="00FF3260">
              <w:rPr>
                <w:rFonts w:ascii="Times New Roman" w:hAnsi="Times New Roman" w:cs="Times New Roman"/>
                <w:sz w:val="16"/>
                <w:szCs w:val="16"/>
              </w:rPr>
              <w:t>ки около стадиона п. Волот)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ТОС «Ра</w:t>
            </w:r>
            <w:proofErr w:type="gramStart"/>
            <w:r w:rsidRPr="00FF3260">
              <w:rPr>
                <w:rFonts w:ascii="Times New Roman" w:hAnsi="Times New Roman" w:cs="Times New Roman"/>
                <w:sz w:val="16"/>
                <w:szCs w:val="16"/>
              </w:rPr>
              <w:t>c</w:t>
            </w:r>
            <w:proofErr w:type="gramEnd"/>
            <w:r w:rsidRPr="00FF3260">
              <w:rPr>
                <w:rFonts w:ascii="Times New Roman" w:hAnsi="Times New Roman" w:cs="Times New Roman"/>
                <w:sz w:val="16"/>
                <w:szCs w:val="16"/>
              </w:rPr>
              <w:t>свет» (Приобретение спор-тивного оборудования для Городе</w:t>
            </w:r>
            <w:r w:rsidRPr="00FF3260">
              <w:rPr>
                <w:rFonts w:ascii="Times New Roman" w:hAnsi="Times New Roman" w:cs="Times New Roman"/>
                <w:sz w:val="16"/>
                <w:szCs w:val="16"/>
              </w:rPr>
              <w:t>ц</w:t>
            </w:r>
            <w:r w:rsidRPr="00FF3260">
              <w:rPr>
                <w:rFonts w:ascii="Times New Roman" w:hAnsi="Times New Roman" w:cs="Times New Roman"/>
                <w:sz w:val="16"/>
                <w:szCs w:val="16"/>
              </w:rPr>
              <w:t>кого сельского дома культ</w:t>
            </w:r>
            <w:r w:rsidRPr="00FF3260">
              <w:rPr>
                <w:rFonts w:ascii="Times New Roman" w:hAnsi="Times New Roman" w:cs="Times New Roman"/>
                <w:sz w:val="16"/>
                <w:szCs w:val="16"/>
              </w:rPr>
              <w:t>у</w:t>
            </w:r>
            <w:r w:rsidRPr="00FF3260">
              <w:rPr>
                <w:rFonts w:ascii="Times New Roman" w:hAnsi="Times New Roman" w:cs="Times New Roman"/>
                <w:sz w:val="16"/>
                <w:szCs w:val="16"/>
              </w:rPr>
              <w:t>ры д. Городцы)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Иные закупки товаров, работ и услуг для обеспечения </w:t>
            </w:r>
            <w:r w:rsidRPr="00FF3260">
              <w:rPr>
                <w:rFonts w:ascii="Times New Roman" w:hAnsi="Times New Roman" w:cs="Times New Roman"/>
                <w:sz w:val="16"/>
                <w:szCs w:val="16"/>
              </w:rPr>
              <w:lastRenderedPageBreak/>
              <w:t>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29003S2092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w:t>
            </w:r>
            <w:r w:rsidRPr="00FF3260">
              <w:rPr>
                <w:rFonts w:ascii="Times New Roman" w:hAnsi="Times New Roman" w:cs="Times New Roman"/>
                <w:sz w:val="16"/>
                <w:szCs w:val="16"/>
              </w:rPr>
              <w:lastRenderedPageBreak/>
              <w:t>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ТОС "Слав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тино" (Замена окон и </w:t>
            </w:r>
            <w:proofErr w:type="gramStart"/>
            <w:r w:rsidRPr="00FF3260">
              <w:rPr>
                <w:rFonts w:ascii="Times New Roman" w:hAnsi="Times New Roman" w:cs="Times New Roman"/>
                <w:sz w:val="16"/>
                <w:szCs w:val="16"/>
              </w:rPr>
              <w:t>уста-новка</w:t>
            </w:r>
            <w:proofErr w:type="gramEnd"/>
            <w:r w:rsidRPr="00FF3260">
              <w:rPr>
                <w:rFonts w:ascii="Times New Roman" w:hAnsi="Times New Roman" w:cs="Times New Roman"/>
                <w:sz w:val="16"/>
                <w:szCs w:val="16"/>
              </w:rPr>
              <w:t xml:space="preserve"> двери в Слави-тинском сельском доме культуры)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ТОС "О</w:t>
            </w:r>
            <w:r w:rsidRPr="00FF3260">
              <w:rPr>
                <w:rFonts w:ascii="Times New Roman" w:hAnsi="Times New Roman" w:cs="Times New Roman"/>
                <w:sz w:val="16"/>
                <w:szCs w:val="16"/>
              </w:rPr>
              <w:t>к</w:t>
            </w:r>
            <w:r w:rsidRPr="00FF3260">
              <w:rPr>
                <w:rFonts w:ascii="Times New Roman" w:hAnsi="Times New Roman" w:cs="Times New Roman"/>
                <w:sz w:val="16"/>
                <w:szCs w:val="16"/>
              </w:rPr>
              <w:t>тябрьское" (Замена окон в зданиях библиотеки и дома культуры д. Порожки)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29003S2094</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поддержки местных инициатив (Ремонт районной библиотеки п. Волот</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бюджетным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поддержки местных инициатив (Благ</w:t>
            </w:r>
            <w:r w:rsidRPr="00FF3260">
              <w:rPr>
                <w:rFonts w:ascii="Times New Roman" w:hAnsi="Times New Roman" w:cs="Times New Roman"/>
                <w:sz w:val="16"/>
                <w:szCs w:val="16"/>
              </w:rPr>
              <w:t>о</w:t>
            </w:r>
            <w:r w:rsidRPr="00FF3260">
              <w:rPr>
                <w:rFonts w:ascii="Times New Roman" w:hAnsi="Times New Roman" w:cs="Times New Roman"/>
                <w:sz w:val="16"/>
                <w:szCs w:val="16"/>
              </w:rPr>
              <w:t>устройство кладбища в д. Дерглец Волотовского мун</w:t>
            </w:r>
            <w:r w:rsidRPr="00FF3260">
              <w:rPr>
                <w:rFonts w:ascii="Times New Roman" w:hAnsi="Times New Roman" w:cs="Times New Roman"/>
                <w:sz w:val="16"/>
                <w:szCs w:val="16"/>
              </w:rPr>
              <w:t>и</w:t>
            </w:r>
            <w:r w:rsidRPr="00FF3260">
              <w:rPr>
                <w:rFonts w:ascii="Times New Roman" w:hAnsi="Times New Roman" w:cs="Times New Roman"/>
                <w:sz w:val="16"/>
                <w:szCs w:val="16"/>
              </w:rPr>
              <w:t>ципального округа замена ограждения)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Благоустройство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29003S5262</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328,55000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Софинансирование к реал</w:t>
            </w:r>
            <w:r w:rsidRPr="00FF3260">
              <w:rPr>
                <w:rFonts w:ascii="Times New Roman" w:hAnsi="Times New Roman" w:cs="Times New Roman"/>
                <w:sz w:val="16"/>
                <w:szCs w:val="16"/>
              </w:rPr>
              <w:t>и</w:t>
            </w:r>
            <w:r w:rsidRPr="00FF3260">
              <w:rPr>
                <w:rFonts w:ascii="Times New Roman" w:hAnsi="Times New Roman" w:cs="Times New Roman"/>
                <w:sz w:val="16"/>
                <w:szCs w:val="16"/>
              </w:rPr>
              <w:t>зации проекта поддержки местных инициатив (Ремонт Славитинской сельской би</w:t>
            </w:r>
            <w:r w:rsidRPr="00FF3260">
              <w:rPr>
                <w:rFonts w:ascii="Times New Roman" w:hAnsi="Times New Roman" w:cs="Times New Roman"/>
                <w:sz w:val="16"/>
                <w:szCs w:val="16"/>
              </w:rPr>
              <w:t>б</w:t>
            </w:r>
            <w:r w:rsidRPr="00FF3260">
              <w:rPr>
                <w:rFonts w:ascii="Times New Roman" w:hAnsi="Times New Roman" w:cs="Times New Roman"/>
                <w:sz w:val="16"/>
                <w:szCs w:val="16"/>
              </w:rPr>
              <w:t>лиотеки)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w:t>
            </w:r>
            <w:r w:rsidRPr="00FF3260">
              <w:rPr>
                <w:rFonts w:ascii="Times New Roman" w:hAnsi="Times New Roman" w:cs="Times New Roman"/>
                <w:sz w:val="16"/>
                <w:szCs w:val="16"/>
              </w:rPr>
              <w:lastRenderedPageBreak/>
              <w:t>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29003S5263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183,39000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Муниципальная </w:t>
            </w:r>
            <w:proofErr w:type="gramStart"/>
            <w:r w:rsidRPr="00FF3260">
              <w:rPr>
                <w:rFonts w:ascii="Times New Roman" w:hAnsi="Times New Roman" w:cs="Times New Roman"/>
                <w:sz w:val="16"/>
                <w:szCs w:val="16"/>
              </w:rPr>
              <w:t>прог-рамма</w:t>
            </w:r>
            <w:proofErr w:type="gramEnd"/>
            <w:r w:rsidRPr="00FF3260">
              <w:rPr>
                <w:rFonts w:ascii="Times New Roman" w:hAnsi="Times New Roman" w:cs="Times New Roman"/>
                <w:sz w:val="16"/>
                <w:szCs w:val="16"/>
              </w:rPr>
              <w:t xml:space="preserve"> " Привлечение педагогических кадров в сферу образования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proofErr w:type="gramStart"/>
            <w:r w:rsidRPr="00FF3260">
              <w:rPr>
                <w:rFonts w:ascii="Times New Roman" w:hAnsi="Times New Roman" w:cs="Times New Roman"/>
                <w:sz w:val="16"/>
                <w:szCs w:val="16"/>
              </w:rPr>
              <w:t>стипендии студентам пр</w:t>
            </w:r>
            <w:r w:rsidRPr="00FF3260">
              <w:rPr>
                <w:rFonts w:ascii="Times New Roman" w:hAnsi="Times New Roman" w:cs="Times New Roman"/>
                <w:sz w:val="16"/>
                <w:szCs w:val="16"/>
              </w:rPr>
              <w:t>о</w:t>
            </w:r>
            <w:r w:rsidRPr="00FF3260">
              <w:rPr>
                <w:rFonts w:ascii="Times New Roman" w:hAnsi="Times New Roman" w:cs="Times New Roman"/>
                <w:sz w:val="16"/>
                <w:szCs w:val="16"/>
              </w:rPr>
              <w:t>фессиональных учебных заведений, обучающимся на очной и заочной формах обу-чения по направлению "П</w:t>
            </w:r>
            <w:r w:rsidRPr="00FF3260">
              <w:rPr>
                <w:rFonts w:ascii="Times New Roman" w:hAnsi="Times New Roman" w:cs="Times New Roman"/>
                <w:sz w:val="16"/>
                <w:szCs w:val="16"/>
              </w:rPr>
              <w:t>е</w:t>
            </w:r>
            <w:r w:rsidRPr="00FF3260">
              <w:rPr>
                <w:rFonts w:ascii="Times New Roman" w:hAnsi="Times New Roman" w:cs="Times New Roman"/>
                <w:sz w:val="16"/>
                <w:szCs w:val="16"/>
              </w:rPr>
              <w:t>дагогическое образование"</w:t>
            </w:r>
            <w:proofErr w:type="gramEnd"/>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Общее 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Стипендии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3000000160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196,00000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проведение мероприятий, посвященных Году педагога и наставника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Муниципальная </w:t>
            </w:r>
            <w:proofErr w:type="gramStart"/>
            <w:r w:rsidRPr="00FF3260">
              <w:rPr>
                <w:rFonts w:ascii="Times New Roman" w:hAnsi="Times New Roman" w:cs="Times New Roman"/>
                <w:sz w:val="16"/>
                <w:szCs w:val="16"/>
              </w:rPr>
              <w:t>прог-рамма</w:t>
            </w:r>
            <w:proofErr w:type="gramEnd"/>
            <w:r w:rsidRPr="00FF3260">
              <w:rPr>
                <w:rFonts w:ascii="Times New Roman" w:hAnsi="Times New Roman" w:cs="Times New Roman"/>
                <w:sz w:val="16"/>
                <w:szCs w:val="16"/>
              </w:rPr>
              <w:t>" Патриотическое воспитание населения Волотовского муниципального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Совершенствование инфо</w:t>
            </w:r>
            <w:r w:rsidRPr="00FF3260">
              <w:rPr>
                <w:rFonts w:ascii="Times New Roman" w:hAnsi="Times New Roman" w:cs="Times New Roman"/>
                <w:sz w:val="16"/>
                <w:szCs w:val="16"/>
              </w:rPr>
              <w:t>р</w:t>
            </w:r>
            <w:r w:rsidRPr="00FF3260">
              <w:rPr>
                <w:rFonts w:ascii="Times New Roman" w:hAnsi="Times New Roman" w:cs="Times New Roman"/>
                <w:sz w:val="16"/>
                <w:szCs w:val="16"/>
              </w:rPr>
              <w:t>мационно-методического обеспечения системы патр</w:t>
            </w:r>
            <w:r w:rsidRPr="00FF3260">
              <w:rPr>
                <w:rFonts w:ascii="Times New Roman" w:hAnsi="Times New Roman" w:cs="Times New Roman"/>
                <w:sz w:val="16"/>
                <w:szCs w:val="16"/>
              </w:rPr>
              <w:t>и</w:t>
            </w:r>
            <w:r w:rsidRPr="00FF3260">
              <w:rPr>
                <w:rFonts w:ascii="Times New Roman" w:hAnsi="Times New Roman" w:cs="Times New Roman"/>
                <w:sz w:val="16"/>
                <w:szCs w:val="16"/>
              </w:rPr>
              <w:t>отического воспитания нас</w:t>
            </w:r>
            <w:r w:rsidRPr="00FF3260">
              <w:rPr>
                <w:rFonts w:ascii="Times New Roman" w:hAnsi="Times New Roman" w:cs="Times New Roman"/>
                <w:sz w:val="16"/>
                <w:szCs w:val="16"/>
              </w:rPr>
              <w:t>е</w:t>
            </w:r>
            <w:r w:rsidRPr="00FF3260">
              <w:rPr>
                <w:rFonts w:ascii="Times New Roman" w:hAnsi="Times New Roman" w:cs="Times New Roman"/>
                <w:sz w:val="16"/>
                <w:szCs w:val="16"/>
              </w:rPr>
              <w:t>ления района и допризывной подготовки молодежи к в</w:t>
            </w:r>
            <w:r w:rsidRPr="00FF3260">
              <w:rPr>
                <w:rFonts w:ascii="Times New Roman" w:hAnsi="Times New Roman" w:cs="Times New Roman"/>
                <w:sz w:val="16"/>
                <w:szCs w:val="16"/>
              </w:rPr>
              <w:t>о</w:t>
            </w:r>
            <w:r w:rsidRPr="00FF3260">
              <w:rPr>
                <w:rFonts w:ascii="Times New Roman" w:hAnsi="Times New Roman" w:cs="Times New Roman"/>
                <w:sz w:val="16"/>
                <w:szCs w:val="16"/>
              </w:rPr>
              <w:t>енной службе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Информационно-методического обеспечения системы патриотического воспитания населения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3100199990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Организация патриотическ</w:t>
            </w:r>
            <w:r w:rsidRPr="00FF3260">
              <w:rPr>
                <w:rFonts w:ascii="Times New Roman" w:hAnsi="Times New Roman" w:cs="Times New Roman"/>
                <w:sz w:val="16"/>
                <w:szCs w:val="16"/>
              </w:rPr>
              <w:t>о</w:t>
            </w:r>
            <w:r w:rsidRPr="00FF3260">
              <w:rPr>
                <w:rFonts w:ascii="Times New Roman" w:hAnsi="Times New Roman" w:cs="Times New Roman"/>
                <w:sz w:val="16"/>
                <w:szCs w:val="16"/>
              </w:rPr>
              <w:t>го воспитания населения района и допризывной подг</w:t>
            </w:r>
            <w:r w:rsidRPr="00FF3260">
              <w:rPr>
                <w:rFonts w:ascii="Times New Roman" w:hAnsi="Times New Roman" w:cs="Times New Roman"/>
                <w:sz w:val="16"/>
                <w:szCs w:val="16"/>
              </w:rPr>
              <w:t>о</w:t>
            </w:r>
            <w:r w:rsidRPr="00FF3260">
              <w:rPr>
                <w:rFonts w:ascii="Times New Roman" w:hAnsi="Times New Roman" w:cs="Times New Roman"/>
                <w:sz w:val="16"/>
                <w:szCs w:val="16"/>
              </w:rPr>
              <w:lastRenderedPageBreak/>
              <w:t xml:space="preserve">товки молодежи к военной службе в ходе подготовки и </w:t>
            </w:r>
            <w:proofErr w:type="gramStart"/>
            <w:r w:rsidRPr="00FF3260">
              <w:rPr>
                <w:rFonts w:ascii="Times New Roman" w:hAnsi="Times New Roman" w:cs="Times New Roman"/>
                <w:sz w:val="16"/>
                <w:szCs w:val="16"/>
              </w:rPr>
              <w:t>проведе-ния</w:t>
            </w:r>
            <w:proofErr w:type="gramEnd"/>
            <w:r w:rsidRPr="00FF3260">
              <w:rPr>
                <w:rFonts w:ascii="Times New Roman" w:hAnsi="Times New Roman" w:cs="Times New Roman"/>
                <w:sz w:val="16"/>
                <w:szCs w:val="16"/>
              </w:rPr>
              <w:t xml:space="preserve"> мероприятий патриотической направле</w:t>
            </w:r>
            <w:r w:rsidRPr="00FF3260">
              <w:rPr>
                <w:rFonts w:ascii="Times New Roman" w:hAnsi="Times New Roman" w:cs="Times New Roman"/>
                <w:sz w:val="16"/>
                <w:szCs w:val="16"/>
              </w:rPr>
              <w:t>н</w:t>
            </w:r>
            <w:r w:rsidRPr="00FF3260">
              <w:rPr>
                <w:rFonts w:ascii="Times New Roman" w:hAnsi="Times New Roman" w:cs="Times New Roman"/>
                <w:sz w:val="16"/>
                <w:szCs w:val="16"/>
              </w:rPr>
              <w:t>ности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3100200000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На проведение </w:t>
            </w:r>
            <w:proofErr w:type="gramStart"/>
            <w:r w:rsidRPr="00FF3260">
              <w:rPr>
                <w:rFonts w:ascii="Times New Roman" w:hAnsi="Times New Roman" w:cs="Times New Roman"/>
                <w:sz w:val="16"/>
                <w:szCs w:val="16"/>
              </w:rPr>
              <w:t>меро-приятий</w:t>
            </w:r>
            <w:proofErr w:type="gramEnd"/>
            <w:r w:rsidRPr="00FF3260">
              <w:rPr>
                <w:rFonts w:ascii="Times New Roman" w:hAnsi="Times New Roman" w:cs="Times New Roman"/>
                <w:sz w:val="16"/>
                <w:szCs w:val="16"/>
              </w:rPr>
              <w:t xml:space="preserve"> патриотичес-кой направле</w:t>
            </w:r>
            <w:r w:rsidRPr="00FF3260">
              <w:rPr>
                <w:rFonts w:ascii="Times New Roman" w:hAnsi="Times New Roman" w:cs="Times New Roman"/>
                <w:sz w:val="16"/>
                <w:szCs w:val="16"/>
              </w:rPr>
              <w:t>н</w:t>
            </w:r>
            <w:r w:rsidRPr="00FF3260">
              <w:rPr>
                <w:rFonts w:ascii="Times New Roman" w:hAnsi="Times New Roman" w:cs="Times New Roman"/>
                <w:sz w:val="16"/>
                <w:szCs w:val="16"/>
              </w:rPr>
              <w:t>ности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3100299990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Координация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патриотических формиров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ний, общест-венных объед</w:t>
            </w:r>
            <w:r w:rsidRPr="00FF3260">
              <w:rPr>
                <w:rFonts w:ascii="Times New Roman" w:hAnsi="Times New Roman" w:cs="Times New Roman"/>
                <w:sz w:val="16"/>
                <w:szCs w:val="16"/>
              </w:rPr>
              <w:t>и</w:t>
            </w:r>
            <w:r w:rsidRPr="00FF3260">
              <w:rPr>
                <w:rFonts w:ascii="Times New Roman" w:hAnsi="Times New Roman" w:cs="Times New Roman"/>
                <w:sz w:val="16"/>
                <w:szCs w:val="16"/>
              </w:rPr>
              <w:t>нений, различных организ</w:t>
            </w:r>
            <w:r w:rsidRPr="00FF3260">
              <w:rPr>
                <w:rFonts w:ascii="Times New Roman" w:hAnsi="Times New Roman" w:cs="Times New Roman"/>
                <w:sz w:val="16"/>
                <w:szCs w:val="16"/>
              </w:rPr>
              <w:t>а</w:t>
            </w:r>
            <w:r w:rsidRPr="00FF3260">
              <w:rPr>
                <w:rFonts w:ascii="Times New Roman" w:hAnsi="Times New Roman" w:cs="Times New Roman"/>
                <w:sz w:val="16"/>
                <w:szCs w:val="16"/>
              </w:rPr>
              <w:t>ций по патриотическому воспитанию населения рай</w:t>
            </w:r>
            <w:r w:rsidRPr="00FF3260">
              <w:rPr>
                <w:rFonts w:ascii="Times New Roman" w:hAnsi="Times New Roman" w:cs="Times New Roman"/>
                <w:sz w:val="16"/>
                <w:szCs w:val="16"/>
              </w:rPr>
              <w:t>о</w:t>
            </w:r>
            <w:r w:rsidRPr="00FF3260">
              <w:rPr>
                <w:rFonts w:ascii="Times New Roman" w:hAnsi="Times New Roman" w:cs="Times New Roman"/>
                <w:sz w:val="16"/>
                <w:szCs w:val="16"/>
              </w:rPr>
              <w:t>на и допризывной подготовке молодежи к военной службе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Организация деятельности центра военно – </w:t>
            </w:r>
            <w:proofErr w:type="gramStart"/>
            <w:r w:rsidRPr="00FF3260">
              <w:rPr>
                <w:rFonts w:ascii="Times New Roman" w:hAnsi="Times New Roman" w:cs="Times New Roman"/>
                <w:sz w:val="16"/>
                <w:szCs w:val="16"/>
              </w:rPr>
              <w:t>патриотичес-кого</w:t>
            </w:r>
            <w:proofErr w:type="gramEnd"/>
            <w:r w:rsidRPr="00FF3260">
              <w:rPr>
                <w:rFonts w:ascii="Times New Roman" w:hAnsi="Times New Roman" w:cs="Times New Roman"/>
                <w:sz w:val="16"/>
                <w:szCs w:val="16"/>
              </w:rPr>
              <w:t xml:space="preserve"> воспитания и подгото</w:t>
            </w:r>
            <w:r w:rsidRPr="00FF3260">
              <w:rPr>
                <w:rFonts w:ascii="Times New Roman" w:hAnsi="Times New Roman" w:cs="Times New Roman"/>
                <w:sz w:val="16"/>
                <w:szCs w:val="16"/>
              </w:rPr>
              <w:t>в</w:t>
            </w:r>
            <w:r w:rsidRPr="00FF3260">
              <w:rPr>
                <w:rFonts w:ascii="Times New Roman" w:hAnsi="Times New Roman" w:cs="Times New Roman"/>
                <w:sz w:val="16"/>
                <w:szCs w:val="16"/>
              </w:rPr>
              <w:t>ки молодежи к военной службе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Молодежная политика и оздоровление детей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3100399990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функциониров</w:t>
            </w:r>
            <w:r w:rsidRPr="00FF3260">
              <w:rPr>
                <w:rFonts w:ascii="Times New Roman" w:hAnsi="Times New Roman" w:cs="Times New Roman"/>
                <w:sz w:val="16"/>
                <w:szCs w:val="16"/>
              </w:rPr>
              <w:t>а</w:t>
            </w:r>
            <w:r w:rsidRPr="00FF3260">
              <w:rPr>
                <w:rFonts w:ascii="Times New Roman" w:hAnsi="Times New Roman" w:cs="Times New Roman"/>
                <w:sz w:val="16"/>
                <w:szCs w:val="16"/>
              </w:rPr>
              <w:t>ние органов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 Волотовского муниципального округа, не отнесенные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35 761,70700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32 238,60000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32 261,50000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Руководство и управления в сфере установленных фун</w:t>
            </w:r>
            <w:r w:rsidRPr="00FF3260">
              <w:rPr>
                <w:rFonts w:ascii="Times New Roman" w:hAnsi="Times New Roman" w:cs="Times New Roman"/>
                <w:sz w:val="16"/>
                <w:szCs w:val="16"/>
              </w:rPr>
              <w:t>к</w:t>
            </w:r>
            <w:r w:rsidRPr="00FF3260">
              <w:rPr>
                <w:rFonts w:ascii="Times New Roman" w:hAnsi="Times New Roman" w:cs="Times New Roman"/>
                <w:sz w:val="16"/>
                <w:szCs w:val="16"/>
              </w:rPr>
              <w:t>ций органов местного сам</w:t>
            </w:r>
            <w:r w:rsidRPr="00FF3260">
              <w:rPr>
                <w:rFonts w:ascii="Times New Roman" w:hAnsi="Times New Roman" w:cs="Times New Roman"/>
                <w:sz w:val="16"/>
                <w:szCs w:val="16"/>
              </w:rPr>
              <w:t>о</w:t>
            </w:r>
            <w:r w:rsidRPr="00FF3260">
              <w:rPr>
                <w:rFonts w:ascii="Times New Roman" w:hAnsi="Times New Roman" w:cs="Times New Roman"/>
                <w:sz w:val="16"/>
                <w:szCs w:val="16"/>
              </w:rPr>
              <w:t>управления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Глава муниципального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высшего должностного лица субъекта РФ и муниципального обр</w:t>
            </w:r>
            <w:r w:rsidRPr="00FF3260">
              <w:rPr>
                <w:rFonts w:ascii="Times New Roman" w:hAnsi="Times New Roman" w:cs="Times New Roman"/>
                <w:sz w:val="16"/>
                <w:szCs w:val="16"/>
              </w:rPr>
              <w:t>а</w:t>
            </w:r>
            <w:r w:rsidRPr="00FF3260">
              <w:rPr>
                <w:rFonts w:ascii="Times New Roman" w:hAnsi="Times New Roman" w:cs="Times New Roman"/>
                <w:sz w:val="16"/>
                <w:szCs w:val="16"/>
              </w:rPr>
              <w:t>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9110001040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1 775,40000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Контрольно-счетная палата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Председатель контрольно-счетной палаты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деятельности финансовых, налоговых и таможенных органов и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финансового (финансово - бюджетного) надзора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9120001040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597,00000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482,00000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функций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местного самоуправл</w:t>
            </w:r>
            <w:r w:rsidRPr="00FF3260">
              <w:rPr>
                <w:rFonts w:ascii="Times New Roman" w:hAnsi="Times New Roman" w:cs="Times New Roman"/>
                <w:sz w:val="16"/>
                <w:szCs w:val="16"/>
              </w:rPr>
              <w:t>е</w:t>
            </w:r>
            <w:r w:rsidRPr="00FF3260">
              <w:rPr>
                <w:rFonts w:ascii="Times New Roman" w:hAnsi="Times New Roman" w:cs="Times New Roman"/>
                <w:sz w:val="16"/>
                <w:szCs w:val="16"/>
              </w:rPr>
              <w:t>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33 389,30700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29 981,20000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30 004,10000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обеспечение функций органов местного самоуправления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29 463,40700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26 304,40000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26 304,40000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27 332,90700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24 301,90000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24 301,90000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3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законодател</w:t>
            </w:r>
            <w:r w:rsidRPr="00FF3260">
              <w:rPr>
                <w:rFonts w:ascii="Times New Roman" w:hAnsi="Times New Roman" w:cs="Times New Roman"/>
                <w:sz w:val="16"/>
                <w:szCs w:val="16"/>
              </w:rPr>
              <w:t>ь</w:t>
            </w:r>
            <w:r w:rsidRPr="00FF3260">
              <w:rPr>
                <w:rFonts w:ascii="Times New Roman" w:hAnsi="Times New Roman" w:cs="Times New Roman"/>
                <w:sz w:val="16"/>
                <w:szCs w:val="16"/>
              </w:rPr>
              <w:t>ных (представител</w:t>
            </w:r>
            <w:r w:rsidRPr="00FF3260">
              <w:rPr>
                <w:rFonts w:ascii="Times New Roman" w:hAnsi="Times New Roman" w:cs="Times New Roman"/>
                <w:sz w:val="16"/>
                <w:szCs w:val="16"/>
              </w:rPr>
              <w:t>ь</w:t>
            </w:r>
            <w:r w:rsidRPr="00FF3260">
              <w:rPr>
                <w:rFonts w:ascii="Times New Roman" w:hAnsi="Times New Roman" w:cs="Times New Roman"/>
                <w:sz w:val="16"/>
                <w:szCs w:val="16"/>
              </w:rPr>
              <w:t xml:space="preserve">ных) органов </w:t>
            </w:r>
            <w:proofErr w:type="gramStart"/>
            <w:r w:rsidRPr="00FF3260">
              <w:rPr>
                <w:rFonts w:ascii="Times New Roman" w:hAnsi="Times New Roman" w:cs="Times New Roman"/>
                <w:sz w:val="16"/>
                <w:szCs w:val="16"/>
              </w:rPr>
              <w:t>государст-венной</w:t>
            </w:r>
            <w:proofErr w:type="gramEnd"/>
            <w:r w:rsidRPr="00FF3260">
              <w:rPr>
                <w:rFonts w:ascii="Times New Roman" w:hAnsi="Times New Roman" w:cs="Times New Roman"/>
                <w:sz w:val="16"/>
                <w:szCs w:val="16"/>
              </w:rPr>
              <w:t xml:space="preserve"> власти и предс-тавительных органов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ных образований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76"/>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tabs>
                <w:tab w:val="left" w:pos="2478"/>
              </w:tabs>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исполнитель-ных</w:t>
            </w:r>
            <w:proofErr w:type="gramEnd"/>
            <w:r w:rsidRPr="00FF3260">
              <w:rPr>
                <w:rFonts w:ascii="Times New Roman" w:hAnsi="Times New Roman" w:cs="Times New Roman"/>
                <w:sz w:val="16"/>
                <w:szCs w:val="16"/>
              </w:rPr>
              <w:t xml:space="preserve">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государст-венной власти субъе</w:t>
            </w:r>
            <w:r w:rsidRPr="00FF3260">
              <w:rPr>
                <w:rFonts w:ascii="Times New Roman" w:hAnsi="Times New Roman" w:cs="Times New Roman"/>
                <w:sz w:val="16"/>
                <w:szCs w:val="16"/>
              </w:rPr>
              <w:t>к</w:t>
            </w:r>
            <w:r w:rsidRPr="00FF3260">
              <w:rPr>
                <w:rFonts w:ascii="Times New Roman" w:hAnsi="Times New Roman" w:cs="Times New Roman"/>
                <w:sz w:val="16"/>
                <w:szCs w:val="16"/>
              </w:rPr>
              <w:t>тов РФ, местных админ</w:t>
            </w:r>
            <w:r w:rsidRPr="00FF3260">
              <w:rPr>
                <w:rFonts w:ascii="Times New Roman" w:hAnsi="Times New Roman" w:cs="Times New Roman"/>
                <w:sz w:val="16"/>
                <w:szCs w:val="16"/>
              </w:rPr>
              <w:t>и</w:t>
            </w:r>
            <w:r w:rsidRPr="00FF3260">
              <w:rPr>
                <w:rFonts w:ascii="Times New Roman" w:hAnsi="Times New Roman" w:cs="Times New Roman"/>
                <w:sz w:val="16"/>
                <w:szCs w:val="16"/>
              </w:rPr>
              <w:t>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26 564,95700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23 908,10000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23 908,10000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25 019,20000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23 471,50000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23 471,50000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1 504,15700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Уплата налогов, сборов и иных платежей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41,60000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jc w:val="both"/>
              <w:rPr>
                <w:rFonts w:ascii="Times New Roman" w:hAnsi="Times New Roman" w:cs="Times New Roman"/>
                <w:sz w:val="16"/>
                <w:szCs w:val="16"/>
              </w:rPr>
            </w:pPr>
            <w:r w:rsidRPr="00FF3260">
              <w:rPr>
                <w:rFonts w:ascii="Times New Roman" w:hAnsi="Times New Roman" w:cs="Times New Roman"/>
                <w:sz w:val="16"/>
                <w:szCs w:val="16"/>
              </w:rPr>
              <w:t>Обеспечение деятельности фина</w:t>
            </w:r>
            <w:r w:rsidRPr="00FF3260">
              <w:rPr>
                <w:rFonts w:ascii="Times New Roman" w:hAnsi="Times New Roman" w:cs="Times New Roman"/>
                <w:sz w:val="16"/>
                <w:szCs w:val="16"/>
              </w:rPr>
              <w:t>н</w:t>
            </w:r>
            <w:r w:rsidRPr="00FF3260">
              <w:rPr>
                <w:rFonts w:ascii="Times New Roman" w:hAnsi="Times New Roman" w:cs="Times New Roman"/>
                <w:sz w:val="16"/>
                <w:szCs w:val="16"/>
              </w:rPr>
              <w:t>совых, налоговых и таможенных органов и орг</w:t>
            </w:r>
            <w:r w:rsidRPr="00FF3260">
              <w:rPr>
                <w:rFonts w:ascii="Times New Roman" w:hAnsi="Times New Roman" w:cs="Times New Roman"/>
                <w:sz w:val="16"/>
                <w:szCs w:val="16"/>
              </w:rPr>
              <w:t>а</w:t>
            </w:r>
            <w:r w:rsidRPr="00FF3260">
              <w:rPr>
                <w:rFonts w:ascii="Times New Roman" w:hAnsi="Times New Roman" w:cs="Times New Roman"/>
                <w:sz w:val="16"/>
                <w:szCs w:val="16"/>
              </w:rPr>
              <w:t>нов финансового (финансово - бюджетного) надзора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357,00000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379,00000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выплаты персоналу </w:t>
            </w:r>
            <w:proofErr w:type="gramStart"/>
            <w:r w:rsidRPr="00FF3260">
              <w:rPr>
                <w:rFonts w:ascii="Times New Roman" w:hAnsi="Times New Roman" w:cs="Times New Roman"/>
                <w:sz w:val="16"/>
                <w:szCs w:val="16"/>
              </w:rPr>
              <w:t>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367,00000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0106</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396,15000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228,45000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1D36A5">
            <w:pPr>
              <w:spacing w:after="0" w:line="240" w:lineRule="auto"/>
              <w:ind w:right="-108"/>
              <w:jc w:val="both"/>
              <w:rPr>
                <w:rFonts w:ascii="Times New Roman" w:hAnsi="Times New Roman" w:cs="Times New Roman"/>
                <w:sz w:val="16"/>
                <w:szCs w:val="16"/>
              </w:rPr>
            </w:pPr>
            <w:r w:rsidRPr="00FF3260">
              <w:rPr>
                <w:rFonts w:ascii="Times New Roman" w:hAnsi="Times New Roman" w:cs="Times New Roman"/>
                <w:sz w:val="16"/>
                <w:szCs w:val="16"/>
              </w:rPr>
              <w:t xml:space="preserve">Уплата налогов, сборов и </w:t>
            </w:r>
            <w:bookmarkStart w:id="0" w:name="_GoBack"/>
            <w:bookmarkEnd w:id="0"/>
            <w:r w:rsidRPr="00FF3260">
              <w:rPr>
                <w:rFonts w:ascii="Times New Roman" w:hAnsi="Times New Roman" w:cs="Times New Roman"/>
                <w:sz w:val="16"/>
                <w:szCs w:val="16"/>
              </w:rPr>
              <w:t>иных пл</w:t>
            </w:r>
            <w:r w:rsidRPr="00FF3260">
              <w:rPr>
                <w:rFonts w:ascii="Times New Roman" w:hAnsi="Times New Roman" w:cs="Times New Roman"/>
                <w:sz w:val="16"/>
                <w:szCs w:val="16"/>
              </w:rPr>
              <w:t>а</w:t>
            </w:r>
            <w:r w:rsidRPr="00FF3260">
              <w:rPr>
                <w:rFonts w:ascii="Times New Roman" w:hAnsi="Times New Roman" w:cs="Times New Roman"/>
                <w:sz w:val="16"/>
                <w:szCs w:val="16"/>
              </w:rPr>
              <w:t>тежей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850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167,70000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2 130,50000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2 130,50000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2 002,50000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2 100,50000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1 972,50000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1 972,50000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9180001040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Реализация мероприятий связанных с расходами ст</w:t>
            </w:r>
            <w:r w:rsidRPr="00FF3260">
              <w:rPr>
                <w:rFonts w:ascii="Times New Roman" w:hAnsi="Times New Roman" w:cs="Times New Roman"/>
                <w:sz w:val="16"/>
                <w:szCs w:val="16"/>
              </w:rPr>
              <w:t>а</w:t>
            </w:r>
            <w:r w:rsidRPr="00FF3260">
              <w:rPr>
                <w:rFonts w:ascii="Times New Roman" w:hAnsi="Times New Roman" w:cs="Times New Roman"/>
                <w:sz w:val="16"/>
                <w:szCs w:val="16"/>
              </w:rPr>
              <w:t>рост деревень</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населению</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9180010170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центра по о</w:t>
            </w:r>
            <w:r w:rsidRPr="00FF3260">
              <w:rPr>
                <w:rFonts w:ascii="Times New Roman" w:hAnsi="Times New Roman" w:cs="Times New Roman"/>
                <w:sz w:val="16"/>
                <w:szCs w:val="16"/>
              </w:rPr>
              <w:t>б</w:t>
            </w:r>
            <w:r w:rsidRPr="00FF3260">
              <w:rPr>
                <w:rFonts w:ascii="Times New Roman" w:hAnsi="Times New Roman" w:cs="Times New Roman"/>
                <w:sz w:val="16"/>
                <w:szCs w:val="16"/>
              </w:rPr>
              <w:t>служиванию и сопровожд</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нию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ний (организаций)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пальными финансами и вед</w:t>
            </w:r>
            <w:r w:rsidRPr="00FF3260">
              <w:rPr>
                <w:rFonts w:ascii="Times New Roman" w:hAnsi="Times New Roman" w:cs="Times New Roman"/>
                <w:sz w:val="16"/>
                <w:szCs w:val="16"/>
              </w:rPr>
              <w:t>е</w:t>
            </w:r>
            <w:r w:rsidRPr="00FF3260">
              <w:rPr>
                <w:rFonts w:ascii="Times New Roman" w:hAnsi="Times New Roman" w:cs="Times New Roman"/>
                <w:sz w:val="16"/>
                <w:szCs w:val="16"/>
              </w:rPr>
              <w:t>нию бухгалтерского учета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1 035,30000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1 035,30000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1 035,30000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1 021,80000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налу государственных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919,00000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905,50000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905,50000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Иные закупки товаров, работ и услуг для обеспечения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116,30000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(публикация нормативных актов)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9180010990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w:t>
            </w:r>
            <w:r w:rsidRPr="00FF3260">
              <w:rPr>
                <w:rFonts w:ascii="Times New Roman" w:hAnsi="Times New Roman" w:cs="Times New Roman"/>
                <w:sz w:val="16"/>
                <w:szCs w:val="16"/>
              </w:rPr>
              <w:t>и</w:t>
            </w:r>
            <w:r w:rsidRPr="00FF3260">
              <w:rPr>
                <w:rFonts w:ascii="Times New Roman" w:hAnsi="Times New Roman" w:cs="Times New Roman"/>
                <w:sz w:val="16"/>
                <w:szCs w:val="16"/>
              </w:rPr>
              <w:t>ниц, осуществляющие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дельные полномочия по пе</w:t>
            </w:r>
            <w:r w:rsidRPr="00FF3260">
              <w:rPr>
                <w:rFonts w:ascii="Times New Roman" w:hAnsi="Times New Roman" w:cs="Times New Roman"/>
                <w:sz w:val="16"/>
                <w:szCs w:val="16"/>
              </w:rPr>
              <w:t>р</w:t>
            </w:r>
            <w:r w:rsidRPr="00FF3260">
              <w:rPr>
                <w:rFonts w:ascii="Times New Roman" w:hAnsi="Times New Roman" w:cs="Times New Roman"/>
                <w:sz w:val="16"/>
                <w:szCs w:val="16"/>
              </w:rPr>
              <w:t>вичному воинскому учету на территориях, где отсутствуют военные комиссариаты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оборона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Мобилизация и </w:t>
            </w:r>
            <w:proofErr w:type="gramStart"/>
            <w:r w:rsidRPr="00FF3260">
              <w:rPr>
                <w:rFonts w:ascii="Times New Roman" w:hAnsi="Times New Roman" w:cs="Times New Roman"/>
                <w:sz w:val="16"/>
                <w:szCs w:val="16"/>
              </w:rPr>
              <w:t>вне-войсковая</w:t>
            </w:r>
            <w:proofErr w:type="gramEnd"/>
            <w:r w:rsidRPr="00FF3260">
              <w:rPr>
                <w:rFonts w:ascii="Times New Roman" w:hAnsi="Times New Roman" w:cs="Times New Roman"/>
                <w:sz w:val="16"/>
                <w:szCs w:val="16"/>
              </w:rPr>
              <w:t xml:space="preserve"> подготовка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w:t>
            </w:r>
            <w:r w:rsidRPr="00FF3260">
              <w:rPr>
                <w:rFonts w:ascii="Times New Roman" w:hAnsi="Times New Roman" w:cs="Times New Roman"/>
                <w:sz w:val="16"/>
                <w:szCs w:val="16"/>
              </w:rPr>
              <w:lastRenderedPageBreak/>
              <w:t>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287,60000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300,60000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311,10000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налу государственных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254,04100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254,04100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254,04100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9180051180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0203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33,55900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46,55900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57,05900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w:t>
            </w:r>
            <w:r w:rsidRPr="00FF3260">
              <w:rPr>
                <w:rFonts w:ascii="Times New Roman" w:hAnsi="Times New Roman" w:cs="Times New Roman"/>
                <w:sz w:val="16"/>
                <w:szCs w:val="16"/>
              </w:rPr>
              <w:t>и</w:t>
            </w:r>
            <w:r w:rsidRPr="00FF3260">
              <w:rPr>
                <w:rFonts w:ascii="Times New Roman" w:hAnsi="Times New Roman" w:cs="Times New Roman"/>
                <w:sz w:val="16"/>
                <w:szCs w:val="16"/>
              </w:rPr>
              <w:t>ниц, осуществляющие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дельные государственные полномочия в сфере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регистрации актов гражданского состояния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323,60000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323,60000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323,60000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340,70000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353,10000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налу государственных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314,30000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9180059300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26,40000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Возмещение затрат по 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держанию штатных единиц, </w:t>
            </w:r>
            <w:proofErr w:type="gramStart"/>
            <w:r w:rsidRPr="00FF3260">
              <w:rPr>
                <w:rFonts w:ascii="Times New Roman" w:hAnsi="Times New Roman" w:cs="Times New Roman"/>
                <w:sz w:val="16"/>
                <w:szCs w:val="16"/>
              </w:rPr>
              <w:t>осуществляю-щих</w:t>
            </w:r>
            <w:proofErr w:type="gramEnd"/>
            <w:r w:rsidRPr="00FF3260">
              <w:rPr>
                <w:rFonts w:ascii="Times New Roman" w:hAnsi="Times New Roman" w:cs="Times New Roman"/>
                <w:sz w:val="16"/>
                <w:szCs w:val="16"/>
              </w:rPr>
              <w:t xml:space="preserve"> отдельные полномочия области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1 939,70000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1 939,70000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1 939,70000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w:t>
            </w:r>
            <w:proofErr w:type="gramEnd"/>
            <w:r w:rsidRPr="00FF3260">
              <w:rPr>
                <w:rFonts w:ascii="Times New Roman" w:hAnsi="Times New Roman" w:cs="Times New Roman"/>
                <w:sz w:val="16"/>
                <w:szCs w:val="16"/>
              </w:rPr>
              <w:t xml:space="preserve">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субъектов РФ, местных администраций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380,90000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373,60000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372,10000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1 558,80000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1 498,50000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9180070280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60,30000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штатных ед</w:t>
            </w:r>
            <w:r w:rsidRPr="00FF3260">
              <w:rPr>
                <w:rFonts w:ascii="Times New Roman" w:hAnsi="Times New Roman" w:cs="Times New Roman"/>
                <w:sz w:val="16"/>
                <w:szCs w:val="16"/>
              </w:rPr>
              <w:t>и</w:t>
            </w:r>
            <w:r w:rsidRPr="00FF3260">
              <w:rPr>
                <w:rFonts w:ascii="Times New Roman" w:hAnsi="Times New Roman" w:cs="Times New Roman"/>
                <w:sz w:val="16"/>
                <w:szCs w:val="16"/>
              </w:rPr>
              <w:t>ниц, осуществляющие о</w:t>
            </w:r>
            <w:r w:rsidRPr="00FF3260">
              <w:rPr>
                <w:rFonts w:ascii="Times New Roman" w:hAnsi="Times New Roman" w:cs="Times New Roman"/>
                <w:sz w:val="16"/>
                <w:szCs w:val="16"/>
              </w:rPr>
              <w:t>т</w:t>
            </w:r>
            <w:r w:rsidRPr="00FF3260">
              <w:rPr>
                <w:rFonts w:ascii="Times New Roman" w:hAnsi="Times New Roman" w:cs="Times New Roman"/>
                <w:sz w:val="16"/>
                <w:szCs w:val="16"/>
              </w:rPr>
              <w:t>дельные полномочия области по определению перечня должностных лиц уполном</w:t>
            </w:r>
            <w:r w:rsidRPr="00FF3260">
              <w:rPr>
                <w:rFonts w:ascii="Times New Roman" w:hAnsi="Times New Roman" w:cs="Times New Roman"/>
                <w:sz w:val="16"/>
                <w:szCs w:val="16"/>
              </w:rPr>
              <w:t>о</w:t>
            </w:r>
            <w:r w:rsidRPr="00FF3260">
              <w:rPr>
                <w:rFonts w:ascii="Times New Roman" w:hAnsi="Times New Roman" w:cs="Times New Roman"/>
                <w:sz w:val="16"/>
                <w:szCs w:val="16"/>
              </w:rPr>
              <w:t>ченных составлять проток</w:t>
            </w:r>
            <w:r w:rsidRPr="00FF3260">
              <w:rPr>
                <w:rFonts w:ascii="Times New Roman" w:hAnsi="Times New Roman" w:cs="Times New Roman"/>
                <w:sz w:val="16"/>
                <w:szCs w:val="16"/>
              </w:rPr>
              <w:t>о</w:t>
            </w:r>
            <w:r w:rsidRPr="00FF3260">
              <w:rPr>
                <w:rFonts w:ascii="Times New Roman" w:hAnsi="Times New Roman" w:cs="Times New Roman"/>
                <w:sz w:val="16"/>
                <w:szCs w:val="16"/>
              </w:rPr>
              <w:t>лы об административных правонарушениях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w:t>
            </w:r>
            <w:r w:rsidRPr="00FF3260">
              <w:rPr>
                <w:rFonts w:ascii="Times New Roman" w:hAnsi="Times New Roman" w:cs="Times New Roman"/>
                <w:sz w:val="16"/>
                <w:szCs w:val="16"/>
              </w:rPr>
              <w:lastRenderedPageBreak/>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w:t>
            </w:r>
            <w:proofErr w:type="gramEnd"/>
            <w:r w:rsidRPr="00FF3260">
              <w:rPr>
                <w:rFonts w:ascii="Times New Roman" w:hAnsi="Times New Roman" w:cs="Times New Roman"/>
                <w:sz w:val="16"/>
                <w:szCs w:val="16"/>
              </w:rPr>
              <w:t xml:space="preserve"> органов гос</w:t>
            </w:r>
            <w:r w:rsidRPr="00FF3260">
              <w:rPr>
                <w:rFonts w:ascii="Times New Roman" w:hAnsi="Times New Roman" w:cs="Times New Roman"/>
                <w:sz w:val="16"/>
                <w:szCs w:val="16"/>
              </w:rPr>
              <w:t>у</w:t>
            </w:r>
            <w:r w:rsidRPr="00FF3260">
              <w:rPr>
                <w:rFonts w:ascii="Times New Roman" w:hAnsi="Times New Roman" w:cs="Times New Roman"/>
                <w:sz w:val="16"/>
                <w:szCs w:val="16"/>
              </w:rPr>
              <w:t>дарст-венной власти субъе</w:t>
            </w:r>
            <w:r w:rsidRPr="00FF3260">
              <w:rPr>
                <w:rFonts w:ascii="Times New Roman" w:hAnsi="Times New Roman" w:cs="Times New Roman"/>
                <w:sz w:val="16"/>
                <w:szCs w:val="16"/>
              </w:rPr>
              <w:t>к</w:t>
            </w:r>
            <w:r w:rsidRPr="00FF3260">
              <w:rPr>
                <w:rFonts w:ascii="Times New Roman" w:hAnsi="Times New Roman" w:cs="Times New Roman"/>
                <w:sz w:val="16"/>
                <w:szCs w:val="16"/>
              </w:rPr>
              <w:t>тов РФ, местных админ</w:t>
            </w:r>
            <w:r w:rsidRPr="00FF3260">
              <w:rPr>
                <w:rFonts w:ascii="Times New Roman" w:hAnsi="Times New Roman" w:cs="Times New Roman"/>
                <w:sz w:val="16"/>
                <w:szCs w:val="16"/>
              </w:rPr>
              <w:t>и</w:t>
            </w:r>
            <w:r w:rsidRPr="00FF3260">
              <w:rPr>
                <w:rFonts w:ascii="Times New Roman" w:hAnsi="Times New Roman" w:cs="Times New Roman"/>
                <w:sz w:val="16"/>
                <w:szCs w:val="16"/>
              </w:rPr>
              <w:t>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9180070650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создание благоприятных условий для применения физическими лицами спец</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ального налогового режима "Налог на </w:t>
            </w:r>
            <w:proofErr w:type="gramStart"/>
            <w:r w:rsidRPr="00FF3260">
              <w:rPr>
                <w:rFonts w:ascii="Times New Roman" w:hAnsi="Times New Roman" w:cs="Times New Roman"/>
                <w:sz w:val="16"/>
                <w:szCs w:val="16"/>
              </w:rPr>
              <w:t>профессио-нальный</w:t>
            </w:r>
            <w:proofErr w:type="gramEnd"/>
            <w:r w:rsidRPr="00FF3260">
              <w:rPr>
                <w:rFonts w:ascii="Times New Roman" w:hAnsi="Times New Roman" w:cs="Times New Roman"/>
                <w:sz w:val="16"/>
                <w:szCs w:val="16"/>
              </w:rPr>
              <w:t xml:space="preserve"> доход"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Функционирование Прав</w:t>
            </w:r>
            <w:r w:rsidRPr="00FF3260">
              <w:rPr>
                <w:rFonts w:ascii="Times New Roman" w:hAnsi="Times New Roman" w:cs="Times New Roman"/>
                <w:sz w:val="16"/>
                <w:szCs w:val="16"/>
              </w:rPr>
              <w:t>и</w:t>
            </w:r>
            <w:r w:rsidRPr="00FF3260">
              <w:rPr>
                <w:rFonts w:ascii="Times New Roman" w:hAnsi="Times New Roman" w:cs="Times New Roman"/>
                <w:sz w:val="16"/>
                <w:szCs w:val="16"/>
              </w:rPr>
              <w:t xml:space="preserve">тельства РФ, высших </w:t>
            </w:r>
            <w:proofErr w:type="gramStart"/>
            <w:r w:rsidRPr="00FF3260">
              <w:rPr>
                <w:rFonts w:ascii="Times New Roman" w:hAnsi="Times New Roman" w:cs="Times New Roman"/>
                <w:sz w:val="16"/>
                <w:szCs w:val="16"/>
              </w:rPr>
              <w:t>испо</w:t>
            </w:r>
            <w:r w:rsidRPr="00FF3260">
              <w:rPr>
                <w:rFonts w:ascii="Times New Roman" w:hAnsi="Times New Roman" w:cs="Times New Roman"/>
                <w:sz w:val="16"/>
                <w:szCs w:val="16"/>
              </w:rPr>
              <w:t>л</w:t>
            </w:r>
            <w:r w:rsidRPr="00FF3260">
              <w:rPr>
                <w:rFonts w:ascii="Times New Roman" w:hAnsi="Times New Roman" w:cs="Times New Roman"/>
                <w:sz w:val="16"/>
                <w:szCs w:val="16"/>
              </w:rPr>
              <w:t>нитель-ных</w:t>
            </w:r>
            <w:proofErr w:type="gramEnd"/>
            <w:r w:rsidRPr="00FF3260">
              <w:rPr>
                <w:rFonts w:ascii="Times New Roman" w:hAnsi="Times New Roman" w:cs="Times New Roman"/>
                <w:sz w:val="16"/>
                <w:szCs w:val="16"/>
              </w:rPr>
              <w:t xml:space="preserve"> органов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ственной власти субъектов РФ, местных администраций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9180077040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235,70000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Прочие расходы, не отнесе</w:t>
            </w:r>
            <w:r w:rsidRPr="00FF3260">
              <w:rPr>
                <w:rFonts w:ascii="Times New Roman" w:hAnsi="Times New Roman" w:cs="Times New Roman"/>
                <w:sz w:val="16"/>
                <w:szCs w:val="16"/>
              </w:rPr>
              <w:t>н</w:t>
            </w:r>
            <w:r w:rsidRPr="00FF3260">
              <w:rPr>
                <w:rFonts w:ascii="Times New Roman" w:hAnsi="Times New Roman" w:cs="Times New Roman"/>
                <w:sz w:val="16"/>
                <w:szCs w:val="16"/>
              </w:rPr>
              <w:t>ные к муниципальным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граммам Волотовского окр</w:t>
            </w:r>
            <w:r w:rsidRPr="00FF3260">
              <w:rPr>
                <w:rFonts w:ascii="Times New Roman" w:hAnsi="Times New Roman" w:cs="Times New Roman"/>
                <w:sz w:val="16"/>
                <w:szCs w:val="16"/>
              </w:rPr>
              <w:t>у</w:t>
            </w:r>
            <w:r w:rsidRPr="00FF3260">
              <w:rPr>
                <w:rFonts w:ascii="Times New Roman" w:hAnsi="Times New Roman" w:cs="Times New Roman"/>
                <w:sz w:val="16"/>
                <w:szCs w:val="16"/>
              </w:rPr>
              <w:t>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4 906,36254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3 139,63000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6 012,74300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проведения выборов в депутаты думы Волотовского муниципальн</w:t>
            </w:r>
            <w:r w:rsidRPr="00FF3260">
              <w:rPr>
                <w:rFonts w:ascii="Times New Roman" w:hAnsi="Times New Roman" w:cs="Times New Roman"/>
                <w:sz w:val="16"/>
                <w:szCs w:val="16"/>
              </w:rPr>
              <w:t>о</w:t>
            </w:r>
            <w:r w:rsidRPr="00FF3260">
              <w:rPr>
                <w:rFonts w:ascii="Times New Roman" w:hAnsi="Times New Roman" w:cs="Times New Roman"/>
                <w:sz w:val="16"/>
                <w:szCs w:val="16"/>
              </w:rPr>
              <w:t>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Обеспечение проведения выборов и референдумов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0107</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234,20000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Оплату дежурств добровол</w:t>
            </w:r>
            <w:r w:rsidRPr="00FF3260">
              <w:rPr>
                <w:rFonts w:ascii="Times New Roman" w:hAnsi="Times New Roman" w:cs="Times New Roman"/>
                <w:sz w:val="16"/>
                <w:szCs w:val="16"/>
              </w:rPr>
              <w:t>ь</w:t>
            </w:r>
            <w:r w:rsidRPr="00FF3260">
              <w:rPr>
                <w:rFonts w:ascii="Times New Roman" w:hAnsi="Times New Roman" w:cs="Times New Roman"/>
                <w:sz w:val="16"/>
                <w:szCs w:val="16"/>
              </w:rPr>
              <w:t>ных народных дружинников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безопасность и правоохранительная деятел</w:t>
            </w:r>
            <w:r w:rsidRPr="00FF3260">
              <w:rPr>
                <w:rFonts w:ascii="Times New Roman" w:hAnsi="Times New Roman" w:cs="Times New Roman"/>
                <w:sz w:val="16"/>
                <w:szCs w:val="16"/>
              </w:rPr>
              <w:t>ь</w:t>
            </w:r>
            <w:r w:rsidRPr="00FF3260">
              <w:rPr>
                <w:rFonts w:ascii="Times New Roman" w:hAnsi="Times New Roman" w:cs="Times New Roman"/>
                <w:sz w:val="16"/>
                <w:szCs w:val="16"/>
              </w:rPr>
              <w:t>ность</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безопасности и правоохранительной де</w:t>
            </w:r>
            <w:r w:rsidRPr="00FF3260">
              <w:rPr>
                <w:rFonts w:ascii="Times New Roman" w:hAnsi="Times New Roman" w:cs="Times New Roman"/>
                <w:sz w:val="16"/>
                <w:szCs w:val="16"/>
              </w:rPr>
              <w:t>я</w:t>
            </w:r>
            <w:r w:rsidRPr="00FF3260">
              <w:rPr>
                <w:rFonts w:ascii="Times New Roman" w:hAnsi="Times New Roman" w:cs="Times New Roman"/>
                <w:sz w:val="16"/>
                <w:szCs w:val="16"/>
              </w:rPr>
              <w:t>тельности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876,00000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на выплаты перс</w:t>
            </w:r>
            <w:r w:rsidRPr="00FF3260">
              <w:rPr>
                <w:rFonts w:ascii="Times New Roman" w:hAnsi="Times New Roman" w:cs="Times New Roman"/>
                <w:sz w:val="16"/>
                <w:szCs w:val="16"/>
              </w:rPr>
              <w:t>о</w:t>
            </w:r>
            <w:r w:rsidRPr="00FF3260">
              <w:rPr>
                <w:rFonts w:ascii="Times New Roman" w:hAnsi="Times New Roman" w:cs="Times New Roman"/>
                <w:sz w:val="16"/>
                <w:szCs w:val="16"/>
              </w:rPr>
              <w:t xml:space="preserve">налу </w:t>
            </w:r>
            <w:proofErr w:type="gramStart"/>
            <w:r w:rsidRPr="00FF3260">
              <w:rPr>
                <w:rFonts w:ascii="Times New Roman" w:hAnsi="Times New Roman" w:cs="Times New Roman"/>
                <w:sz w:val="16"/>
                <w:szCs w:val="16"/>
              </w:rPr>
              <w:t>государст-венных</w:t>
            </w:r>
            <w:proofErr w:type="gramEnd"/>
            <w:r w:rsidRPr="00FF3260">
              <w:rPr>
                <w:rFonts w:ascii="Times New Roman" w:hAnsi="Times New Roman" w:cs="Times New Roman"/>
                <w:sz w:val="16"/>
                <w:szCs w:val="16"/>
              </w:rPr>
              <w:t xml:space="preserve"> (м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476,00000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выплаты населению</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9200000140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0314</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360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Вклад в имущество межм</w:t>
            </w:r>
            <w:r w:rsidRPr="00FF3260">
              <w:rPr>
                <w:rFonts w:ascii="Times New Roman" w:hAnsi="Times New Roman" w:cs="Times New Roman"/>
                <w:sz w:val="16"/>
                <w:szCs w:val="16"/>
              </w:rPr>
              <w:t>у</w:t>
            </w:r>
            <w:r w:rsidRPr="00FF3260">
              <w:rPr>
                <w:rFonts w:ascii="Times New Roman" w:hAnsi="Times New Roman" w:cs="Times New Roman"/>
                <w:sz w:val="16"/>
                <w:szCs w:val="16"/>
              </w:rPr>
              <w:t>ниципальных организаций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w:t>
            </w:r>
            <w:r w:rsidRPr="00FF3260">
              <w:rPr>
                <w:rFonts w:ascii="Times New Roman" w:hAnsi="Times New Roman" w:cs="Times New Roman"/>
                <w:sz w:val="16"/>
                <w:szCs w:val="16"/>
              </w:rPr>
              <w:lastRenderedPageBreak/>
              <w:t>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9200000700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w:t>
            </w:r>
            <w:r w:rsidRPr="00FF3260">
              <w:rPr>
                <w:rFonts w:ascii="Times New Roman" w:hAnsi="Times New Roman" w:cs="Times New Roman"/>
                <w:sz w:val="16"/>
                <w:szCs w:val="16"/>
              </w:rPr>
              <w:lastRenderedPageBreak/>
              <w:t>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 xml:space="preserve">Бюджетные инвестиции иным юридическим лицам </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9200000700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Доплаты к пенсиям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служащих</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Пенсионное обеспечение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w:t>
            </w:r>
            <w:r w:rsidRPr="00FF3260">
              <w:rPr>
                <w:rFonts w:ascii="Times New Roman" w:hAnsi="Times New Roman" w:cs="Times New Roman"/>
                <w:sz w:val="16"/>
                <w:szCs w:val="16"/>
              </w:rPr>
              <w:t>а</w:t>
            </w:r>
            <w:r w:rsidRPr="00FF3260">
              <w:rPr>
                <w:rFonts w:ascii="Times New Roman" w:hAnsi="Times New Roman" w:cs="Times New Roman"/>
                <w:sz w:val="16"/>
                <w:szCs w:val="16"/>
              </w:rPr>
              <w:t>нам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9200010130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2 330,40000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725,40000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935,74300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компенсацию платы за нами гражданам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жилых помещений, мобилизованными в ходе частичной мобилизации и членам их семей</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Социальная политика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Социальное обеспечение населения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Публичные </w:t>
            </w:r>
            <w:proofErr w:type="gramStart"/>
            <w:r w:rsidRPr="00FF3260">
              <w:rPr>
                <w:rFonts w:ascii="Times New Roman" w:hAnsi="Times New Roman" w:cs="Times New Roman"/>
                <w:sz w:val="16"/>
                <w:szCs w:val="16"/>
              </w:rPr>
              <w:t>норматив-ные</w:t>
            </w:r>
            <w:proofErr w:type="gramEnd"/>
            <w:r w:rsidRPr="00FF3260">
              <w:rPr>
                <w:rFonts w:ascii="Times New Roman" w:hAnsi="Times New Roman" w:cs="Times New Roman"/>
                <w:sz w:val="16"/>
                <w:szCs w:val="16"/>
              </w:rPr>
              <w:t xml:space="preserve"> социальные выплаты гражд</w:t>
            </w:r>
            <w:r w:rsidRPr="00FF3260">
              <w:rPr>
                <w:rFonts w:ascii="Times New Roman" w:hAnsi="Times New Roman" w:cs="Times New Roman"/>
                <w:sz w:val="16"/>
                <w:szCs w:val="16"/>
              </w:rPr>
              <w:t>а</w:t>
            </w:r>
            <w:r w:rsidRPr="00FF3260">
              <w:rPr>
                <w:rFonts w:ascii="Times New Roman" w:hAnsi="Times New Roman" w:cs="Times New Roman"/>
                <w:sz w:val="16"/>
                <w:szCs w:val="16"/>
              </w:rPr>
              <w:t>нам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9200010440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1003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фонды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пального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фонды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9200010700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424,83309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Составление (изменение) списков кандидатов в пр</w:t>
            </w:r>
            <w:r w:rsidRPr="00FF3260">
              <w:rPr>
                <w:rFonts w:ascii="Times New Roman" w:hAnsi="Times New Roman" w:cs="Times New Roman"/>
                <w:sz w:val="16"/>
                <w:szCs w:val="16"/>
              </w:rPr>
              <w:t>и</w:t>
            </w:r>
            <w:r w:rsidRPr="00FF3260">
              <w:rPr>
                <w:rFonts w:ascii="Times New Roman" w:hAnsi="Times New Roman" w:cs="Times New Roman"/>
                <w:sz w:val="16"/>
                <w:szCs w:val="16"/>
              </w:rPr>
              <w:t>сяжные заседатели федерал</w:t>
            </w:r>
            <w:r w:rsidRPr="00FF3260">
              <w:rPr>
                <w:rFonts w:ascii="Times New Roman" w:hAnsi="Times New Roman" w:cs="Times New Roman"/>
                <w:sz w:val="16"/>
                <w:szCs w:val="16"/>
              </w:rPr>
              <w:t>ь</w:t>
            </w:r>
            <w:r w:rsidRPr="00FF3260">
              <w:rPr>
                <w:rFonts w:ascii="Times New Roman" w:hAnsi="Times New Roman" w:cs="Times New Roman"/>
                <w:sz w:val="16"/>
                <w:szCs w:val="16"/>
              </w:rPr>
              <w:t>ных судов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Судебная система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9200051200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осуществление госуда</w:t>
            </w:r>
            <w:r w:rsidRPr="00FF3260">
              <w:rPr>
                <w:rFonts w:ascii="Times New Roman" w:hAnsi="Times New Roman" w:cs="Times New Roman"/>
                <w:sz w:val="16"/>
                <w:szCs w:val="16"/>
              </w:rPr>
              <w:t>р</w:t>
            </w:r>
            <w:r w:rsidRPr="00FF3260">
              <w:rPr>
                <w:rFonts w:ascii="Times New Roman" w:hAnsi="Times New Roman" w:cs="Times New Roman"/>
                <w:sz w:val="16"/>
                <w:szCs w:val="16"/>
              </w:rPr>
              <w:t xml:space="preserve">ственных полномочий по </w:t>
            </w:r>
            <w:proofErr w:type="gramStart"/>
            <w:r w:rsidRPr="00FF3260">
              <w:rPr>
                <w:rFonts w:ascii="Times New Roman" w:hAnsi="Times New Roman" w:cs="Times New Roman"/>
                <w:sz w:val="16"/>
                <w:szCs w:val="16"/>
              </w:rPr>
              <w:t>органи-зации</w:t>
            </w:r>
            <w:proofErr w:type="gramEnd"/>
            <w:r w:rsidRPr="00FF3260">
              <w:rPr>
                <w:rFonts w:ascii="Times New Roman" w:hAnsi="Times New Roman" w:cs="Times New Roman"/>
                <w:sz w:val="16"/>
                <w:szCs w:val="16"/>
              </w:rPr>
              <w:t xml:space="preserve"> мероприятий при осуществлении по обр</w:t>
            </w:r>
            <w:r w:rsidRPr="00FF3260">
              <w:rPr>
                <w:rFonts w:ascii="Times New Roman" w:hAnsi="Times New Roman" w:cs="Times New Roman"/>
                <w:sz w:val="16"/>
                <w:szCs w:val="16"/>
              </w:rPr>
              <w:t>а</w:t>
            </w:r>
            <w:r w:rsidRPr="00FF3260">
              <w:rPr>
                <w:rFonts w:ascii="Times New Roman" w:hAnsi="Times New Roman" w:cs="Times New Roman"/>
                <w:sz w:val="16"/>
                <w:szCs w:val="16"/>
              </w:rPr>
              <w:t>щению с живот-ными без владельцев</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Сельское хозяйство и рыб</w:t>
            </w:r>
            <w:r w:rsidRPr="00FF3260">
              <w:rPr>
                <w:rFonts w:ascii="Times New Roman" w:hAnsi="Times New Roman" w:cs="Times New Roman"/>
                <w:sz w:val="16"/>
                <w:szCs w:val="16"/>
              </w:rPr>
              <w:t>о</w:t>
            </w:r>
            <w:r w:rsidRPr="00FF3260">
              <w:rPr>
                <w:rFonts w:ascii="Times New Roman" w:hAnsi="Times New Roman" w:cs="Times New Roman"/>
                <w:sz w:val="16"/>
                <w:szCs w:val="16"/>
              </w:rPr>
              <w:t>ловство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9200070720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0405</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46,95000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31,30000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организацию обеспечения твердым топливом (дрова) семей граждан, признанных на военную службу по моб</w:t>
            </w:r>
            <w:r w:rsidRPr="00FF3260">
              <w:rPr>
                <w:rFonts w:ascii="Times New Roman" w:hAnsi="Times New Roman" w:cs="Times New Roman"/>
                <w:sz w:val="16"/>
                <w:szCs w:val="16"/>
              </w:rPr>
              <w:t>и</w:t>
            </w:r>
            <w:r w:rsidRPr="00FF3260">
              <w:rPr>
                <w:rFonts w:ascii="Times New Roman" w:hAnsi="Times New Roman" w:cs="Times New Roman"/>
                <w:sz w:val="16"/>
                <w:szCs w:val="16"/>
              </w:rPr>
              <w:t>лизации, граждан, закл</w:t>
            </w:r>
            <w:r w:rsidRPr="00FF3260">
              <w:rPr>
                <w:rFonts w:ascii="Times New Roman" w:hAnsi="Times New Roman" w:cs="Times New Roman"/>
                <w:sz w:val="16"/>
                <w:szCs w:val="16"/>
              </w:rPr>
              <w:t>ю</w:t>
            </w:r>
            <w:r w:rsidRPr="00FF3260">
              <w:rPr>
                <w:rFonts w:ascii="Times New Roman" w:hAnsi="Times New Roman" w:cs="Times New Roman"/>
                <w:sz w:val="16"/>
                <w:szCs w:val="16"/>
              </w:rPr>
              <w:t>чивших контракт о добр</w:t>
            </w:r>
            <w:r w:rsidRPr="00FF3260">
              <w:rPr>
                <w:rFonts w:ascii="Times New Roman" w:hAnsi="Times New Roman" w:cs="Times New Roman"/>
                <w:sz w:val="16"/>
                <w:szCs w:val="16"/>
              </w:rPr>
              <w:t>о</w:t>
            </w:r>
            <w:r w:rsidRPr="00FF3260">
              <w:rPr>
                <w:rFonts w:ascii="Times New Roman" w:hAnsi="Times New Roman" w:cs="Times New Roman"/>
                <w:sz w:val="16"/>
                <w:szCs w:val="16"/>
              </w:rPr>
              <w:t>вольном содействии в в</w:t>
            </w:r>
            <w:r w:rsidRPr="00FF3260">
              <w:rPr>
                <w:rFonts w:ascii="Times New Roman" w:hAnsi="Times New Roman" w:cs="Times New Roman"/>
                <w:sz w:val="16"/>
                <w:szCs w:val="16"/>
              </w:rPr>
              <w:t>ы</w:t>
            </w:r>
            <w:r w:rsidRPr="00FF3260">
              <w:rPr>
                <w:rFonts w:ascii="Times New Roman" w:hAnsi="Times New Roman" w:cs="Times New Roman"/>
                <w:sz w:val="16"/>
                <w:szCs w:val="16"/>
              </w:rPr>
              <w:t>полнении задач, возложе</w:t>
            </w:r>
            <w:r w:rsidRPr="00FF3260">
              <w:rPr>
                <w:rFonts w:ascii="Times New Roman" w:hAnsi="Times New Roman" w:cs="Times New Roman"/>
                <w:sz w:val="16"/>
                <w:szCs w:val="16"/>
              </w:rPr>
              <w:t>н</w:t>
            </w:r>
            <w:r w:rsidRPr="00FF3260">
              <w:rPr>
                <w:rFonts w:ascii="Times New Roman" w:hAnsi="Times New Roman" w:cs="Times New Roman"/>
                <w:sz w:val="16"/>
                <w:szCs w:val="16"/>
              </w:rPr>
              <w:t>ных на Вооруженные Силы РФ, сотрудников, наход</w:t>
            </w:r>
            <w:r w:rsidRPr="00FF3260">
              <w:rPr>
                <w:rFonts w:ascii="Times New Roman" w:hAnsi="Times New Roman" w:cs="Times New Roman"/>
                <w:sz w:val="16"/>
                <w:szCs w:val="16"/>
              </w:rPr>
              <w:t>я</w:t>
            </w:r>
            <w:r w:rsidRPr="00FF3260">
              <w:rPr>
                <w:rFonts w:ascii="Times New Roman" w:hAnsi="Times New Roman" w:cs="Times New Roman"/>
                <w:sz w:val="16"/>
                <w:szCs w:val="16"/>
              </w:rPr>
              <w:t>щихся в служебной команд</w:t>
            </w:r>
            <w:r w:rsidRPr="00FF3260">
              <w:rPr>
                <w:rFonts w:ascii="Times New Roman" w:hAnsi="Times New Roman" w:cs="Times New Roman"/>
                <w:sz w:val="16"/>
                <w:szCs w:val="16"/>
              </w:rPr>
              <w:t>и</w:t>
            </w:r>
            <w:r w:rsidRPr="00FF3260">
              <w:rPr>
                <w:rFonts w:ascii="Times New Roman" w:hAnsi="Times New Roman" w:cs="Times New Roman"/>
                <w:sz w:val="16"/>
                <w:szCs w:val="16"/>
              </w:rPr>
              <w:t>ровке в зоне действия спец</w:t>
            </w:r>
            <w:r w:rsidRPr="00FF3260">
              <w:rPr>
                <w:rFonts w:ascii="Times New Roman" w:hAnsi="Times New Roman" w:cs="Times New Roman"/>
                <w:sz w:val="16"/>
                <w:szCs w:val="16"/>
              </w:rPr>
              <w:t>и</w:t>
            </w:r>
            <w:r w:rsidRPr="00FF3260">
              <w:rPr>
                <w:rFonts w:ascii="Times New Roman" w:hAnsi="Times New Roman" w:cs="Times New Roman"/>
                <w:sz w:val="16"/>
                <w:szCs w:val="16"/>
              </w:rPr>
              <w:t>альной военной операции, проживающих в жилых п</w:t>
            </w:r>
            <w:r w:rsidRPr="00FF3260">
              <w:rPr>
                <w:rFonts w:ascii="Times New Roman" w:hAnsi="Times New Roman" w:cs="Times New Roman"/>
                <w:sz w:val="16"/>
                <w:szCs w:val="16"/>
              </w:rPr>
              <w:t>о</w:t>
            </w:r>
            <w:r w:rsidRPr="00FF3260">
              <w:rPr>
                <w:rFonts w:ascii="Times New Roman" w:hAnsi="Times New Roman" w:cs="Times New Roman"/>
                <w:sz w:val="16"/>
                <w:szCs w:val="16"/>
              </w:rPr>
              <w:t>мещениях с печным отопл</w:t>
            </w:r>
            <w:r w:rsidRPr="00FF3260">
              <w:rPr>
                <w:rFonts w:ascii="Times New Roman" w:hAnsi="Times New Roman" w:cs="Times New Roman"/>
                <w:sz w:val="16"/>
                <w:szCs w:val="16"/>
              </w:rPr>
              <w:t>е</w:t>
            </w:r>
            <w:r w:rsidRPr="00FF3260">
              <w:rPr>
                <w:rFonts w:ascii="Times New Roman" w:hAnsi="Times New Roman" w:cs="Times New Roman"/>
                <w:sz w:val="16"/>
                <w:szCs w:val="16"/>
              </w:rPr>
              <w:t>нием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национальной экономики</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юридическим лицам (кроме некоммерч</w:t>
            </w:r>
            <w:r w:rsidRPr="00FF3260">
              <w:rPr>
                <w:rFonts w:ascii="Times New Roman" w:hAnsi="Times New Roman" w:cs="Times New Roman"/>
                <w:sz w:val="16"/>
                <w:szCs w:val="16"/>
              </w:rPr>
              <w:t>е</w:t>
            </w:r>
            <w:r w:rsidRPr="00FF3260">
              <w:rPr>
                <w:rFonts w:ascii="Times New Roman" w:hAnsi="Times New Roman" w:cs="Times New Roman"/>
                <w:sz w:val="16"/>
                <w:szCs w:val="16"/>
              </w:rPr>
              <w:t>ских организаций), индив</w:t>
            </w:r>
            <w:r w:rsidRPr="00FF3260">
              <w:rPr>
                <w:rFonts w:ascii="Times New Roman" w:hAnsi="Times New Roman" w:cs="Times New Roman"/>
                <w:sz w:val="16"/>
                <w:szCs w:val="16"/>
              </w:rPr>
              <w:t>и</w:t>
            </w:r>
            <w:r w:rsidRPr="00FF3260">
              <w:rPr>
                <w:rFonts w:ascii="Times New Roman" w:hAnsi="Times New Roman" w:cs="Times New Roman"/>
                <w:sz w:val="16"/>
                <w:szCs w:val="16"/>
              </w:rPr>
              <w:t>дуальным предпринимат</w:t>
            </w:r>
            <w:r w:rsidRPr="00FF3260">
              <w:rPr>
                <w:rFonts w:ascii="Times New Roman" w:hAnsi="Times New Roman" w:cs="Times New Roman"/>
                <w:sz w:val="16"/>
                <w:szCs w:val="16"/>
              </w:rPr>
              <w:t>е</w:t>
            </w:r>
            <w:r w:rsidRPr="00FF3260">
              <w:rPr>
                <w:rFonts w:ascii="Times New Roman" w:hAnsi="Times New Roman" w:cs="Times New Roman"/>
                <w:sz w:val="16"/>
                <w:szCs w:val="16"/>
              </w:rPr>
              <w:t>лям, физическим лицам - производителям товаров, работ, услуг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9200076230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0412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1 205,47945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Условно-утвержденные ра</w:t>
            </w:r>
            <w:r w:rsidRPr="00FF3260">
              <w:rPr>
                <w:rFonts w:ascii="Times New Roman" w:hAnsi="Times New Roman" w:cs="Times New Roman"/>
                <w:sz w:val="16"/>
                <w:szCs w:val="16"/>
              </w:rPr>
              <w:t>с</w:t>
            </w:r>
            <w:r w:rsidRPr="00FF3260">
              <w:rPr>
                <w:rFonts w:ascii="Times New Roman" w:hAnsi="Times New Roman" w:cs="Times New Roman"/>
                <w:sz w:val="16"/>
                <w:szCs w:val="16"/>
              </w:rPr>
              <w:t>ходы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Резервные средства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9200099990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870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2 382,23000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4 810,90000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Расходы на </w:t>
            </w:r>
            <w:proofErr w:type="gramStart"/>
            <w:r w:rsidRPr="00FF3260">
              <w:rPr>
                <w:rFonts w:ascii="Times New Roman" w:hAnsi="Times New Roman" w:cs="Times New Roman"/>
                <w:sz w:val="16"/>
                <w:szCs w:val="16"/>
              </w:rPr>
              <w:t>обеспе-чение</w:t>
            </w:r>
            <w:proofErr w:type="gramEnd"/>
            <w:r w:rsidRPr="00FF3260">
              <w:rPr>
                <w:rFonts w:ascii="Times New Roman" w:hAnsi="Times New Roman" w:cs="Times New Roman"/>
                <w:sz w:val="16"/>
                <w:szCs w:val="16"/>
              </w:rPr>
              <w:t xml:space="preserve"> деятельности учреждений, не отнесенные к муниципал</w:t>
            </w:r>
            <w:r w:rsidRPr="00FF3260">
              <w:rPr>
                <w:rFonts w:ascii="Times New Roman" w:hAnsi="Times New Roman" w:cs="Times New Roman"/>
                <w:sz w:val="16"/>
                <w:szCs w:val="16"/>
              </w:rPr>
              <w:t>ь</w:t>
            </w:r>
            <w:r w:rsidRPr="00FF3260">
              <w:rPr>
                <w:rFonts w:ascii="Times New Roman" w:hAnsi="Times New Roman" w:cs="Times New Roman"/>
                <w:sz w:val="16"/>
                <w:szCs w:val="16"/>
              </w:rPr>
              <w:t>ным программам округа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11 596,53769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5 721,48700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5 742,60000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Обеспечение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учреждения "Сервисный центр"</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5 976,48100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2 816,28700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2 837,40000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4 610,98100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2 300,38700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2 321,50000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Культура, кинематография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Культура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0801</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1 365,50000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515,90000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 приобретение автомаш</w:t>
            </w:r>
            <w:r w:rsidRPr="00FF3260">
              <w:rPr>
                <w:rFonts w:ascii="Times New Roman" w:hAnsi="Times New Roman" w:cs="Times New Roman"/>
                <w:sz w:val="16"/>
                <w:szCs w:val="16"/>
              </w:rPr>
              <w:t>и</w:t>
            </w:r>
            <w:r w:rsidRPr="00FF3260">
              <w:rPr>
                <w:rFonts w:ascii="Times New Roman" w:hAnsi="Times New Roman" w:cs="Times New Roman"/>
                <w:sz w:val="16"/>
                <w:szCs w:val="16"/>
              </w:rPr>
              <w:t>ны (лизинг)</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Общегосударственные в</w:t>
            </w:r>
            <w:r w:rsidRPr="00FF3260">
              <w:rPr>
                <w:rFonts w:ascii="Times New Roman" w:hAnsi="Times New Roman" w:cs="Times New Roman"/>
                <w:sz w:val="16"/>
                <w:szCs w:val="16"/>
              </w:rPr>
              <w:t>о</w:t>
            </w:r>
            <w:r w:rsidRPr="00FF3260">
              <w:rPr>
                <w:rFonts w:ascii="Times New Roman" w:hAnsi="Times New Roman" w:cs="Times New Roman"/>
                <w:sz w:val="16"/>
                <w:szCs w:val="16"/>
              </w:rPr>
              <w:t>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Другие </w:t>
            </w:r>
            <w:proofErr w:type="gramStart"/>
            <w:r w:rsidRPr="00FF3260">
              <w:rPr>
                <w:rFonts w:ascii="Times New Roman" w:hAnsi="Times New Roman" w:cs="Times New Roman"/>
                <w:sz w:val="16"/>
                <w:szCs w:val="16"/>
              </w:rPr>
              <w:t>общегосударст-венные</w:t>
            </w:r>
            <w:proofErr w:type="gramEnd"/>
            <w:r w:rsidRPr="00FF3260">
              <w:rPr>
                <w:rFonts w:ascii="Times New Roman" w:hAnsi="Times New Roman" w:cs="Times New Roman"/>
                <w:sz w:val="16"/>
                <w:szCs w:val="16"/>
              </w:rPr>
              <w:t xml:space="preserve"> вопросы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9300002991</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0113</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290,89840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на приобретение </w:t>
            </w:r>
            <w:proofErr w:type="gramStart"/>
            <w:r w:rsidRPr="00FF3260">
              <w:rPr>
                <w:rFonts w:ascii="Times New Roman" w:hAnsi="Times New Roman" w:cs="Times New Roman"/>
                <w:sz w:val="16"/>
                <w:szCs w:val="16"/>
              </w:rPr>
              <w:t>снего-уборочной</w:t>
            </w:r>
            <w:proofErr w:type="gramEnd"/>
            <w:r w:rsidRPr="00FF3260">
              <w:rPr>
                <w:rFonts w:ascii="Times New Roman" w:hAnsi="Times New Roman" w:cs="Times New Roman"/>
                <w:sz w:val="16"/>
                <w:szCs w:val="16"/>
              </w:rPr>
              <w:t xml:space="preserve"> машины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Жилищно-комму-нальное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Коммунальное хозяйство</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9300002993</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0502</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2 423,95829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Содержание центра по о</w:t>
            </w:r>
            <w:r w:rsidRPr="00FF3260">
              <w:rPr>
                <w:rFonts w:ascii="Times New Roman" w:hAnsi="Times New Roman" w:cs="Times New Roman"/>
                <w:sz w:val="16"/>
                <w:szCs w:val="16"/>
              </w:rPr>
              <w:t>б</w:t>
            </w:r>
            <w:r w:rsidRPr="00FF3260">
              <w:rPr>
                <w:rFonts w:ascii="Times New Roman" w:hAnsi="Times New Roman" w:cs="Times New Roman"/>
                <w:sz w:val="16"/>
                <w:szCs w:val="16"/>
              </w:rPr>
              <w:t>служиванию и сопровожд</w:t>
            </w:r>
            <w:r w:rsidRPr="00FF3260">
              <w:rPr>
                <w:rFonts w:ascii="Times New Roman" w:hAnsi="Times New Roman" w:cs="Times New Roman"/>
                <w:sz w:val="16"/>
                <w:szCs w:val="16"/>
              </w:rPr>
              <w:t>е</w:t>
            </w:r>
            <w:r w:rsidRPr="00FF3260">
              <w:rPr>
                <w:rFonts w:ascii="Times New Roman" w:hAnsi="Times New Roman" w:cs="Times New Roman"/>
                <w:sz w:val="16"/>
                <w:szCs w:val="16"/>
              </w:rPr>
              <w:t xml:space="preserve">нию </w:t>
            </w:r>
            <w:proofErr w:type="gramStart"/>
            <w:r w:rsidRPr="00FF3260">
              <w:rPr>
                <w:rFonts w:ascii="Times New Roman" w:hAnsi="Times New Roman" w:cs="Times New Roman"/>
                <w:sz w:val="16"/>
                <w:szCs w:val="16"/>
              </w:rPr>
              <w:t>дея-тельности</w:t>
            </w:r>
            <w:proofErr w:type="gramEnd"/>
            <w:r w:rsidRPr="00FF3260">
              <w:rPr>
                <w:rFonts w:ascii="Times New Roman" w:hAnsi="Times New Roman" w:cs="Times New Roman"/>
                <w:sz w:val="16"/>
                <w:szCs w:val="16"/>
              </w:rPr>
              <w:t xml:space="preserve"> учрежд</w:t>
            </w:r>
            <w:r w:rsidRPr="00FF3260">
              <w:rPr>
                <w:rFonts w:ascii="Times New Roman" w:hAnsi="Times New Roman" w:cs="Times New Roman"/>
                <w:sz w:val="16"/>
                <w:szCs w:val="16"/>
              </w:rPr>
              <w:t>е</w:t>
            </w:r>
            <w:r w:rsidRPr="00FF3260">
              <w:rPr>
                <w:rFonts w:ascii="Times New Roman" w:hAnsi="Times New Roman" w:cs="Times New Roman"/>
                <w:sz w:val="16"/>
                <w:szCs w:val="16"/>
              </w:rPr>
              <w:t>ний (организаций)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пальными финансами и вед</w:t>
            </w:r>
            <w:r w:rsidRPr="00FF3260">
              <w:rPr>
                <w:rFonts w:ascii="Times New Roman" w:hAnsi="Times New Roman" w:cs="Times New Roman"/>
                <w:sz w:val="16"/>
                <w:szCs w:val="16"/>
              </w:rPr>
              <w:t>е</w:t>
            </w:r>
            <w:r w:rsidRPr="00FF3260">
              <w:rPr>
                <w:rFonts w:ascii="Times New Roman" w:hAnsi="Times New Roman" w:cs="Times New Roman"/>
                <w:sz w:val="16"/>
                <w:szCs w:val="16"/>
              </w:rPr>
              <w:t>ния бухгалтерского учета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Образование</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Другие вопросы в области образования</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Субсидии автономным учр</w:t>
            </w:r>
            <w:r w:rsidRPr="00FF3260">
              <w:rPr>
                <w:rFonts w:ascii="Times New Roman" w:hAnsi="Times New Roman" w:cs="Times New Roman"/>
                <w:sz w:val="16"/>
                <w:szCs w:val="16"/>
              </w:rPr>
              <w:t>е</w:t>
            </w:r>
            <w:r w:rsidRPr="00FF3260">
              <w:rPr>
                <w:rFonts w:ascii="Times New Roman" w:hAnsi="Times New Roman" w:cs="Times New Roman"/>
                <w:sz w:val="16"/>
                <w:szCs w:val="16"/>
              </w:rPr>
              <w:t>ждениям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9300010450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0709</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2 905,20000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Непрограммные расходы</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9400000000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Расходы, связанные с ос</w:t>
            </w:r>
            <w:r w:rsidRPr="00FF3260">
              <w:rPr>
                <w:rFonts w:ascii="Times New Roman" w:hAnsi="Times New Roman" w:cs="Times New Roman"/>
                <w:sz w:val="16"/>
                <w:szCs w:val="16"/>
              </w:rPr>
              <w:t>у</w:t>
            </w:r>
            <w:r w:rsidRPr="00FF3260">
              <w:rPr>
                <w:rFonts w:ascii="Times New Roman" w:hAnsi="Times New Roman" w:cs="Times New Roman"/>
                <w:sz w:val="16"/>
                <w:szCs w:val="16"/>
              </w:rPr>
              <w:t>ществлением регулярных перевозок пассажиров и б</w:t>
            </w:r>
            <w:r w:rsidRPr="00FF3260">
              <w:rPr>
                <w:rFonts w:ascii="Times New Roman" w:hAnsi="Times New Roman" w:cs="Times New Roman"/>
                <w:sz w:val="16"/>
                <w:szCs w:val="16"/>
              </w:rPr>
              <w:t>а</w:t>
            </w:r>
            <w:r w:rsidRPr="00FF3260">
              <w:rPr>
                <w:rFonts w:ascii="Times New Roman" w:hAnsi="Times New Roman" w:cs="Times New Roman"/>
                <w:sz w:val="16"/>
                <w:szCs w:val="16"/>
              </w:rPr>
              <w:t>гажа автомобильным тран</w:t>
            </w:r>
            <w:r w:rsidRPr="00FF3260">
              <w:rPr>
                <w:rFonts w:ascii="Times New Roman" w:hAnsi="Times New Roman" w:cs="Times New Roman"/>
                <w:sz w:val="16"/>
                <w:szCs w:val="16"/>
              </w:rPr>
              <w:t>с</w:t>
            </w:r>
            <w:r w:rsidRPr="00FF3260">
              <w:rPr>
                <w:rFonts w:ascii="Times New Roman" w:hAnsi="Times New Roman" w:cs="Times New Roman"/>
                <w:sz w:val="16"/>
                <w:szCs w:val="16"/>
              </w:rPr>
              <w:t xml:space="preserve">портом общего пользования в </w:t>
            </w:r>
            <w:proofErr w:type="gramStart"/>
            <w:r w:rsidRPr="00FF3260">
              <w:rPr>
                <w:rFonts w:ascii="Times New Roman" w:hAnsi="Times New Roman" w:cs="Times New Roman"/>
                <w:sz w:val="16"/>
                <w:szCs w:val="16"/>
              </w:rPr>
              <w:t>приго-родном</w:t>
            </w:r>
            <w:proofErr w:type="gramEnd"/>
            <w:r w:rsidRPr="00FF3260">
              <w:rPr>
                <w:rFonts w:ascii="Times New Roman" w:hAnsi="Times New Roman" w:cs="Times New Roman"/>
                <w:sz w:val="16"/>
                <w:szCs w:val="16"/>
              </w:rPr>
              <w:t xml:space="preserve"> сообщении по регулируемым тарифам</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047796">
            <w:pPr>
              <w:spacing w:after="0" w:line="240" w:lineRule="auto"/>
              <w:ind w:right="317"/>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Национальная экономика</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0400</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Транспорт</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w:t>
            </w:r>
            <w:r w:rsidRPr="00FF3260">
              <w:rPr>
                <w:rFonts w:ascii="Times New Roman" w:hAnsi="Times New Roman" w:cs="Times New Roman"/>
                <w:sz w:val="16"/>
                <w:szCs w:val="16"/>
              </w:rPr>
              <w:lastRenderedPageBreak/>
              <w:t>08</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lastRenderedPageBreak/>
              <w:t>Иные закупки товаров, работ и услуг для обеспечения государственных (муниц</w:t>
            </w:r>
            <w:r w:rsidRPr="00FF3260">
              <w:rPr>
                <w:rFonts w:ascii="Times New Roman" w:hAnsi="Times New Roman" w:cs="Times New Roman"/>
                <w:sz w:val="16"/>
                <w:szCs w:val="16"/>
              </w:rPr>
              <w:t>и</w:t>
            </w:r>
            <w:r w:rsidRPr="00FF3260">
              <w:rPr>
                <w:rFonts w:ascii="Times New Roman" w:hAnsi="Times New Roman" w:cs="Times New Roman"/>
                <w:sz w:val="16"/>
                <w:szCs w:val="16"/>
              </w:rPr>
              <w:t>пальных) нужд</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9400099990</w:t>
            </w:r>
          </w:p>
        </w:tc>
        <w:tc>
          <w:tcPr>
            <w:tcW w:w="733"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0408</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3 272,00000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500,00000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0,00000</w:t>
            </w:r>
          </w:p>
        </w:tc>
      </w:tr>
      <w:tr w:rsidR="00FF3260" w:rsidRPr="00FF3260" w:rsidTr="00047796">
        <w:trPr>
          <w:trHeight w:val="20"/>
        </w:trPr>
        <w:tc>
          <w:tcPr>
            <w:tcW w:w="59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Всего расходов:   </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239 950,75595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141 943,88900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142 842,48500»</w:t>
            </w:r>
          </w:p>
        </w:tc>
      </w:tr>
    </w:tbl>
    <w:p w:rsidR="00FF3260" w:rsidRPr="00FF3260" w:rsidRDefault="00FF3260" w:rsidP="00FF3260">
      <w:pPr>
        <w:spacing w:after="0" w:line="240" w:lineRule="auto"/>
        <w:ind w:right="424"/>
        <w:jc w:val="both"/>
        <w:rPr>
          <w:rFonts w:ascii="Times New Roman" w:hAnsi="Times New Roman" w:cs="Times New Roman"/>
          <w:sz w:val="16"/>
          <w:szCs w:val="16"/>
          <w:lang w:val="x-none"/>
        </w:rPr>
      </w:pPr>
      <w:r w:rsidRPr="00FF3260">
        <w:rPr>
          <w:rFonts w:ascii="Times New Roman" w:hAnsi="Times New Roman" w:cs="Times New Roman"/>
          <w:sz w:val="16"/>
          <w:szCs w:val="16"/>
        </w:rPr>
        <w:t xml:space="preserve">2. </w:t>
      </w:r>
      <w:r w:rsidRPr="00FF3260">
        <w:rPr>
          <w:rFonts w:ascii="Times New Roman" w:hAnsi="Times New Roman" w:cs="Times New Roman"/>
          <w:sz w:val="16"/>
          <w:szCs w:val="16"/>
          <w:lang w:val="x-none"/>
        </w:rPr>
        <w:t xml:space="preserve">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p>
    <w:tbl>
      <w:tblPr>
        <w:tblW w:w="5000" w:type="pct"/>
        <w:tblLook w:val="00A0" w:firstRow="1" w:lastRow="0" w:firstColumn="1" w:lastColumn="0" w:noHBand="0" w:noVBand="0"/>
      </w:tblPr>
      <w:tblGrid>
        <w:gridCol w:w="5537"/>
        <w:gridCol w:w="5316"/>
      </w:tblGrid>
      <w:tr w:rsidR="00FF3260" w:rsidRPr="00FF3260" w:rsidTr="00FF3260">
        <w:tc>
          <w:tcPr>
            <w:tcW w:w="2551" w:type="pct"/>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Глава Волотовского муниципального округа </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А.И. Лыжов</w:t>
            </w:r>
          </w:p>
          <w:p w:rsidR="00FF3260" w:rsidRPr="00FF3260" w:rsidRDefault="00FF3260" w:rsidP="00FF3260">
            <w:pPr>
              <w:spacing w:after="0" w:line="240" w:lineRule="auto"/>
              <w:ind w:right="424"/>
              <w:jc w:val="both"/>
              <w:rPr>
                <w:rFonts w:ascii="Times New Roman" w:hAnsi="Times New Roman" w:cs="Times New Roman"/>
                <w:sz w:val="16"/>
                <w:szCs w:val="16"/>
              </w:rPr>
            </w:pPr>
          </w:p>
        </w:tc>
        <w:tc>
          <w:tcPr>
            <w:tcW w:w="2449" w:type="pct"/>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Председатель Думы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Г.А. Лебедева</w:t>
            </w:r>
          </w:p>
          <w:p w:rsidR="00FF3260" w:rsidRPr="00FF3260" w:rsidRDefault="00FF3260" w:rsidP="00FF3260">
            <w:pPr>
              <w:spacing w:after="0" w:line="240" w:lineRule="auto"/>
              <w:ind w:right="424"/>
              <w:jc w:val="both"/>
              <w:rPr>
                <w:rFonts w:ascii="Times New Roman" w:hAnsi="Times New Roman" w:cs="Times New Roman"/>
                <w:sz w:val="16"/>
                <w:szCs w:val="16"/>
              </w:rPr>
            </w:pPr>
          </w:p>
        </w:tc>
      </w:tr>
    </w:tbl>
    <w:p w:rsidR="007D73BB" w:rsidRPr="00FF3260" w:rsidRDefault="007D73BB" w:rsidP="007D73BB">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w:t>
      </w:r>
    </w:p>
    <w:p w:rsidR="007D73BB" w:rsidRPr="00FF3260" w:rsidRDefault="007D73BB" w:rsidP="007D73BB">
      <w:pPr>
        <w:spacing w:after="0" w:line="240" w:lineRule="auto"/>
        <w:ind w:right="424"/>
        <w:jc w:val="both"/>
        <w:rPr>
          <w:rFonts w:ascii="Times New Roman" w:hAnsi="Times New Roman" w:cs="Times New Roman"/>
          <w:sz w:val="16"/>
          <w:szCs w:val="16"/>
        </w:rPr>
      </w:pPr>
    </w:p>
    <w:p w:rsidR="00FF3260" w:rsidRPr="00FF3260" w:rsidRDefault="003431DD" w:rsidP="003431DD">
      <w:pPr>
        <w:spacing w:after="0" w:line="240" w:lineRule="auto"/>
        <w:ind w:right="424"/>
        <w:jc w:val="center"/>
        <w:rPr>
          <w:rFonts w:ascii="Times New Roman" w:hAnsi="Times New Roman" w:cs="Times New Roman"/>
          <w:sz w:val="16"/>
          <w:szCs w:val="16"/>
        </w:rPr>
      </w:pPr>
      <w:r>
        <w:rPr>
          <w:rFonts w:ascii="Times New Roman" w:hAnsi="Times New Roman" w:cs="Times New Roman"/>
          <w:sz w:val="16"/>
          <w:szCs w:val="16"/>
        </w:rPr>
        <w:t xml:space="preserve">Российская Федерация </w:t>
      </w:r>
      <w:r w:rsidR="00FF3260" w:rsidRPr="00FF3260">
        <w:rPr>
          <w:rFonts w:ascii="Times New Roman" w:hAnsi="Times New Roman" w:cs="Times New Roman"/>
          <w:sz w:val="16"/>
          <w:szCs w:val="16"/>
        </w:rPr>
        <w:t>Новгородская область</w:t>
      </w:r>
    </w:p>
    <w:p w:rsidR="00FF3260" w:rsidRPr="00FF3260" w:rsidRDefault="00FF3260" w:rsidP="003431DD">
      <w:pPr>
        <w:spacing w:after="0" w:line="240" w:lineRule="auto"/>
        <w:ind w:right="424"/>
        <w:jc w:val="center"/>
        <w:rPr>
          <w:rFonts w:ascii="Times New Roman" w:hAnsi="Times New Roman" w:cs="Times New Roman"/>
          <w:sz w:val="16"/>
          <w:szCs w:val="16"/>
        </w:rPr>
      </w:pPr>
    </w:p>
    <w:p w:rsidR="00FF3260" w:rsidRPr="00FF3260" w:rsidRDefault="00FF3260" w:rsidP="003431DD">
      <w:pPr>
        <w:spacing w:after="0" w:line="240" w:lineRule="auto"/>
        <w:ind w:right="424"/>
        <w:jc w:val="center"/>
        <w:rPr>
          <w:rFonts w:ascii="Times New Roman" w:hAnsi="Times New Roman" w:cs="Times New Roman"/>
          <w:sz w:val="16"/>
          <w:szCs w:val="16"/>
        </w:rPr>
      </w:pPr>
      <w:r w:rsidRPr="00FF3260">
        <w:rPr>
          <w:rFonts w:ascii="Times New Roman" w:hAnsi="Times New Roman" w:cs="Times New Roman"/>
          <w:sz w:val="16"/>
          <w:szCs w:val="16"/>
        </w:rPr>
        <w:t>ДУМА ВОЛОТОВСКОГО МУНИЦИПАЛЬНОГО ОКРУГА</w:t>
      </w:r>
    </w:p>
    <w:p w:rsidR="00FF3260" w:rsidRPr="00FF3260" w:rsidRDefault="00FF3260" w:rsidP="003431DD">
      <w:pPr>
        <w:spacing w:after="0" w:line="240" w:lineRule="auto"/>
        <w:ind w:right="424"/>
        <w:jc w:val="center"/>
        <w:rPr>
          <w:rFonts w:ascii="Times New Roman" w:hAnsi="Times New Roman" w:cs="Times New Roman"/>
          <w:sz w:val="16"/>
          <w:szCs w:val="16"/>
        </w:rPr>
      </w:pPr>
    </w:p>
    <w:p w:rsidR="003431DD" w:rsidRPr="00FF3260" w:rsidRDefault="003431DD" w:rsidP="003431DD">
      <w:pPr>
        <w:spacing w:after="0" w:line="240" w:lineRule="auto"/>
        <w:ind w:right="424"/>
        <w:jc w:val="center"/>
        <w:rPr>
          <w:rFonts w:ascii="Times New Roman" w:hAnsi="Times New Roman" w:cs="Times New Roman"/>
          <w:sz w:val="16"/>
          <w:szCs w:val="16"/>
        </w:rPr>
      </w:pPr>
      <w:proofErr w:type="gramStart"/>
      <w:r>
        <w:rPr>
          <w:rFonts w:ascii="Times New Roman" w:hAnsi="Times New Roman" w:cs="Times New Roman"/>
          <w:b/>
          <w:sz w:val="16"/>
          <w:szCs w:val="16"/>
        </w:rPr>
        <w:t>Р</w:t>
      </w:r>
      <w:proofErr w:type="gramEnd"/>
      <w:r>
        <w:rPr>
          <w:rFonts w:ascii="Times New Roman" w:hAnsi="Times New Roman" w:cs="Times New Roman"/>
          <w:b/>
          <w:sz w:val="16"/>
          <w:szCs w:val="16"/>
        </w:rPr>
        <w:t xml:space="preserve"> Е Ш Е Н И Е </w:t>
      </w:r>
      <w:r>
        <w:rPr>
          <w:rFonts w:ascii="Times New Roman" w:hAnsi="Times New Roman" w:cs="Times New Roman"/>
          <w:sz w:val="16"/>
          <w:szCs w:val="16"/>
        </w:rPr>
        <w:t xml:space="preserve">от 28.08.2023 </w:t>
      </w:r>
      <w:r w:rsidR="00FF3260" w:rsidRPr="00FF3260">
        <w:rPr>
          <w:rFonts w:ascii="Times New Roman" w:hAnsi="Times New Roman" w:cs="Times New Roman"/>
          <w:sz w:val="16"/>
          <w:szCs w:val="16"/>
        </w:rPr>
        <w:t>№ 340</w:t>
      </w:r>
      <w:r w:rsidRPr="003431DD">
        <w:rPr>
          <w:rFonts w:ascii="Times New Roman" w:hAnsi="Times New Roman" w:cs="Times New Roman"/>
          <w:sz w:val="16"/>
          <w:szCs w:val="16"/>
        </w:rPr>
        <w:t xml:space="preserve"> </w:t>
      </w:r>
      <w:r w:rsidRPr="00FF3260">
        <w:rPr>
          <w:rFonts w:ascii="Times New Roman" w:hAnsi="Times New Roman" w:cs="Times New Roman"/>
          <w:sz w:val="16"/>
          <w:szCs w:val="16"/>
        </w:rPr>
        <w:t>п. Волот</w:t>
      </w:r>
    </w:p>
    <w:p w:rsidR="00FF3260" w:rsidRPr="003431DD" w:rsidRDefault="00FF3260" w:rsidP="003431DD">
      <w:pPr>
        <w:spacing w:after="0" w:line="240" w:lineRule="auto"/>
        <w:ind w:right="424"/>
        <w:jc w:val="center"/>
        <w:rPr>
          <w:rFonts w:ascii="Times New Roman" w:hAnsi="Times New Roman" w:cs="Times New Roman"/>
          <w:b/>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О рассмотрении проекта о внесении изменений в муниципальную программу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w:t>
      </w:r>
      <w:r w:rsidRPr="00FF3260">
        <w:rPr>
          <w:rFonts w:ascii="Times New Roman" w:hAnsi="Times New Roman" w:cs="Times New Roman"/>
          <w:sz w:val="16"/>
          <w:szCs w:val="16"/>
        </w:rPr>
        <w:t>й</w:t>
      </w:r>
      <w:r w:rsidRPr="00FF3260">
        <w:rPr>
          <w:rFonts w:ascii="Times New Roman" w:hAnsi="Times New Roman" w:cs="Times New Roman"/>
          <w:sz w:val="16"/>
          <w:szCs w:val="16"/>
        </w:rPr>
        <w:t>ской Федерации», Уставом Волотовского муниципального округа, на основании решения комиссии по экономике и бюджету Думы Волотовского муниципального округа от 25.08.2023</w:t>
      </w:r>
    </w:p>
    <w:p w:rsidR="00FF3260" w:rsidRPr="00FF3260" w:rsidRDefault="00FF3260" w:rsidP="00FF3260">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ab/>
        <w:t>Дума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b/>
          <w:sz w:val="16"/>
          <w:szCs w:val="16"/>
        </w:rPr>
      </w:pPr>
      <w:r w:rsidRPr="00FF3260">
        <w:rPr>
          <w:rFonts w:ascii="Times New Roman" w:hAnsi="Times New Roman" w:cs="Times New Roman"/>
          <w:b/>
          <w:sz w:val="16"/>
          <w:szCs w:val="16"/>
        </w:rPr>
        <w:tab/>
        <w:t>РЕШИЛА: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1. Рекомендовать Администрации Волотовского муниципального округа принять проект о внесении изменений в муниципальную пр</w:t>
      </w:r>
      <w:r w:rsidRPr="00FF3260">
        <w:rPr>
          <w:rFonts w:ascii="Times New Roman" w:hAnsi="Times New Roman" w:cs="Times New Roman"/>
          <w:sz w:val="16"/>
          <w:szCs w:val="16"/>
        </w:rPr>
        <w:t>о</w:t>
      </w:r>
      <w:r w:rsidRPr="00FF3260">
        <w:rPr>
          <w:rFonts w:ascii="Times New Roman" w:hAnsi="Times New Roman" w:cs="Times New Roman"/>
          <w:sz w:val="16"/>
          <w:szCs w:val="16"/>
        </w:rPr>
        <w:t>грамму</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 «Развитие образования и молодежной политики в Волотовском муниципальном округе».</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ab/>
        <w:t>2. Опубликовать решение в муниципальной газете «Волотовские ведомости» и разместить на официальном сайте Администрации Вол</w:t>
      </w:r>
      <w:r w:rsidRPr="00FF3260">
        <w:rPr>
          <w:rFonts w:ascii="Times New Roman" w:hAnsi="Times New Roman" w:cs="Times New Roman"/>
          <w:sz w:val="16"/>
          <w:szCs w:val="16"/>
        </w:rPr>
        <w:t>о</w:t>
      </w:r>
      <w:r w:rsidRPr="00FF3260">
        <w:rPr>
          <w:rFonts w:ascii="Times New Roman" w:hAnsi="Times New Roman" w:cs="Times New Roman"/>
          <w:sz w:val="16"/>
          <w:szCs w:val="16"/>
        </w:rPr>
        <w:t>товского муниципального округа в информационно – телекоммуникационной сети «Интернет».</w:t>
      </w:r>
    </w:p>
    <w:p w:rsidR="00FF3260" w:rsidRPr="00FF3260" w:rsidRDefault="00FF3260" w:rsidP="00FF3260">
      <w:pPr>
        <w:spacing w:after="0" w:line="240" w:lineRule="auto"/>
        <w:ind w:right="424"/>
        <w:jc w:val="both"/>
        <w:rPr>
          <w:rFonts w:ascii="Times New Roman" w:hAnsi="Times New Roman" w:cs="Times New Roman"/>
          <w:sz w:val="16"/>
          <w:szCs w:val="16"/>
        </w:rPr>
      </w:pPr>
    </w:p>
    <w:p w:rsidR="00FF3260" w:rsidRPr="00FF3260" w:rsidRDefault="00FF3260" w:rsidP="00FF3260">
      <w:pPr>
        <w:spacing w:after="0" w:line="240" w:lineRule="auto"/>
        <w:ind w:right="424"/>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FF3260" w:rsidRPr="00FF3260" w:rsidTr="00FF3260">
        <w:tc>
          <w:tcPr>
            <w:tcW w:w="4673" w:type="dxa"/>
            <w:shd w:val="clear" w:color="auto" w:fill="auto"/>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Глава Волотовского муниципального округа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А.И. Лыжов</w:t>
            </w:r>
          </w:p>
        </w:tc>
        <w:tc>
          <w:tcPr>
            <w:tcW w:w="4672" w:type="dxa"/>
            <w:shd w:val="clear" w:color="auto" w:fill="auto"/>
          </w:tcPr>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Председатель Думы Волотовского</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муниципального округа</w:t>
            </w:r>
          </w:p>
          <w:p w:rsidR="00FF3260" w:rsidRPr="00FF3260" w:rsidRDefault="00FF3260" w:rsidP="00FF3260">
            <w:pPr>
              <w:spacing w:after="0" w:line="240" w:lineRule="auto"/>
              <w:ind w:right="424"/>
              <w:jc w:val="both"/>
              <w:rPr>
                <w:rFonts w:ascii="Times New Roman" w:hAnsi="Times New Roman" w:cs="Times New Roman"/>
                <w:sz w:val="16"/>
                <w:szCs w:val="16"/>
              </w:rPr>
            </w:pPr>
            <w:r w:rsidRPr="00FF3260">
              <w:rPr>
                <w:rFonts w:ascii="Times New Roman" w:hAnsi="Times New Roman" w:cs="Times New Roman"/>
                <w:sz w:val="16"/>
                <w:szCs w:val="16"/>
              </w:rPr>
              <w:t xml:space="preserve">                                      Г.А. Лебедева</w:t>
            </w:r>
          </w:p>
        </w:tc>
      </w:tr>
    </w:tbl>
    <w:p w:rsidR="00FF3260" w:rsidRPr="00FF3260" w:rsidRDefault="00FF3260" w:rsidP="00FF3260">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FF3260" w:rsidRDefault="007D73BB" w:rsidP="007D73BB">
      <w:pPr>
        <w:spacing w:after="0" w:line="240" w:lineRule="auto"/>
        <w:ind w:right="424"/>
        <w:jc w:val="both"/>
        <w:rPr>
          <w:rFonts w:ascii="Times New Roman" w:hAnsi="Times New Roman" w:cs="Times New Roman"/>
          <w:sz w:val="16"/>
          <w:szCs w:val="16"/>
        </w:rPr>
      </w:pPr>
    </w:p>
    <w:p w:rsidR="007D73BB" w:rsidRPr="007D73BB" w:rsidRDefault="007D73BB" w:rsidP="007D73BB">
      <w:pPr>
        <w:spacing w:after="0" w:line="240" w:lineRule="auto"/>
        <w:ind w:right="424"/>
        <w:jc w:val="both"/>
        <w:rPr>
          <w:rFonts w:ascii="Times New Roman" w:hAnsi="Times New Roman" w:cs="Times New Roman"/>
          <w:sz w:val="28"/>
        </w:rPr>
      </w:pPr>
    </w:p>
    <w:p w:rsidR="007D73BB" w:rsidRPr="007D73BB" w:rsidRDefault="007D73BB" w:rsidP="007D73BB">
      <w:pPr>
        <w:spacing w:after="0" w:line="240" w:lineRule="auto"/>
        <w:ind w:right="424"/>
        <w:jc w:val="both"/>
        <w:rPr>
          <w:rFonts w:ascii="Times New Roman" w:hAnsi="Times New Roman" w:cs="Times New Roman"/>
          <w:sz w:val="28"/>
        </w:rPr>
      </w:pPr>
    </w:p>
    <w:p w:rsidR="007D73BB" w:rsidRPr="007D73BB" w:rsidRDefault="007D73BB" w:rsidP="007D73BB">
      <w:pPr>
        <w:spacing w:after="0" w:line="240" w:lineRule="auto"/>
        <w:ind w:right="424"/>
        <w:jc w:val="both"/>
        <w:rPr>
          <w:rFonts w:ascii="Times New Roman" w:hAnsi="Times New Roman" w:cs="Times New Roman"/>
          <w:sz w:val="28"/>
        </w:rPr>
      </w:pPr>
    </w:p>
    <w:p w:rsidR="007D73BB" w:rsidRPr="007D73BB" w:rsidRDefault="007D73BB" w:rsidP="007D73BB">
      <w:pPr>
        <w:spacing w:after="0" w:line="240" w:lineRule="auto"/>
        <w:ind w:right="424"/>
        <w:jc w:val="both"/>
        <w:rPr>
          <w:rFonts w:ascii="Times New Roman" w:hAnsi="Times New Roman" w:cs="Times New Roman"/>
          <w:sz w:val="28"/>
        </w:rPr>
      </w:pPr>
      <w:r w:rsidRPr="007D73BB">
        <w:rPr>
          <w:rFonts w:ascii="Times New Roman" w:hAnsi="Times New Roman" w:cs="Times New Roman"/>
          <w:sz w:val="28"/>
        </w:rPr>
        <w:t xml:space="preserve">                                      </w:t>
      </w:r>
    </w:p>
    <w:p w:rsidR="007D3FB5" w:rsidRPr="007D3FB5" w:rsidRDefault="007D3FB5" w:rsidP="007D3FB5">
      <w:pPr>
        <w:spacing w:after="0" w:line="240" w:lineRule="auto"/>
        <w:ind w:right="424"/>
        <w:jc w:val="both"/>
        <w:rPr>
          <w:rFonts w:ascii="Times New Roman" w:hAnsi="Times New Roman" w:cs="Times New Roman"/>
          <w:sz w:val="28"/>
        </w:rPr>
      </w:pPr>
    </w:p>
    <w:p w:rsidR="007D3FB5" w:rsidRPr="007D3FB5" w:rsidRDefault="007D3FB5" w:rsidP="007D3FB5">
      <w:pPr>
        <w:spacing w:after="0" w:line="240" w:lineRule="auto"/>
        <w:ind w:right="424"/>
        <w:jc w:val="both"/>
        <w:rPr>
          <w:rFonts w:ascii="Times New Roman" w:hAnsi="Times New Roman" w:cs="Times New Roman"/>
          <w:sz w:val="28"/>
        </w:rPr>
      </w:pPr>
      <w:r w:rsidRPr="007D3FB5">
        <w:rPr>
          <w:rFonts w:ascii="Times New Roman" w:hAnsi="Times New Roman" w:cs="Times New Roman"/>
          <w:sz w:val="28"/>
        </w:rPr>
        <w:t xml:space="preserve">                                        </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                                                  </w:t>
      </w: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9F4E09"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02562B">
        <w:rPr>
          <w:rFonts w:ascii="Times New Roman" w:eastAsia="Times New Roman" w:hAnsi="Times New Roman"/>
          <w:color w:val="000000" w:themeColor="text1"/>
          <w:sz w:val="14"/>
          <w:szCs w:val="14"/>
          <w:lang w:eastAsia="ru-RU"/>
        </w:rPr>
        <w:t>2</w:t>
      </w:r>
      <w:r w:rsidR="004114F1">
        <w:rPr>
          <w:rFonts w:ascii="Times New Roman" w:eastAsia="Times New Roman" w:hAnsi="Times New Roman"/>
          <w:color w:val="000000" w:themeColor="text1"/>
          <w:sz w:val="14"/>
          <w:szCs w:val="14"/>
          <w:lang w:eastAsia="ru-RU"/>
        </w:rPr>
        <w:t>4</w:t>
      </w:r>
      <w:r w:rsidR="002F5B1E" w:rsidRPr="009F4E09">
        <w:rPr>
          <w:rFonts w:ascii="Times New Roman" w:eastAsia="Times New Roman" w:hAnsi="Times New Roman"/>
          <w:color w:val="000000" w:themeColor="text1"/>
          <w:sz w:val="14"/>
          <w:szCs w:val="14"/>
          <w:lang w:eastAsia="ru-RU"/>
        </w:rPr>
        <w:t xml:space="preserve"> от </w:t>
      </w:r>
      <w:r w:rsidR="004114F1">
        <w:rPr>
          <w:rFonts w:ascii="Times New Roman" w:eastAsia="Times New Roman" w:hAnsi="Times New Roman"/>
          <w:color w:val="000000" w:themeColor="text1"/>
          <w:sz w:val="14"/>
          <w:szCs w:val="14"/>
          <w:lang w:eastAsia="ru-RU"/>
        </w:rPr>
        <w:t xml:space="preserve"> 01</w:t>
      </w:r>
      <w:r w:rsidR="002F5B1E" w:rsidRPr="009F4E09">
        <w:rPr>
          <w:rFonts w:ascii="Times New Roman" w:eastAsia="Times New Roman" w:hAnsi="Times New Roman"/>
          <w:color w:val="000000" w:themeColor="text1"/>
          <w:sz w:val="14"/>
          <w:szCs w:val="14"/>
          <w:lang w:eastAsia="ru-RU"/>
        </w:rPr>
        <w:t>.</w:t>
      </w:r>
      <w:r w:rsidR="0002562B">
        <w:rPr>
          <w:rFonts w:ascii="Times New Roman" w:eastAsia="Times New Roman" w:hAnsi="Times New Roman"/>
          <w:color w:val="000000" w:themeColor="text1"/>
          <w:sz w:val="14"/>
          <w:szCs w:val="14"/>
          <w:lang w:eastAsia="ru-RU"/>
        </w:rPr>
        <w:t>0</w:t>
      </w:r>
      <w:r w:rsidR="004114F1">
        <w:rPr>
          <w:rFonts w:ascii="Times New Roman" w:eastAsia="Times New Roman" w:hAnsi="Times New Roman"/>
          <w:color w:val="000000" w:themeColor="text1"/>
          <w:sz w:val="14"/>
          <w:szCs w:val="14"/>
          <w:lang w:eastAsia="ru-RU"/>
        </w:rPr>
        <w:t>9</w:t>
      </w:r>
      <w:r w:rsidR="001C69CD" w:rsidRPr="009F4E09">
        <w:rPr>
          <w:rFonts w:ascii="Times New Roman" w:eastAsia="Times New Roman" w:hAnsi="Times New Roman"/>
          <w:color w:val="000000" w:themeColor="text1"/>
          <w:sz w:val="14"/>
          <w:szCs w:val="14"/>
          <w:lang w:eastAsia="ru-RU"/>
        </w:rPr>
        <w:t>.202</w:t>
      </w:r>
      <w:r w:rsidR="0002562B">
        <w:rPr>
          <w:rFonts w:ascii="Times New Roman" w:eastAsia="Times New Roman" w:hAnsi="Times New Roman"/>
          <w:color w:val="000000" w:themeColor="text1"/>
          <w:sz w:val="14"/>
          <w:szCs w:val="14"/>
          <w:lang w:eastAsia="ru-RU"/>
        </w:rPr>
        <w:t>3</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А.И.Лыжов</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50"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Pr="009F4E09">
        <w:rPr>
          <w:rFonts w:ascii="Times New Roman" w:eastAsia="Times New Roman" w:hAnsi="Times New Roman"/>
          <w:color w:val="000000" w:themeColor="text1"/>
          <w:sz w:val="14"/>
          <w:szCs w:val="14"/>
          <w:u w:val="single"/>
          <w:lang w:eastAsia="ru-RU"/>
        </w:rPr>
        <w:t>волотовский.рф</w:t>
      </w:r>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0009BB">
      <w:headerReference w:type="default" r:id="rId51"/>
      <w:headerReference w:type="first" r:id="rId52"/>
      <w:pgSz w:w="11906" w:h="16838" w:code="9"/>
      <w:pgMar w:top="709"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A31" w:rsidRDefault="008C0A31" w:rsidP="00851532">
      <w:pPr>
        <w:spacing w:after="0" w:line="240" w:lineRule="auto"/>
      </w:pPr>
      <w:r>
        <w:separator/>
      </w:r>
    </w:p>
  </w:endnote>
  <w:endnote w:type="continuationSeparator" w:id="0">
    <w:p w:rsidR="008C0A31" w:rsidRDefault="008C0A31"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A31" w:rsidRDefault="008C0A31" w:rsidP="00851532">
      <w:pPr>
        <w:spacing w:after="0" w:line="240" w:lineRule="auto"/>
      </w:pPr>
      <w:r>
        <w:separator/>
      </w:r>
    </w:p>
  </w:footnote>
  <w:footnote w:type="continuationSeparator" w:id="0">
    <w:p w:rsidR="008C0A31" w:rsidRDefault="008C0A31"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6A5" w:rsidRPr="00851532" w:rsidRDefault="001D36A5">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3659C2">
      <w:rPr>
        <w:noProof/>
        <w:sz w:val="16"/>
        <w:szCs w:val="16"/>
      </w:rPr>
      <w:t>154</w:t>
    </w:r>
    <w:r w:rsidRPr="00851532">
      <w:rPr>
        <w:sz w:val="16"/>
        <w:szCs w:val="16"/>
      </w:rPr>
      <w:fldChar w:fldCharType="end"/>
    </w:r>
  </w:p>
  <w:p w:rsidR="001D36A5" w:rsidRDefault="001D36A5">
    <w:pPr>
      <w:pStyle w:val="ac"/>
      <w:rPr>
        <w:i/>
        <w:sz w:val="16"/>
        <w:szCs w:val="16"/>
      </w:rPr>
    </w:pPr>
    <w:r w:rsidRPr="00851532">
      <w:rPr>
        <w:i/>
        <w:sz w:val="16"/>
        <w:szCs w:val="16"/>
      </w:rPr>
      <w:t>«Волотовски</w:t>
    </w:r>
    <w:r>
      <w:rPr>
        <w:i/>
        <w:sz w:val="16"/>
        <w:szCs w:val="16"/>
      </w:rPr>
      <w:t>е ведомости» № 24</w:t>
    </w:r>
  </w:p>
  <w:p w:rsidR="001D36A5" w:rsidRPr="00273493" w:rsidRDefault="001D36A5" w:rsidP="008B4846">
    <w:pPr>
      <w:spacing w:after="0" w:line="240" w:lineRule="auto"/>
      <w:rPr>
        <w:rFonts w:ascii="Times New Roman" w:hAnsi="Times New Roman" w:cs="Times New Roman"/>
        <w:sz w:val="12"/>
        <w:szCs w:val="12"/>
      </w:rPr>
    </w:pPr>
  </w:p>
  <w:p w:rsidR="001D36A5" w:rsidRDefault="001D36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6A5" w:rsidRDefault="001D36A5">
    <w:pPr>
      <w:pStyle w:val="ac"/>
      <w:rPr>
        <w:i/>
        <w:sz w:val="16"/>
        <w:szCs w:val="16"/>
      </w:rPr>
    </w:pPr>
  </w:p>
  <w:p w:rsidR="001D36A5" w:rsidRPr="00844A3A" w:rsidRDefault="001D36A5">
    <w:pPr>
      <w:pStyle w:val="ac"/>
      <w:rPr>
        <w:i/>
        <w:sz w:val="16"/>
        <w:szCs w:val="16"/>
      </w:rPr>
    </w:pPr>
    <w:r>
      <w:rPr>
        <w:i/>
        <w:sz w:val="16"/>
        <w:szCs w:val="16"/>
      </w:rPr>
      <w:t>«Волотовские ведомости» № 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468"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2">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6">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14"/>
  </w:num>
  <w:num w:numId="5">
    <w:abstractNumId w:val="12"/>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7"/>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5"/>
  </w:num>
  <w:num w:numId="18">
    <w:abstractNumId w:val="5"/>
  </w:num>
  <w:num w:numId="1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10"/>
  </w:num>
  <w:num w:numId="24">
    <w:abstractNumId w:val="27"/>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9BB"/>
    <w:rsid w:val="00016EAE"/>
    <w:rsid w:val="00020423"/>
    <w:rsid w:val="0002562B"/>
    <w:rsid w:val="00027EE5"/>
    <w:rsid w:val="00031725"/>
    <w:rsid w:val="00035FBB"/>
    <w:rsid w:val="0004007E"/>
    <w:rsid w:val="00041A42"/>
    <w:rsid w:val="00047796"/>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67EC4"/>
    <w:rsid w:val="00175A70"/>
    <w:rsid w:val="00177EEE"/>
    <w:rsid w:val="001A472C"/>
    <w:rsid w:val="001A4911"/>
    <w:rsid w:val="001A640B"/>
    <w:rsid w:val="001C4481"/>
    <w:rsid w:val="001C69CD"/>
    <w:rsid w:val="001D0266"/>
    <w:rsid w:val="001D36A5"/>
    <w:rsid w:val="001F73B7"/>
    <w:rsid w:val="00201959"/>
    <w:rsid w:val="00206DB8"/>
    <w:rsid w:val="00214DDF"/>
    <w:rsid w:val="00217710"/>
    <w:rsid w:val="00227D18"/>
    <w:rsid w:val="002336AD"/>
    <w:rsid w:val="0023658D"/>
    <w:rsid w:val="00241517"/>
    <w:rsid w:val="002453B7"/>
    <w:rsid w:val="0025021F"/>
    <w:rsid w:val="00251490"/>
    <w:rsid w:val="00273493"/>
    <w:rsid w:val="0027786E"/>
    <w:rsid w:val="002B49B2"/>
    <w:rsid w:val="002D0A17"/>
    <w:rsid w:val="002D3C02"/>
    <w:rsid w:val="002F5B1E"/>
    <w:rsid w:val="00315B88"/>
    <w:rsid w:val="00316A91"/>
    <w:rsid w:val="00336720"/>
    <w:rsid w:val="003431DD"/>
    <w:rsid w:val="003507AF"/>
    <w:rsid w:val="003630A2"/>
    <w:rsid w:val="003659C2"/>
    <w:rsid w:val="00367007"/>
    <w:rsid w:val="00381303"/>
    <w:rsid w:val="00385BA4"/>
    <w:rsid w:val="00385F00"/>
    <w:rsid w:val="003A50E3"/>
    <w:rsid w:val="003A7BD3"/>
    <w:rsid w:val="003B026E"/>
    <w:rsid w:val="003B2DBB"/>
    <w:rsid w:val="003B6088"/>
    <w:rsid w:val="003D2DC9"/>
    <w:rsid w:val="003D429F"/>
    <w:rsid w:val="003D652A"/>
    <w:rsid w:val="003F6262"/>
    <w:rsid w:val="00402741"/>
    <w:rsid w:val="00405808"/>
    <w:rsid w:val="00406D12"/>
    <w:rsid w:val="004114F1"/>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A0DEA"/>
    <w:rsid w:val="005A4CAE"/>
    <w:rsid w:val="005B7E5A"/>
    <w:rsid w:val="005C1409"/>
    <w:rsid w:val="005C36E0"/>
    <w:rsid w:val="005C6DF9"/>
    <w:rsid w:val="005D4751"/>
    <w:rsid w:val="005D4A27"/>
    <w:rsid w:val="005E2C35"/>
    <w:rsid w:val="005E3A2C"/>
    <w:rsid w:val="005F4351"/>
    <w:rsid w:val="00601BFD"/>
    <w:rsid w:val="00605086"/>
    <w:rsid w:val="006112D9"/>
    <w:rsid w:val="006149A4"/>
    <w:rsid w:val="0061526E"/>
    <w:rsid w:val="00625CFA"/>
    <w:rsid w:val="00644454"/>
    <w:rsid w:val="00647F0C"/>
    <w:rsid w:val="00656966"/>
    <w:rsid w:val="00657C67"/>
    <w:rsid w:val="00661456"/>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2778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0444"/>
    <w:rsid w:val="007C3B09"/>
    <w:rsid w:val="007D0C49"/>
    <w:rsid w:val="007D3FB5"/>
    <w:rsid w:val="007D73BB"/>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0A31"/>
    <w:rsid w:val="008C7703"/>
    <w:rsid w:val="008D343F"/>
    <w:rsid w:val="008D77DD"/>
    <w:rsid w:val="008E4388"/>
    <w:rsid w:val="008E6066"/>
    <w:rsid w:val="008F0E6B"/>
    <w:rsid w:val="009041B6"/>
    <w:rsid w:val="00912EC9"/>
    <w:rsid w:val="00924DE8"/>
    <w:rsid w:val="00933805"/>
    <w:rsid w:val="00936F0E"/>
    <w:rsid w:val="00943E79"/>
    <w:rsid w:val="00945BAF"/>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10D3D"/>
    <w:rsid w:val="00B31DDB"/>
    <w:rsid w:val="00B47432"/>
    <w:rsid w:val="00B53A9E"/>
    <w:rsid w:val="00B55EF4"/>
    <w:rsid w:val="00B70B80"/>
    <w:rsid w:val="00B72A68"/>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3DEE"/>
    <w:rsid w:val="00D26C75"/>
    <w:rsid w:val="00D26DF2"/>
    <w:rsid w:val="00D47512"/>
    <w:rsid w:val="00D54814"/>
    <w:rsid w:val="00D74AAC"/>
    <w:rsid w:val="00D821E0"/>
    <w:rsid w:val="00D833F3"/>
    <w:rsid w:val="00D85D38"/>
    <w:rsid w:val="00DB32D3"/>
    <w:rsid w:val="00DB6C68"/>
    <w:rsid w:val="00DC18B8"/>
    <w:rsid w:val="00DD6D10"/>
    <w:rsid w:val="00E03945"/>
    <w:rsid w:val="00E21BCC"/>
    <w:rsid w:val="00E24B4F"/>
    <w:rsid w:val="00E522E1"/>
    <w:rsid w:val="00E63EF2"/>
    <w:rsid w:val="00E66ABF"/>
    <w:rsid w:val="00E83A0E"/>
    <w:rsid w:val="00E93C3F"/>
    <w:rsid w:val="00E96635"/>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3260"/>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нак Знак"/>
    <w:basedOn w:val="a6"/>
    <w:rsid w:val="000256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02562B"/>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02562B"/>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2562B"/>
    <w:rPr>
      <w:rFonts w:ascii="Times New Roman" w:hAnsi="Times New Roman" w:cs="Times New Roman"/>
      <w:b/>
      <w:bCs/>
      <w:i/>
      <w:iCs/>
      <w:sz w:val="22"/>
      <w:szCs w:val="22"/>
    </w:rPr>
  </w:style>
  <w:style w:type="paragraph" w:customStyle="1" w:styleId="Style18">
    <w:name w:val="Style18"/>
    <w:basedOn w:val="a6"/>
    <w:uiPriority w:val="99"/>
    <w:rsid w:val="0002562B"/>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02562B"/>
    <w:rPr>
      <w:rFonts w:ascii="Times New Roman" w:hAnsi="Times New Roman" w:cs="Times New Roman"/>
      <w:sz w:val="22"/>
      <w:szCs w:val="22"/>
    </w:rPr>
  </w:style>
  <w:style w:type="paragraph" w:customStyle="1" w:styleId="Style21">
    <w:name w:val="Style21"/>
    <w:basedOn w:val="a6"/>
    <w:uiPriority w:val="99"/>
    <w:rsid w:val="0002562B"/>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02562B"/>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02562B"/>
    <w:rPr>
      <w:rFonts w:ascii="Times New Roman" w:eastAsia="Times New Roman" w:hAnsi="Times New Roman"/>
      <w:sz w:val="24"/>
      <w:szCs w:val="24"/>
    </w:rPr>
  </w:style>
  <w:style w:type="character" w:customStyle="1" w:styleId="Heading6Char">
    <w:name w:val="Heading 6 Char"/>
    <w:locked/>
    <w:rsid w:val="005E2C35"/>
    <w:rPr>
      <w:rFonts w:eastAsia="Calibri"/>
      <w:b/>
      <w:bCs/>
      <w:sz w:val="22"/>
      <w:szCs w:val="22"/>
      <w:lang w:val="ru-RU" w:eastAsia="ru-RU" w:bidi="ar-SA"/>
    </w:rPr>
  </w:style>
  <w:style w:type="character" w:customStyle="1" w:styleId="CharacterStyle3">
    <w:name w:val="CharacterStyle3"/>
    <w:rsid w:val="00B72A68"/>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paragraph" w:customStyle="1" w:styleId="ListParagraph0">
    <w:name w:val="List Paragraph"/>
    <w:basedOn w:val="a6"/>
    <w:rsid w:val="00FF3260"/>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нак Знак"/>
    <w:basedOn w:val="a6"/>
    <w:rsid w:val="000256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02562B"/>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02562B"/>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2562B"/>
    <w:rPr>
      <w:rFonts w:ascii="Times New Roman" w:hAnsi="Times New Roman" w:cs="Times New Roman"/>
      <w:b/>
      <w:bCs/>
      <w:i/>
      <w:iCs/>
      <w:sz w:val="22"/>
      <w:szCs w:val="22"/>
    </w:rPr>
  </w:style>
  <w:style w:type="paragraph" w:customStyle="1" w:styleId="Style18">
    <w:name w:val="Style18"/>
    <w:basedOn w:val="a6"/>
    <w:uiPriority w:val="99"/>
    <w:rsid w:val="0002562B"/>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02562B"/>
    <w:rPr>
      <w:rFonts w:ascii="Times New Roman" w:hAnsi="Times New Roman" w:cs="Times New Roman"/>
      <w:sz w:val="22"/>
      <w:szCs w:val="22"/>
    </w:rPr>
  </w:style>
  <w:style w:type="paragraph" w:customStyle="1" w:styleId="Style21">
    <w:name w:val="Style21"/>
    <w:basedOn w:val="a6"/>
    <w:uiPriority w:val="99"/>
    <w:rsid w:val="0002562B"/>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02562B"/>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02562B"/>
    <w:rPr>
      <w:rFonts w:ascii="Times New Roman" w:eastAsia="Times New Roman" w:hAnsi="Times New Roman"/>
      <w:sz w:val="24"/>
      <w:szCs w:val="24"/>
    </w:rPr>
  </w:style>
  <w:style w:type="character" w:customStyle="1" w:styleId="Heading6Char">
    <w:name w:val="Heading 6 Char"/>
    <w:locked/>
    <w:rsid w:val="005E2C35"/>
    <w:rPr>
      <w:rFonts w:eastAsia="Calibri"/>
      <w:b/>
      <w:bCs/>
      <w:sz w:val="22"/>
      <w:szCs w:val="22"/>
      <w:lang w:val="ru-RU" w:eastAsia="ru-RU" w:bidi="ar-SA"/>
    </w:rPr>
  </w:style>
  <w:style w:type="character" w:customStyle="1" w:styleId="CharacterStyle3">
    <w:name w:val="CharacterStyle3"/>
    <w:rsid w:val="00B72A68"/>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paragraph" w:customStyle="1" w:styleId="ListParagraph0">
    <w:name w:val="List Paragraph"/>
    <w:basedOn w:val="a6"/>
    <w:rsid w:val="00FF3260"/>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2162">
      <w:bodyDiv w:val="1"/>
      <w:marLeft w:val="0"/>
      <w:marRight w:val="0"/>
      <w:marTop w:val="0"/>
      <w:marBottom w:val="0"/>
      <w:divBdr>
        <w:top w:val="none" w:sz="0" w:space="0" w:color="auto"/>
        <w:left w:val="none" w:sz="0" w:space="0" w:color="auto"/>
        <w:bottom w:val="none" w:sz="0" w:space="0" w:color="auto"/>
        <w:right w:val="none" w:sz="0" w:space="0" w:color="auto"/>
      </w:divBdr>
    </w:div>
    <w:div w:id="222643553">
      <w:bodyDiv w:val="1"/>
      <w:marLeft w:val="0"/>
      <w:marRight w:val="0"/>
      <w:marTop w:val="0"/>
      <w:marBottom w:val="0"/>
      <w:divBdr>
        <w:top w:val="none" w:sz="0" w:space="0" w:color="auto"/>
        <w:left w:val="none" w:sz="0" w:space="0" w:color="auto"/>
        <w:bottom w:val="none" w:sz="0" w:space="0" w:color="auto"/>
        <w:right w:val="none" w:sz="0" w:space="0" w:color="auto"/>
      </w:divBdr>
    </w:div>
    <w:div w:id="254098080">
      <w:bodyDiv w:val="1"/>
      <w:marLeft w:val="0"/>
      <w:marRight w:val="0"/>
      <w:marTop w:val="0"/>
      <w:marBottom w:val="0"/>
      <w:divBdr>
        <w:top w:val="none" w:sz="0" w:space="0" w:color="auto"/>
        <w:left w:val="none" w:sz="0" w:space="0" w:color="auto"/>
        <w:bottom w:val="none" w:sz="0" w:space="0" w:color="auto"/>
        <w:right w:val="none" w:sz="0" w:space="0" w:color="auto"/>
      </w:divBdr>
    </w:div>
    <w:div w:id="285039796">
      <w:bodyDiv w:val="1"/>
      <w:marLeft w:val="0"/>
      <w:marRight w:val="0"/>
      <w:marTop w:val="0"/>
      <w:marBottom w:val="0"/>
      <w:divBdr>
        <w:top w:val="none" w:sz="0" w:space="0" w:color="auto"/>
        <w:left w:val="none" w:sz="0" w:space="0" w:color="auto"/>
        <w:bottom w:val="none" w:sz="0" w:space="0" w:color="auto"/>
        <w:right w:val="none" w:sz="0" w:space="0" w:color="auto"/>
      </w:divBdr>
    </w:div>
    <w:div w:id="637878623">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215848006">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398700441">
      <w:bodyDiv w:val="1"/>
      <w:marLeft w:val="0"/>
      <w:marRight w:val="0"/>
      <w:marTop w:val="0"/>
      <w:marBottom w:val="0"/>
      <w:divBdr>
        <w:top w:val="none" w:sz="0" w:space="0" w:color="auto"/>
        <w:left w:val="none" w:sz="0" w:space="0" w:color="auto"/>
        <w:bottom w:val="none" w:sz="0" w:space="0" w:color="auto"/>
        <w:right w:val="none" w:sz="0" w:space="0" w:color="auto"/>
      </w:divBdr>
    </w:div>
    <w:div w:id="1634872259">
      <w:bodyDiv w:val="1"/>
      <w:marLeft w:val="0"/>
      <w:marRight w:val="0"/>
      <w:marTop w:val="0"/>
      <w:marBottom w:val="0"/>
      <w:divBdr>
        <w:top w:val="none" w:sz="0" w:space="0" w:color="auto"/>
        <w:left w:val="none" w:sz="0" w:space="0" w:color="auto"/>
        <w:bottom w:val="none" w:sz="0" w:space="0" w:color="auto"/>
        <w:right w:val="none" w:sz="0" w:space="0" w:color="auto"/>
      </w:divBdr>
    </w:div>
    <w:div w:id="171515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C290C0AEF1B68D1F5A79D742760D362083EDDA819DF73BAC226D11215F57C3C30BD2508472C08D6CDADD24E12EFF3BF0117118572067D94eAq1I" TargetMode="External"/><Relationship Id="rId18" Type="http://schemas.openxmlformats.org/officeDocument/2006/relationships/hyperlink" Target="consultantplus://offline/ref=C8B3B1B9D1281A747AC587FB137E2F40E8A0B0980A5B1BDCF492B4B7501296B36789C50124CC2088DE7B998B5A1E09381AFFA71E1DB2E3032605EDB1PBPBI" TargetMode="External"/><Relationship Id="rId26" Type="http://schemas.openxmlformats.org/officeDocument/2006/relationships/hyperlink" Target="consultantplus://offline/ref=7023126DBF8C065AEF954DC258BD4A70A9E0F27143A353DB28B6391047702F34D3D1ABF0E6ACB89D8E3F1FF5113CFBABCF3AE16AFA20z7d5I" TargetMode="External"/><Relationship Id="rId39" Type="http://schemas.openxmlformats.org/officeDocument/2006/relationships/hyperlink" Target="consultantplus://offline/ref=0DFE5DDE1AF04576A25A35A22D873618A8B2B58BA15A5329598B654DBBB102049936B65FE82D894FC6E0725CEB7F8BEAC124C65581g152L" TargetMode="External"/><Relationship Id="rId3" Type="http://schemas.openxmlformats.org/officeDocument/2006/relationships/styles" Target="styles.xml"/><Relationship Id="rId21" Type="http://schemas.openxmlformats.org/officeDocument/2006/relationships/hyperlink" Target="consultantplus://offline/ref=ED34AD186F91AB304304272A452B3ADA3C86E80004D5C29CC7D81EB9AFvEr6O" TargetMode="External"/><Relationship Id="rId34" Type="http://schemas.openxmlformats.org/officeDocument/2006/relationships/hyperlink" Target="consultantplus://offline/ref=F652AF264283D659CDBA1608620EA13989832FE2B28CE08ED0A12C6978gCo9H" TargetMode="External"/><Relationship Id="rId42" Type="http://schemas.openxmlformats.org/officeDocument/2006/relationships/hyperlink" Target="consultantplus://offline/ref=EE1582AFA52F9AC4154208DA7004220C2323BAE57DCF3AFEA93AA47D98799A2D1FE849F4C0299B7533B283ABDB1C1DFC7C096C9C6580J7B2M" TargetMode="External"/><Relationship Id="rId47" Type="http://schemas.openxmlformats.org/officeDocument/2006/relationships/hyperlink" Target="consultantplus://offline/ref=BABA71F4F162A3E29FE87314E09C200A13E9CF1A89F41555D6BD7071CFC7AB52702452B037B90A72DBCF3D9EBFBB20BFCEF4594B2B49A107y3G6M" TargetMode="External"/><Relationship Id="rId50" Type="http://schemas.openxmlformats.org/officeDocument/2006/relationships/hyperlink" Target="mailto:adm.volot@mail.ru" TargetMode="External"/><Relationship Id="rId7" Type="http://schemas.openxmlformats.org/officeDocument/2006/relationships/footnotes" Target="footnotes.xml"/><Relationship Id="rId12" Type="http://schemas.openxmlformats.org/officeDocument/2006/relationships/hyperlink" Target="consultantplus://offline/ref=FC290C0AEF1B68D1F5A79D742760D362083EDDA819DF73BAC226D11215F57C3C30BD2508472C08DCCEADD24E12EFF3BF0117118572067D94eAq1I" TargetMode="External"/><Relationship Id="rId17" Type="http://schemas.openxmlformats.org/officeDocument/2006/relationships/hyperlink" Target="consultantplus://offline/ref=6A33E6E992F2FC1358AF92736B9C0BC67552D7734F843EE33B81A1A6B659F1FB535DA152A9D3E56EmA5DK" TargetMode="External"/><Relationship Id="rId25" Type="http://schemas.openxmlformats.org/officeDocument/2006/relationships/hyperlink" Target="consultantplus://offline/ref=7245BA2D8F8301FC38EC4684DB59D6445086DBDCBC7A4BC31D98B1F4AF61E2EC06FAED677BaFHCG" TargetMode="External"/><Relationship Id="rId33" Type="http://schemas.openxmlformats.org/officeDocument/2006/relationships/hyperlink" Target="consultantplus://offline/ref=E2423F39196EF7683E7F69416E5F1BEE9B61AAF1ABEC07D7BC74DEAFCA3413EDC8BE7952D0014585CD326C172FF1D6EA002788C2725Ey002I" TargetMode="External"/><Relationship Id="rId38" Type="http://schemas.openxmlformats.org/officeDocument/2006/relationships/hyperlink" Target="consultantplus://offline/ref=86CFE6014120A2E075B78BF9B3053BB2883788AACD49B25A983A4115D7EE62F7FEACCF7DE639CDFD139F9A2402B9BA89A3B9BA22DC9CPAz0L" TargetMode="External"/><Relationship Id="rId46" Type="http://schemas.openxmlformats.org/officeDocument/2006/relationships/hyperlink" Target="consultantplus://offline/ref=34E1551C96632193068CE3D09B0637883B690ABE7DABE891119ED4EFEFF8B7A9FEB1A7B352155E81452BC4906E1A9BAC768BFDE29BA7FC05T8GAM" TargetMode="External"/><Relationship Id="rId2" Type="http://schemas.openxmlformats.org/officeDocument/2006/relationships/numbering" Target="numbering.xml"/><Relationship Id="rId16" Type="http://schemas.openxmlformats.org/officeDocument/2006/relationships/hyperlink" Target="consultantplus://offline/ref=E9BC4D0C3A50EE223890EBEA740B5EFB89475E6AD366ABAB903491ADAC20317DD0955FC4C46AC397AA6168B1DFA5FF6680E0D3277EAD3721V0U3I" TargetMode="External"/><Relationship Id="rId20" Type="http://schemas.openxmlformats.org/officeDocument/2006/relationships/hyperlink" Target="https://regulation.novreg.ru/FileData/GetDocContent/bf43a66c-e822-4fd6-9343-0fabb9fda3e4" TargetMode="External"/><Relationship Id="rId29" Type="http://schemas.openxmlformats.org/officeDocument/2006/relationships/hyperlink" Target="consultantplus://offline/ref=D15411830C918633D4886FB344E181B3328C990634D69C201DC7527157795FD40F84F107C28D06K7G" TargetMode="External"/><Relationship Id="rId41" Type="http://schemas.openxmlformats.org/officeDocument/2006/relationships/hyperlink" Target="consultantplus://offline/ref=EE1582AFA52F9AC4154208DA7004220C2323BCED76CA3AFEA93AA47D98799A2D1FE849F7C929932A36A792F3D71B05E2741F709E67J8B1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C290C0AEF1B68D1F5A79D742760D362083EDDA819DF73BAC226D11215F57C3C30BD2508472C06D8CBADD24E12EFF3BF0117118572067D94eAq1I" TargetMode="External"/><Relationship Id="rId24" Type="http://schemas.openxmlformats.org/officeDocument/2006/relationships/hyperlink" Target="consultantplus://offline/ref=A7B323494189CDF685ADCA39DB4EBA90BA8195C3E7B148A5FF31A37D1917C67FB35E850B5BA3C4E0C9EC489D34613064599E3328B329X5JDI" TargetMode="External"/><Relationship Id="rId32" Type="http://schemas.openxmlformats.org/officeDocument/2006/relationships/hyperlink" Target="consultantplus://offline/ref=E2423F39196EF7683E7F69416E5F1BEE9B61AAF1ABEC07D7BC74DEAFCA3413EDC8BE7952D0014685CD326C172FF1D6EA002788C2725Ey002I" TargetMode="External"/><Relationship Id="rId37" Type="http://schemas.openxmlformats.org/officeDocument/2006/relationships/hyperlink" Target="consultantplus://offline/ref=5C2F49567D4B360C6FEA679070694326DB45F0EBE207BF8E1B3A115DCF9961952246AE30E375qDs2H" TargetMode="External"/><Relationship Id="rId40" Type="http://schemas.openxmlformats.org/officeDocument/2006/relationships/hyperlink" Target="consultantplus://offline/ref=EE1582AFA52F9AC4154208DA7004220C2323BAE57DCF3AFEA93AA47D98799A2D1FE849F0C224932A36A792F3D71B05E2741F709E67J8B1M" TargetMode="External"/><Relationship Id="rId45" Type="http://schemas.openxmlformats.org/officeDocument/2006/relationships/hyperlink" Target="consultantplus://offline/ref=34E1551C96632193068CE3D09B0637883B690ABE7DABE891119ED4EFEFF8B7A9FEB1A7B6521258891471D494274E90B3709DE3E885A7TFGF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E9BC4D0C3A50EE223890EBEA740B5EFB89475E6AD366ABAB903491ADAC20317DD0955FC6C66CCE9AF83B78B596F0FA7888F6CD2D60ADV3U5I" TargetMode="External"/><Relationship Id="rId23" Type="http://schemas.openxmlformats.org/officeDocument/2006/relationships/hyperlink" Target="consultantplus://offline/ref=355225A6F9347FEA7F7B6D5D38096A07D9AFF1AF4376B6FF9C089863CAB1BE82613EF62AEE4834E7B67263B478BCFA1DD64381CEB498E40338HDI" TargetMode="External"/><Relationship Id="rId28" Type="http://schemas.openxmlformats.org/officeDocument/2006/relationships/hyperlink" Target="consultantplus://offline/ref=F90EEBD64992C5A30627BBC8F3146FD0DDB44375D43337799F24CA189C61949D7AC75213408DA9ADA0C71839BC458AADF9DAFEFEA7FA397BQAl4I" TargetMode="External"/><Relationship Id="rId36" Type="http://schemas.openxmlformats.org/officeDocument/2006/relationships/hyperlink" Target="consultantplus://offline/ref=CECA3C4B52C24B451E176BBDF928FC2D9A23910670B77F3BC3282314C3D6F031021348F7C0D8BD3ED5C1B6852F2E6EBA575B25F1056CSE31I" TargetMode="External"/><Relationship Id="rId49" Type="http://schemas.openxmlformats.org/officeDocument/2006/relationships/hyperlink" Target="consultantplus://offline/ref=E41FAA7488EB168FCB5906A092FBF837035FDB153C9CC19B6167C21A4B94B439F326ABE5233381BB4E48305D3BBC170BE51F2A347E50222AcAu2M" TargetMode="External"/><Relationship Id="rId10" Type="http://schemas.openxmlformats.org/officeDocument/2006/relationships/hyperlink" Target="consultantplus://offline/ref=E9BC4D0C3A50EE223890EBEA740B5EFB89475E6AD366ABAB903491ADAC20317DD0955FC4C46AC397AB6168B1DFA5FF6680E0D3277EAD3721V0U3I" TargetMode="External"/><Relationship Id="rId19" Type="http://schemas.openxmlformats.org/officeDocument/2006/relationships/hyperlink" Target="consultantplus://offline/ref=ED34AD186F91AB304304272A452B3ADA3F82E60000D1C29CC7D81EB9AFvEr6O" TargetMode="External"/><Relationship Id="rId31" Type="http://schemas.openxmlformats.org/officeDocument/2006/relationships/hyperlink" Target="consultantplus://offline/ref=11655D824B735ED31D40FE5F1C46F9618234CF42D0BB859B07E4981D40778EE3F66601ADA426FB51A90C2C528958A4DD2D4B53493A5Cr9sFI" TargetMode="External"/><Relationship Id="rId44" Type="http://schemas.openxmlformats.org/officeDocument/2006/relationships/hyperlink" Target="consultantplus://offline/ref=EE1582AFA52F9AC4154208DA7004220C2323BAE57DCF3AFEA93AA47D98799A2D1FE849F5C1219D7533B283ABDB1C1DFC7C096C9C6580J7B2M"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E9BC4D0C3A50EE223890EBEA740B5EFB89475E6AD366ABAB903491ADAC20317DD0955FC4C46AC392AB6168B1DFA5FF6680E0D3277EAD3721V0U3I" TargetMode="External"/><Relationship Id="rId22" Type="http://schemas.openxmlformats.org/officeDocument/2006/relationships/hyperlink" Target="consultantplus://offline/ref=ED34AD186F91AB304304272A452B3ADA3C86E80004D5C29CC7D81EB9AFvEr6O" TargetMode="External"/><Relationship Id="rId27" Type="http://schemas.openxmlformats.org/officeDocument/2006/relationships/hyperlink" Target="consultantplus://offline/ref=A1A4BACCF115888C56AB011436B5243A1DCCDD7F375E0CE0A12D6815394EFF45A526FB93B9AA6BD22293BC8DB1A41E4B1B1972A4421C074ERFg1I" TargetMode="External"/><Relationship Id="rId30" Type="http://schemas.openxmlformats.org/officeDocument/2006/relationships/hyperlink" Target="consultantplus://offline/ref=D15411830C918633D4886FB344E181B3328C990634D69C201DC7527157795FD40F84F107C28A06K6G" TargetMode="External"/><Relationship Id="rId35" Type="http://schemas.openxmlformats.org/officeDocument/2006/relationships/hyperlink" Target="consultantplus://offline/ref=EDD5934E47777776ECB92F0D63F1FBCC5F7D9281D773C06A3EBFA31EA9A030CF5BCCCFA662F1rFp9H" TargetMode="External"/><Relationship Id="rId43" Type="http://schemas.openxmlformats.org/officeDocument/2006/relationships/hyperlink" Target="consultantplus://offline/ref=EE1582AFA52F9AC4154208DA7004220C2323BAE57DCF3AFEA93AA47D98799A2D1FE849F4C028917533B283ABDB1C1DFC7C096C9C6580J7B2M" TargetMode="External"/><Relationship Id="rId48" Type="http://schemas.openxmlformats.org/officeDocument/2006/relationships/hyperlink" Target="consultantplus://offline/ref=D8A39866C4313F897A382B0601DAC036FA5563D86F7D3A202136593AF9E91C1DA915476E5350A8096EF2CAF6F050469E5AE4FF09F94Fb2KCM"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F195B-D84D-4AC9-82EE-49E531C2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157</Pages>
  <Words>60645</Words>
  <Characters>345677</Characters>
  <Application>Microsoft Office Word</Application>
  <DocSecurity>0</DocSecurity>
  <Lines>2880</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405511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13</cp:revision>
  <cp:lastPrinted>2023-09-05T12:12:00Z</cp:lastPrinted>
  <dcterms:created xsi:type="dcterms:W3CDTF">2022-12-12T07:00:00Z</dcterms:created>
  <dcterms:modified xsi:type="dcterms:W3CDTF">2023-09-05T13:00:00Z</dcterms:modified>
</cp:coreProperties>
</file>