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49" w:type="dxa"/>
        <w:tblInd w:w="-851" w:type="dxa"/>
        <w:tblLayout w:type="fixed"/>
        <w:tblLook w:val="01E0" w:firstRow="1" w:lastRow="1" w:firstColumn="1" w:lastColumn="1" w:noHBand="0" w:noVBand="0"/>
      </w:tblPr>
      <w:tblGrid>
        <w:gridCol w:w="958"/>
        <w:gridCol w:w="2233"/>
        <w:gridCol w:w="2607"/>
        <w:gridCol w:w="4942"/>
        <w:gridCol w:w="3509"/>
      </w:tblGrid>
      <w:tr w:rsidR="009F4E09" w:rsidRPr="00E25123" w:rsidTr="008F347F">
        <w:trPr>
          <w:gridAfter w:val="1"/>
          <w:wAfter w:w="3509" w:type="dxa"/>
          <w:trHeight w:val="2845"/>
        </w:trPr>
        <w:tc>
          <w:tcPr>
            <w:tcW w:w="3191" w:type="dxa"/>
            <w:gridSpan w:val="2"/>
            <w:vAlign w:val="center"/>
          </w:tcPr>
          <w:p w:rsidR="00912EC9" w:rsidRPr="00E25123" w:rsidRDefault="000F0DD6" w:rsidP="00EA609E">
            <w:pPr>
              <w:spacing w:after="0" w:line="240" w:lineRule="auto"/>
              <w:jc w:val="center"/>
              <w:rPr>
                <w:rFonts w:ascii="Times New Roman" w:hAnsi="Times New Roman" w:cs="Times New Roman"/>
                <w:b/>
                <w:bCs/>
                <w:color w:val="000000" w:themeColor="text1"/>
                <w:sz w:val="16"/>
                <w:szCs w:val="16"/>
                <w:lang w:eastAsia="ru-RU"/>
              </w:rPr>
            </w:pPr>
            <w:r w:rsidRPr="00E25123">
              <w:rPr>
                <w:rFonts w:ascii="Times New Roman" w:eastAsia="Times New Roman" w:hAnsi="Times New Roman" w:cs="Times New Roman"/>
                <w:noProof/>
                <w:color w:val="000000" w:themeColor="text1"/>
                <w:sz w:val="16"/>
                <w:szCs w:val="16"/>
                <w:lang w:eastAsia="ru-RU"/>
              </w:rPr>
              <w:drawing>
                <wp:inline distT="0" distB="0" distL="0" distR="0" wp14:anchorId="1DC1EDE1" wp14:editId="33CF9DC4">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7549" w:type="dxa"/>
            <w:gridSpan w:val="2"/>
          </w:tcPr>
          <w:p w:rsidR="00912EC9" w:rsidRPr="00E25123" w:rsidRDefault="00F017A7" w:rsidP="0064680B">
            <w:pPr>
              <w:tabs>
                <w:tab w:val="left" w:pos="9274"/>
              </w:tabs>
              <w:spacing w:after="0" w:line="240" w:lineRule="auto"/>
              <w:ind w:right="4442"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noProof/>
                <w:color w:val="000000" w:themeColor="text1"/>
                <w:sz w:val="16"/>
                <w:szCs w:val="16"/>
                <w:lang w:eastAsia="ru-RU"/>
              </w:rPr>
              <mc:AlternateContent>
                <mc:Choice Requires="wps">
                  <w:drawing>
                    <wp:inline distT="0" distB="0" distL="0" distR="0" wp14:anchorId="3EE4378D" wp14:editId="543403C6">
                      <wp:extent cx="5334000" cy="2147570"/>
                      <wp:effectExtent l="0" t="0" r="0" b="0"/>
                      <wp:docPr id="2"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3400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850" w:rsidRPr="00E25123" w:rsidRDefault="00D67850" w:rsidP="00B47432">
                                  <w:pPr>
                                    <w:pStyle w:val="affa"/>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D67850" w:rsidRPr="00E25123" w:rsidRDefault="00D67850" w:rsidP="00B47432">
                                  <w:pPr>
                                    <w:pStyle w:val="affa"/>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420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" filled="f" stroked="f">
                      <o:lock v:ext="edit" shapetype="t"/>
                      <v:textbox style="mso-fit-shape-to-text:t">
                        <w:txbxContent>
                          <w:p w:rsidR="009D4DD5" w:rsidRPr="00E25123" w:rsidRDefault="009D4DD5" w:rsidP="00B47432">
                            <w:pPr>
                              <w:pStyle w:val="affa"/>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9D4DD5" w:rsidRPr="00E25123" w:rsidRDefault="009D4DD5" w:rsidP="00B47432">
                            <w:pPr>
                              <w:pStyle w:val="affa"/>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v:textbox>
                      <w10:anchorlock/>
                    </v:shape>
                  </w:pict>
                </mc:Fallback>
              </mc:AlternateContent>
            </w:r>
          </w:p>
        </w:tc>
      </w:tr>
      <w:tr w:rsidR="009F4E09" w:rsidRPr="00E25123" w:rsidTr="008F347F">
        <w:trPr>
          <w:gridBefore w:val="1"/>
          <w:wBefore w:w="958" w:type="dxa"/>
          <w:trHeight w:val="171"/>
        </w:trPr>
        <w:tc>
          <w:tcPr>
            <w:tcW w:w="4840" w:type="dxa"/>
            <w:gridSpan w:val="2"/>
          </w:tcPr>
          <w:p w:rsidR="00AA3A7F" w:rsidRPr="00E25123" w:rsidRDefault="0064680B" w:rsidP="0031060D">
            <w:pPr>
              <w:spacing w:after="0" w:line="240" w:lineRule="auto"/>
              <w:ind w:firstLine="284"/>
              <w:rPr>
                <w:rFonts w:ascii="Times New Roman" w:hAnsi="Times New Roman" w:cs="Times New Roman"/>
                <w:b/>
                <w:bCs/>
                <w:color w:val="000000" w:themeColor="text1"/>
                <w:sz w:val="16"/>
                <w:szCs w:val="16"/>
                <w:highlight w:val="yellow"/>
                <w:lang w:eastAsia="ru-RU"/>
              </w:rPr>
            </w:pPr>
            <w:r>
              <w:rPr>
                <w:rFonts w:ascii="Times New Roman" w:hAnsi="Times New Roman" w:cs="Times New Roman"/>
                <w:b/>
                <w:bCs/>
                <w:color w:val="000000" w:themeColor="text1"/>
                <w:sz w:val="16"/>
                <w:szCs w:val="16"/>
                <w:lang w:eastAsia="ru-RU"/>
              </w:rPr>
              <w:t>№</w:t>
            </w:r>
            <w:r w:rsidR="0031060D">
              <w:rPr>
                <w:rFonts w:ascii="Times New Roman" w:hAnsi="Times New Roman" w:cs="Times New Roman"/>
                <w:b/>
                <w:bCs/>
                <w:color w:val="000000" w:themeColor="text1"/>
                <w:sz w:val="16"/>
                <w:szCs w:val="16"/>
                <w:lang w:val="en-US" w:eastAsia="ru-RU"/>
              </w:rPr>
              <w:t>7</w:t>
            </w:r>
            <w:r w:rsidR="00AA3A7F" w:rsidRPr="00E25123">
              <w:rPr>
                <w:rFonts w:ascii="Times New Roman" w:hAnsi="Times New Roman" w:cs="Times New Roman"/>
                <w:b/>
                <w:bCs/>
                <w:color w:val="000000" w:themeColor="text1"/>
                <w:sz w:val="16"/>
                <w:szCs w:val="16"/>
                <w:lang w:eastAsia="ru-RU"/>
              </w:rPr>
              <w:t xml:space="preserve"> от </w:t>
            </w:r>
            <w:r w:rsidR="0031060D">
              <w:rPr>
                <w:rFonts w:ascii="Times New Roman" w:hAnsi="Times New Roman" w:cs="Times New Roman"/>
                <w:b/>
                <w:bCs/>
                <w:color w:val="000000" w:themeColor="text1"/>
                <w:sz w:val="16"/>
                <w:szCs w:val="16"/>
                <w:lang w:val="en-US" w:eastAsia="ru-RU"/>
              </w:rPr>
              <w:t xml:space="preserve"> 11</w:t>
            </w:r>
            <w:r w:rsidR="00AA3A7F" w:rsidRPr="00E25123">
              <w:rPr>
                <w:rFonts w:ascii="Times New Roman" w:hAnsi="Times New Roman" w:cs="Times New Roman"/>
                <w:b/>
                <w:bCs/>
                <w:color w:val="000000" w:themeColor="text1"/>
                <w:sz w:val="16"/>
                <w:szCs w:val="16"/>
                <w:lang w:eastAsia="ru-RU"/>
              </w:rPr>
              <w:t>.</w:t>
            </w:r>
            <w:r w:rsidR="00D20D0D" w:rsidRPr="00E25123">
              <w:rPr>
                <w:rFonts w:ascii="Times New Roman" w:hAnsi="Times New Roman" w:cs="Times New Roman"/>
                <w:b/>
                <w:bCs/>
                <w:color w:val="000000" w:themeColor="text1"/>
                <w:sz w:val="16"/>
                <w:szCs w:val="16"/>
                <w:lang w:val="en-US" w:eastAsia="ru-RU"/>
              </w:rPr>
              <w:t>0</w:t>
            </w:r>
            <w:r w:rsidR="009C6ED7">
              <w:rPr>
                <w:rFonts w:ascii="Times New Roman" w:hAnsi="Times New Roman" w:cs="Times New Roman"/>
                <w:b/>
                <w:bCs/>
                <w:color w:val="000000" w:themeColor="text1"/>
                <w:sz w:val="16"/>
                <w:szCs w:val="16"/>
                <w:lang w:eastAsia="ru-RU"/>
              </w:rPr>
              <w:t>4</w:t>
            </w:r>
            <w:r w:rsidR="00AA3A7F" w:rsidRPr="00E25123">
              <w:rPr>
                <w:rFonts w:ascii="Times New Roman" w:hAnsi="Times New Roman" w:cs="Times New Roman"/>
                <w:b/>
                <w:bCs/>
                <w:color w:val="000000" w:themeColor="text1"/>
                <w:sz w:val="16"/>
                <w:szCs w:val="16"/>
                <w:lang w:eastAsia="ru-RU"/>
              </w:rPr>
              <w:t>.202</w:t>
            </w:r>
            <w:r w:rsidR="00ED3EFA" w:rsidRPr="00E25123">
              <w:rPr>
                <w:rFonts w:ascii="Times New Roman" w:hAnsi="Times New Roman" w:cs="Times New Roman"/>
                <w:b/>
                <w:bCs/>
                <w:color w:val="000000" w:themeColor="text1"/>
                <w:sz w:val="16"/>
                <w:szCs w:val="16"/>
                <w:lang w:eastAsia="ru-RU"/>
              </w:rPr>
              <w:t>3</w:t>
            </w:r>
          </w:p>
        </w:tc>
        <w:tc>
          <w:tcPr>
            <w:tcW w:w="8451" w:type="dxa"/>
            <w:gridSpan w:val="2"/>
          </w:tcPr>
          <w:p w:rsidR="00AA3A7F" w:rsidRPr="00E25123" w:rsidRDefault="00AA3A7F" w:rsidP="0064680B">
            <w:pPr>
              <w:spacing w:after="0" w:line="240" w:lineRule="auto"/>
              <w:ind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color w:val="000000" w:themeColor="text1"/>
                <w:sz w:val="16"/>
                <w:szCs w:val="16"/>
                <w:lang w:eastAsia="ru-RU"/>
              </w:rPr>
              <w:t>муниципальная газета</w:t>
            </w:r>
          </w:p>
        </w:tc>
      </w:tr>
    </w:tbl>
    <w:p w:rsidR="0004043E" w:rsidRPr="006973C4" w:rsidRDefault="0004043E" w:rsidP="0004043E">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F26BF8" w:rsidRPr="00F26BF8" w:rsidRDefault="00F26BF8" w:rsidP="00CE3F8D">
      <w:pPr>
        <w:widowControl w:val="0"/>
        <w:autoSpaceDE w:val="0"/>
        <w:autoSpaceDN w:val="0"/>
        <w:adjustRightInd w:val="0"/>
        <w:spacing w:after="0" w:line="240" w:lineRule="auto"/>
        <w:ind w:right="1558" w:hanging="1418"/>
        <w:jc w:val="center"/>
        <w:rPr>
          <w:rFonts w:ascii="Times New Roman" w:hAnsi="Times New Roman" w:cs="Times New Roman"/>
          <w:b/>
          <w:bCs/>
          <w:sz w:val="16"/>
          <w:szCs w:val="16"/>
        </w:rPr>
      </w:pP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ИЗВЕЩЕНИЕ</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Администрация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в аренду земельного участка из земель населенных пунктов ориентировочной площадью 2843 квадратных метра в кадас</w:t>
      </w:r>
      <w:r w:rsidRPr="002F295D">
        <w:rPr>
          <w:rFonts w:ascii="Times New Roman" w:hAnsi="Times New Roman" w:cs="Times New Roman"/>
          <w:bCs/>
          <w:sz w:val="16"/>
          <w:szCs w:val="16"/>
        </w:rPr>
        <w:t>т</w:t>
      </w:r>
      <w:r w:rsidRPr="002F295D">
        <w:rPr>
          <w:rFonts w:ascii="Times New Roman" w:hAnsi="Times New Roman" w:cs="Times New Roman"/>
          <w:bCs/>
          <w:sz w:val="16"/>
          <w:szCs w:val="16"/>
        </w:rPr>
        <w:t xml:space="preserve">ровом квартале 53:04:0056401, расположенного по адресу: Российская Федерация, Новгородская область, </w:t>
      </w:r>
      <w:proofErr w:type="spellStart"/>
      <w:r w:rsidRPr="002F295D">
        <w:rPr>
          <w:rFonts w:ascii="Times New Roman" w:hAnsi="Times New Roman" w:cs="Times New Roman"/>
          <w:bCs/>
          <w:sz w:val="16"/>
          <w:szCs w:val="16"/>
        </w:rPr>
        <w:t>Волотовский</w:t>
      </w:r>
      <w:proofErr w:type="spellEnd"/>
      <w:r w:rsidRPr="002F295D">
        <w:rPr>
          <w:rFonts w:ascii="Times New Roman" w:hAnsi="Times New Roman" w:cs="Times New Roman"/>
          <w:bCs/>
          <w:sz w:val="16"/>
          <w:szCs w:val="16"/>
        </w:rPr>
        <w:t xml:space="preserve"> муниципальный округ, д. Вояжа, вид разрешенного использования - для ведения личного подсобного хозяйства (приусадебный земельный участок).</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 Заявление принимаются </w:t>
      </w:r>
      <w:proofErr w:type="gramStart"/>
      <w:r w:rsidRPr="002F295D">
        <w:rPr>
          <w:rFonts w:ascii="Times New Roman" w:hAnsi="Times New Roman" w:cs="Times New Roman"/>
          <w:bCs/>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2F295D">
        <w:rPr>
          <w:rFonts w:ascii="Times New Roman" w:hAnsi="Times New Roman" w:cs="Times New Roman"/>
          <w:bCs/>
          <w:sz w:val="16"/>
          <w:szCs w:val="16"/>
        </w:rPr>
        <w:t xml:space="preserve">: </w:t>
      </w:r>
      <w:proofErr w:type="gramStart"/>
      <w:r w:rsidRPr="002F295D">
        <w:rPr>
          <w:rFonts w:ascii="Times New Roman" w:hAnsi="Times New Roman" w:cs="Times New Roman"/>
          <w:bCs/>
          <w:sz w:val="16"/>
          <w:szCs w:val="16"/>
        </w:rPr>
        <w:t xml:space="preserve">Новгородская область, </w:t>
      </w:r>
      <w:proofErr w:type="spellStart"/>
      <w:r w:rsidRPr="002F295D">
        <w:rPr>
          <w:rFonts w:ascii="Times New Roman" w:hAnsi="Times New Roman" w:cs="Times New Roman"/>
          <w:bCs/>
          <w:sz w:val="16"/>
          <w:szCs w:val="16"/>
        </w:rPr>
        <w:t>Волотовский</w:t>
      </w:r>
      <w:proofErr w:type="spellEnd"/>
      <w:r w:rsidRPr="002F295D">
        <w:rPr>
          <w:rFonts w:ascii="Times New Roman" w:hAnsi="Times New Roman" w:cs="Times New Roman"/>
          <w:bCs/>
          <w:sz w:val="16"/>
          <w:szCs w:val="16"/>
        </w:rPr>
        <w:t xml:space="preserve"> район, п. Волот, ул. Комсомольская, д.17, лит.</w:t>
      </w:r>
      <w:proofErr w:type="gramEnd"/>
      <w:r w:rsidRPr="002F295D">
        <w:rPr>
          <w:rFonts w:ascii="Times New Roman" w:hAnsi="Times New Roman" w:cs="Times New Roman"/>
          <w:bCs/>
          <w:sz w:val="16"/>
          <w:szCs w:val="16"/>
        </w:rPr>
        <w:t xml:space="preserve"> </w:t>
      </w:r>
      <w:proofErr w:type="gramStart"/>
      <w:r w:rsidRPr="002F295D">
        <w:rPr>
          <w:rFonts w:ascii="Times New Roman" w:hAnsi="Times New Roman" w:cs="Times New Roman"/>
          <w:bCs/>
          <w:sz w:val="16"/>
          <w:szCs w:val="16"/>
        </w:rPr>
        <w:t>Б. в ГОАУ “Многофункциональный центр пред</w:t>
      </w:r>
      <w:r w:rsidRPr="002F295D">
        <w:rPr>
          <w:rFonts w:ascii="Times New Roman" w:hAnsi="Times New Roman" w:cs="Times New Roman"/>
          <w:bCs/>
          <w:sz w:val="16"/>
          <w:szCs w:val="16"/>
        </w:rPr>
        <w:t>о</w:t>
      </w:r>
      <w:r w:rsidRPr="002F295D">
        <w:rPr>
          <w:rFonts w:ascii="Times New Roman" w:hAnsi="Times New Roman" w:cs="Times New Roman"/>
          <w:bCs/>
          <w:sz w:val="16"/>
          <w:szCs w:val="16"/>
        </w:rPr>
        <w:t>ставления государственных и муниципальных услуг” (пн. 8.30 – 14.30, вт., ср., чт., пт.: 8.30 – 17.30; сб.: 9.00 -15.00 (кроме праздничных дней), либо по адресу:</w:t>
      </w:r>
      <w:proofErr w:type="gramEnd"/>
      <w:r w:rsidRPr="002F295D">
        <w:rPr>
          <w:rFonts w:ascii="Times New Roman" w:hAnsi="Times New Roman" w:cs="Times New Roman"/>
          <w:bCs/>
          <w:sz w:val="16"/>
          <w:szCs w:val="16"/>
        </w:rPr>
        <w:t xml:space="preserve"> Новгородская область, </w:t>
      </w:r>
      <w:proofErr w:type="spellStart"/>
      <w:r w:rsidRPr="002F295D">
        <w:rPr>
          <w:rFonts w:ascii="Times New Roman" w:hAnsi="Times New Roman" w:cs="Times New Roman"/>
          <w:bCs/>
          <w:sz w:val="16"/>
          <w:szCs w:val="16"/>
        </w:rPr>
        <w:t>Волотовский</w:t>
      </w:r>
      <w:proofErr w:type="spellEnd"/>
      <w:r w:rsidRPr="002F295D">
        <w:rPr>
          <w:rFonts w:ascii="Times New Roman" w:hAnsi="Times New Roman" w:cs="Times New Roman"/>
          <w:bCs/>
          <w:sz w:val="16"/>
          <w:szCs w:val="16"/>
        </w:rPr>
        <w:t xml:space="preserve"> район, п. Волот, ул. Комсомольская, д.38, </w:t>
      </w:r>
      <w:proofErr w:type="spellStart"/>
      <w:r w:rsidRPr="002F295D">
        <w:rPr>
          <w:rFonts w:ascii="Times New Roman" w:hAnsi="Times New Roman" w:cs="Times New Roman"/>
          <w:bCs/>
          <w:sz w:val="16"/>
          <w:szCs w:val="16"/>
        </w:rPr>
        <w:t>каб</w:t>
      </w:r>
      <w:proofErr w:type="spellEnd"/>
      <w:r w:rsidRPr="002F295D">
        <w:rPr>
          <w:rFonts w:ascii="Times New Roman" w:hAnsi="Times New Roman" w:cs="Times New Roman"/>
          <w:bCs/>
          <w:sz w:val="16"/>
          <w:szCs w:val="16"/>
        </w:rPr>
        <w:t>. 206 (КУМИ) (вт., чт. с 10.00-12.30 и с 14.00-17.00), в А</w:t>
      </w:r>
      <w:r w:rsidRPr="002F295D">
        <w:rPr>
          <w:rFonts w:ascii="Times New Roman" w:hAnsi="Times New Roman" w:cs="Times New Roman"/>
          <w:bCs/>
          <w:sz w:val="16"/>
          <w:szCs w:val="16"/>
        </w:rPr>
        <w:t>д</w:t>
      </w:r>
      <w:r w:rsidRPr="002F295D">
        <w:rPr>
          <w:rFonts w:ascii="Times New Roman" w:hAnsi="Times New Roman" w:cs="Times New Roman"/>
          <w:bCs/>
          <w:sz w:val="16"/>
          <w:szCs w:val="16"/>
        </w:rPr>
        <w:t xml:space="preserve">министрации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Дата окончания приёма заявлений – 10.05.2023 года.</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2F295D">
        <w:rPr>
          <w:rFonts w:ascii="Times New Roman" w:hAnsi="Times New Roman" w:cs="Times New Roman"/>
          <w:bCs/>
          <w:sz w:val="16"/>
          <w:szCs w:val="16"/>
        </w:rPr>
        <w:t>Волотовский</w:t>
      </w:r>
      <w:proofErr w:type="spellEnd"/>
      <w:r w:rsidRPr="002F295D">
        <w:rPr>
          <w:rFonts w:ascii="Times New Roman" w:hAnsi="Times New Roman" w:cs="Times New Roman"/>
          <w:bCs/>
          <w:sz w:val="16"/>
          <w:szCs w:val="16"/>
        </w:rPr>
        <w:t xml:space="preserve"> округ, п. Волот, ул. Комсомольская, д.38, </w:t>
      </w:r>
      <w:proofErr w:type="spellStart"/>
      <w:r w:rsidRPr="002F295D">
        <w:rPr>
          <w:rFonts w:ascii="Times New Roman" w:hAnsi="Times New Roman" w:cs="Times New Roman"/>
          <w:bCs/>
          <w:sz w:val="16"/>
          <w:szCs w:val="16"/>
        </w:rPr>
        <w:t>каб</w:t>
      </w:r>
      <w:proofErr w:type="spellEnd"/>
      <w:r w:rsidRPr="002F295D">
        <w:rPr>
          <w:rFonts w:ascii="Times New Roman" w:hAnsi="Times New Roman" w:cs="Times New Roman"/>
          <w:bCs/>
          <w:sz w:val="16"/>
          <w:szCs w:val="16"/>
        </w:rPr>
        <w:t>. 206 (КУМИ) (вт., чт. с 10.00-12.30 и с 14.00-17.00).</w:t>
      </w:r>
    </w:p>
    <w:p w:rsidR="00176EE7" w:rsidRPr="002F295D" w:rsidRDefault="00176EE7"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2F295D">
        <w:rPr>
          <w:rFonts w:ascii="Times New Roman" w:hAnsi="Times New Roman" w:cs="Times New Roman"/>
          <w:bCs/>
          <w:sz w:val="16"/>
          <w:szCs w:val="16"/>
        </w:rPr>
        <w:t>ии ау</w:t>
      </w:r>
      <w:proofErr w:type="gramEnd"/>
      <w:r w:rsidRPr="002F295D">
        <w:rPr>
          <w:rFonts w:ascii="Times New Roman" w:hAnsi="Times New Roman" w:cs="Times New Roman"/>
          <w:bCs/>
          <w:sz w:val="16"/>
          <w:szCs w:val="16"/>
        </w:rPr>
        <w:t>кц</w:t>
      </w:r>
      <w:r w:rsidRPr="002F295D">
        <w:rPr>
          <w:rFonts w:ascii="Times New Roman" w:hAnsi="Times New Roman" w:cs="Times New Roman"/>
          <w:bCs/>
          <w:sz w:val="16"/>
          <w:szCs w:val="16"/>
        </w:rPr>
        <w:t>и</w:t>
      </w:r>
      <w:r w:rsidRPr="002F295D">
        <w:rPr>
          <w:rFonts w:ascii="Times New Roman" w:hAnsi="Times New Roman" w:cs="Times New Roman"/>
          <w:bCs/>
          <w:sz w:val="16"/>
          <w:szCs w:val="16"/>
        </w:rPr>
        <w:t>она на право заключения договора аренды земельного участка.</w:t>
      </w:r>
    </w:p>
    <w:p w:rsidR="009D4DD5" w:rsidRPr="009D4DD5" w:rsidRDefault="009D4DD5" w:rsidP="009D4DD5">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9D4DD5">
        <w:rPr>
          <w:rFonts w:ascii="Times New Roman" w:hAnsi="Times New Roman" w:cs="Times New Roman"/>
          <w:b/>
          <w:bCs/>
          <w:sz w:val="16"/>
          <w:szCs w:val="16"/>
        </w:rPr>
        <w:t>Схема расположения земельного участка или земельных участков на кадастровом плане территории</w:t>
      </w:r>
    </w:p>
    <w:tbl>
      <w:tblPr>
        <w:tblW w:w="9915" w:type="dxa"/>
        <w:tblInd w:w="-686" w:type="dxa"/>
        <w:tblLayout w:type="fixed"/>
        <w:tblCellMar>
          <w:left w:w="0" w:type="dxa"/>
          <w:right w:w="0" w:type="dxa"/>
        </w:tblCellMar>
        <w:tblLook w:val="0000" w:firstRow="0" w:lastRow="0" w:firstColumn="0" w:lastColumn="0" w:noHBand="0" w:noVBand="0"/>
      </w:tblPr>
      <w:tblGrid>
        <w:gridCol w:w="1980"/>
        <w:gridCol w:w="3975"/>
        <w:gridCol w:w="3960"/>
      </w:tblGrid>
      <w:tr w:rsidR="009D4DD5" w:rsidRPr="009D4DD5" w:rsidTr="002F295D">
        <w:trPr>
          <w:trHeight w:hRule="exact" w:val="287"/>
        </w:trPr>
        <w:tc>
          <w:tcPr>
            <w:tcW w:w="9915" w:type="dxa"/>
            <w:gridSpan w:val="3"/>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 xml:space="preserve">Система координат: </w:t>
            </w:r>
            <w:proofErr w:type="gramStart"/>
            <w:r w:rsidRPr="009D4DD5">
              <w:rPr>
                <w:rFonts w:ascii="Times New Roman" w:hAnsi="Times New Roman" w:cs="Times New Roman"/>
                <w:b/>
                <w:bCs/>
                <w:sz w:val="16"/>
                <w:szCs w:val="16"/>
              </w:rPr>
              <w:t>МСК</w:t>
            </w:r>
            <w:proofErr w:type="gramEnd"/>
            <w:r w:rsidRPr="009D4DD5">
              <w:rPr>
                <w:rFonts w:ascii="Times New Roman" w:hAnsi="Times New Roman" w:cs="Times New Roman"/>
                <w:b/>
                <w:bCs/>
                <w:sz w:val="16"/>
                <w:szCs w:val="16"/>
              </w:rPr>
              <w:t xml:space="preserve"> 53 (Зона-1)</w:t>
            </w:r>
          </w:p>
        </w:tc>
      </w:tr>
      <w:tr w:rsidR="009D4DD5" w:rsidRPr="009D4DD5" w:rsidTr="002F295D">
        <w:trPr>
          <w:trHeight w:hRule="exact" w:val="288"/>
        </w:trPr>
        <w:tc>
          <w:tcPr>
            <w:tcW w:w="9915" w:type="dxa"/>
            <w:gridSpan w:val="3"/>
            <w:tcBorders>
              <w:top w:val="single" w:sz="4" w:space="0" w:color="000000"/>
              <w:left w:val="single" w:sz="4" w:space="0" w:color="000000"/>
              <w:bottom w:val="nil"/>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Условный номер земельного участка -</w:t>
            </w:r>
          </w:p>
        </w:tc>
      </w:tr>
      <w:tr w:rsidR="009D4DD5" w:rsidRPr="009D4DD5" w:rsidTr="002F295D">
        <w:trPr>
          <w:trHeight w:hRule="exact" w:val="255"/>
        </w:trPr>
        <w:tc>
          <w:tcPr>
            <w:tcW w:w="9915" w:type="dxa"/>
            <w:gridSpan w:val="3"/>
            <w:tcBorders>
              <w:top w:val="nil"/>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 xml:space="preserve">(указывается в случае, если </w:t>
            </w:r>
            <w:proofErr w:type="spellStart"/>
            <w:r w:rsidRPr="009D4DD5">
              <w:rPr>
                <w:rFonts w:ascii="Times New Roman" w:hAnsi="Times New Roman" w:cs="Times New Roman"/>
                <w:b/>
                <w:bCs/>
                <w:i/>
                <w:iCs/>
                <w:sz w:val="16"/>
                <w:szCs w:val="16"/>
              </w:rPr>
              <w:t>предосматривается</w:t>
            </w:r>
            <w:proofErr w:type="spellEnd"/>
            <w:r w:rsidRPr="009D4DD5">
              <w:rPr>
                <w:rFonts w:ascii="Times New Roman" w:hAnsi="Times New Roman" w:cs="Times New Roman"/>
                <w:b/>
                <w:bCs/>
                <w:i/>
                <w:iCs/>
                <w:sz w:val="16"/>
                <w:szCs w:val="16"/>
              </w:rPr>
              <w:t xml:space="preserve"> образование двух и более земельных участков)</w:t>
            </w:r>
          </w:p>
        </w:tc>
      </w:tr>
      <w:tr w:rsidR="009D4DD5" w:rsidRPr="009D4DD5" w:rsidTr="002F295D">
        <w:trPr>
          <w:trHeight w:hRule="exact" w:val="187"/>
        </w:trPr>
        <w:tc>
          <w:tcPr>
            <w:tcW w:w="9915" w:type="dxa"/>
            <w:gridSpan w:val="3"/>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 xml:space="preserve">Площадь земельного участка: </w:t>
            </w:r>
            <w:r w:rsidRPr="009D4DD5">
              <w:rPr>
                <w:rFonts w:ascii="Times New Roman" w:hAnsi="Times New Roman" w:cs="Times New Roman"/>
                <w:b/>
                <w:bCs/>
                <w:i/>
                <w:iCs/>
                <w:sz w:val="16"/>
                <w:szCs w:val="16"/>
              </w:rPr>
              <w:t>2843 м²</w:t>
            </w:r>
          </w:p>
        </w:tc>
      </w:tr>
      <w:tr w:rsidR="009D4DD5" w:rsidRPr="009D4DD5" w:rsidTr="002F295D">
        <w:trPr>
          <w:trHeight w:hRule="exact" w:val="701"/>
        </w:trPr>
        <w:tc>
          <w:tcPr>
            <w:tcW w:w="9915" w:type="dxa"/>
            <w:gridSpan w:val="3"/>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roofErr w:type="gramStart"/>
            <w:r w:rsidRPr="009D4DD5">
              <w:rPr>
                <w:rFonts w:ascii="Times New Roman" w:hAnsi="Times New Roman" w:cs="Times New Roman"/>
                <w:b/>
                <w:bCs/>
                <w:sz w:val="16"/>
                <w:szCs w:val="16"/>
              </w:rPr>
              <w:t>(указывается проектная площадь образуемого земельного участка, вычисленная с использованием технологических и програм</w:t>
            </w:r>
            <w:r w:rsidRPr="009D4DD5">
              <w:rPr>
                <w:rFonts w:ascii="Times New Roman" w:hAnsi="Times New Roman" w:cs="Times New Roman"/>
                <w:b/>
                <w:bCs/>
                <w:sz w:val="16"/>
                <w:szCs w:val="16"/>
              </w:rPr>
              <w:t>м</w:t>
            </w:r>
            <w:r w:rsidRPr="009D4DD5">
              <w:rPr>
                <w:rFonts w:ascii="Times New Roman" w:hAnsi="Times New Roman" w:cs="Times New Roman"/>
                <w:b/>
                <w:bCs/>
                <w:sz w:val="16"/>
                <w:szCs w:val="16"/>
              </w:rPr>
              <w:t>ных средств, в том числе размещенных на официальном сайте федерального органа исполнительной власти, уполномоченного Прав</w:t>
            </w:r>
            <w:r w:rsidRPr="009D4DD5">
              <w:rPr>
                <w:rFonts w:ascii="Times New Roman" w:hAnsi="Times New Roman" w:cs="Times New Roman"/>
                <w:b/>
                <w:bCs/>
                <w:sz w:val="16"/>
                <w:szCs w:val="16"/>
              </w:rPr>
              <w:t>и</w:t>
            </w:r>
            <w:r w:rsidRPr="009D4DD5">
              <w:rPr>
                <w:rFonts w:ascii="Times New Roman" w:hAnsi="Times New Roman" w:cs="Times New Roman"/>
                <w:b/>
                <w:bCs/>
                <w:sz w:val="16"/>
                <w:szCs w:val="16"/>
              </w:rPr>
              <w:t>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w:t>
            </w:r>
            <w:r w:rsidRPr="009D4DD5">
              <w:rPr>
                <w:rFonts w:ascii="Times New Roman" w:hAnsi="Times New Roman" w:cs="Times New Roman"/>
                <w:b/>
                <w:bCs/>
                <w:sz w:val="16"/>
                <w:szCs w:val="16"/>
              </w:rPr>
              <w:t>е</w:t>
            </w:r>
            <w:r w:rsidRPr="009D4DD5">
              <w:rPr>
                <w:rFonts w:ascii="Times New Roman" w:hAnsi="Times New Roman" w:cs="Times New Roman"/>
                <w:b/>
                <w:bCs/>
                <w:sz w:val="16"/>
                <w:szCs w:val="16"/>
              </w:rPr>
              <w:t>движимости, в информационно-телекоммуникационной сети "Интернет" (далее - официальный сайт), с округлением до</w:t>
            </w:r>
            <w:proofErr w:type="gramEnd"/>
            <w:r w:rsidRPr="009D4DD5">
              <w:rPr>
                <w:rFonts w:ascii="Times New Roman" w:hAnsi="Times New Roman" w:cs="Times New Roman"/>
                <w:b/>
                <w:bCs/>
                <w:sz w:val="16"/>
                <w:szCs w:val="16"/>
              </w:rPr>
              <w:t xml:space="preserve"> 1 квадратного метра. </w:t>
            </w:r>
            <w:proofErr w:type="gramStart"/>
            <w:r w:rsidRPr="009D4DD5">
              <w:rPr>
                <w:rFonts w:ascii="Times New Roman" w:hAnsi="Times New Roman" w:cs="Times New Roman"/>
                <w:b/>
                <w:bCs/>
                <w:sz w:val="16"/>
                <w:szCs w:val="16"/>
              </w:rPr>
              <w:t>Указанное значение площади земельного участка может быть уточнено при проведении кадастровых работ не более чем на десять процентов)</w:t>
            </w:r>
            <w:proofErr w:type="gramEnd"/>
          </w:p>
        </w:tc>
      </w:tr>
      <w:tr w:rsidR="009D4DD5" w:rsidRPr="009D4DD5" w:rsidTr="002F295D">
        <w:trPr>
          <w:trHeight w:hRule="exact" w:val="324"/>
        </w:trPr>
        <w:tc>
          <w:tcPr>
            <w:tcW w:w="1980" w:type="dxa"/>
            <w:vMerge w:val="restart"/>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Обозначение хара</w:t>
            </w:r>
            <w:r w:rsidRPr="009D4DD5">
              <w:rPr>
                <w:rFonts w:ascii="Times New Roman" w:hAnsi="Times New Roman" w:cs="Times New Roman"/>
                <w:b/>
                <w:bCs/>
                <w:sz w:val="16"/>
                <w:szCs w:val="16"/>
              </w:rPr>
              <w:t>к</w:t>
            </w:r>
            <w:r w:rsidRPr="009D4DD5">
              <w:rPr>
                <w:rFonts w:ascii="Times New Roman" w:hAnsi="Times New Roman" w:cs="Times New Roman"/>
                <w:b/>
                <w:bCs/>
                <w:sz w:val="16"/>
                <w:szCs w:val="16"/>
              </w:rPr>
              <w:t>терных точек границ</w:t>
            </w:r>
          </w:p>
        </w:tc>
        <w:tc>
          <w:tcPr>
            <w:tcW w:w="7935" w:type="dxa"/>
            <w:gridSpan w:val="2"/>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 xml:space="preserve">Координаты, </w:t>
            </w:r>
            <w:proofErr w:type="gramStart"/>
            <w:r w:rsidRPr="009D4DD5">
              <w:rPr>
                <w:rFonts w:ascii="Times New Roman" w:hAnsi="Times New Roman" w:cs="Times New Roman"/>
                <w:b/>
                <w:bCs/>
                <w:sz w:val="16"/>
                <w:szCs w:val="16"/>
              </w:rPr>
              <w:t>м</w:t>
            </w:r>
            <w:proofErr w:type="gramEnd"/>
          </w:p>
        </w:tc>
      </w:tr>
      <w:tr w:rsidR="009D4DD5" w:rsidRPr="009D4DD5" w:rsidTr="002F295D">
        <w:trPr>
          <w:trHeight w:hRule="exact" w:val="425"/>
        </w:trPr>
        <w:tc>
          <w:tcPr>
            <w:tcW w:w="1980" w:type="dxa"/>
            <w:vMerge/>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
        </w:tc>
        <w:tc>
          <w:tcPr>
            <w:tcW w:w="7935" w:type="dxa"/>
            <w:gridSpan w:val="2"/>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roofErr w:type="gramStart"/>
            <w:r w:rsidRPr="009D4DD5">
              <w:rPr>
                <w:rFonts w:ascii="Times New Roman" w:hAnsi="Times New Roman" w:cs="Times New Roman"/>
                <w:b/>
                <w:bCs/>
                <w:sz w:val="16"/>
                <w:szCs w:val="16"/>
              </w:rPr>
              <w:t>(указываются в случае подготовки схемы расположения земельного участка с использованием технол</w:t>
            </w:r>
            <w:r w:rsidRPr="009D4DD5">
              <w:rPr>
                <w:rFonts w:ascii="Times New Roman" w:hAnsi="Times New Roman" w:cs="Times New Roman"/>
                <w:b/>
                <w:bCs/>
                <w:sz w:val="16"/>
                <w:szCs w:val="16"/>
              </w:rPr>
              <w:t>о</w:t>
            </w:r>
            <w:r w:rsidRPr="009D4DD5">
              <w:rPr>
                <w:rFonts w:ascii="Times New Roman" w:hAnsi="Times New Roman" w:cs="Times New Roman"/>
                <w:b/>
                <w:bCs/>
                <w:sz w:val="16"/>
                <w:szCs w:val="16"/>
              </w:rPr>
              <w:t>гических и программных средств, в том числе размещенных на официальном сайте.</w:t>
            </w:r>
            <w:proofErr w:type="gramEnd"/>
            <w:r w:rsidRPr="009D4DD5">
              <w:rPr>
                <w:rFonts w:ascii="Times New Roman" w:hAnsi="Times New Roman" w:cs="Times New Roman"/>
                <w:b/>
                <w:bCs/>
                <w:sz w:val="16"/>
                <w:szCs w:val="16"/>
              </w:rPr>
              <w:t xml:space="preserve"> </w:t>
            </w:r>
            <w:proofErr w:type="gramStart"/>
            <w:r w:rsidRPr="009D4DD5">
              <w:rPr>
                <w:rFonts w:ascii="Times New Roman" w:hAnsi="Times New Roman" w:cs="Times New Roman"/>
                <w:b/>
                <w:bCs/>
                <w:sz w:val="16"/>
                <w:szCs w:val="16"/>
              </w:rPr>
              <w:t>Значения координат, полученные с использованием указанных технологических и программных средств, указываются с окру</w:t>
            </w:r>
            <w:r w:rsidRPr="009D4DD5">
              <w:rPr>
                <w:rFonts w:ascii="Times New Roman" w:hAnsi="Times New Roman" w:cs="Times New Roman"/>
                <w:b/>
                <w:bCs/>
                <w:sz w:val="16"/>
                <w:szCs w:val="16"/>
              </w:rPr>
              <w:t>г</w:t>
            </w:r>
            <w:r w:rsidRPr="009D4DD5">
              <w:rPr>
                <w:rFonts w:ascii="Times New Roman" w:hAnsi="Times New Roman" w:cs="Times New Roman"/>
                <w:b/>
                <w:bCs/>
                <w:sz w:val="16"/>
                <w:szCs w:val="16"/>
              </w:rPr>
              <w:t>лением до 0,01 метра)</w:t>
            </w:r>
            <w:proofErr w:type="gramEnd"/>
          </w:p>
        </w:tc>
      </w:tr>
      <w:tr w:rsidR="009D4DD5" w:rsidRPr="009D4DD5" w:rsidTr="002F295D">
        <w:trPr>
          <w:trHeight w:hRule="exact" w:val="272"/>
        </w:trPr>
        <w:tc>
          <w:tcPr>
            <w:tcW w:w="1980" w:type="dxa"/>
            <w:vMerge/>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X</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Y</w:t>
            </w:r>
          </w:p>
        </w:tc>
      </w:tr>
      <w:tr w:rsidR="009D4DD5" w:rsidRPr="009D4DD5" w:rsidTr="002F295D">
        <w:trPr>
          <w:trHeight w:hRule="exact" w:val="147"/>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1</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2</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3</w:t>
            </w:r>
          </w:p>
        </w:tc>
      </w:tr>
      <w:tr w:rsidR="009D4DD5" w:rsidRPr="009D4DD5" w:rsidTr="002F295D">
        <w:trPr>
          <w:trHeight w:hRule="exact" w:val="254"/>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508466,32</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1321115,51</w:t>
            </w:r>
          </w:p>
        </w:tc>
      </w:tr>
      <w:tr w:rsidR="009D4DD5" w:rsidRPr="009D4DD5" w:rsidTr="002F295D">
        <w:trPr>
          <w:trHeight w:hRule="exact" w:val="254"/>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2</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508490,01</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1321146,66</w:t>
            </w:r>
          </w:p>
        </w:tc>
      </w:tr>
      <w:tr w:rsidR="009D4DD5" w:rsidRPr="009D4DD5" w:rsidTr="002F295D">
        <w:trPr>
          <w:trHeight w:hRule="exact" w:val="254"/>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3</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508419,62</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1321160,75</w:t>
            </w:r>
          </w:p>
        </w:tc>
      </w:tr>
      <w:tr w:rsidR="009D4DD5" w:rsidRPr="009D4DD5" w:rsidTr="002F295D">
        <w:trPr>
          <w:trHeight w:hRule="exact" w:val="254"/>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4</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508367,37</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1321170,87</w:t>
            </w:r>
          </w:p>
        </w:tc>
      </w:tr>
      <w:tr w:rsidR="009D4DD5" w:rsidRPr="009D4DD5" w:rsidTr="002F295D">
        <w:trPr>
          <w:trHeight w:hRule="exact" w:val="254"/>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508364,53</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1321160,45</w:t>
            </w:r>
          </w:p>
        </w:tc>
      </w:tr>
      <w:tr w:rsidR="009D4DD5" w:rsidRPr="009D4DD5" w:rsidTr="002F295D">
        <w:trPr>
          <w:trHeight w:hRule="exact" w:val="254"/>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6</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508422,20</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1321145,19</w:t>
            </w:r>
          </w:p>
        </w:tc>
      </w:tr>
      <w:tr w:rsidR="009D4DD5" w:rsidRPr="009D4DD5" w:rsidTr="002F295D">
        <w:trPr>
          <w:trHeight w:hRule="exact" w:val="252"/>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7</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508416,24</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1321123,85</w:t>
            </w:r>
          </w:p>
        </w:tc>
      </w:tr>
      <w:tr w:rsidR="009D4DD5" w:rsidRPr="009D4DD5" w:rsidTr="002F295D">
        <w:trPr>
          <w:trHeight w:hRule="exact" w:val="257"/>
        </w:trPr>
        <w:tc>
          <w:tcPr>
            <w:tcW w:w="198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w:t>
            </w:r>
          </w:p>
        </w:tc>
        <w:tc>
          <w:tcPr>
            <w:tcW w:w="3975"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508466,32</w:t>
            </w:r>
          </w:p>
        </w:tc>
        <w:tc>
          <w:tcPr>
            <w:tcW w:w="3960" w:type="dxa"/>
            <w:tcBorders>
              <w:top w:val="single" w:sz="4" w:space="0" w:color="000000"/>
              <w:left w:val="single" w:sz="4" w:space="0" w:color="000000"/>
              <w:bottom w:val="single" w:sz="4" w:space="0" w:color="000000"/>
              <w:right w:val="single" w:sz="4" w:space="0" w:color="000000"/>
            </w:tcBorders>
          </w:tcPr>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i/>
                <w:iCs/>
                <w:sz w:val="16"/>
                <w:szCs w:val="16"/>
              </w:rPr>
              <w:t>1321115,51</w:t>
            </w:r>
          </w:p>
        </w:tc>
      </w:tr>
    </w:tbl>
    <w:p w:rsidR="009D4DD5" w:rsidRPr="009D4DD5" w:rsidRDefault="009D4DD5" w:rsidP="009D4DD5">
      <w:pPr>
        <w:widowControl w:val="0"/>
        <w:autoSpaceDE w:val="0"/>
        <w:autoSpaceDN w:val="0"/>
        <w:adjustRightInd w:val="0"/>
        <w:spacing w:after="0" w:line="240" w:lineRule="auto"/>
        <w:rPr>
          <w:rFonts w:ascii="Times New Roman" w:hAnsi="Times New Roman" w:cs="Times New Roman"/>
          <w:b/>
          <w:bCs/>
          <w:sz w:val="16"/>
          <w:szCs w:val="16"/>
        </w:rPr>
      </w:pPr>
    </w:p>
    <w:p w:rsid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Условные обозначения:</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53:04:0056401 - обозначение кадастрового квартала</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u w:val="thick"/>
        </w:rPr>
        <w:t xml:space="preserve">          </w:t>
      </w:r>
      <w:r w:rsidRPr="009D4DD5">
        <w:rPr>
          <w:rFonts w:ascii="Times New Roman" w:hAnsi="Times New Roman" w:cs="Times New Roman"/>
          <w:b/>
          <w:bCs/>
          <w:sz w:val="16"/>
          <w:szCs w:val="16"/>
        </w:rPr>
        <w:t xml:space="preserve">          часть границы, сведения ЕГРН о которой не позволяют однозначно определить ее положение на местности</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Pr>
          <w:rFonts w:ascii="Times New Roman" w:hAnsi="Times New Roman" w:cs="Times New Roman"/>
          <w:b/>
          <w:bCs/>
          <w:sz w:val="16"/>
          <w:szCs w:val="16"/>
        </w:rPr>
        <w:t xml:space="preserve">     </w:t>
      </w:r>
      <w:r w:rsidRPr="009D4DD5">
        <w:rPr>
          <w:rFonts w:ascii="Times New Roman" w:hAnsi="Times New Roman" w:cs="Times New Roman"/>
          <w:b/>
          <w:bCs/>
          <w:noProof/>
          <w:sz w:val="16"/>
          <w:szCs w:val="16"/>
          <w:lang w:eastAsia="ru-RU"/>
        </w:rPr>
        <mc:AlternateContent>
          <mc:Choice Requires="wpg">
            <w:drawing>
              <wp:inline distT="0" distB="0" distL="0" distR="0" wp14:anchorId="7D44E8CD" wp14:editId="57A3F25D">
                <wp:extent cx="349885" cy="15875"/>
                <wp:effectExtent l="9525" t="9525" r="2540" b="3175"/>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15875"/>
                          <a:chOff x="0" y="0"/>
                          <a:chExt cx="551" cy="25"/>
                        </a:xfrm>
                      </wpg:grpSpPr>
                      <wps:wsp>
                        <wps:cNvPr id="16" name="Freeform 3"/>
                        <wps:cNvSpPr>
                          <a:spLocks/>
                        </wps:cNvSpPr>
                        <wps:spPr bwMode="auto">
                          <a:xfrm>
                            <a:off x="12" y="12"/>
                            <a:ext cx="526" cy="20"/>
                          </a:xfrm>
                          <a:custGeom>
                            <a:avLst/>
                            <a:gdLst>
                              <a:gd name="T0" fmla="*/ 0 w 526"/>
                              <a:gd name="T1" fmla="*/ 0 h 20"/>
                              <a:gd name="T2" fmla="*/ 525 w 526"/>
                              <a:gd name="T3" fmla="*/ 0 h 20"/>
                            </a:gdLst>
                            <a:ahLst/>
                            <a:cxnLst>
                              <a:cxn ang="0">
                                <a:pos x="T0" y="T1"/>
                              </a:cxn>
                              <a:cxn ang="0">
                                <a:pos x="T2" y="T3"/>
                              </a:cxn>
                            </a:cxnLst>
                            <a:rect l="0" t="0" r="r" b="b"/>
                            <a:pathLst>
                              <a:path w="526" h="20">
                                <a:moveTo>
                                  <a:pt x="0" y="0"/>
                                </a:moveTo>
                                <a:lnTo>
                                  <a:pt x="525" y="0"/>
                                </a:lnTo>
                              </a:path>
                            </a:pathLst>
                          </a:custGeom>
                          <a:noFill/>
                          <a:ln w="1587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5" o:spid="_x0000_s1026" style="width:27.55pt;height:1.25pt;mso-position-horizontal-relative:char;mso-position-vertical-relative:line" coordsize="5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">
                <v:shape id="Freeform 3" o:spid="_x0000_s1027" style="position:absolute;left:12;top:12;width:526;height:20;visibility:visible;mso-wrap-style:square;v-text-anchor:top" coordsize="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kwsIA&#10;AADbAAAADwAAAGRycy9kb3ducmV2LnhtbESPQYvCMBCF7wv+hzCCtzXVg0g1LSJKxcui68Hj0Ixt&#10;tZmUJtbqr98Iwt5meO9982aZ9qYWHbWusqxgMo5AEOdWV1woOP1uv+cgnEfWWFsmBU9ykCaDryXG&#10;2j74QN3RFyJA2MWooPS+iaV0eUkG3dg2xEG72NagD2tbSN3iI8BNLadRNJMGKw4XSmxoXVJ+O95N&#10;oEz2GeZsN0W3umTND7/O1+yq1GjYrxYgPPX+3/xJ73SoP4P3L2E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qTCwgAAANsAAAAPAAAAAAAAAAAAAAAAAJgCAABkcnMvZG93&#10;bnJldi54bWxQSwUGAAAAAAQABAD1AAAAhwMAAAAA&#10;" path="m,l525,e" filled="f" strokecolor="red" strokeweight=".44094mm">
                  <v:path arrowok="t" o:connecttype="custom" o:connectlocs="0,0;525,0" o:connectangles="0,0"/>
                </v:shape>
                <w10:anchorlock/>
              </v:group>
            </w:pict>
          </mc:Fallback>
        </mc:AlternateContent>
      </w:r>
      <w:r w:rsidR="009D4EF9">
        <w:rPr>
          <w:rFonts w:ascii="Times New Roman" w:hAnsi="Times New Roman" w:cs="Times New Roman"/>
          <w:b/>
          <w:bCs/>
          <w:sz w:val="16"/>
          <w:szCs w:val="16"/>
        </w:rPr>
        <w:t xml:space="preserve"> </w:t>
      </w:r>
      <w:r w:rsidRPr="009D4DD5">
        <w:rPr>
          <w:rFonts w:ascii="Times New Roman" w:hAnsi="Times New Roman" w:cs="Times New Roman"/>
          <w:b/>
          <w:bCs/>
          <w:sz w:val="16"/>
          <w:szCs w:val="16"/>
        </w:rPr>
        <w:t xml:space="preserve"> граница образуемого земельного участка</w:t>
      </w:r>
      <w:proofErr w:type="gramStart"/>
      <w:r>
        <w:rPr>
          <w:rFonts w:ascii="Times New Roman" w:hAnsi="Times New Roman" w:cs="Times New Roman"/>
          <w:b/>
          <w:bCs/>
          <w:sz w:val="16"/>
          <w:szCs w:val="16"/>
        </w:rPr>
        <w:t xml:space="preserve">                                  </w:t>
      </w:r>
      <w:r w:rsidRPr="009D4DD5">
        <w:rPr>
          <w:rFonts w:ascii="Times New Roman" w:hAnsi="Times New Roman" w:cs="Times New Roman"/>
          <w:b/>
          <w:bCs/>
          <w:sz w:val="16"/>
          <w:szCs w:val="16"/>
        </w:rPr>
        <w:t>:</w:t>
      </w:r>
      <w:proofErr w:type="gramEnd"/>
      <w:r w:rsidRPr="009D4DD5">
        <w:rPr>
          <w:rFonts w:ascii="Times New Roman" w:hAnsi="Times New Roman" w:cs="Times New Roman"/>
          <w:b/>
          <w:bCs/>
          <w:sz w:val="16"/>
          <w:szCs w:val="16"/>
        </w:rPr>
        <w:t xml:space="preserve"> 28 - обозначение земельного участка</w:t>
      </w:r>
    </w:p>
    <w:p w:rsidR="009D4DD5" w:rsidRPr="009D4DD5" w:rsidRDefault="009D4DD5" w:rsidP="009D4DD5">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
    <w:p w:rsidR="009D4DD5" w:rsidRPr="009D4DD5" w:rsidRDefault="009D4DD5" w:rsidP="009D4DD5">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w:t>
      </w:r>
      <w:r w:rsidRPr="009D4DD5">
        <w:rPr>
          <w:rFonts w:ascii="Times New Roman" w:hAnsi="Times New Roman" w:cs="Times New Roman"/>
          <w:b/>
          <w:bCs/>
          <w:noProof/>
          <w:sz w:val="16"/>
          <w:szCs w:val="16"/>
          <w:lang w:eastAsia="ru-RU"/>
        </w:rPr>
        <mc:AlternateContent>
          <mc:Choice Requires="wpg">
            <w:drawing>
              <wp:inline distT="0" distB="0" distL="0" distR="0" wp14:anchorId="6934AC43" wp14:editId="24C183D9">
                <wp:extent cx="349885" cy="15875"/>
                <wp:effectExtent l="9525" t="9525" r="2540" b="3175"/>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15875"/>
                          <a:chOff x="0" y="0"/>
                          <a:chExt cx="551" cy="25"/>
                        </a:xfrm>
                      </wpg:grpSpPr>
                      <wps:wsp>
                        <wps:cNvPr id="14" name="Freeform 5"/>
                        <wps:cNvSpPr>
                          <a:spLocks/>
                        </wps:cNvSpPr>
                        <wps:spPr bwMode="auto">
                          <a:xfrm>
                            <a:off x="12" y="12"/>
                            <a:ext cx="526" cy="20"/>
                          </a:xfrm>
                          <a:custGeom>
                            <a:avLst/>
                            <a:gdLst>
                              <a:gd name="T0" fmla="*/ 0 w 526"/>
                              <a:gd name="T1" fmla="*/ 0 h 20"/>
                              <a:gd name="T2" fmla="*/ 525 w 526"/>
                              <a:gd name="T3" fmla="*/ 0 h 20"/>
                            </a:gdLst>
                            <a:ahLst/>
                            <a:cxnLst>
                              <a:cxn ang="0">
                                <a:pos x="T0" y="T1"/>
                              </a:cxn>
                              <a:cxn ang="0">
                                <a:pos x="T2" y="T3"/>
                              </a:cxn>
                            </a:cxnLst>
                            <a:rect l="0" t="0" r="r" b="b"/>
                            <a:pathLst>
                              <a:path w="526" h="20">
                                <a:moveTo>
                                  <a:pt x="0" y="0"/>
                                </a:moveTo>
                                <a:lnTo>
                                  <a:pt x="525" y="0"/>
                                </a:lnTo>
                              </a:path>
                            </a:pathLst>
                          </a:custGeom>
                          <a:noFill/>
                          <a:ln w="158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3" o:spid="_x0000_s1026" style="width:27.55pt;height:1.25pt;mso-position-horizontal-relative:char;mso-position-vertical-relative:line" coordsize="5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">
                <v:shape id="Freeform 5" o:spid="_x0000_s1027" style="position:absolute;left:12;top:12;width:526;height:20;visibility:visible;mso-wrap-style:square;v-text-anchor:top" coordsize="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cAA&#10;AADbAAAADwAAAGRycy9kb3ducmV2LnhtbERPTWsCMRC9F/wPYYTealKRUlajSLVFenNb8Tpuxt3V&#10;zSQkqa7/3hQKvc3jfc5s0dtOXCjE1rGG55ECQVw503Kt4fvr/ekVREzIBjvHpOFGERbzwcMMC+Ou&#10;vKVLmWqRQzgWqKFJyRdSxqohi3HkPHHmji5YTBmGWpqA1xxuOzlW6kVabDk3NOjpraHqXP5YDZ+H&#10;iV8p9zHe9fsgvWnVqXRrrR+H/XIKIlGf/sV/7o3J8yfw+0s+QM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KcAAAADbAAAADwAAAAAAAAAAAAAAAACYAgAAZHJzL2Rvd25y&#10;ZXYueG1sUEsFBgAAAAAEAAQA9QAAAIUDAAAAAA==&#10;" path="m,l525,e" filled="f" strokeweight=".44094mm">
                  <v:path arrowok="t" o:connecttype="custom" o:connectlocs="0,0;525,0" o:connectangles="0,0"/>
                </v:shape>
                <w10:anchorlock/>
              </v:group>
            </w:pict>
          </mc:Fallback>
        </mc:AlternateContent>
      </w:r>
      <w:r>
        <w:rPr>
          <w:rFonts w:ascii="Times New Roman" w:hAnsi="Times New Roman" w:cs="Times New Roman"/>
          <w:b/>
          <w:bCs/>
          <w:sz w:val="16"/>
          <w:szCs w:val="16"/>
        </w:rPr>
        <w:t xml:space="preserve"> </w:t>
      </w:r>
      <w:r w:rsidRPr="009D4DD5">
        <w:rPr>
          <w:rFonts w:ascii="Times New Roman" w:hAnsi="Times New Roman" w:cs="Times New Roman"/>
          <w:b/>
          <w:bCs/>
          <w:sz w:val="16"/>
          <w:szCs w:val="16"/>
        </w:rPr>
        <w:t xml:space="preserve"> существующая граница земельного участка, сведения</w:t>
      </w:r>
      <w:r>
        <w:rPr>
          <w:rFonts w:ascii="Times New Roman" w:hAnsi="Times New Roman" w:cs="Times New Roman"/>
          <w:b/>
          <w:bCs/>
          <w:sz w:val="16"/>
          <w:szCs w:val="16"/>
        </w:rPr>
        <w:t xml:space="preserve">           </w:t>
      </w:r>
      <w:r w:rsidR="009D4EF9">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009D4EF9" w:rsidRPr="009D4DD5">
        <w:rPr>
          <w:rFonts w:ascii="Times New Roman" w:hAnsi="Times New Roman" w:cs="Times New Roman"/>
          <w:b/>
          <w:bCs/>
          <w:noProof/>
          <w:sz w:val="16"/>
          <w:szCs w:val="16"/>
          <w:lang w:eastAsia="ru-RU"/>
        </w:rPr>
        <mc:AlternateContent>
          <mc:Choice Requires="wpg">
            <w:drawing>
              <wp:inline distT="0" distB="0" distL="0" distR="0" wp14:anchorId="2DCB86D6" wp14:editId="74008A85">
                <wp:extent cx="349885" cy="15875"/>
                <wp:effectExtent l="9525" t="9525" r="2540" b="3175"/>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15875"/>
                          <a:chOff x="0" y="0"/>
                          <a:chExt cx="551" cy="25"/>
                        </a:xfrm>
                      </wpg:grpSpPr>
                      <wps:wsp>
                        <wps:cNvPr id="12" name="Freeform 7"/>
                        <wps:cNvSpPr>
                          <a:spLocks/>
                        </wps:cNvSpPr>
                        <wps:spPr bwMode="auto">
                          <a:xfrm>
                            <a:off x="12" y="12"/>
                            <a:ext cx="526" cy="20"/>
                          </a:xfrm>
                          <a:custGeom>
                            <a:avLst/>
                            <a:gdLst>
                              <a:gd name="T0" fmla="*/ 0 w 526"/>
                              <a:gd name="T1" fmla="*/ 0 h 20"/>
                              <a:gd name="T2" fmla="*/ 525 w 526"/>
                              <a:gd name="T3" fmla="*/ 0 h 20"/>
                            </a:gdLst>
                            <a:ahLst/>
                            <a:cxnLst>
                              <a:cxn ang="0">
                                <a:pos x="T0" y="T1"/>
                              </a:cxn>
                              <a:cxn ang="0">
                                <a:pos x="T2" y="T3"/>
                              </a:cxn>
                            </a:cxnLst>
                            <a:rect l="0" t="0" r="r" b="b"/>
                            <a:pathLst>
                              <a:path w="526" h="20">
                                <a:moveTo>
                                  <a:pt x="0" y="0"/>
                                </a:moveTo>
                                <a:lnTo>
                                  <a:pt x="525" y="0"/>
                                </a:lnTo>
                              </a:path>
                            </a:pathLst>
                          </a:custGeom>
                          <a:noFill/>
                          <a:ln w="15874">
                            <a:solidFill>
                              <a:srgbClr val="00A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1" o:spid="_x0000_s1026" style="width:27.55pt;height:1.25pt;mso-position-horizontal-relative:char;mso-position-vertical-relative:line" coordsize="5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">
                <v:shape id="Freeform 7" o:spid="_x0000_s1027" style="position:absolute;left:12;top:12;width:526;height:20;visibility:visible;mso-wrap-style:square;v-text-anchor:top" coordsize="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zwcUA&#10;AADbAAAADwAAAGRycy9kb3ducmV2LnhtbESPQWvCQBCF7wX/wzJCb3VjClWjq5SC0IOl1EbPY3ZM&#10;gtnZdHdN4r/vFoTeZnjve/NmtRlMIzpyvrasYDpJQBAXVtdcKsi/t09zED4ga2wsk4IbedisRw8r&#10;zLTt+Yu6fShFDGGfoYIqhDaT0hcVGfQT2xJH7WydwRBXV0rtsI/hppFpkrxIgzXHCxW29FZRcdlf&#10;TazR9bufrcu7w9E9f3zmp1N6W8yUehwPr0sQgYbwb77T7zpyKfz9Ege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fPBxQAAANsAAAAPAAAAAAAAAAAAAAAAAJgCAABkcnMv&#10;ZG93bnJldi54bWxQSwUGAAAAAAQABAD1AAAAigMAAAAA&#10;" path="m,l525,e" filled="f" strokecolor="#00aff0" strokeweight=".44094mm">
                  <v:path arrowok="t" o:connecttype="custom" o:connectlocs="0,0;525,0" o:connectangles="0,0"/>
                </v:shape>
                <w10:anchorlock/>
              </v:group>
            </w:pict>
          </mc:Fallback>
        </mc:AlternateContent>
      </w:r>
      <w:r w:rsidR="009D4EF9" w:rsidRPr="009D4DD5">
        <w:rPr>
          <w:rFonts w:ascii="Times New Roman" w:hAnsi="Times New Roman" w:cs="Times New Roman"/>
          <w:b/>
          <w:bCs/>
          <w:sz w:val="16"/>
          <w:szCs w:val="16"/>
        </w:rPr>
        <w:t xml:space="preserve"> ЗОУИТ</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sz w:val="16"/>
          <w:szCs w:val="16"/>
        </w:rPr>
        <w:t>o которой имеются в ЕГРН</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
    <w:p w:rsidR="009D4EF9" w:rsidRPr="009D4DD5" w:rsidRDefault="009D4DD5" w:rsidP="009D4EF9">
      <w:pPr>
        <w:widowControl w:val="0"/>
        <w:autoSpaceDE w:val="0"/>
        <w:autoSpaceDN w:val="0"/>
        <w:adjustRightInd w:val="0"/>
        <w:spacing w:after="0" w:line="240" w:lineRule="auto"/>
        <w:ind w:firstLine="284"/>
        <w:rPr>
          <w:rFonts w:ascii="Times New Roman" w:hAnsi="Times New Roman" w:cs="Times New Roman"/>
          <w:b/>
          <w:bCs/>
          <w:sz w:val="16"/>
          <w:szCs w:val="16"/>
        </w:rPr>
      </w:pPr>
      <w:r>
        <w:rPr>
          <w:rFonts w:ascii="Times New Roman" w:hAnsi="Times New Roman" w:cs="Times New Roman"/>
          <w:b/>
          <w:bCs/>
          <w:sz w:val="16"/>
          <w:szCs w:val="16"/>
        </w:rPr>
        <w:t xml:space="preserve">              </w:t>
      </w:r>
      <w:r w:rsidRPr="009D4DD5">
        <w:rPr>
          <w:rFonts w:ascii="Times New Roman" w:hAnsi="Times New Roman" w:cs="Times New Roman"/>
          <w:b/>
          <w:bCs/>
          <w:noProof/>
          <w:sz w:val="16"/>
          <w:szCs w:val="16"/>
          <w:lang w:eastAsia="ru-RU"/>
        </w:rPr>
        <mc:AlternateContent>
          <mc:Choice Requires="wpg">
            <w:drawing>
              <wp:inline distT="0" distB="0" distL="0" distR="0" wp14:anchorId="2F28EF2A" wp14:editId="506BDB66">
                <wp:extent cx="349885" cy="15875"/>
                <wp:effectExtent l="9525" t="9525" r="2540" b="317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15875"/>
                          <a:chOff x="0" y="0"/>
                          <a:chExt cx="551" cy="25"/>
                        </a:xfrm>
                      </wpg:grpSpPr>
                      <wps:wsp>
                        <wps:cNvPr id="10" name="Freeform 9"/>
                        <wps:cNvSpPr>
                          <a:spLocks/>
                        </wps:cNvSpPr>
                        <wps:spPr bwMode="auto">
                          <a:xfrm>
                            <a:off x="12" y="12"/>
                            <a:ext cx="526" cy="20"/>
                          </a:xfrm>
                          <a:custGeom>
                            <a:avLst/>
                            <a:gdLst>
                              <a:gd name="T0" fmla="*/ 0 w 526"/>
                              <a:gd name="T1" fmla="*/ 0 h 20"/>
                              <a:gd name="T2" fmla="*/ 525 w 526"/>
                              <a:gd name="T3" fmla="*/ 0 h 20"/>
                            </a:gdLst>
                            <a:ahLst/>
                            <a:cxnLst>
                              <a:cxn ang="0">
                                <a:pos x="T0" y="T1"/>
                              </a:cxn>
                              <a:cxn ang="0">
                                <a:pos x="T2" y="T3"/>
                              </a:cxn>
                            </a:cxnLst>
                            <a:rect l="0" t="0" r="r" b="b"/>
                            <a:pathLst>
                              <a:path w="526" h="20">
                                <a:moveTo>
                                  <a:pt x="0" y="0"/>
                                </a:moveTo>
                                <a:lnTo>
                                  <a:pt x="525" y="0"/>
                                </a:lnTo>
                              </a:path>
                            </a:pathLst>
                          </a:custGeom>
                          <a:noFill/>
                          <a:ln w="15874">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9" o:spid="_x0000_s1026" style="width:27.55pt;height:1.25pt;mso-position-horizontal-relative:char;mso-position-vertical-relative:line" coordsize="5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">
                <v:shape id="Freeform 9" o:spid="_x0000_s1027" style="position:absolute;left:12;top:12;width:526;height:20;visibility:visible;mso-wrap-style:square;v-text-anchor:top" coordsize="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1QMQA&#10;AADbAAAADwAAAGRycy9kb3ducmV2LnhtbESPQWvCQBCF70L/wzIFb7qpQpHUTSiFotiDmBahtyE7&#10;JsHsbJJdNf33zqHgbYb35r1v1vnoWnWlITSeDbzME1DEpbcNVwZ+vj9nK1AhIltsPZOBPwqQZ0+T&#10;NabW3/hA1yJWSkI4pGigjrFLtQ5lTQ7D3HfEop384DDKOlTaDniTcNfqRZK8aocNS0ONHX3UVJ6L&#10;izPQl+HojsvDpvhl5H4RdL/72hszfR7f30BFGuPD/H+9tYIv9PKLDK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dUDEAAAA2wAAAA8AAAAAAAAAAAAAAAAAmAIAAGRycy9k&#10;b3ducmV2LnhtbFBLBQYAAAAABAAEAPUAAACJAwAAAAA=&#10;" path="m,l525,e" filled="f" strokecolor="lime" strokeweight=".44094mm">
                  <v:path arrowok="t" o:connecttype="custom" o:connectlocs="0,0;525,0" o:connectangles="0,0"/>
                </v:shape>
                <w10:anchorlock/>
              </v:group>
            </w:pict>
          </mc:Fallback>
        </mc:AlternateContent>
      </w:r>
      <w:r>
        <w:rPr>
          <w:rFonts w:ascii="Times New Roman" w:hAnsi="Times New Roman" w:cs="Times New Roman"/>
          <w:b/>
          <w:bCs/>
          <w:sz w:val="16"/>
          <w:szCs w:val="16"/>
        </w:rPr>
        <w:t xml:space="preserve">  </w:t>
      </w:r>
      <w:r w:rsidRPr="009D4DD5">
        <w:rPr>
          <w:rFonts w:ascii="Times New Roman" w:hAnsi="Times New Roman" w:cs="Times New Roman"/>
          <w:b/>
          <w:bCs/>
          <w:sz w:val="16"/>
          <w:szCs w:val="16"/>
        </w:rPr>
        <w:t>доступ к образуемому земельному участку</w:t>
      </w:r>
      <w:r w:rsidR="009D4EF9">
        <w:rPr>
          <w:rFonts w:ascii="Times New Roman" w:hAnsi="Times New Roman" w:cs="Times New Roman"/>
          <w:b/>
          <w:bCs/>
          <w:sz w:val="16"/>
          <w:szCs w:val="16"/>
        </w:rPr>
        <w:t xml:space="preserve">                         </w:t>
      </w:r>
      <w:r w:rsidR="009D4EF9" w:rsidRPr="009D4DD5">
        <w:rPr>
          <w:rFonts w:ascii="Times New Roman" w:hAnsi="Times New Roman" w:cs="Times New Roman"/>
          <w:b/>
          <w:bCs/>
          <w:noProof/>
          <w:sz w:val="16"/>
          <w:szCs w:val="16"/>
          <w:lang w:eastAsia="ru-RU"/>
        </w:rPr>
        <mc:AlternateContent>
          <mc:Choice Requires="wpg">
            <w:drawing>
              <wp:inline distT="0" distB="0" distL="0" distR="0" wp14:anchorId="23669311" wp14:editId="3124BE7B">
                <wp:extent cx="55245" cy="57150"/>
                <wp:effectExtent l="9525" t="9525" r="11430" b="9525"/>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7150"/>
                          <a:chOff x="0" y="0"/>
                          <a:chExt cx="87" cy="90"/>
                        </a:xfrm>
                      </wpg:grpSpPr>
                      <wps:wsp>
                        <wps:cNvPr id="7" name="Freeform 11"/>
                        <wps:cNvSpPr>
                          <a:spLocks/>
                        </wps:cNvSpPr>
                        <wps:spPr bwMode="auto">
                          <a:xfrm>
                            <a:off x="7" y="7"/>
                            <a:ext cx="72" cy="75"/>
                          </a:xfrm>
                          <a:custGeom>
                            <a:avLst/>
                            <a:gdLst>
                              <a:gd name="T0" fmla="*/ 35 w 72"/>
                              <a:gd name="T1" fmla="*/ 0 h 75"/>
                              <a:gd name="T2" fmla="*/ 22 w 72"/>
                              <a:gd name="T3" fmla="*/ 2 h 75"/>
                              <a:gd name="T4" fmla="*/ 10 w 72"/>
                              <a:gd name="T5" fmla="*/ 11 h 75"/>
                              <a:gd name="T6" fmla="*/ 2 w 72"/>
                              <a:gd name="T7" fmla="*/ 23 h 75"/>
                              <a:gd name="T8" fmla="*/ 0 w 72"/>
                              <a:gd name="T9" fmla="*/ 38 h 75"/>
                              <a:gd name="T10" fmla="*/ 2 w 72"/>
                              <a:gd name="T11" fmla="*/ 52 h 75"/>
                              <a:gd name="T12" fmla="*/ 10 w 72"/>
                              <a:gd name="T13" fmla="*/ 63 h 75"/>
                              <a:gd name="T14" fmla="*/ 22 w 72"/>
                              <a:gd name="T15" fmla="*/ 71 h 75"/>
                              <a:gd name="T16" fmla="*/ 35 w 72"/>
                              <a:gd name="T17" fmla="*/ 74 h 75"/>
                              <a:gd name="T18" fmla="*/ 49 w 72"/>
                              <a:gd name="T19" fmla="*/ 71 h 75"/>
                              <a:gd name="T20" fmla="*/ 61 w 72"/>
                              <a:gd name="T21" fmla="*/ 63 h 75"/>
                              <a:gd name="T22" fmla="*/ 69 w 72"/>
                              <a:gd name="T23" fmla="*/ 52 h 75"/>
                              <a:gd name="T24" fmla="*/ 71 w 72"/>
                              <a:gd name="T25" fmla="*/ 38 h 75"/>
                              <a:gd name="T26" fmla="*/ 69 w 72"/>
                              <a:gd name="T27" fmla="*/ 23 h 75"/>
                              <a:gd name="T28" fmla="*/ 61 w 72"/>
                              <a:gd name="T29" fmla="*/ 11 h 75"/>
                              <a:gd name="T30" fmla="*/ 49 w 72"/>
                              <a:gd name="T31" fmla="*/ 2 h 75"/>
                              <a:gd name="T32" fmla="*/ 35 w 72"/>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5">
                                <a:moveTo>
                                  <a:pt x="35" y="0"/>
                                </a:moveTo>
                                <a:lnTo>
                                  <a:pt x="22" y="2"/>
                                </a:lnTo>
                                <a:lnTo>
                                  <a:pt x="10" y="11"/>
                                </a:lnTo>
                                <a:lnTo>
                                  <a:pt x="2" y="23"/>
                                </a:lnTo>
                                <a:lnTo>
                                  <a:pt x="0" y="38"/>
                                </a:lnTo>
                                <a:lnTo>
                                  <a:pt x="2" y="52"/>
                                </a:lnTo>
                                <a:lnTo>
                                  <a:pt x="10" y="63"/>
                                </a:lnTo>
                                <a:lnTo>
                                  <a:pt x="22" y="71"/>
                                </a:lnTo>
                                <a:lnTo>
                                  <a:pt x="35" y="74"/>
                                </a:lnTo>
                                <a:lnTo>
                                  <a:pt x="49" y="71"/>
                                </a:lnTo>
                                <a:lnTo>
                                  <a:pt x="61" y="63"/>
                                </a:lnTo>
                                <a:lnTo>
                                  <a:pt x="69" y="52"/>
                                </a:lnTo>
                                <a:lnTo>
                                  <a:pt x="71" y="38"/>
                                </a:lnTo>
                                <a:lnTo>
                                  <a:pt x="69" y="23"/>
                                </a:lnTo>
                                <a:lnTo>
                                  <a:pt x="61" y="11"/>
                                </a:lnTo>
                                <a:lnTo>
                                  <a:pt x="49"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7" y="7"/>
                            <a:ext cx="72" cy="75"/>
                          </a:xfrm>
                          <a:custGeom>
                            <a:avLst/>
                            <a:gdLst>
                              <a:gd name="T0" fmla="*/ 35 w 72"/>
                              <a:gd name="T1" fmla="*/ 0 h 75"/>
                              <a:gd name="T2" fmla="*/ 22 w 72"/>
                              <a:gd name="T3" fmla="*/ 2 h 75"/>
                              <a:gd name="T4" fmla="*/ 10 w 72"/>
                              <a:gd name="T5" fmla="*/ 11 h 75"/>
                              <a:gd name="T6" fmla="*/ 2 w 72"/>
                              <a:gd name="T7" fmla="*/ 23 h 75"/>
                              <a:gd name="T8" fmla="*/ 0 w 72"/>
                              <a:gd name="T9" fmla="*/ 38 h 75"/>
                              <a:gd name="T10" fmla="*/ 2 w 72"/>
                              <a:gd name="T11" fmla="*/ 52 h 75"/>
                              <a:gd name="T12" fmla="*/ 10 w 72"/>
                              <a:gd name="T13" fmla="*/ 63 h 75"/>
                              <a:gd name="T14" fmla="*/ 22 w 72"/>
                              <a:gd name="T15" fmla="*/ 71 h 75"/>
                              <a:gd name="T16" fmla="*/ 35 w 72"/>
                              <a:gd name="T17" fmla="*/ 74 h 75"/>
                              <a:gd name="T18" fmla="*/ 49 w 72"/>
                              <a:gd name="T19" fmla="*/ 71 h 75"/>
                              <a:gd name="T20" fmla="*/ 61 w 72"/>
                              <a:gd name="T21" fmla="*/ 63 h 75"/>
                              <a:gd name="T22" fmla="*/ 69 w 72"/>
                              <a:gd name="T23" fmla="*/ 52 h 75"/>
                              <a:gd name="T24" fmla="*/ 71 w 72"/>
                              <a:gd name="T25" fmla="*/ 38 h 75"/>
                              <a:gd name="T26" fmla="*/ 69 w 72"/>
                              <a:gd name="T27" fmla="*/ 23 h 75"/>
                              <a:gd name="T28" fmla="*/ 61 w 72"/>
                              <a:gd name="T29" fmla="*/ 11 h 75"/>
                              <a:gd name="T30" fmla="*/ 49 w 72"/>
                              <a:gd name="T31" fmla="*/ 2 h 75"/>
                              <a:gd name="T32" fmla="*/ 35 w 72"/>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5">
                                <a:moveTo>
                                  <a:pt x="35" y="0"/>
                                </a:moveTo>
                                <a:lnTo>
                                  <a:pt x="22" y="2"/>
                                </a:lnTo>
                                <a:lnTo>
                                  <a:pt x="10" y="11"/>
                                </a:lnTo>
                                <a:lnTo>
                                  <a:pt x="2" y="23"/>
                                </a:lnTo>
                                <a:lnTo>
                                  <a:pt x="0" y="38"/>
                                </a:lnTo>
                                <a:lnTo>
                                  <a:pt x="2" y="52"/>
                                </a:lnTo>
                                <a:lnTo>
                                  <a:pt x="10" y="63"/>
                                </a:lnTo>
                                <a:lnTo>
                                  <a:pt x="22" y="71"/>
                                </a:lnTo>
                                <a:lnTo>
                                  <a:pt x="35" y="74"/>
                                </a:lnTo>
                                <a:lnTo>
                                  <a:pt x="49" y="71"/>
                                </a:lnTo>
                                <a:lnTo>
                                  <a:pt x="61" y="63"/>
                                </a:lnTo>
                                <a:lnTo>
                                  <a:pt x="69" y="52"/>
                                </a:lnTo>
                                <a:lnTo>
                                  <a:pt x="71" y="38"/>
                                </a:lnTo>
                                <a:lnTo>
                                  <a:pt x="69" y="23"/>
                                </a:lnTo>
                                <a:lnTo>
                                  <a:pt x="61" y="11"/>
                                </a:lnTo>
                                <a:lnTo>
                                  <a:pt x="49" y="2"/>
                                </a:lnTo>
                                <a:lnTo>
                                  <a:pt x="35" y="0"/>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6" o:spid="_x0000_s1026" style="width:4.35pt;height:4.5pt;mso-position-horizontal-relative:char;mso-position-vertical-relative:line" coordsize="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">
                <v:shape id="Freeform 11" o:spid="_x0000_s1027" style="position:absolute;left:7;top:7;width:72;height:75;visibility:visible;mso-wrap-style:square;v-text-anchor:top" coordsize="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q/cMA&#10;AADaAAAADwAAAGRycy9kb3ducmV2LnhtbESPQWvCQBSE74L/YXlCL9Ls1kMrqWvQgiJ4Slo8v2Zf&#10;k2D2bcyuMe2v7xYKHoeZ+YZZZaNtxUC9bxxreEoUCOLSmYYrDR/vu8clCB+QDbaOScM3ecjW08kK&#10;U+NunNNQhEpECPsUNdQhdKmUvqzJok9cRxy9L9dbDFH2lTQ93iLctnKh1LO02HBcqLGjt5rKc3G1&#10;Gvb5tjjM8VMd1Q+dXJOX88vRa/0wGzevIAKN4R7+bx+Mhhf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bq/cMAAADaAAAADwAAAAAAAAAAAAAAAACYAgAAZHJzL2Rv&#10;d25yZXYueG1sUEsFBgAAAAAEAAQA9QAAAIgDAAAAAA==&#10;" path="m35,l22,2,10,11,2,23,,38,2,52r8,11l22,71r13,3l49,71,61,63,69,52,71,38,69,23,61,11,49,2,35,xe" fillcolor="black" stroked="f">
                  <v:path arrowok="t" o:connecttype="custom" o:connectlocs="35,0;22,2;10,11;2,23;0,38;2,52;10,63;22,71;35,74;49,71;61,63;69,52;71,38;69,23;61,11;49,2;35,0" o:connectangles="0,0,0,0,0,0,0,0,0,0,0,0,0,0,0,0,0"/>
                </v:shape>
                <v:shape id="Freeform 12" o:spid="_x0000_s1028" style="position:absolute;left:7;top:7;width:72;height:75;visibility:visible;mso-wrap-style:square;v-text-anchor:top" coordsize="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cb8A&#10;AADaAAAADwAAAGRycy9kb3ducmV2LnhtbERPPavCMBTdBf9DuIKLaFoHkWoUUR++wcXq4nZprm1t&#10;c1ObPO3792YQHA/ne7nuTC2e1LrSsoJ4EoEgzqwuOVdwOf+M5yCcR9ZYWyYF/+Rgver3lpho++IT&#10;PVOfixDCLkEFhfdNIqXLCjLoJrYhDtzNtgZ9gG0udYuvEG5qOY2imTRYcmgosKFtQVmV/hkFj1l8&#10;32+Oo+y6O+WVTKdxdTzUSg0H3WYBwlPnv+KP+1c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cE1xvwAAANoAAAAPAAAAAAAAAAAAAAAAAJgCAABkcnMvZG93bnJl&#10;di54bWxQSwUGAAAAAAQABAD1AAAAhAMAAAAA&#10;" path="m35,l22,2,10,11,2,23,,38,2,52r8,11l22,71r13,3l49,71,61,63,69,52,71,38,69,23,61,11,49,2,35,xe" filled="f" strokeweight=".26456mm">
                  <v:path arrowok="t" o:connecttype="custom" o:connectlocs="35,0;22,2;10,11;2,23;0,38;2,52;10,63;22,71;35,74;49,71;61,63;69,52;71,38;69,23;61,11;49,2;35,0" o:connectangles="0,0,0,0,0,0,0,0,0,0,0,0,0,0,0,0,0"/>
                </v:shape>
                <w10:anchorlock/>
              </v:group>
            </w:pict>
          </mc:Fallback>
        </mc:AlternateContent>
      </w:r>
      <w:r w:rsidR="009D4EF9" w:rsidRPr="009D4DD5">
        <w:rPr>
          <w:rFonts w:ascii="Times New Roman" w:hAnsi="Times New Roman" w:cs="Times New Roman"/>
          <w:b/>
          <w:bCs/>
          <w:sz w:val="16"/>
          <w:szCs w:val="16"/>
        </w:rPr>
        <w:t xml:space="preserve">1 - характерная точка границы </w:t>
      </w:r>
    </w:p>
    <w:p w:rsidR="009D4DD5" w:rsidRP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r w:rsidRPr="009D4DD5">
        <w:rPr>
          <w:rFonts w:ascii="Times New Roman" w:hAnsi="Times New Roman" w:cs="Times New Roman"/>
          <w:b/>
          <w:bCs/>
          <w:noProof/>
          <w:sz w:val="16"/>
          <w:szCs w:val="16"/>
          <w:lang w:eastAsia="ru-RU"/>
        </w:rPr>
        <mc:AlternateContent>
          <mc:Choice Requires="wps">
            <w:drawing>
              <wp:inline distT="0" distB="0" distL="0" distR="0" wp14:anchorId="290AEBB3" wp14:editId="2300F0D2">
                <wp:extent cx="334010" cy="12700"/>
                <wp:effectExtent l="38100" t="38100" r="37465" b="25400"/>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12700"/>
                        </a:xfrm>
                        <a:custGeom>
                          <a:avLst/>
                          <a:gdLst>
                            <a:gd name="T0" fmla="*/ 0 w 526"/>
                            <a:gd name="T1" fmla="*/ 0 h 20"/>
                            <a:gd name="T2" fmla="*/ 525 w 526"/>
                            <a:gd name="T3" fmla="*/ 0 h 20"/>
                          </a:gdLst>
                          <a:ahLst/>
                          <a:cxnLst>
                            <a:cxn ang="0">
                              <a:pos x="T0" y="T1"/>
                            </a:cxn>
                            <a:cxn ang="0">
                              <a:pos x="T2" y="T3"/>
                            </a:cxn>
                          </a:cxnLst>
                          <a:rect l="0" t="0" r="r" b="b"/>
                          <a:pathLst>
                            <a:path w="526" h="20">
                              <a:moveTo>
                                <a:pt x="0" y="0"/>
                              </a:moveTo>
                              <a:lnTo>
                                <a:pt x="525" y="0"/>
                              </a:lnTo>
                            </a:path>
                          </a:pathLst>
                        </a:custGeom>
                        <a:noFill/>
                        <a:ln w="76199">
                          <a:solidFill>
                            <a:srgbClr val="F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Полилиния 5" o:spid="_x0000_s1026" style="visibility:visible;mso-wrap-style:square;mso-left-percent:-10001;mso-top-percent:-10001;mso-position-horizontal:absolute;mso-position-horizontal-relative:char;mso-position-vertical:absolute;mso-position-vertical-relative:line;mso-left-percent:-10001;mso-top-percent:-10001;v-text-anchor:top" points="0,0,26.25pt,0" coordsize="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" filled="f" strokecolor="#ffbf00" strokeweight="2.11664mm">
                <v:path arrowok="t" o:connecttype="custom" o:connectlocs="0,0;333375,0" o:connectangles="0,0"/>
                <w10:anchorlock/>
              </v:polyline>
            </w:pict>
          </mc:Fallback>
        </mc:AlternateContent>
      </w:r>
      <w:r w:rsidRPr="009D4DD5">
        <w:rPr>
          <w:rFonts w:ascii="Times New Roman" w:hAnsi="Times New Roman" w:cs="Times New Roman"/>
          <w:b/>
          <w:bCs/>
          <w:sz w:val="16"/>
          <w:szCs w:val="16"/>
        </w:rPr>
        <w:t>- территориальная зона</w:t>
      </w:r>
      <w:r w:rsidR="009D4EF9">
        <w:rPr>
          <w:rFonts w:ascii="Times New Roman" w:hAnsi="Times New Roman" w:cs="Times New Roman"/>
          <w:b/>
          <w:bCs/>
          <w:sz w:val="16"/>
          <w:szCs w:val="16"/>
        </w:rPr>
        <w:t xml:space="preserve">                                                                         </w:t>
      </w:r>
      <w:r w:rsidR="009D4EF9" w:rsidRPr="009D4DD5">
        <w:rPr>
          <w:rFonts w:ascii="Times New Roman" w:hAnsi="Times New Roman" w:cs="Times New Roman"/>
          <w:b/>
          <w:bCs/>
          <w:noProof/>
          <w:sz w:val="16"/>
          <w:szCs w:val="16"/>
          <w:lang w:eastAsia="ru-RU"/>
        </w:rPr>
        <mc:AlternateContent>
          <mc:Choice Requires="wps">
            <w:drawing>
              <wp:inline distT="0" distB="0" distL="0" distR="0" wp14:anchorId="39F81DD7" wp14:editId="7E9D90C0">
                <wp:extent cx="334010" cy="12700"/>
                <wp:effectExtent l="9525" t="9525" r="8890" b="0"/>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12700"/>
                        </a:xfrm>
                        <a:custGeom>
                          <a:avLst/>
                          <a:gdLst>
                            <a:gd name="T0" fmla="*/ 0 w 526"/>
                            <a:gd name="T1" fmla="*/ 0 h 20"/>
                            <a:gd name="T2" fmla="*/ 525 w 526"/>
                            <a:gd name="T3" fmla="*/ 0 h 20"/>
                          </a:gdLst>
                          <a:ahLst/>
                          <a:cxnLst>
                            <a:cxn ang="0">
                              <a:pos x="T0" y="T1"/>
                            </a:cxn>
                            <a:cxn ang="0">
                              <a:pos x="T2" y="T3"/>
                            </a:cxn>
                          </a:cxnLst>
                          <a:rect l="0" t="0" r="r" b="b"/>
                          <a:pathLst>
                            <a:path w="526" h="20">
                              <a:moveTo>
                                <a:pt x="0" y="0"/>
                              </a:moveTo>
                              <a:lnTo>
                                <a:pt x="525" y="0"/>
                              </a:lnTo>
                            </a:path>
                          </a:pathLst>
                        </a:custGeom>
                        <a:noFill/>
                        <a:ln w="1269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Полилиния 4" o:spid="_x0000_s1026" style="visibility:visible;mso-wrap-style:square;mso-left-percent:-10001;mso-top-percent:-10001;mso-position-horizontal:absolute;mso-position-horizontal-relative:char;mso-position-vertical:absolute;mso-position-vertical-relative:line;mso-left-percent:-10001;mso-top-percent:-10001;v-text-anchor:top" points="0,0,26.25pt,0" coordsize="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" filled="f" strokecolor="blue" strokeweight=".35275mm">
                <v:path arrowok="t" o:connecttype="custom" o:connectlocs="0,0;333375,0" o:connectangles="0,0"/>
                <w10:anchorlock/>
              </v:polyline>
            </w:pict>
          </mc:Fallback>
        </mc:AlternateContent>
      </w:r>
      <w:r w:rsidR="009D4EF9">
        <w:rPr>
          <w:rFonts w:ascii="Times New Roman" w:hAnsi="Times New Roman" w:cs="Times New Roman"/>
          <w:b/>
          <w:bCs/>
          <w:sz w:val="16"/>
          <w:szCs w:val="16"/>
        </w:rPr>
        <w:t xml:space="preserve"> </w:t>
      </w:r>
      <w:r w:rsidR="009D4EF9" w:rsidRPr="009D4DD5">
        <w:rPr>
          <w:rFonts w:ascii="Times New Roman" w:hAnsi="Times New Roman" w:cs="Times New Roman"/>
          <w:b/>
          <w:bCs/>
          <w:sz w:val="16"/>
          <w:szCs w:val="16"/>
        </w:rPr>
        <w:t>- граница кадастрового квартала</w:t>
      </w:r>
    </w:p>
    <w:p w:rsidR="009D4DD5" w:rsidRDefault="009D4DD5" w:rsidP="009D4DD5">
      <w:pPr>
        <w:widowControl w:val="0"/>
        <w:autoSpaceDE w:val="0"/>
        <w:autoSpaceDN w:val="0"/>
        <w:adjustRightInd w:val="0"/>
        <w:spacing w:after="0" w:line="240" w:lineRule="auto"/>
        <w:ind w:firstLine="284"/>
        <w:rPr>
          <w:rFonts w:ascii="Times New Roman" w:hAnsi="Times New Roman" w:cs="Times New Roman"/>
          <w:b/>
          <w:bCs/>
          <w:sz w:val="16"/>
          <w:szCs w:val="16"/>
        </w:rPr>
      </w:pPr>
    </w:p>
    <w:p w:rsidR="009D4DD5" w:rsidRPr="009D4EF9" w:rsidRDefault="009D4DD5" w:rsidP="009D4DD5">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Pr>
          <w:rFonts w:ascii="Times New Roman" w:hAnsi="Times New Roman" w:cs="Times New Roman"/>
          <w:b/>
          <w:bCs/>
          <w:sz w:val="16"/>
          <w:szCs w:val="16"/>
        </w:rPr>
        <w:t xml:space="preserve">                                                                           </w:t>
      </w:r>
      <w:bookmarkStart w:id="0" w:name="_GoBack"/>
      <w:bookmarkEnd w:id="0"/>
      <w:r>
        <w:rPr>
          <w:rFonts w:ascii="Times New Roman" w:hAnsi="Times New Roman" w:cs="Times New Roman"/>
          <w:b/>
          <w:bCs/>
          <w:sz w:val="16"/>
          <w:szCs w:val="16"/>
        </w:rPr>
        <w:t xml:space="preserve">                                                    </w:t>
      </w:r>
      <w:r w:rsidRPr="009D4EF9">
        <w:rPr>
          <w:rFonts w:ascii="Times New Roman" w:hAnsi="Times New Roman" w:cs="Times New Roman"/>
          <w:b/>
          <w:bCs/>
          <w:sz w:val="16"/>
          <w:szCs w:val="16"/>
        </w:rPr>
        <w:t>Масштаб 1:1ООО</w:t>
      </w:r>
    </w:p>
    <w:p w:rsidR="00DB719C" w:rsidRPr="00DB719C" w:rsidRDefault="009D4DD5"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9D4DD5">
        <w:rPr>
          <w:rFonts w:ascii="Times New Roman" w:hAnsi="Times New Roman" w:cs="Times New Roman"/>
          <w:b/>
          <w:bCs/>
          <w:noProof/>
          <w:sz w:val="16"/>
          <w:szCs w:val="16"/>
          <w:lang w:eastAsia="ru-RU"/>
        </w:rPr>
        <w:lastRenderedPageBreak/>
        <w:drawing>
          <wp:inline distT="0" distB="0" distL="0" distR="0" wp14:anchorId="7F7A6FB5" wp14:editId="171C5D9B">
            <wp:extent cx="5162550" cy="3924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924300"/>
                    </a:xfrm>
                    <a:prstGeom prst="rect">
                      <a:avLst/>
                    </a:prstGeom>
                    <a:noFill/>
                    <a:ln>
                      <a:noFill/>
                    </a:ln>
                  </pic:spPr>
                </pic:pic>
              </a:graphicData>
            </a:graphic>
          </wp:inline>
        </w:drawing>
      </w:r>
    </w:p>
    <w:p w:rsidR="00DB719C" w:rsidRPr="00DB719C" w:rsidRDefault="00DB719C"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CE3F8D" w:rsidRDefault="00CE3F8D" w:rsidP="009D4EF9">
      <w:pPr>
        <w:widowControl w:val="0"/>
        <w:autoSpaceDE w:val="0"/>
        <w:autoSpaceDN w:val="0"/>
        <w:adjustRightInd w:val="0"/>
        <w:spacing w:after="0" w:line="240" w:lineRule="auto"/>
        <w:rPr>
          <w:rFonts w:ascii="Times New Roman" w:hAnsi="Times New Roman" w:cs="Times New Roman"/>
          <w:b/>
          <w:bCs/>
          <w:sz w:val="16"/>
          <w:szCs w:val="16"/>
        </w:rPr>
      </w:pPr>
    </w:p>
    <w:tbl>
      <w:tblPr>
        <w:tblW w:w="0" w:type="auto"/>
        <w:tblLook w:val="01E0" w:firstRow="1" w:lastRow="1" w:firstColumn="1" w:lastColumn="1" w:noHBand="0" w:noVBand="0"/>
      </w:tblPr>
      <w:tblGrid>
        <w:gridCol w:w="2330"/>
        <w:gridCol w:w="7524"/>
      </w:tblGrid>
      <w:tr w:rsidR="00176EE7" w:rsidRPr="00176EE7" w:rsidTr="009D4DD5">
        <w:tc>
          <w:tcPr>
            <w:tcW w:w="2330" w:type="dxa"/>
            <w:hideMark/>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w:t>
            </w:r>
          </w:p>
        </w:tc>
        <w:tc>
          <w:tcPr>
            <w:tcW w:w="7524" w:type="dxa"/>
            <w:hideMark/>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xml:space="preserve">В Администрацию </w:t>
            </w:r>
            <w:proofErr w:type="spellStart"/>
            <w:r w:rsidRPr="00176EE7">
              <w:rPr>
                <w:rFonts w:ascii="Times New Roman" w:hAnsi="Times New Roman" w:cs="Times New Roman"/>
                <w:b/>
                <w:bCs/>
                <w:sz w:val="16"/>
                <w:szCs w:val="16"/>
              </w:rPr>
              <w:t>Волотовского</w:t>
            </w:r>
            <w:proofErr w:type="spellEnd"/>
            <w:r w:rsidRPr="00176EE7">
              <w:rPr>
                <w:rFonts w:ascii="Times New Roman" w:hAnsi="Times New Roman" w:cs="Times New Roman"/>
                <w:b/>
                <w:bCs/>
                <w:sz w:val="16"/>
                <w:szCs w:val="16"/>
              </w:rPr>
              <w:t xml:space="preserve"> </w:t>
            </w:r>
            <w:proofErr w:type="gramStart"/>
            <w:r w:rsidRPr="00176EE7">
              <w:rPr>
                <w:rFonts w:ascii="Times New Roman" w:hAnsi="Times New Roman" w:cs="Times New Roman"/>
                <w:b/>
                <w:bCs/>
                <w:sz w:val="16"/>
                <w:szCs w:val="16"/>
              </w:rPr>
              <w:t>муниципального</w:t>
            </w:r>
            <w:proofErr w:type="gramEnd"/>
            <w:r w:rsidRPr="00176EE7">
              <w:rPr>
                <w:rFonts w:ascii="Times New Roman" w:hAnsi="Times New Roman" w:cs="Times New Roman"/>
                <w:b/>
                <w:bCs/>
                <w:sz w:val="16"/>
                <w:szCs w:val="16"/>
              </w:rPr>
              <w:t xml:space="preserve"> </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xml:space="preserve">округа </w:t>
            </w:r>
            <w:proofErr w:type="gramStart"/>
            <w:r w:rsidRPr="00176EE7">
              <w:rPr>
                <w:rFonts w:ascii="Times New Roman" w:hAnsi="Times New Roman" w:cs="Times New Roman"/>
                <w:b/>
                <w:bCs/>
                <w:sz w:val="16"/>
                <w:szCs w:val="16"/>
              </w:rPr>
              <w:t>от</w:t>
            </w:r>
            <w:proofErr w:type="gramEnd"/>
            <w:r w:rsidRPr="00176EE7">
              <w:rPr>
                <w:rFonts w:ascii="Times New Roman" w:hAnsi="Times New Roman" w:cs="Times New Roman"/>
                <w:b/>
                <w:bCs/>
                <w:sz w:val="16"/>
                <w:szCs w:val="16"/>
              </w:rPr>
              <w:t>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проживающег</w:t>
            </w:r>
            <w:proofErr w:type="gramStart"/>
            <w:r w:rsidRPr="00176EE7">
              <w:rPr>
                <w:rFonts w:ascii="Times New Roman" w:hAnsi="Times New Roman" w:cs="Times New Roman"/>
                <w:b/>
                <w:bCs/>
                <w:sz w:val="16"/>
                <w:szCs w:val="16"/>
              </w:rPr>
              <w:t>о(</w:t>
            </w:r>
            <w:proofErr w:type="gramEnd"/>
            <w:r w:rsidRPr="00176EE7">
              <w:rPr>
                <w:rFonts w:ascii="Times New Roman" w:hAnsi="Times New Roman" w:cs="Times New Roman"/>
                <w:b/>
                <w:bCs/>
                <w:sz w:val="16"/>
                <w:szCs w:val="16"/>
              </w:rPr>
              <w:t>ей) по адресу 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паспорт______________ выдан «     »____________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кем________________________________________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контактный телефон__________________________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roofErr w:type="gramStart"/>
            <w:r w:rsidRPr="00176EE7">
              <w:rPr>
                <w:rFonts w:ascii="Times New Roman" w:hAnsi="Times New Roman" w:cs="Times New Roman"/>
                <w:b/>
                <w:bCs/>
                <w:sz w:val="16"/>
                <w:szCs w:val="16"/>
              </w:rPr>
              <w:t>действующего</w:t>
            </w:r>
            <w:proofErr w:type="gramEnd"/>
            <w:r w:rsidRPr="00176EE7">
              <w:rPr>
                <w:rFonts w:ascii="Times New Roman" w:hAnsi="Times New Roman" w:cs="Times New Roman"/>
                <w:b/>
                <w:bCs/>
                <w:sz w:val="16"/>
                <w:szCs w:val="16"/>
              </w:rPr>
              <w:t xml:space="preserve"> по доверенности ________________ ____________________________________________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в интересах__________________________________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____________________________________________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проживающег</w:t>
            </w:r>
            <w:proofErr w:type="gramStart"/>
            <w:r w:rsidRPr="00176EE7">
              <w:rPr>
                <w:rFonts w:ascii="Times New Roman" w:hAnsi="Times New Roman" w:cs="Times New Roman"/>
                <w:b/>
                <w:bCs/>
                <w:sz w:val="16"/>
                <w:szCs w:val="16"/>
              </w:rPr>
              <w:t>о(</w:t>
            </w:r>
            <w:proofErr w:type="gramEnd"/>
            <w:r w:rsidRPr="00176EE7">
              <w:rPr>
                <w:rFonts w:ascii="Times New Roman" w:hAnsi="Times New Roman" w:cs="Times New Roman"/>
                <w:b/>
                <w:bCs/>
                <w:sz w:val="16"/>
                <w:szCs w:val="16"/>
              </w:rPr>
              <w:t>ей) по адресу 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____________________________________________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паспорт_____________ выдан «     » 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кем_________________________________________</w:t>
            </w:r>
          </w:p>
        </w:tc>
      </w:tr>
    </w:tbl>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Заявление</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xml:space="preserve">о намерении участвовать в аукционе </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Сообщаю о намерении участвовать в аукционе по продаже земельного участка или аукциона на право заключения договора аренды з</w:t>
      </w:r>
      <w:r w:rsidRPr="00176EE7">
        <w:rPr>
          <w:rFonts w:ascii="Times New Roman" w:hAnsi="Times New Roman" w:cs="Times New Roman"/>
          <w:b/>
          <w:bCs/>
          <w:sz w:val="16"/>
          <w:szCs w:val="16"/>
        </w:rPr>
        <w:t>е</w:t>
      </w:r>
      <w:r w:rsidRPr="00176EE7">
        <w:rPr>
          <w:rFonts w:ascii="Times New Roman" w:hAnsi="Times New Roman" w:cs="Times New Roman"/>
          <w:b/>
          <w:bCs/>
          <w:sz w:val="16"/>
          <w:szCs w:val="16"/>
        </w:rPr>
        <w:t xml:space="preserve">мельного участка </w:t>
      </w:r>
      <w:r w:rsidRPr="00176EE7">
        <w:rPr>
          <w:rFonts w:ascii="Times New Roman" w:hAnsi="Times New Roman" w:cs="Times New Roman"/>
          <w:b/>
          <w:bCs/>
          <w:i/>
          <w:sz w:val="16"/>
          <w:szCs w:val="16"/>
        </w:rPr>
        <w:t xml:space="preserve">(нужное подчеркнуть) </w:t>
      </w:r>
      <w:r w:rsidRPr="00176EE7">
        <w:rPr>
          <w:rFonts w:ascii="Times New Roman" w:hAnsi="Times New Roman" w:cs="Times New Roman"/>
          <w:b/>
          <w:bCs/>
          <w:sz w:val="16"/>
          <w:szCs w:val="16"/>
        </w:rPr>
        <w:t xml:space="preserve">площадью ____________ </w:t>
      </w:r>
      <w:proofErr w:type="spellStart"/>
      <w:r w:rsidRPr="00176EE7">
        <w:rPr>
          <w:rFonts w:ascii="Times New Roman" w:hAnsi="Times New Roman" w:cs="Times New Roman"/>
          <w:b/>
          <w:bCs/>
          <w:sz w:val="16"/>
          <w:szCs w:val="16"/>
        </w:rPr>
        <w:t>кв.м</w:t>
      </w:r>
      <w:proofErr w:type="spellEnd"/>
      <w:r w:rsidRPr="00176EE7">
        <w:rPr>
          <w:rFonts w:ascii="Times New Roman" w:hAnsi="Times New Roman" w:cs="Times New Roman"/>
          <w:b/>
          <w:bCs/>
          <w:sz w:val="16"/>
          <w:szCs w:val="16"/>
        </w:rPr>
        <w:t>. с кадастровым номером ______________________, расположенного по адресу:____________ __________________________________________________________________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Цель предоставления________________________________________________</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176EE7" w:rsidRPr="00176EE7" w:rsidTr="009D4DD5">
        <w:tc>
          <w:tcPr>
            <w:tcW w:w="648" w:type="dxa"/>
            <w:tcBorders>
              <w:top w:val="single" w:sz="4" w:space="0" w:color="000000"/>
              <w:left w:val="single" w:sz="4" w:space="0" w:color="000000"/>
              <w:bottom w:val="single" w:sz="4" w:space="0" w:color="000000"/>
              <w:right w:val="nil"/>
            </w:tcBorders>
            <w:hideMark/>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xml:space="preserve">№ </w:t>
            </w:r>
            <w:proofErr w:type="gramStart"/>
            <w:r w:rsidRPr="00176EE7">
              <w:rPr>
                <w:rFonts w:ascii="Times New Roman" w:hAnsi="Times New Roman" w:cs="Times New Roman"/>
                <w:b/>
                <w:bCs/>
                <w:sz w:val="16"/>
                <w:szCs w:val="16"/>
              </w:rPr>
              <w:t>п</w:t>
            </w:r>
            <w:proofErr w:type="gramEnd"/>
            <w:r w:rsidRPr="00176EE7">
              <w:rPr>
                <w:rFonts w:ascii="Times New Roman" w:hAnsi="Times New Roman" w:cs="Times New Roman"/>
                <w:b/>
                <w:bCs/>
                <w:sz w:val="16"/>
                <w:szCs w:val="16"/>
              </w:rPr>
              <w:t>/п</w:t>
            </w:r>
          </w:p>
        </w:tc>
        <w:tc>
          <w:tcPr>
            <w:tcW w:w="6120" w:type="dxa"/>
            <w:tcBorders>
              <w:top w:val="single" w:sz="4" w:space="0" w:color="000000"/>
              <w:left w:val="single" w:sz="4" w:space="0" w:color="000000"/>
              <w:bottom w:val="single" w:sz="4" w:space="0" w:color="000000"/>
              <w:right w:val="nil"/>
            </w:tcBorders>
            <w:hideMark/>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Кол-во</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Кол-во л</w:t>
            </w:r>
            <w:r w:rsidRPr="00176EE7">
              <w:rPr>
                <w:rFonts w:ascii="Times New Roman" w:hAnsi="Times New Roman" w:cs="Times New Roman"/>
                <w:b/>
                <w:bCs/>
                <w:sz w:val="16"/>
                <w:szCs w:val="16"/>
              </w:rPr>
              <w:t>и</w:t>
            </w:r>
            <w:r w:rsidRPr="00176EE7">
              <w:rPr>
                <w:rFonts w:ascii="Times New Roman" w:hAnsi="Times New Roman" w:cs="Times New Roman"/>
                <w:b/>
                <w:bCs/>
                <w:sz w:val="16"/>
                <w:szCs w:val="16"/>
              </w:rPr>
              <w:t>стов</w:t>
            </w:r>
          </w:p>
        </w:tc>
      </w:tr>
      <w:tr w:rsidR="00176EE7" w:rsidRPr="00176EE7" w:rsidTr="009D4DD5">
        <w:tc>
          <w:tcPr>
            <w:tcW w:w="648" w:type="dxa"/>
            <w:tcBorders>
              <w:top w:val="single" w:sz="4" w:space="0" w:color="000000"/>
              <w:left w:val="single" w:sz="4" w:space="0" w:color="000000"/>
              <w:bottom w:val="single" w:sz="4" w:space="0" w:color="000000"/>
              <w:right w:val="nil"/>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6120" w:type="dxa"/>
            <w:tcBorders>
              <w:top w:val="single" w:sz="4" w:space="0" w:color="000000"/>
              <w:left w:val="single" w:sz="4" w:space="0" w:color="000000"/>
              <w:bottom w:val="single" w:sz="4" w:space="0" w:color="000000"/>
              <w:right w:val="nil"/>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1440" w:type="dxa"/>
            <w:tcBorders>
              <w:top w:val="single" w:sz="4" w:space="0" w:color="000000"/>
              <w:left w:val="single" w:sz="4" w:space="0" w:color="000000"/>
              <w:bottom w:val="single" w:sz="4" w:space="0" w:color="000000"/>
              <w:right w:val="nil"/>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r>
      <w:tr w:rsidR="00176EE7" w:rsidRPr="00176EE7" w:rsidTr="009D4DD5">
        <w:tc>
          <w:tcPr>
            <w:tcW w:w="648" w:type="dxa"/>
            <w:tcBorders>
              <w:top w:val="single" w:sz="4" w:space="0" w:color="000000"/>
              <w:left w:val="single" w:sz="4" w:space="0" w:color="000000"/>
              <w:bottom w:val="single" w:sz="4" w:space="0" w:color="000000"/>
              <w:right w:val="nil"/>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6120" w:type="dxa"/>
            <w:tcBorders>
              <w:top w:val="single" w:sz="4" w:space="0" w:color="000000"/>
              <w:left w:val="single" w:sz="4" w:space="0" w:color="000000"/>
              <w:bottom w:val="single" w:sz="4" w:space="0" w:color="000000"/>
              <w:right w:val="nil"/>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1440" w:type="dxa"/>
            <w:tcBorders>
              <w:top w:val="single" w:sz="4" w:space="0" w:color="000000"/>
              <w:left w:val="single" w:sz="4" w:space="0" w:color="000000"/>
              <w:bottom w:val="single" w:sz="4" w:space="0" w:color="000000"/>
              <w:right w:val="nil"/>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r>
    </w:tbl>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roofErr w:type="gramStart"/>
      <w:r w:rsidRPr="00176EE7">
        <w:rPr>
          <w:rFonts w:ascii="Times New Roman" w:hAnsi="Times New Roman" w:cs="Times New Roman"/>
          <w:b/>
          <w:bCs/>
          <w:sz w:val="16"/>
          <w:szCs w:val="16"/>
        </w:rPr>
        <w:t>В соответствии со статьей 9 Федерального закона от 27 июля 2006 года № 152-ФЗ «О персональных данных»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176EE7">
        <w:rPr>
          <w:rFonts w:ascii="Times New Roman" w:hAnsi="Times New Roman" w:cs="Times New Roman"/>
          <w:b/>
          <w:bCs/>
          <w:sz w:val="16"/>
          <w:szCs w:val="16"/>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Настоящим подтверждаю, что сведения, указанные в настоящем заявлении, на дату представления заявления достоверны.</w:t>
      </w: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xml:space="preserve"> «_____»_____________________20___г.                                               ____________</w:t>
      </w:r>
    </w:p>
    <w:p w:rsid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176EE7">
        <w:rPr>
          <w:rFonts w:ascii="Times New Roman" w:hAnsi="Times New Roman" w:cs="Times New Roman"/>
          <w:b/>
          <w:bCs/>
          <w:sz w:val="16"/>
          <w:szCs w:val="16"/>
        </w:rPr>
        <w:t xml:space="preserve">                                                                                               (подпись)</w:t>
      </w:r>
    </w:p>
    <w:p w:rsidR="009D4EF9" w:rsidRDefault="009D4EF9"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9D4EF9" w:rsidRPr="00176EE7" w:rsidRDefault="009D4EF9"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176EE7" w:rsidRPr="00176EE7" w:rsidRDefault="00176EE7" w:rsidP="00176EE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CE3F8D" w:rsidRDefault="00CE3F8D" w:rsidP="00F26BF8">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CE3F8D" w:rsidRDefault="00CE3F8D" w:rsidP="00F26BF8">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CE3F8D" w:rsidRDefault="00CE3F8D" w:rsidP="00F26BF8">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Российская Федерация</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Новгородская область</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lastRenderedPageBreak/>
        <w:t>АДМИНИСТРАЦИЯ ВОЛОТОВСКОГО МУНИЦИПАЛЬНОГО ОКРУГА</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2F295D">
        <w:rPr>
          <w:rFonts w:ascii="Times New Roman" w:hAnsi="Times New Roman" w:cs="Times New Roman"/>
          <w:bCs/>
          <w:sz w:val="16"/>
          <w:szCs w:val="16"/>
        </w:rPr>
        <w:t>Р</w:t>
      </w:r>
      <w:proofErr w:type="gramEnd"/>
      <w:r w:rsidRPr="002F295D">
        <w:rPr>
          <w:rFonts w:ascii="Times New Roman" w:hAnsi="Times New Roman" w:cs="Times New Roman"/>
          <w:bCs/>
          <w:sz w:val="16"/>
          <w:szCs w:val="16"/>
        </w:rPr>
        <w:t xml:space="preserve"> А С П О Р Я Ж Е Н И Е</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от  </w:t>
      </w:r>
      <w:bookmarkStart w:id="1" w:name="дата"/>
      <w:bookmarkEnd w:id="1"/>
      <w:r w:rsidRPr="002F295D">
        <w:rPr>
          <w:rFonts w:ascii="Times New Roman" w:hAnsi="Times New Roman" w:cs="Times New Roman"/>
          <w:bCs/>
          <w:sz w:val="16"/>
          <w:szCs w:val="16"/>
        </w:rPr>
        <w:t xml:space="preserve">05.04.2023            №  </w:t>
      </w:r>
      <w:bookmarkStart w:id="2" w:name="номер"/>
      <w:bookmarkEnd w:id="2"/>
      <w:r w:rsidRPr="002F295D">
        <w:rPr>
          <w:rFonts w:ascii="Times New Roman" w:hAnsi="Times New Roman" w:cs="Times New Roman"/>
          <w:bCs/>
          <w:sz w:val="16"/>
          <w:szCs w:val="16"/>
        </w:rPr>
        <w:t>40-рз</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 Волот</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О проведении Универсальной ярмарки «Сад-огород – 2023»</w:t>
      </w:r>
    </w:p>
    <w:p w:rsidR="002F295D" w:rsidRPr="002F295D" w:rsidRDefault="002F295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2F295D">
        <w:rPr>
          <w:rFonts w:ascii="Times New Roman" w:hAnsi="Times New Roman" w:cs="Times New Roman"/>
          <w:bCs/>
          <w:sz w:val="16"/>
          <w:szCs w:val="16"/>
        </w:rPr>
        <w:t>В соответствии с Федеральным законом от 06.10.2003 № 131-ФЗ «Об общих принципах организации местного самоуправления в Российской Ф</w:t>
      </w:r>
      <w:r w:rsidRPr="002F295D">
        <w:rPr>
          <w:rFonts w:ascii="Times New Roman" w:hAnsi="Times New Roman" w:cs="Times New Roman"/>
          <w:bCs/>
          <w:sz w:val="16"/>
          <w:szCs w:val="16"/>
        </w:rPr>
        <w:t>е</w:t>
      </w:r>
      <w:r w:rsidRPr="002F295D">
        <w:rPr>
          <w:rFonts w:ascii="Times New Roman" w:hAnsi="Times New Roman" w:cs="Times New Roman"/>
          <w:bCs/>
          <w:sz w:val="16"/>
          <w:szCs w:val="16"/>
        </w:rPr>
        <w:t>дерации», Федеральным законом от 28.12.2009 № 381-ФЗ «Об основах государственного регулирования торговой деятельности в Российской Федер</w:t>
      </w:r>
      <w:r w:rsidRPr="002F295D">
        <w:rPr>
          <w:rFonts w:ascii="Times New Roman" w:hAnsi="Times New Roman" w:cs="Times New Roman"/>
          <w:bCs/>
          <w:sz w:val="16"/>
          <w:szCs w:val="16"/>
        </w:rPr>
        <w:t>а</w:t>
      </w:r>
      <w:r w:rsidRPr="002F295D">
        <w:rPr>
          <w:rFonts w:ascii="Times New Roman" w:hAnsi="Times New Roman" w:cs="Times New Roman"/>
          <w:bCs/>
          <w:sz w:val="16"/>
          <w:szCs w:val="16"/>
        </w:rPr>
        <w:t>ции», постановлением Администрации Новгородской области от 10.06.2011 № 241 «Об утверждении порядка организации ярмарок на территории области и продажи товаров (выполнения работ, оказания услуг) на них и требований к организации продажи</w:t>
      </w:r>
      <w:proofErr w:type="gramEnd"/>
      <w:r w:rsidRPr="002F295D">
        <w:rPr>
          <w:rFonts w:ascii="Times New Roman" w:hAnsi="Times New Roman" w:cs="Times New Roman"/>
          <w:bCs/>
          <w:sz w:val="16"/>
          <w:szCs w:val="16"/>
        </w:rPr>
        <w:t xml:space="preserve"> товаров (в том числе товаров, подлеж</w:t>
      </w:r>
      <w:r w:rsidRPr="002F295D">
        <w:rPr>
          <w:rFonts w:ascii="Times New Roman" w:hAnsi="Times New Roman" w:cs="Times New Roman"/>
          <w:bCs/>
          <w:sz w:val="16"/>
          <w:szCs w:val="16"/>
        </w:rPr>
        <w:t>а</w:t>
      </w:r>
      <w:r w:rsidRPr="002F295D">
        <w:rPr>
          <w:rFonts w:ascii="Times New Roman" w:hAnsi="Times New Roman" w:cs="Times New Roman"/>
          <w:bCs/>
          <w:sz w:val="16"/>
          <w:szCs w:val="16"/>
        </w:rPr>
        <w:t xml:space="preserve">щих продаже на ярмарках соответствующих типов и включению в соответствующий перечень) (выполнения работ, оказания услуг) на ярмарках, Уставом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1. Провести в п. Волот 25 апреля 2023 года Универсальную ярмарку «Сад-огород-2023» с 8-00 до 15-00 часов.</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2. Определить местом проведения ярмарки территорию, прилегающую к Муниципальному бюджетному учреждению культуры «</w:t>
      </w:r>
      <w:proofErr w:type="spellStart"/>
      <w:r w:rsidRPr="002F295D">
        <w:rPr>
          <w:rFonts w:ascii="Times New Roman" w:hAnsi="Times New Roman" w:cs="Times New Roman"/>
          <w:bCs/>
          <w:sz w:val="16"/>
          <w:szCs w:val="16"/>
        </w:rPr>
        <w:t>Волотовский</w:t>
      </w:r>
      <w:proofErr w:type="spellEnd"/>
      <w:r w:rsidRPr="002F295D">
        <w:rPr>
          <w:rFonts w:ascii="Times New Roman" w:hAnsi="Times New Roman" w:cs="Times New Roman"/>
          <w:bCs/>
          <w:sz w:val="16"/>
          <w:szCs w:val="16"/>
        </w:rPr>
        <w:t xml:space="preserve"> </w:t>
      </w:r>
      <w:proofErr w:type="spellStart"/>
      <w:r w:rsidRPr="002F295D">
        <w:rPr>
          <w:rFonts w:ascii="Times New Roman" w:hAnsi="Times New Roman" w:cs="Times New Roman"/>
          <w:bCs/>
          <w:sz w:val="16"/>
          <w:szCs w:val="16"/>
        </w:rPr>
        <w:t>межпоселенческий</w:t>
      </w:r>
      <w:proofErr w:type="spellEnd"/>
      <w:r w:rsidRPr="002F295D">
        <w:rPr>
          <w:rFonts w:ascii="Times New Roman" w:hAnsi="Times New Roman" w:cs="Times New Roman"/>
          <w:bCs/>
          <w:sz w:val="16"/>
          <w:szCs w:val="16"/>
        </w:rPr>
        <w:t xml:space="preserve"> социально-культурный комплекс», расположенную в п. Волот, ул. </w:t>
      </w:r>
      <w:proofErr w:type="gramStart"/>
      <w:r w:rsidRPr="002F295D">
        <w:rPr>
          <w:rFonts w:ascii="Times New Roman" w:hAnsi="Times New Roman" w:cs="Times New Roman"/>
          <w:bCs/>
          <w:sz w:val="16"/>
          <w:szCs w:val="16"/>
        </w:rPr>
        <w:t>Комсомольская</w:t>
      </w:r>
      <w:proofErr w:type="gramEnd"/>
      <w:r w:rsidRPr="002F295D">
        <w:rPr>
          <w:rFonts w:ascii="Times New Roman" w:hAnsi="Times New Roman" w:cs="Times New Roman"/>
          <w:bCs/>
          <w:sz w:val="16"/>
          <w:szCs w:val="16"/>
        </w:rPr>
        <w:t>.</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3. Назначить </w:t>
      </w:r>
      <w:proofErr w:type="gramStart"/>
      <w:r w:rsidRPr="002F295D">
        <w:rPr>
          <w:rFonts w:ascii="Times New Roman" w:hAnsi="Times New Roman" w:cs="Times New Roman"/>
          <w:bCs/>
          <w:sz w:val="16"/>
          <w:szCs w:val="16"/>
        </w:rPr>
        <w:t>ответственными</w:t>
      </w:r>
      <w:proofErr w:type="gramEnd"/>
      <w:r w:rsidRPr="002F295D">
        <w:rPr>
          <w:rFonts w:ascii="Times New Roman" w:hAnsi="Times New Roman" w:cs="Times New Roman"/>
          <w:bCs/>
          <w:sz w:val="16"/>
          <w:szCs w:val="16"/>
        </w:rPr>
        <w:t xml:space="preserve"> за организацию и проведение ярмарки:</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3.1. за подготовку места размещения и уборку территории после проведения ярмарки – директора Муниципального автономного учреждения «Сервисный центр» Лаврова Андрея Владимировича;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3.2. за размещение организаций и индивидуальных предпринимателей, осуществляющих торговлю и услуги общественного питания, согласно схеме размещения торговых мест – главного служащего комитета экономики и сельского хозяйства Тиханову Светлану Александровну.</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4. Рекомендовать:</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4.1. Межмуниципальному отделу Министерства внутренних дел Российской Федерации «</w:t>
      </w:r>
      <w:proofErr w:type="spellStart"/>
      <w:r w:rsidRPr="002F295D">
        <w:rPr>
          <w:rFonts w:ascii="Times New Roman" w:hAnsi="Times New Roman" w:cs="Times New Roman"/>
          <w:bCs/>
          <w:sz w:val="16"/>
          <w:szCs w:val="16"/>
        </w:rPr>
        <w:t>Шимский</w:t>
      </w:r>
      <w:proofErr w:type="spellEnd"/>
      <w:r w:rsidRPr="002F295D">
        <w:rPr>
          <w:rFonts w:ascii="Times New Roman" w:hAnsi="Times New Roman" w:cs="Times New Roman"/>
          <w:bCs/>
          <w:sz w:val="16"/>
          <w:szCs w:val="16"/>
        </w:rPr>
        <w:t>» осуществить необходимые мероприятия по охране общественного порядка и безопасности в день проведения Универсальной ярмарки 25 апреля 2023 года;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обеспечить безопасность движения в месте проведения ярмарки, перекрыв движение на участке от перекрестка пересечения улицы Володарского и улицы Комсомольская до перекрестка улицы Комсомольской и переулка </w:t>
      </w:r>
      <w:proofErr w:type="gramStart"/>
      <w:r w:rsidRPr="002F295D">
        <w:rPr>
          <w:rFonts w:ascii="Times New Roman" w:hAnsi="Times New Roman" w:cs="Times New Roman"/>
          <w:bCs/>
          <w:sz w:val="16"/>
          <w:szCs w:val="16"/>
        </w:rPr>
        <w:t>Советский</w:t>
      </w:r>
      <w:proofErr w:type="gramEnd"/>
      <w:r w:rsidRPr="002F295D">
        <w:rPr>
          <w:rFonts w:ascii="Times New Roman" w:hAnsi="Times New Roman" w:cs="Times New Roman"/>
          <w:bCs/>
          <w:sz w:val="16"/>
          <w:szCs w:val="16"/>
        </w:rPr>
        <w:t xml:space="preserve"> с 9-00 до 15-00 часов.</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5. Опубликовать распоряжение в муниципальной газете «</w:t>
      </w:r>
      <w:proofErr w:type="spellStart"/>
      <w:r w:rsidRPr="002F295D">
        <w:rPr>
          <w:rFonts w:ascii="Times New Roman" w:hAnsi="Times New Roman" w:cs="Times New Roman"/>
          <w:bCs/>
          <w:sz w:val="16"/>
          <w:szCs w:val="16"/>
        </w:rPr>
        <w:t>Волотовские</w:t>
      </w:r>
      <w:proofErr w:type="spellEnd"/>
      <w:r w:rsidRPr="002F295D">
        <w:rPr>
          <w:rFonts w:ascii="Times New Roman" w:hAnsi="Times New Roman" w:cs="Times New Roman"/>
          <w:bCs/>
          <w:sz w:val="16"/>
          <w:szCs w:val="16"/>
        </w:rPr>
        <w:t xml:space="preserve"> ведомости» и разместить на сайте Администрации муниципального округа в информационно-телекоммуникационной сети «Интернет».</w:t>
      </w:r>
    </w:p>
    <w:p w:rsidR="00EA183D" w:rsidRPr="002F295D" w:rsidRDefault="00EA183D" w:rsidP="002F295D">
      <w:pPr>
        <w:widowControl w:val="0"/>
        <w:autoSpaceDE w:val="0"/>
        <w:autoSpaceDN w:val="0"/>
        <w:adjustRightInd w:val="0"/>
        <w:spacing w:after="0" w:line="240" w:lineRule="auto"/>
        <w:jc w:val="right"/>
        <w:rPr>
          <w:rFonts w:ascii="Times New Roman" w:hAnsi="Times New Roman" w:cs="Times New Roman"/>
          <w:bCs/>
          <w:sz w:val="16"/>
          <w:szCs w:val="16"/>
        </w:rPr>
      </w:pPr>
      <w:r w:rsidRPr="002F295D">
        <w:rPr>
          <w:rFonts w:ascii="Times New Roman" w:hAnsi="Times New Roman" w:cs="Times New Roman"/>
          <w:bCs/>
          <w:sz w:val="16"/>
          <w:szCs w:val="16"/>
        </w:rPr>
        <w:t>Первый заместитель</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 xml:space="preserve">Главы Администрации               </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С. В. Фёдоров</w:t>
      </w:r>
    </w:p>
    <w:p w:rsidR="002F295D" w:rsidRDefault="002F295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Российская Федерация</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Новгородская область</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АДМИНИСТРАЦИЯ ВОЛОТОВСКОГО МУНИЦИПАЛЬНОГО ОКРУГА</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2F295D">
        <w:rPr>
          <w:rFonts w:ascii="Times New Roman" w:hAnsi="Times New Roman" w:cs="Times New Roman"/>
          <w:bCs/>
          <w:sz w:val="16"/>
          <w:szCs w:val="16"/>
        </w:rPr>
        <w:t>Р</w:t>
      </w:r>
      <w:proofErr w:type="gramEnd"/>
      <w:r w:rsidRPr="002F295D">
        <w:rPr>
          <w:rFonts w:ascii="Times New Roman" w:hAnsi="Times New Roman" w:cs="Times New Roman"/>
          <w:bCs/>
          <w:sz w:val="16"/>
          <w:szCs w:val="16"/>
        </w:rPr>
        <w:t xml:space="preserve"> А С П О Р Я Ж Е Н И Е</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от  05.04.2023            №  41-рз</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 Волот</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О назначении представителя для участия в работе комиссии по приёмке оказанных услуг и (или) выполненных работ по капитальному ремонту общего имущества в многоквартирном доме</w:t>
      </w:r>
    </w:p>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В соответствии с постановлением Правительства Новгородской области от 30.01.2023 № 47 «Об утверждении Положения о порядке и сроках подписания акта приёмки оказанных услуг и (или) выполненных работ по капитальному ремонту общего имущества в многоквартирном доме, о п</w:t>
      </w:r>
      <w:r w:rsidRPr="002F295D">
        <w:rPr>
          <w:rFonts w:ascii="Times New Roman" w:hAnsi="Times New Roman" w:cs="Times New Roman"/>
          <w:bCs/>
          <w:sz w:val="16"/>
          <w:szCs w:val="16"/>
        </w:rPr>
        <w:t>о</w:t>
      </w:r>
      <w:r w:rsidRPr="002F295D">
        <w:rPr>
          <w:rFonts w:ascii="Times New Roman" w:hAnsi="Times New Roman" w:cs="Times New Roman"/>
          <w:bCs/>
          <w:sz w:val="16"/>
          <w:szCs w:val="16"/>
        </w:rPr>
        <w:t>рядке взаимодействия участников подписания такого акта»: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1. Назначить председателя комитета жилищно-коммунального хозяйства, строительства и архитектуры Администрации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w:t>
      </w:r>
      <w:r w:rsidRPr="002F295D">
        <w:rPr>
          <w:rFonts w:ascii="Times New Roman" w:hAnsi="Times New Roman" w:cs="Times New Roman"/>
          <w:bCs/>
          <w:sz w:val="16"/>
          <w:szCs w:val="16"/>
        </w:rPr>
        <w:t>у</w:t>
      </w:r>
      <w:r w:rsidRPr="002F295D">
        <w:rPr>
          <w:rFonts w:ascii="Times New Roman" w:hAnsi="Times New Roman" w:cs="Times New Roman"/>
          <w:bCs/>
          <w:sz w:val="16"/>
          <w:szCs w:val="16"/>
        </w:rPr>
        <w:t xml:space="preserve">ниципального округа </w:t>
      </w:r>
      <w:proofErr w:type="spellStart"/>
      <w:r w:rsidRPr="002F295D">
        <w:rPr>
          <w:rFonts w:ascii="Times New Roman" w:hAnsi="Times New Roman" w:cs="Times New Roman"/>
          <w:bCs/>
          <w:sz w:val="16"/>
          <w:szCs w:val="16"/>
        </w:rPr>
        <w:t>Семёнову</w:t>
      </w:r>
      <w:proofErr w:type="spellEnd"/>
      <w:r w:rsidRPr="002F295D">
        <w:rPr>
          <w:rFonts w:ascii="Times New Roman" w:hAnsi="Times New Roman" w:cs="Times New Roman"/>
          <w:bCs/>
          <w:sz w:val="16"/>
          <w:szCs w:val="16"/>
        </w:rPr>
        <w:t xml:space="preserve"> С. Ф. представителем для участия в работе комиссии по приёмке оказанных услуг и (или) выполненных работ по капитальному ремонту общего имущества в многоквартирном доме.</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2. </w:t>
      </w:r>
      <w:proofErr w:type="spellStart"/>
      <w:proofErr w:type="gramStart"/>
      <w:r w:rsidRPr="002F295D">
        <w:rPr>
          <w:rFonts w:ascii="Times New Roman" w:hAnsi="Times New Roman" w:cs="Times New Roman"/>
          <w:bCs/>
          <w:sz w:val="16"/>
          <w:szCs w:val="16"/>
        </w:rPr>
        <w:t>Семёновой</w:t>
      </w:r>
      <w:proofErr w:type="spellEnd"/>
      <w:r w:rsidRPr="002F295D">
        <w:rPr>
          <w:rFonts w:ascii="Times New Roman" w:hAnsi="Times New Roman" w:cs="Times New Roman"/>
          <w:bCs/>
          <w:sz w:val="16"/>
          <w:szCs w:val="16"/>
        </w:rPr>
        <w:t xml:space="preserve"> С. Ф. принять участие в работе комиссии по приёмке оказанных услуг и (или) выполненных работ по капитальному ремонту общего имущества в многоквартирном доме в соответствии с постановлением Правительства Новгородской области от 30.01.2023 № 47 «Об утве</w:t>
      </w:r>
      <w:r w:rsidRPr="002F295D">
        <w:rPr>
          <w:rFonts w:ascii="Times New Roman" w:hAnsi="Times New Roman" w:cs="Times New Roman"/>
          <w:bCs/>
          <w:sz w:val="16"/>
          <w:szCs w:val="16"/>
        </w:rPr>
        <w:t>р</w:t>
      </w:r>
      <w:r w:rsidRPr="002F295D">
        <w:rPr>
          <w:rFonts w:ascii="Times New Roman" w:hAnsi="Times New Roman" w:cs="Times New Roman"/>
          <w:bCs/>
          <w:sz w:val="16"/>
          <w:szCs w:val="16"/>
        </w:rPr>
        <w:t>ждении Положения о порядке и сроках подписания акта приёмки оказанных услуг и (или) выполненных работ по капитальному ремонту общего имущества в многоквартирном доме, о порядке</w:t>
      </w:r>
      <w:proofErr w:type="gramEnd"/>
      <w:r w:rsidRPr="002F295D">
        <w:rPr>
          <w:rFonts w:ascii="Times New Roman" w:hAnsi="Times New Roman" w:cs="Times New Roman"/>
          <w:bCs/>
          <w:sz w:val="16"/>
          <w:szCs w:val="16"/>
        </w:rPr>
        <w:t xml:space="preserve"> взаимодействия участников подписания такого акта».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3. </w:t>
      </w:r>
      <w:proofErr w:type="gramStart"/>
      <w:r w:rsidRPr="002F295D">
        <w:rPr>
          <w:rFonts w:ascii="Times New Roman" w:hAnsi="Times New Roman" w:cs="Times New Roman"/>
          <w:bCs/>
          <w:sz w:val="16"/>
          <w:szCs w:val="16"/>
        </w:rPr>
        <w:t>Контроль за</w:t>
      </w:r>
      <w:proofErr w:type="gramEnd"/>
      <w:r w:rsidRPr="002F295D">
        <w:rPr>
          <w:rFonts w:ascii="Times New Roman" w:hAnsi="Times New Roman" w:cs="Times New Roman"/>
          <w:bCs/>
          <w:sz w:val="16"/>
          <w:szCs w:val="16"/>
        </w:rPr>
        <w:t xml:space="preserve"> выполнением настоящего распоряжения оставляю за собой.</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4. Опубликовать настоящее распоряжение в муниципальной газете «</w:t>
      </w:r>
      <w:proofErr w:type="spellStart"/>
      <w:r w:rsidRPr="002F295D">
        <w:rPr>
          <w:rFonts w:ascii="Times New Roman" w:hAnsi="Times New Roman" w:cs="Times New Roman"/>
          <w:bCs/>
          <w:sz w:val="16"/>
          <w:szCs w:val="16"/>
        </w:rPr>
        <w:t>Волотовские</w:t>
      </w:r>
      <w:proofErr w:type="spellEnd"/>
      <w:r w:rsidRPr="002F295D">
        <w:rPr>
          <w:rFonts w:ascii="Times New Roman" w:hAnsi="Times New Roman" w:cs="Times New Roman"/>
          <w:bCs/>
          <w:sz w:val="16"/>
          <w:szCs w:val="16"/>
        </w:rPr>
        <w:t xml:space="preserve"> ведомости» и разместить на официальном сайте Админ</w:t>
      </w:r>
      <w:r w:rsidRPr="002F295D">
        <w:rPr>
          <w:rFonts w:ascii="Times New Roman" w:hAnsi="Times New Roman" w:cs="Times New Roman"/>
          <w:bCs/>
          <w:sz w:val="16"/>
          <w:szCs w:val="16"/>
        </w:rPr>
        <w:t>и</w:t>
      </w:r>
      <w:r w:rsidRPr="002F295D">
        <w:rPr>
          <w:rFonts w:ascii="Times New Roman" w:hAnsi="Times New Roman" w:cs="Times New Roman"/>
          <w:bCs/>
          <w:sz w:val="16"/>
          <w:szCs w:val="16"/>
        </w:rPr>
        <w:t>страции муниципального округа в информационно-телекоммуникационной сети «Интернет».</w:t>
      </w:r>
    </w:p>
    <w:p w:rsidR="00EA183D" w:rsidRPr="002F295D" w:rsidRDefault="00EA183D" w:rsidP="002F295D">
      <w:pPr>
        <w:widowControl w:val="0"/>
        <w:autoSpaceDE w:val="0"/>
        <w:autoSpaceDN w:val="0"/>
        <w:adjustRightInd w:val="0"/>
        <w:spacing w:after="0" w:line="240" w:lineRule="auto"/>
        <w:jc w:val="right"/>
        <w:rPr>
          <w:rFonts w:ascii="Times New Roman" w:hAnsi="Times New Roman" w:cs="Times New Roman"/>
          <w:bCs/>
          <w:sz w:val="16"/>
          <w:szCs w:val="16"/>
        </w:rPr>
      </w:pPr>
      <w:r w:rsidRPr="002F295D">
        <w:rPr>
          <w:rFonts w:ascii="Times New Roman" w:hAnsi="Times New Roman" w:cs="Times New Roman"/>
          <w:bCs/>
          <w:sz w:val="16"/>
          <w:szCs w:val="16"/>
        </w:rPr>
        <w:t>Первый заместитель</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Главы Администрац</w:t>
      </w:r>
      <w:r w:rsidR="002F295D" w:rsidRPr="002F295D">
        <w:rPr>
          <w:rFonts w:ascii="Times New Roman" w:hAnsi="Times New Roman" w:cs="Times New Roman"/>
          <w:bCs/>
          <w:sz w:val="16"/>
          <w:szCs w:val="16"/>
        </w:rPr>
        <w:t xml:space="preserve">ии             </w:t>
      </w:r>
      <w:r w:rsidRPr="002F295D">
        <w:rPr>
          <w:rFonts w:ascii="Times New Roman" w:hAnsi="Times New Roman" w:cs="Times New Roman"/>
          <w:bCs/>
          <w:sz w:val="16"/>
          <w:szCs w:val="16"/>
        </w:rPr>
        <w:t>С. В. Федоров</w:t>
      </w:r>
    </w:p>
    <w:p w:rsidR="00EA183D" w:rsidRPr="00EA183D" w:rsidRDefault="00EA183D" w:rsidP="002F295D">
      <w:pPr>
        <w:widowControl w:val="0"/>
        <w:autoSpaceDE w:val="0"/>
        <w:autoSpaceDN w:val="0"/>
        <w:adjustRightInd w:val="0"/>
        <w:spacing w:after="0" w:line="240" w:lineRule="auto"/>
        <w:ind w:firstLine="284"/>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Российская Федерация</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Новгородская область</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АДМИНИСТРАЦИЯ ВОЛОТОВСКОГО МУНИЦИПАЛЬНОГО ОКРУГА</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2F295D">
        <w:rPr>
          <w:rFonts w:ascii="Times New Roman" w:hAnsi="Times New Roman" w:cs="Times New Roman"/>
          <w:bCs/>
          <w:sz w:val="16"/>
          <w:szCs w:val="16"/>
        </w:rPr>
        <w:t>Р</w:t>
      </w:r>
      <w:proofErr w:type="gramEnd"/>
      <w:r w:rsidRPr="002F295D">
        <w:rPr>
          <w:rFonts w:ascii="Times New Roman" w:hAnsi="Times New Roman" w:cs="Times New Roman"/>
          <w:bCs/>
          <w:sz w:val="16"/>
          <w:szCs w:val="16"/>
        </w:rPr>
        <w:t xml:space="preserve"> А С П О Р Я Ж Е Н И Е</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от  05.04.2023           №  42-рг </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 Волот</w:t>
      </w:r>
    </w:p>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Об организации и проведении общественных обсуждений по проекту решения Думы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«Об утверждении Порядка определения ущерба, причинённого зеленым насаждениям, произрастающим на территории населённых пунктов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w:t>
      </w:r>
      <w:r w:rsidRPr="002F295D">
        <w:rPr>
          <w:rFonts w:ascii="Times New Roman" w:hAnsi="Times New Roman" w:cs="Times New Roman"/>
          <w:bCs/>
          <w:sz w:val="16"/>
          <w:szCs w:val="16"/>
        </w:rPr>
        <w:t>ь</w:t>
      </w:r>
      <w:r w:rsidRPr="002F295D">
        <w:rPr>
          <w:rFonts w:ascii="Times New Roman" w:hAnsi="Times New Roman" w:cs="Times New Roman"/>
          <w:bCs/>
          <w:sz w:val="16"/>
          <w:szCs w:val="16"/>
        </w:rPr>
        <w:t>ного округа»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r>
      <w:proofErr w:type="gramStart"/>
      <w:r w:rsidRPr="002F295D">
        <w:rPr>
          <w:rFonts w:ascii="Times New Roman" w:hAnsi="Times New Roman" w:cs="Times New Roman"/>
          <w:bCs/>
          <w:sz w:val="16"/>
          <w:szCs w:val="16"/>
        </w:rPr>
        <w:t>В соответствии со статьей 5.1 Градостроительного кодекса Российской Федерации, Федеральным законом от 06.10.2003 № 131-ФЗ «Об о</w:t>
      </w:r>
      <w:r w:rsidRPr="002F295D">
        <w:rPr>
          <w:rFonts w:ascii="Times New Roman" w:hAnsi="Times New Roman" w:cs="Times New Roman"/>
          <w:bCs/>
          <w:sz w:val="16"/>
          <w:szCs w:val="16"/>
        </w:rPr>
        <w:t>б</w:t>
      </w:r>
      <w:r w:rsidRPr="002F295D">
        <w:rPr>
          <w:rFonts w:ascii="Times New Roman" w:hAnsi="Times New Roman" w:cs="Times New Roman"/>
          <w:bCs/>
          <w:sz w:val="16"/>
          <w:szCs w:val="16"/>
        </w:rPr>
        <w:t xml:space="preserve">щих принципах организации местного самоуправления в Российской Федерации», Уставом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решением Думы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от 23.09.2020 № 7 «Об утверждении Положения о публичных слушаниях в </w:t>
      </w:r>
      <w:proofErr w:type="spellStart"/>
      <w:r w:rsidRPr="002F295D">
        <w:rPr>
          <w:rFonts w:ascii="Times New Roman" w:hAnsi="Times New Roman" w:cs="Times New Roman"/>
          <w:bCs/>
          <w:sz w:val="16"/>
          <w:szCs w:val="16"/>
        </w:rPr>
        <w:t>Волотовском</w:t>
      </w:r>
      <w:proofErr w:type="spellEnd"/>
      <w:r w:rsidRPr="002F295D">
        <w:rPr>
          <w:rFonts w:ascii="Times New Roman" w:hAnsi="Times New Roman" w:cs="Times New Roman"/>
          <w:bCs/>
          <w:sz w:val="16"/>
          <w:szCs w:val="16"/>
        </w:rPr>
        <w:t xml:space="preserve"> муниципальном окр</w:t>
      </w:r>
      <w:r w:rsidRPr="002F295D">
        <w:rPr>
          <w:rFonts w:ascii="Times New Roman" w:hAnsi="Times New Roman" w:cs="Times New Roman"/>
          <w:bCs/>
          <w:sz w:val="16"/>
          <w:szCs w:val="16"/>
        </w:rPr>
        <w:t>у</w:t>
      </w:r>
      <w:r w:rsidRPr="002F295D">
        <w:rPr>
          <w:rFonts w:ascii="Times New Roman" w:hAnsi="Times New Roman" w:cs="Times New Roman"/>
          <w:bCs/>
          <w:sz w:val="16"/>
          <w:szCs w:val="16"/>
        </w:rPr>
        <w:t>ге», в целях соблюдения прав человека на благоприятные условия жизнедеятельности:</w:t>
      </w:r>
      <w:proofErr w:type="gramEnd"/>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1. Назначить общественные обсуждения по проекту решения Думы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«Об утверждении Порядка опр</w:t>
      </w:r>
      <w:r w:rsidRPr="002F295D">
        <w:rPr>
          <w:rFonts w:ascii="Times New Roman" w:hAnsi="Times New Roman" w:cs="Times New Roman"/>
          <w:bCs/>
          <w:sz w:val="16"/>
          <w:szCs w:val="16"/>
        </w:rPr>
        <w:t>е</w:t>
      </w:r>
      <w:r w:rsidRPr="002F295D">
        <w:rPr>
          <w:rFonts w:ascii="Times New Roman" w:hAnsi="Times New Roman" w:cs="Times New Roman"/>
          <w:bCs/>
          <w:sz w:val="16"/>
          <w:szCs w:val="16"/>
        </w:rPr>
        <w:t xml:space="preserve">деления ущерба, причинённого зеленым насаждениям, произрастающим на территории населённых пунктов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2. </w:t>
      </w:r>
      <w:proofErr w:type="gramStart"/>
      <w:r w:rsidRPr="002F295D">
        <w:rPr>
          <w:rFonts w:ascii="Times New Roman" w:hAnsi="Times New Roman" w:cs="Times New Roman"/>
          <w:bCs/>
          <w:sz w:val="16"/>
          <w:szCs w:val="16"/>
        </w:rPr>
        <w:t xml:space="preserve">Опубликовать оповещение о начале общественных обсуждений проекта решения Думы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«Об утверждении Порядка определения ущерба, причинённого зеленым насаждениям, произрастающим на территории населённых пунктов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в муниципальной газете «</w:t>
      </w:r>
      <w:proofErr w:type="spellStart"/>
      <w:r w:rsidRPr="002F295D">
        <w:rPr>
          <w:rFonts w:ascii="Times New Roman" w:hAnsi="Times New Roman" w:cs="Times New Roman"/>
          <w:bCs/>
          <w:sz w:val="16"/>
          <w:szCs w:val="16"/>
        </w:rPr>
        <w:t>Волотовские</w:t>
      </w:r>
      <w:proofErr w:type="spellEnd"/>
      <w:r w:rsidRPr="002F295D">
        <w:rPr>
          <w:rFonts w:ascii="Times New Roman" w:hAnsi="Times New Roman" w:cs="Times New Roman"/>
          <w:bCs/>
          <w:sz w:val="16"/>
          <w:szCs w:val="16"/>
        </w:rPr>
        <w:t xml:space="preserve"> ведомости» и разместить на официальном сайте Администрации муниципального округа в информационно – телекоммуникационной сети «Интернет».</w:t>
      </w:r>
      <w:proofErr w:type="gramEnd"/>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3. </w:t>
      </w:r>
      <w:proofErr w:type="gramStart"/>
      <w:r w:rsidRPr="002F295D">
        <w:rPr>
          <w:rFonts w:ascii="Times New Roman" w:hAnsi="Times New Roman" w:cs="Times New Roman"/>
          <w:bCs/>
          <w:sz w:val="16"/>
          <w:szCs w:val="16"/>
        </w:rPr>
        <w:t xml:space="preserve">Предложения, замечания, дополнения по вынесенному на общественные обсуждения проекту решения Думы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w:t>
      </w:r>
      <w:r w:rsidRPr="002F295D">
        <w:rPr>
          <w:rFonts w:ascii="Times New Roman" w:hAnsi="Times New Roman" w:cs="Times New Roman"/>
          <w:bCs/>
          <w:sz w:val="16"/>
          <w:szCs w:val="16"/>
        </w:rPr>
        <w:t>ь</w:t>
      </w:r>
      <w:r w:rsidRPr="002F295D">
        <w:rPr>
          <w:rFonts w:ascii="Times New Roman" w:hAnsi="Times New Roman" w:cs="Times New Roman"/>
          <w:bCs/>
          <w:sz w:val="16"/>
          <w:szCs w:val="16"/>
        </w:rPr>
        <w:t>ного округа «Об утверждении Порядка определения ущерба, причинённого зеленым насаждениям, произрастающим на территории населённых пун</w:t>
      </w:r>
      <w:r w:rsidRPr="002F295D">
        <w:rPr>
          <w:rFonts w:ascii="Times New Roman" w:hAnsi="Times New Roman" w:cs="Times New Roman"/>
          <w:bCs/>
          <w:sz w:val="16"/>
          <w:szCs w:val="16"/>
        </w:rPr>
        <w:t>к</w:t>
      </w:r>
      <w:r w:rsidRPr="002F295D">
        <w:rPr>
          <w:rFonts w:ascii="Times New Roman" w:hAnsi="Times New Roman" w:cs="Times New Roman"/>
          <w:bCs/>
          <w:sz w:val="16"/>
          <w:szCs w:val="16"/>
        </w:rPr>
        <w:t xml:space="preserve">тов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с 20.04.2023 по 20.05.2023 года с 8 час. 30 мин. до 17 час. 00 мин. могут быть представлены заинтерес</w:t>
      </w:r>
      <w:r w:rsidRPr="002F295D">
        <w:rPr>
          <w:rFonts w:ascii="Times New Roman" w:hAnsi="Times New Roman" w:cs="Times New Roman"/>
          <w:bCs/>
          <w:sz w:val="16"/>
          <w:szCs w:val="16"/>
        </w:rPr>
        <w:t>о</w:t>
      </w:r>
      <w:r w:rsidRPr="002F295D">
        <w:rPr>
          <w:rFonts w:ascii="Times New Roman" w:hAnsi="Times New Roman" w:cs="Times New Roman"/>
          <w:bCs/>
          <w:sz w:val="16"/>
          <w:szCs w:val="16"/>
        </w:rPr>
        <w:t>ванными лицами в комиссию по подготовке проекта по адресу:</w:t>
      </w:r>
      <w:proofErr w:type="gramEnd"/>
      <w:r w:rsidRPr="002F295D">
        <w:rPr>
          <w:rFonts w:ascii="Times New Roman" w:hAnsi="Times New Roman" w:cs="Times New Roman"/>
          <w:bCs/>
          <w:sz w:val="16"/>
          <w:szCs w:val="16"/>
        </w:rPr>
        <w:t xml:space="preserve"> </w:t>
      </w:r>
      <w:proofErr w:type="gramStart"/>
      <w:r w:rsidRPr="002F295D">
        <w:rPr>
          <w:rFonts w:ascii="Times New Roman" w:hAnsi="Times New Roman" w:cs="Times New Roman"/>
          <w:bCs/>
          <w:sz w:val="16"/>
          <w:szCs w:val="16"/>
        </w:rPr>
        <w:t xml:space="preserve">Новгородская область, п. Волот, ул. Комсомольская, д. 38, в Администрацию </w:t>
      </w:r>
      <w:proofErr w:type="spellStart"/>
      <w:r w:rsidRPr="002F295D">
        <w:rPr>
          <w:rFonts w:ascii="Times New Roman" w:hAnsi="Times New Roman" w:cs="Times New Roman"/>
          <w:bCs/>
          <w:sz w:val="16"/>
          <w:szCs w:val="16"/>
        </w:rPr>
        <w:t>Вол</w:t>
      </w:r>
      <w:r w:rsidRPr="002F295D">
        <w:rPr>
          <w:rFonts w:ascii="Times New Roman" w:hAnsi="Times New Roman" w:cs="Times New Roman"/>
          <w:bCs/>
          <w:sz w:val="16"/>
          <w:szCs w:val="16"/>
        </w:rPr>
        <w:t>о</w:t>
      </w:r>
      <w:r w:rsidRPr="002F295D">
        <w:rPr>
          <w:rFonts w:ascii="Times New Roman" w:hAnsi="Times New Roman" w:cs="Times New Roman"/>
          <w:bCs/>
          <w:sz w:val="16"/>
          <w:szCs w:val="16"/>
        </w:rPr>
        <w:t>товского</w:t>
      </w:r>
      <w:proofErr w:type="spellEnd"/>
      <w:r w:rsidRPr="002F295D">
        <w:rPr>
          <w:rFonts w:ascii="Times New Roman" w:hAnsi="Times New Roman" w:cs="Times New Roman"/>
          <w:bCs/>
          <w:sz w:val="16"/>
          <w:szCs w:val="16"/>
        </w:rPr>
        <w:t xml:space="preserve"> муниципального округа, тел. 8-816-62-61-212, тел. 8-816-62-61-047.</w:t>
      </w:r>
      <w:proofErr w:type="gramEnd"/>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ab/>
        <w:t xml:space="preserve">4. Назначить </w:t>
      </w:r>
      <w:proofErr w:type="gramStart"/>
      <w:r w:rsidRPr="002F295D">
        <w:rPr>
          <w:rFonts w:ascii="Times New Roman" w:hAnsi="Times New Roman" w:cs="Times New Roman"/>
          <w:bCs/>
          <w:sz w:val="16"/>
          <w:szCs w:val="16"/>
        </w:rPr>
        <w:t>ответственным</w:t>
      </w:r>
      <w:proofErr w:type="gramEnd"/>
      <w:r w:rsidRPr="002F295D">
        <w:rPr>
          <w:rFonts w:ascii="Times New Roman" w:hAnsi="Times New Roman" w:cs="Times New Roman"/>
          <w:bCs/>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Семенову Светлану Федоровну.</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5. Опубликовать настоящее распоряжение в муниципальной газете «</w:t>
      </w:r>
      <w:proofErr w:type="spellStart"/>
      <w:r w:rsidRPr="002F295D">
        <w:rPr>
          <w:rFonts w:ascii="Times New Roman" w:hAnsi="Times New Roman" w:cs="Times New Roman"/>
          <w:bCs/>
          <w:sz w:val="16"/>
          <w:szCs w:val="16"/>
        </w:rPr>
        <w:t>Волотовские</w:t>
      </w:r>
      <w:proofErr w:type="spellEnd"/>
      <w:r w:rsidRPr="002F295D">
        <w:rPr>
          <w:rFonts w:ascii="Times New Roman" w:hAnsi="Times New Roman" w:cs="Times New Roman"/>
          <w:bCs/>
          <w:sz w:val="16"/>
          <w:szCs w:val="16"/>
        </w:rPr>
        <w:t xml:space="preserve"> ведомости» и разместить на официальном сайте Администрации </w:t>
      </w:r>
      <w:proofErr w:type="spellStart"/>
      <w:r w:rsidRPr="002F295D">
        <w:rPr>
          <w:rFonts w:ascii="Times New Roman" w:hAnsi="Times New Roman" w:cs="Times New Roman"/>
          <w:bCs/>
          <w:sz w:val="16"/>
          <w:szCs w:val="16"/>
        </w:rPr>
        <w:lastRenderedPageBreak/>
        <w:t>Волотовского</w:t>
      </w:r>
      <w:proofErr w:type="spellEnd"/>
      <w:r w:rsidRPr="002F295D">
        <w:rPr>
          <w:rFonts w:ascii="Times New Roman" w:hAnsi="Times New Roman" w:cs="Times New Roman"/>
          <w:bCs/>
          <w:sz w:val="16"/>
          <w:szCs w:val="16"/>
        </w:rPr>
        <w:t xml:space="preserve"> муниципального округа в информационно-телекоммуникационной сети «Интернет».</w:t>
      </w:r>
    </w:p>
    <w:p w:rsidR="00EA183D" w:rsidRPr="002F295D"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2F295D">
        <w:rPr>
          <w:rFonts w:ascii="Times New Roman" w:hAnsi="Times New Roman" w:cs="Times New Roman"/>
          <w:bCs/>
          <w:sz w:val="16"/>
          <w:szCs w:val="16"/>
        </w:rPr>
        <w:t xml:space="preserve">Глава </w:t>
      </w:r>
      <w:proofErr w:type="spellStart"/>
      <w:r w:rsidRPr="002F295D">
        <w:rPr>
          <w:rFonts w:ascii="Times New Roman" w:hAnsi="Times New Roman" w:cs="Times New Roman"/>
          <w:bCs/>
          <w:sz w:val="16"/>
          <w:szCs w:val="16"/>
        </w:rPr>
        <w:t>Волотовского</w:t>
      </w:r>
      <w:proofErr w:type="spellEnd"/>
      <w:r w:rsidR="002F295D">
        <w:rPr>
          <w:rFonts w:ascii="Times New Roman" w:hAnsi="Times New Roman" w:cs="Times New Roman"/>
          <w:bCs/>
          <w:sz w:val="16"/>
          <w:szCs w:val="16"/>
        </w:rPr>
        <w:t xml:space="preserve"> </w:t>
      </w:r>
      <w:r w:rsidRPr="002F295D">
        <w:rPr>
          <w:rFonts w:ascii="Times New Roman" w:hAnsi="Times New Roman" w:cs="Times New Roman"/>
          <w:bCs/>
          <w:sz w:val="16"/>
          <w:szCs w:val="16"/>
        </w:rPr>
        <w:t xml:space="preserve">муниципального округа      </w:t>
      </w:r>
      <w:r w:rsidR="002F295D">
        <w:rPr>
          <w:rFonts w:ascii="Times New Roman" w:hAnsi="Times New Roman" w:cs="Times New Roman"/>
          <w:bCs/>
          <w:sz w:val="16"/>
          <w:szCs w:val="16"/>
        </w:rPr>
        <w:t xml:space="preserve">       </w:t>
      </w:r>
      <w:r w:rsidRPr="002F295D">
        <w:rPr>
          <w:rFonts w:ascii="Times New Roman" w:hAnsi="Times New Roman" w:cs="Times New Roman"/>
          <w:bCs/>
          <w:sz w:val="16"/>
          <w:szCs w:val="16"/>
        </w:rPr>
        <w:t xml:space="preserve">            А.И </w:t>
      </w:r>
      <w:proofErr w:type="spellStart"/>
      <w:r w:rsidRPr="002F295D">
        <w:rPr>
          <w:rFonts w:ascii="Times New Roman" w:hAnsi="Times New Roman" w:cs="Times New Roman"/>
          <w:bCs/>
          <w:sz w:val="16"/>
          <w:szCs w:val="16"/>
        </w:rPr>
        <w:t>Лыжов</w:t>
      </w:r>
      <w:proofErr w:type="spellEnd"/>
    </w:p>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Российская Федерация</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Новгородская область</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АДМИНИСТРАЦИЯ ВОЛОТОВСКОГО МУНИЦИПАЛЬНОГО ОКРУГА</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2F295D">
        <w:rPr>
          <w:rFonts w:ascii="Times New Roman" w:hAnsi="Times New Roman" w:cs="Times New Roman"/>
          <w:bCs/>
          <w:sz w:val="16"/>
          <w:szCs w:val="16"/>
        </w:rPr>
        <w:t>Р</w:t>
      </w:r>
      <w:proofErr w:type="gramEnd"/>
      <w:r w:rsidRPr="002F295D">
        <w:rPr>
          <w:rFonts w:ascii="Times New Roman" w:hAnsi="Times New Roman" w:cs="Times New Roman"/>
          <w:bCs/>
          <w:sz w:val="16"/>
          <w:szCs w:val="16"/>
        </w:rPr>
        <w:t xml:space="preserve"> А С П О Р Я Ж Е Н И Е</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от  07.04.2023            №  45-рг</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 Волот</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О создании рабочей группы</w:t>
      </w:r>
    </w:p>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В связи с празднованием в 2024 году 80 - </w:t>
      </w:r>
      <w:proofErr w:type="spellStart"/>
      <w:r w:rsidRPr="002F295D">
        <w:rPr>
          <w:rFonts w:ascii="Times New Roman" w:hAnsi="Times New Roman" w:cs="Times New Roman"/>
          <w:bCs/>
          <w:sz w:val="16"/>
          <w:szCs w:val="16"/>
        </w:rPr>
        <w:t>летия</w:t>
      </w:r>
      <w:proofErr w:type="spellEnd"/>
      <w:r w:rsidRPr="002F295D">
        <w:rPr>
          <w:rFonts w:ascii="Times New Roman" w:hAnsi="Times New Roman" w:cs="Times New Roman"/>
          <w:bCs/>
          <w:sz w:val="16"/>
          <w:szCs w:val="16"/>
        </w:rPr>
        <w:t xml:space="preserve"> освобождения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района от </w:t>
      </w:r>
      <w:proofErr w:type="spellStart"/>
      <w:r w:rsidRPr="002F295D">
        <w:rPr>
          <w:rFonts w:ascii="Times New Roman" w:hAnsi="Times New Roman" w:cs="Times New Roman"/>
          <w:bCs/>
          <w:sz w:val="16"/>
          <w:szCs w:val="16"/>
        </w:rPr>
        <w:t>немецко</w:t>
      </w:r>
      <w:proofErr w:type="spellEnd"/>
      <w:r w:rsidRPr="002F295D">
        <w:rPr>
          <w:rFonts w:ascii="Times New Roman" w:hAnsi="Times New Roman" w:cs="Times New Roman"/>
          <w:bCs/>
          <w:sz w:val="16"/>
          <w:szCs w:val="16"/>
        </w:rPr>
        <w:t xml:space="preserve"> – фашистских захватчиков в годы Великой Отеч</w:t>
      </w:r>
      <w:r w:rsidRPr="002F295D">
        <w:rPr>
          <w:rFonts w:ascii="Times New Roman" w:hAnsi="Times New Roman" w:cs="Times New Roman"/>
          <w:bCs/>
          <w:sz w:val="16"/>
          <w:szCs w:val="16"/>
        </w:rPr>
        <w:t>е</w:t>
      </w:r>
      <w:r w:rsidRPr="002F295D">
        <w:rPr>
          <w:rFonts w:ascii="Times New Roman" w:hAnsi="Times New Roman" w:cs="Times New Roman"/>
          <w:bCs/>
          <w:sz w:val="16"/>
          <w:szCs w:val="16"/>
        </w:rPr>
        <w:t>ственной войны 1941 – 1945 годов:</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1. Создать рабочую группу по подготовке и проведению мероприятий, посвященных 80 – </w:t>
      </w:r>
      <w:proofErr w:type="spellStart"/>
      <w:r w:rsidRPr="002F295D">
        <w:rPr>
          <w:rFonts w:ascii="Times New Roman" w:hAnsi="Times New Roman" w:cs="Times New Roman"/>
          <w:bCs/>
          <w:sz w:val="16"/>
          <w:szCs w:val="16"/>
        </w:rPr>
        <w:t>летию</w:t>
      </w:r>
      <w:proofErr w:type="spellEnd"/>
      <w:r w:rsidRPr="002F295D">
        <w:rPr>
          <w:rFonts w:ascii="Times New Roman" w:hAnsi="Times New Roman" w:cs="Times New Roman"/>
          <w:bCs/>
          <w:sz w:val="16"/>
          <w:szCs w:val="16"/>
        </w:rPr>
        <w:t xml:space="preserve"> освобождения территории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района от </w:t>
      </w:r>
      <w:proofErr w:type="spellStart"/>
      <w:r w:rsidRPr="002F295D">
        <w:rPr>
          <w:rFonts w:ascii="Times New Roman" w:hAnsi="Times New Roman" w:cs="Times New Roman"/>
          <w:bCs/>
          <w:sz w:val="16"/>
          <w:szCs w:val="16"/>
        </w:rPr>
        <w:t>немецко</w:t>
      </w:r>
      <w:proofErr w:type="spellEnd"/>
      <w:r w:rsidRPr="002F295D">
        <w:rPr>
          <w:rFonts w:ascii="Times New Roman" w:hAnsi="Times New Roman" w:cs="Times New Roman"/>
          <w:bCs/>
          <w:sz w:val="16"/>
          <w:szCs w:val="16"/>
        </w:rPr>
        <w:t xml:space="preserve"> – фашистских захватчиков в годы Великой Отечественной войны под руководством Главы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А.И. </w:t>
      </w:r>
      <w:proofErr w:type="spellStart"/>
      <w:r w:rsidRPr="002F295D">
        <w:rPr>
          <w:rFonts w:ascii="Times New Roman" w:hAnsi="Times New Roman" w:cs="Times New Roman"/>
          <w:bCs/>
          <w:sz w:val="16"/>
          <w:szCs w:val="16"/>
        </w:rPr>
        <w:t>Лыжова</w:t>
      </w:r>
      <w:proofErr w:type="spellEnd"/>
      <w:r w:rsidRPr="002F295D">
        <w:rPr>
          <w:rFonts w:ascii="Times New Roman" w:hAnsi="Times New Roman" w:cs="Times New Roman"/>
          <w:bCs/>
          <w:sz w:val="16"/>
          <w:szCs w:val="16"/>
        </w:rPr>
        <w:t>.</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2. Утвердить прилагаемый состав рабочей группы.</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3. Опубликовать распоряжение в муниципальной газете «</w:t>
      </w:r>
      <w:proofErr w:type="spellStart"/>
      <w:r w:rsidRPr="002F295D">
        <w:rPr>
          <w:rFonts w:ascii="Times New Roman" w:hAnsi="Times New Roman" w:cs="Times New Roman"/>
          <w:bCs/>
          <w:sz w:val="16"/>
          <w:szCs w:val="16"/>
        </w:rPr>
        <w:t>Волотовские</w:t>
      </w:r>
      <w:proofErr w:type="spellEnd"/>
      <w:r w:rsidRPr="002F295D">
        <w:rPr>
          <w:rFonts w:ascii="Times New Roman" w:hAnsi="Times New Roman" w:cs="Times New Roman"/>
          <w:bCs/>
          <w:sz w:val="16"/>
          <w:szCs w:val="16"/>
        </w:rPr>
        <w:t xml:space="preserve"> ведомости», разместить на официальном сайте Администрации </w:t>
      </w:r>
      <w:proofErr w:type="spellStart"/>
      <w:r w:rsidRPr="002F295D">
        <w:rPr>
          <w:rFonts w:ascii="Times New Roman" w:hAnsi="Times New Roman" w:cs="Times New Roman"/>
          <w:bCs/>
          <w:sz w:val="16"/>
          <w:szCs w:val="16"/>
        </w:rPr>
        <w:t>Волото</w:t>
      </w:r>
      <w:r w:rsidRPr="002F295D">
        <w:rPr>
          <w:rFonts w:ascii="Times New Roman" w:hAnsi="Times New Roman" w:cs="Times New Roman"/>
          <w:bCs/>
          <w:sz w:val="16"/>
          <w:szCs w:val="16"/>
        </w:rPr>
        <w:t>в</w:t>
      </w:r>
      <w:r w:rsidRPr="002F295D">
        <w:rPr>
          <w:rFonts w:ascii="Times New Roman" w:hAnsi="Times New Roman" w:cs="Times New Roman"/>
          <w:bCs/>
          <w:sz w:val="16"/>
          <w:szCs w:val="16"/>
        </w:rPr>
        <w:t>ского</w:t>
      </w:r>
      <w:proofErr w:type="spellEnd"/>
      <w:r w:rsidRPr="002F295D">
        <w:rPr>
          <w:rFonts w:ascii="Times New Roman" w:hAnsi="Times New Roman" w:cs="Times New Roman"/>
          <w:bCs/>
          <w:sz w:val="16"/>
          <w:szCs w:val="16"/>
        </w:rPr>
        <w:t xml:space="preserve"> муниципального округа в информационно-телекоммуникационной сети «Интернет».</w:t>
      </w:r>
    </w:p>
    <w:p w:rsidR="00EA183D" w:rsidRPr="002F295D"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2F295D">
        <w:rPr>
          <w:rFonts w:ascii="Times New Roman" w:hAnsi="Times New Roman" w:cs="Times New Roman"/>
          <w:bCs/>
          <w:sz w:val="16"/>
          <w:szCs w:val="16"/>
        </w:rPr>
        <w:t xml:space="preserve">Глава муниципального </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 xml:space="preserve">округа                 </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 xml:space="preserve">А.И. </w:t>
      </w:r>
      <w:proofErr w:type="spellStart"/>
      <w:r w:rsidRPr="002F295D">
        <w:rPr>
          <w:rFonts w:ascii="Times New Roman" w:hAnsi="Times New Roman" w:cs="Times New Roman"/>
          <w:bCs/>
          <w:sz w:val="16"/>
          <w:szCs w:val="16"/>
        </w:rPr>
        <w:t>Лыжов</w:t>
      </w:r>
      <w:proofErr w:type="spellEnd"/>
    </w:p>
    <w:p w:rsidR="002F295D" w:rsidRDefault="002F295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2F295D">
        <w:rPr>
          <w:rFonts w:ascii="Times New Roman" w:hAnsi="Times New Roman" w:cs="Times New Roman"/>
          <w:bCs/>
          <w:sz w:val="16"/>
          <w:szCs w:val="16"/>
        </w:rPr>
        <w:t>Утвержден</w:t>
      </w:r>
    </w:p>
    <w:p w:rsidR="00EA183D" w:rsidRPr="002F295D"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2F295D">
        <w:rPr>
          <w:rFonts w:ascii="Times New Roman" w:hAnsi="Times New Roman" w:cs="Times New Roman"/>
          <w:bCs/>
          <w:sz w:val="16"/>
          <w:szCs w:val="16"/>
        </w:rPr>
        <w:t xml:space="preserve">распоряжением Администрации </w:t>
      </w:r>
    </w:p>
    <w:p w:rsidR="00EA183D" w:rsidRPr="002F295D"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w:t>
      </w:r>
    </w:p>
    <w:p w:rsidR="00EA183D" w:rsidRPr="002F295D"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2F295D">
        <w:rPr>
          <w:rFonts w:ascii="Times New Roman" w:hAnsi="Times New Roman" w:cs="Times New Roman"/>
          <w:bCs/>
          <w:sz w:val="16"/>
          <w:szCs w:val="16"/>
        </w:rPr>
        <w:t xml:space="preserve">от  </w:t>
      </w:r>
      <w:bookmarkStart w:id="3" w:name="дата2"/>
      <w:bookmarkEnd w:id="3"/>
      <w:r w:rsidRPr="002F295D">
        <w:rPr>
          <w:rFonts w:ascii="Times New Roman" w:hAnsi="Times New Roman" w:cs="Times New Roman"/>
          <w:bCs/>
          <w:sz w:val="16"/>
          <w:szCs w:val="16"/>
        </w:rPr>
        <w:t xml:space="preserve">07.04.2023     №  </w:t>
      </w:r>
      <w:bookmarkStart w:id="4" w:name="номер2"/>
      <w:bookmarkEnd w:id="4"/>
      <w:r w:rsidRPr="002F295D">
        <w:rPr>
          <w:rFonts w:ascii="Times New Roman" w:hAnsi="Times New Roman" w:cs="Times New Roman"/>
          <w:bCs/>
          <w:sz w:val="16"/>
          <w:szCs w:val="16"/>
        </w:rPr>
        <w:t>45-рг</w:t>
      </w:r>
    </w:p>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Состав рабочей группы по подготовке и проведению мероприятий, посвященных 80 – </w:t>
      </w:r>
      <w:proofErr w:type="spellStart"/>
      <w:r w:rsidRPr="002F295D">
        <w:rPr>
          <w:rFonts w:ascii="Times New Roman" w:hAnsi="Times New Roman" w:cs="Times New Roman"/>
          <w:bCs/>
          <w:sz w:val="16"/>
          <w:szCs w:val="16"/>
        </w:rPr>
        <w:t>летию</w:t>
      </w:r>
      <w:proofErr w:type="spellEnd"/>
      <w:r w:rsidRPr="002F295D">
        <w:rPr>
          <w:rFonts w:ascii="Times New Roman" w:hAnsi="Times New Roman" w:cs="Times New Roman"/>
          <w:bCs/>
          <w:sz w:val="16"/>
          <w:szCs w:val="16"/>
        </w:rPr>
        <w:t xml:space="preserve"> освобождения территории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района от </w:t>
      </w:r>
      <w:proofErr w:type="spellStart"/>
      <w:r w:rsidRPr="002F295D">
        <w:rPr>
          <w:rFonts w:ascii="Times New Roman" w:hAnsi="Times New Roman" w:cs="Times New Roman"/>
          <w:bCs/>
          <w:sz w:val="16"/>
          <w:szCs w:val="16"/>
        </w:rPr>
        <w:t>немецко</w:t>
      </w:r>
      <w:proofErr w:type="spellEnd"/>
      <w:r w:rsidRPr="002F295D">
        <w:rPr>
          <w:rFonts w:ascii="Times New Roman" w:hAnsi="Times New Roman" w:cs="Times New Roman"/>
          <w:bCs/>
          <w:sz w:val="16"/>
          <w:szCs w:val="16"/>
        </w:rPr>
        <w:t xml:space="preserve"> – фашистских захватчиков </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2"/>
        <w:gridCol w:w="5039"/>
      </w:tblGrid>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spellStart"/>
            <w:r w:rsidRPr="002F295D">
              <w:rPr>
                <w:rFonts w:ascii="Times New Roman" w:hAnsi="Times New Roman" w:cs="Times New Roman"/>
                <w:bCs/>
                <w:sz w:val="16"/>
                <w:szCs w:val="16"/>
              </w:rPr>
              <w:t>Лыжов</w:t>
            </w:r>
            <w:proofErr w:type="spellEnd"/>
            <w:r w:rsidRPr="002F295D">
              <w:rPr>
                <w:rFonts w:ascii="Times New Roman" w:hAnsi="Times New Roman" w:cs="Times New Roman"/>
                <w:bCs/>
                <w:sz w:val="16"/>
                <w:szCs w:val="16"/>
              </w:rPr>
              <w:t xml:space="preserve"> Александр Иванович</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Глава муниципального округа, руководитель рабочей группы;</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spellStart"/>
            <w:r w:rsidRPr="002F295D">
              <w:rPr>
                <w:rFonts w:ascii="Times New Roman" w:hAnsi="Times New Roman" w:cs="Times New Roman"/>
                <w:bCs/>
                <w:sz w:val="16"/>
                <w:szCs w:val="16"/>
              </w:rPr>
              <w:t>Пыталева</w:t>
            </w:r>
            <w:proofErr w:type="spellEnd"/>
            <w:r w:rsidRPr="002F295D">
              <w:rPr>
                <w:rFonts w:ascii="Times New Roman" w:hAnsi="Times New Roman" w:cs="Times New Roman"/>
                <w:bCs/>
                <w:sz w:val="16"/>
                <w:szCs w:val="16"/>
              </w:rPr>
              <w:t xml:space="preserve"> Валентина Ивановна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Заместитель Главы Администрации муниципального округа, з</w:t>
            </w:r>
            <w:r w:rsidRPr="002F295D">
              <w:rPr>
                <w:rFonts w:ascii="Times New Roman" w:hAnsi="Times New Roman" w:cs="Times New Roman"/>
                <w:bCs/>
                <w:sz w:val="16"/>
                <w:szCs w:val="16"/>
              </w:rPr>
              <w:t>а</w:t>
            </w:r>
            <w:r w:rsidRPr="002F295D">
              <w:rPr>
                <w:rFonts w:ascii="Times New Roman" w:hAnsi="Times New Roman" w:cs="Times New Roman"/>
                <w:bCs/>
                <w:sz w:val="16"/>
                <w:szCs w:val="16"/>
              </w:rPr>
              <w:t>меститель руководителя рабочей группы;</w:t>
            </w:r>
          </w:p>
        </w:tc>
      </w:tr>
      <w:tr w:rsidR="00EA183D" w:rsidRPr="002F295D" w:rsidTr="002F295D">
        <w:tc>
          <w:tcPr>
            <w:tcW w:w="9451" w:type="dxa"/>
            <w:gridSpan w:val="2"/>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Члены рабочей группы</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Орлова Лидия Анатольевна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Глава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территориального отдела;</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Матвеева Ирина Николаевна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Глава </w:t>
            </w:r>
            <w:proofErr w:type="spellStart"/>
            <w:r w:rsidRPr="002F295D">
              <w:rPr>
                <w:rFonts w:ascii="Times New Roman" w:hAnsi="Times New Roman" w:cs="Times New Roman"/>
                <w:bCs/>
                <w:sz w:val="16"/>
                <w:szCs w:val="16"/>
              </w:rPr>
              <w:t>Ратицкого</w:t>
            </w:r>
            <w:proofErr w:type="spellEnd"/>
            <w:r w:rsidRPr="002F295D">
              <w:rPr>
                <w:rFonts w:ascii="Times New Roman" w:hAnsi="Times New Roman" w:cs="Times New Roman"/>
                <w:bCs/>
                <w:sz w:val="16"/>
                <w:szCs w:val="16"/>
              </w:rPr>
              <w:t xml:space="preserve"> территориального отдела;</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Петрова Людмила Михайловна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Глава </w:t>
            </w:r>
            <w:proofErr w:type="spellStart"/>
            <w:r w:rsidRPr="002F295D">
              <w:rPr>
                <w:rFonts w:ascii="Times New Roman" w:hAnsi="Times New Roman" w:cs="Times New Roman"/>
                <w:bCs/>
                <w:sz w:val="16"/>
                <w:szCs w:val="16"/>
              </w:rPr>
              <w:t>Славитинского</w:t>
            </w:r>
            <w:proofErr w:type="spellEnd"/>
            <w:r w:rsidRPr="002F295D">
              <w:rPr>
                <w:rFonts w:ascii="Times New Roman" w:hAnsi="Times New Roman" w:cs="Times New Roman"/>
                <w:bCs/>
                <w:sz w:val="16"/>
                <w:szCs w:val="16"/>
              </w:rPr>
              <w:t xml:space="preserve"> территориального отдела;</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spellStart"/>
            <w:r w:rsidRPr="002F295D">
              <w:rPr>
                <w:rFonts w:ascii="Times New Roman" w:hAnsi="Times New Roman" w:cs="Times New Roman"/>
                <w:bCs/>
                <w:sz w:val="16"/>
                <w:szCs w:val="16"/>
              </w:rPr>
              <w:t>Култыгина</w:t>
            </w:r>
            <w:proofErr w:type="spellEnd"/>
            <w:r w:rsidRPr="002F295D">
              <w:rPr>
                <w:rFonts w:ascii="Times New Roman" w:hAnsi="Times New Roman" w:cs="Times New Roman"/>
                <w:bCs/>
                <w:sz w:val="16"/>
                <w:szCs w:val="16"/>
              </w:rPr>
              <w:t xml:space="preserve"> Светлана Анатольевна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Заместитель председателя комитета по управлению социальным комплексом Администрации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w:t>
            </w:r>
          </w:p>
        </w:tc>
      </w:tr>
      <w:tr w:rsidR="00EA183D" w:rsidRPr="002F295D" w:rsidTr="002F295D">
        <w:trPr>
          <w:trHeight w:val="1080"/>
        </w:trPr>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Звягина Вера Васильевна</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Директор Муниципального бюджетного учреждения культуры «</w:t>
            </w:r>
            <w:proofErr w:type="spellStart"/>
            <w:r w:rsidRPr="002F295D">
              <w:rPr>
                <w:rFonts w:ascii="Times New Roman" w:hAnsi="Times New Roman" w:cs="Times New Roman"/>
                <w:bCs/>
                <w:sz w:val="16"/>
                <w:szCs w:val="16"/>
              </w:rPr>
              <w:t>Волотовский</w:t>
            </w:r>
            <w:proofErr w:type="spellEnd"/>
            <w:r w:rsidRPr="002F295D">
              <w:rPr>
                <w:rFonts w:ascii="Times New Roman" w:hAnsi="Times New Roman" w:cs="Times New Roman"/>
                <w:bCs/>
                <w:sz w:val="16"/>
                <w:szCs w:val="16"/>
              </w:rPr>
              <w:t xml:space="preserve"> </w:t>
            </w:r>
            <w:proofErr w:type="spellStart"/>
            <w:r w:rsidRPr="002F295D">
              <w:rPr>
                <w:rFonts w:ascii="Times New Roman" w:hAnsi="Times New Roman" w:cs="Times New Roman"/>
                <w:bCs/>
                <w:sz w:val="16"/>
                <w:szCs w:val="16"/>
              </w:rPr>
              <w:t>межпоселенческий</w:t>
            </w:r>
            <w:proofErr w:type="spellEnd"/>
            <w:r w:rsidRPr="002F295D">
              <w:rPr>
                <w:rFonts w:ascii="Times New Roman" w:hAnsi="Times New Roman" w:cs="Times New Roman"/>
                <w:bCs/>
                <w:sz w:val="16"/>
                <w:szCs w:val="16"/>
              </w:rPr>
              <w:t xml:space="preserve"> социально-культурный комплекс»;</w:t>
            </w:r>
          </w:p>
        </w:tc>
      </w:tr>
      <w:tr w:rsidR="00EA183D" w:rsidRPr="002F295D" w:rsidTr="002F295D">
        <w:trPr>
          <w:trHeight w:val="585"/>
        </w:trPr>
        <w:tc>
          <w:tcPr>
            <w:tcW w:w="4412" w:type="dxa"/>
            <w:tcBorders>
              <w:top w:val="single" w:sz="4" w:space="0" w:color="auto"/>
              <w:left w:val="single" w:sz="4" w:space="0" w:color="auto"/>
              <w:bottom w:val="single" w:sz="4" w:space="0" w:color="auto"/>
              <w:right w:val="single" w:sz="4" w:space="0" w:color="auto"/>
            </w:tcBorders>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Лебедева Галина Александровна</w:t>
            </w:r>
          </w:p>
        </w:tc>
        <w:tc>
          <w:tcPr>
            <w:tcW w:w="5039" w:type="dxa"/>
            <w:tcBorders>
              <w:top w:val="single" w:sz="4" w:space="0" w:color="auto"/>
              <w:left w:val="single" w:sz="4" w:space="0" w:color="auto"/>
              <w:bottom w:val="single" w:sz="4" w:space="0" w:color="auto"/>
              <w:right w:val="single" w:sz="4" w:space="0" w:color="auto"/>
            </w:tcBorders>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Директор Муниципального бюджетного учреждения культуры «</w:t>
            </w:r>
            <w:proofErr w:type="spellStart"/>
            <w:r w:rsidRPr="002F295D">
              <w:rPr>
                <w:rFonts w:ascii="Times New Roman" w:hAnsi="Times New Roman" w:cs="Times New Roman"/>
                <w:bCs/>
                <w:sz w:val="16"/>
                <w:szCs w:val="16"/>
              </w:rPr>
              <w:t>Волотовская</w:t>
            </w:r>
            <w:proofErr w:type="spellEnd"/>
            <w:r w:rsidRPr="002F295D">
              <w:rPr>
                <w:rFonts w:ascii="Times New Roman" w:hAnsi="Times New Roman" w:cs="Times New Roman"/>
                <w:bCs/>
                <w:sz w:val="16"/>
                <w:szCs w:val="16"/>
              </w:rPr>
              <w:t xml:space="preserve"> </w:t>
            </w:r>
            <w:proofErr w:type="spellStart"/>
            <w:r w:rsidRPr="002F295D">
              <w:rPr>
                <w:rFonts w:ascii="Times New Roman" w:hAnsi="Times New Roman" w:cs="Times New Roman"/>
                <w:bCs/>
                <w:sz w:val="16"/>
                <w:szCs w:val="16"/>
              </w:rPr>
              <w:t>межпоселенческая</w:t>
            </w:r>
            <w:proofErr w:type="spellEnd"/>
            <w:r w:rsidRPr="002F295D">
              <w:rPr>
                <w:rFonts w:ascii="Times New Roman" w:hAnsi="Times New Roman" w:cs="Times New Roman"/>
                <w:bCs/>
                <w:sz w:val="16"/>
                <w:szCs w:val="16"/>
              </w:rPr>
              <w:t xml:space="preserve"> централизованная библиотечная система»;</w:t>
            </w:r>
          </w:p>
        </w:tc>
      </w:tr>
      <w:tr w:rsidR="00EA183D" w:rsidRPr="002F295D" w:rsidTr="002F295D">
        <w:trPr>
          <w:trHeight w:val="810"/>
        </w:trPr>
        <w:tc>
          <w:tcPr>
            <w:tcW w:w="4412" w:type="dxa"/>
            <w:tcBorders>
              <w:top w:val="single" w:sz="4" w:space="0" w:color="auto"/>
              <w:left w:val="single" w:sz="4" w:space="0" w:color="auto"/>
              <w:bottom w:val="single" w:sz="4" w:space="0" w:color="auto"/>
              <w:right w:val="single" w:sz="4" w:space="0" w:color="auto"/>
            </w:tcBorders>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spellStart"/>
            <w:r w:rsidRPr="002F295D">
              <w:rPr>
                <w:rFonts w:ascii="Times New Roman" w:hAnsi="Times New Roman" w:cs="Times New Roman"/>
                <w:bCs/>
                <w:sz w:val="16"/>
                <w:szCs w:val="16"/>
              </w:rPr>
              <w:t>Лыжов</w:t>
            </w:r>
            <w:proofErr w:type="spellEnd"/>
            <w:r w:rsidRPr="002F295D">
              <w:rPr>
                <w:rFonts w:ascii="Times New Roman" w:hAnsi="Times New Roman" w:cs="Times New Roman"/>
                <w:bCs/>
                <w:sz w:val="16"/>
                <w:szCs w:val="16"/>
              </w:rPr>
              <w:t xml:space="preserve"> Николай Иванович</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Заместитель директора по дополнительному образованию МАОУ «</w:t>
            </w:r>
            <w:proofErr w:type="spellStart"/>
            <w:r w:rsidRPr="002F295D">
              <w:rPr>
                <w:rFonts w:ascii="Times New Roman" w:hAnsi="Times New Roman" w:cs="Times New Roman"/>
                <w:bCs/>
                <w:sz w:val="16"/>
                <w:szCs w:val="16"/>
              </w:rPr>
              <w:t>Волотовская</w:t>
            </w:r>
            <w:proofErr w:type="spellEnd"/>
            <w:r w:rsidRPr="002F295D">
              <w:rPr>
                <w:rFonts w:ascii="Times New Roman" w:hAnsi="Times New Roman" w:cs="Times New Roman"/>
                <w:bCs/>
                <w:sz w:val="16"/>
                <w:szCs w:val="16"/>
              </w:rPr>
              <w:t xml:space="preserve"> средняя школа»;</w:t>
            </w:r>
          </w:p>
        </w:tc>
      </w:tr>
      <w:tr w:rsidR="00EA183D" w:rsidRPr="002F295D" w:rsidTr="002F295D">
        <w:trPr>
          <w:trHeight w:val="300"/>
        </w:trPr>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Михайлова Ольга Анатольевна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Заместитель командира поискового отряда «Рубин»;</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spellStart"/>
            <w:r w:rsidRPr="002F295D">
              <w:rPr>
                <w:rFonts w:ascii="Times New Roman" w:hAnsi="Times New Roman" w:cs="Times New Roman"/>
                <w:bCs/>
                <w:sz w:val="16"/>
                <w:szCs w:val="16"/>
              </w:rPr>
              <w:t>Нипарко</w:t>
            </w:r>
            <w:proofErr w:type="spellEnd"/>
            <w:r w:rsidRPr="002F295D">
              <w:rPr>
                <w:rFonts w:ascii="Times New Roman" w:hAnsi="Times New Roman" w:cs="Times New Roman"/>
                <w:bCs/>
                <w:sz w:val="16"/>
                <w:szCs w:val="16"/>
              </w:rPr>
              <w:t xml:space="preserve"> Ольга Анатольевна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Начальник отдела по молодежной политике Администрации </w:t>
            </w:r>
            <w:proofErr w:type="spellStart"/>
            <w:r w:rsidRPr="002F295D">
              <w:rPr>
                <w:rFonts w:ascii="Times New Roman" w:hAnsi="Times New Roman" w:cs="Times New Roman"/>
                <w:bCs/>
                <w:sz w:val="16"/>
                <w:szCs w:val="16"/>
              </w:rPr>
              <w:t>В</w:t>
            </w:r>
            <w:r w:rsidRPr="002F295D">
              <w:rPr>
                <w:rFonts w:ascii="Times New Roman" w:hAnsi="Times New Roman" w:cs="Times New Roman"/>
                <w:bCs/>
                <w:sz w:val="16"/>
                <w:szCs w:val="16"/>
              </w:rPr>
              <w:t>о</w:t>
            </w:r>
            <w:r w:rsidRPr="002F295D">
              <w:rPr>
                <w:rFonts w:ascii="Times New Roman" w:hAnsi="Times New Roman" w:cs="Times New Roman"/>
                <w:bCs/>
                <w:sz w:val="16"/>
                <w:szCs w:val="16"/>
              </w:rPr>
              <w:t>лотовского</w:t>
            </w:r>
            <w:proofErr w:type="spellEnd"/>
            <w:r w:rsidRPr="002F295D">
              <w:rPr>
                <w:rFonts w:ascii="Times New Roman" w:hAnsi="Times New Roman" w:cs="Times New Roman"/>
                <w:bCs/>
                <w:sz w:val="16"/>
                <w:szCs w:val="16"/>
              </w:rPr>
              <w:t xml:space="preserve"> муниципального округа;</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Кузнецова Любовь Ивановна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Председатель районного Совета ветеранов;</w:t>
            </w:r>
          </w:p>
        </w:tc>
      </w:tr>
      <w:tr w:rsidR="00EA183D" w:rsidRPr="002F295D" w:rsidTr="002F295D">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Петрова Юлия Алексеевна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Специалист отдела по молодежной политике Администрации </w:t>
            </w:r>
            <w:proofErr w:type="spellStart"/>
            <w:r w:rsidRPr="002F295D">
              <w:rPr>
                <w:rFonts w:ascii="Times New Roman" w:hAnsi="Times New Roman" w:cs="Times New Roman"/>
                <w:bCs/>
                <w:sz w:val="16"/>
                <w:szCs w:val="16"/>
              </w:rPr>
              <w:t>В</w:t>
            </w:r>
            <w:r w:rsidRPr="002F295D">
              <w:rPr>
                <w:rFonts w:ascii="Times New Roman" w:hAnsi="Times New Roman" w:cs="Times New Roman"/>
                <w:bCs/>
                <w:sz w:val="16"/>
                <w:szCs w:val="16"/>
              </w:rPr>
              <w:t>о</w:t>
            </w:r>
            <w:r w:rsidRPr="002F295D">
              <w:rPr>
                <w:rFonts w:ascii="Times New Roman" w:hAnsi="Times New Roman" w:cs="Times New Roman"/>
                <w:bCs/>
                <w:sz w:val="16"/>
                <w:szCs w:val="16"/>
              </w:rPr>
              <w:t>лотовского</w:t>
            </w:r>
            <w:proofErr w:type="spellEnd"/>
            <w:r w:rsidRPr="002F295D">
              <w:rPr>
                <w:rFonts w:ascii="Times New Roman" w:hAnsi="Times New Roman" w:cs="Times New Roman"/>
                <w:bCs/>
                <w:sz w:val="16"/>
                <w:szCs w:val="16"/>
              </w:rPr>
              <w:t xml:space="preserve"> муниципального округа;</w:t>
            </w:r>
          </w:p>
        </w:tc>
      </w:tr>
      <w:tr w:rsidR="00EA183D" w:rsidRPr="002F295D" w:rsidTr="002F295D">
        <w:trPr>
          <w:trHeight w:val="70"/>
        </w:trPr>
        <w:tc>
          <w:tcPr>
            <w:tcW w:w="4412"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Дмитриева Вера Ивановна</w:t>
            </w:r>
          </w:p>
        </w:tc>
        <w:tc>
          <w:tcPr>
            <w:tcW w:w="5039" w:type="dxa"/>
            <w:tcBorders>
              <w:top w:val="single" w:sz="4" w:space="0" w:color="auto"/>
              <w:left w:val="single" w:sz="4" w:space="0" w:color="auto"/>
              <w:bottom w:val="single" w:sz="4" w:space="0" w:color="auto"/>
              <w:right w:val="single" w:sz="4" w:space="0" w:color="auto"/>
            </w:tcBorders>
            <w:hideMark/>
          </w:tcPr>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Преподаватель истории Муниципального автономного образов</w:t>
            </w:r>
            <w:r w:rsidRPr="002F295D">
              <w:rPr>
                <w:rFonts w:ascii="Times New Roman" w:hAnsi="Times New Roman" w:cs="Times New Roman"/>
                <w:bCs/>
                <w:sz w:val="16"/>
                <w:szCs w:val="16"/>
              </w:rPr>
              <w:t>а</w:t>
            </w:r>
            <w:r w:rsidRPr="002F295D">
              <w:rPr>
                <w:rFonts w:ascii="Times New Roman" w:hAnsi="Times New Roman" w:cs="Times New Roman"/>
                <w:bCs/>
                <w:sz w:val="16"/>
                <w:szCs w:val="16"/>
              </w:rPr>
              <w:t>тельного учреждения «</w:t>
            </w:r>
            <w:proofErr w:type="spellStart"/>
            <w:r w:rsidRPr="002F295D">
              <w:rPr>
                <w:rFonts w:ascii="Times New Roman" w:hAnsi="Times New Roman" w:cs="Times New Roman"/>
                <w:bCs/>
                <w:sz w:val="16"/>
                <w:szCs w:val="16"/>
              </w:rPr>
              <w:t>Волотовская</w:t>
            </w:r>
            <w:proofErr w:type="spellEnd"/>
            <w:r w:rsidRPr="002F295D">
              <w:rPr>
                <w:rFonts w:ascii="Times New Roman" w:hAnsi="Times New Roman" w:cs="Times New Roman"/>
                <w:bCs/>
                <w:sz w:val="16"/>
                <w:szCs w:val="16"/>
              </w:rPr>
              <w:t xml:space="preserve"> средняя школа»</w:t>
            </w:r>
          </w:p>
        </w:tc>
      </w:tr>
    </w:tbl>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A183D" w:rsidRPr="002F295D" w:rsidRDefault="00EA183D" w:rsidP="002F295D">
      <w:pPr>
        <w:widowControl w:val="0"/>
        <w:autoSpaceDE w:val="0"/>
        <w:autoSpaceDN w:val="0"/>
        <w:adjustRightInd w:val="0"/>
        <w:spacing w:after="0" w:line="240" w:lineRule="auto"/>
        <w:jc w:val="center"/>
        <w:rPr>
          <w:rFonts w:ascii="Times New Roman" w:hAnsi="Times New Roman" w:cs="Times New Roman"/>
          <w:bCs/>
          <w:sz w:val="16"/>
          <w:szCs w:val="16"/>
        </w:rPr>
      </w:pPr>
      <w:r w:rsidRPr="002F295D">
        <w:rPr>
          <w:rFonts w:ascii="Times New Roman" w:hAnsi="Times New Roman" w:cs="Times New Roman"/>
          <w:bCs/>
          <w:sz w:val="16"/>
          <w:szCs w:val="16"/>
        </w:rPr>
        <w:t>Российская Федерация</w:t>
      </w:r>
      <w:r w:rsidR="002F295D" w:rsidRPr="002F295D">
        <w:rPr>
          <w:rFonts w:ascii="Times New Roman" w:hAnsi="Times New Roman" w:cs="Times New Roman"/>
          <w:bCs/>
          <w:sz w:val="16"/>
          <w:szCs w:val="16"/>
        </w:rPr>
        <w:t xml:space="preserve"> </w:t>
      </w:r>
      <w:r w:rsidRPr="002F295D">
        <w:rPr>
          <w:rFonts w:ascii="Times New Roman" w:hAnsi="Times New Roman" w:cs="Times New Roman"/>
          <w:bCs/>
          <w:sz w:val="16"/>
          <w:szCs w:val="16"/>
        </w:rPr>
        <w:t>Новгородская область</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АДМИНИСТРАЦИЯ ВОЛОТОВСКОГО МУНИЦИПАЛЬНОГО ОКРУГА</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2F295D">
        <w:rPr>
          <w:rFonts w:ascii="Times New Roman" w:hAnsi="Times New Roman" w:cs="Times New Roman"/>
          <w:bCs/>
          <w:sz w:val="16"/>
          <w:szCs w:val="16"/>
        </w:rPr>
        <w:t>Р</w:t>
      </w:r>
      <w:proofErr w:type="gramEnd"/>
      <w:r w:rsidRPr="002F295D">
        <w:rPr>
          <w:rFonts w:ascii="Times New Roman" w:hAnsi="Times New Roman" w:cs="Times New Roman"/>
          <w:bCs/>
          <w:sz w:val="16"/>
          <w:szCs w:val="16"/>
        </w:rPr>
        <w:t xml:space="preserve"> А С П О Р Я Ж Е Н И Е</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 xml:space="preserve">от  11.04.2023       №  46-рг </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F295D">
        <w:rPr>
          <w:rFonts w:ascii="Times New Roman" w:hAnsi="Times New Roman" w:cs="Times New Roman"/>
          <w:bCs/>
          <w:sz w:val="16"/>
          <w:szCs w:val="16"/>
        </w:rPr>
        <w:t>п. Волот</w:t>
      </w:r>
    </w:p>
    <w:p w:rsidR="00EA183D" w:rsidRP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EA183D" w:rsidRPr="00EA183D" w:rsidTr="002F295D">
        <w:trPr>
          <w:trHeight w:val="513"/>
        </w:trPr>
        <w:tc>
          <w:tcPr>
            <w:tcW w:w="9464" w:type="dxa"/>
            <w:tcBorders>
              <w:top w:val="nil"/>
              <w:left w:val="nil"/>
              <w:bottom w:val="nil"/>
              <w:right w:val="nil"/>
            </w:tcBorders>
            <w:shd w:val="clear" w:color="auto" w:fill="auto"/>
          </w:tcPr>
          <w:p w:rsidR="002F295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EA183D">
              <w:rPr>
                <w:rFonts w:ascii="Times New Roman" w:hAnsi="Times New Roman" w:cs="Times New Roman"/>
                <w:b/>
                <w:bCs/>
                <w:sz w:val="16"/>
                <w:szCs w:val="16"/>
              </w:rPr>
              <w:t>Об утверждении Плана мероприятий по реализации стратегии государственной национальной политики Российской Ф</w:t>
            </w:r>
            <w:r w:rsidRPr="00EA183D">
              <w:rPr>
                <w:rFonts w:ascii="Times New Roman" w:hAnsi="Times New Roman" w:cs="Times New Roman"/>
                <w:b/>
                <w:bCs/>
                <w:sz w:val="16"/>
                <w:szCs w:val="16"/>
              </w:rPr>
              <w:t>е</w:t>
            </w:r>
            <w:r w:rsidRPr="00EA183D">
              <w:rPr>
                <w:rFonts w:ascii="Times New Roman" w:hAnsi="Times New Roman" w:cs="Times New Roman"/>
                <w:b/>
                <w:bCs/>
                <w:sz w:val="16"/>
                <w:szCs w:val="16"/>
              </w:rPr>
              <w:t xml:space="preserve">дерации на период до 2025 года на территории </w:t>
            </w:r>
            <w:proofErr w:type="spellStart"/>
            <w:r w:rsidRPr="00EA183D">
              <w:rPr>
                <w:rFonts w:ascii="Times New Roman" w:hAnsi="Times New Roman" w:cs="Times New Roman"/>
                <w:b/>
                <w:bCs/>
                <w:sz w:val="16"/>
                <w:szCs w:val="16"/>
              </w:rPr>
              <w:t>Волотовского</w:t>
            </w:r>
            <w:proofErr w:type="spellEnd"/>
            <w:r w:rsidRPr="00EA183D">
              <w:rPr>
                <w:rFonts w:ascii="Times New Roman" w:hAnsi="Times New Roman" w:cs="Times New Roman"/>
                <w:b/>
                <w:bCs/>
                <w:sz w:val="16"/>
                <w:szCs w:val="16"/>
              </w:rPr>
              <w:t xml:space="preserve"> муниципального округа в 2023 – 2025 годах</w:t>
            </w:r>
          </w:p>
          <w:p w:rsidR="00EA183D" w:rsidRPr="002F295D" w:rsidRDefault="00EA183D" w:rsidP="002F295D">
            <w:pPr>
              <w:rPr>
                <w:rFonts w:ascii="Times New Roman" w:hAnsi="Times New Roman" w:cs="Times New Roman"/>
                <w:sz w:val="16"/>
                <w:szCs w:val="16"/>
              </w:rPr>
            </w:pPr>
          </w:p>
        </w:tc>
      </w:tr>
    </w:tbl>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В соответствии с Федеральным законом от 06.10.2003 № 131-ФЗ «Об общих принципах организации местного самоуправления в Российской Ф</w:t>
      </w:r>
      <w:r w:rsidRPr="002F295D">
        <w:rPr>
          <w:rFonts w:ascii="Times New Roman" w:hAnsi="Times New Roman" w:cs="Times New Roman"/>
          <w:bCs/>
          <w:sz w:val="16"/>
          <w:szCs w:val="16"/>
        </w:rPr>
        <w:t>е</w:t>
      </w:r>
      <w:r w:rsidRPr="002F295D">
        <w:rPr>
          <w:rFonts w:ascii="Times New Roman" w:hAnsi="Times New Roman" w:cs="Times New Roman"/>
          <w:bCs/>
          <w:sz w:val="16"/>
          <w:szCs w:val="16"/>
        </w:rPr>
        <w:t xml:space="preserve">дерации», Уставом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1. Утвердить прилагаемый </w:t>
      </w:r>
      <w:hyperlink w:anchor="P31">
        <w:r w:rsidRPr="002F295D">
          <w:rPr>
            <w:rStyle w:val="ab"/>
            <w:rFonts w:ascii="Times New Roman" w:hAnsi="Times New Roman" w:cs="Times New Roman"/>
            <w:bCs/>
            <w:sz w:val="16"/>
            <w:szCs w:val="16"/>
          </w:rPr>
          <w:t>План</w:t>
        </w:r>
      </w:hyperlink>
      <w:r w:rsidRPr="002F295D">
        <w:rPr>
          <w:rFonts w:ascii="Times New Roman" w:hAnsi="Times New Roman" w:cs="Times New Roman"/>
          <w:bCs/>
          <w:sz w:val="16"/>
          <w:szCs w:val="16"/>
        </w:rPr>
        <w:t xml:space="preserve"> мероприятий по реализации стратегии государственной национальной политики Российской Федерации на пер</w:t>
      </w:r>
      <w:r w:rsidRPr="002F295D">
        <w:rPr>
          <w:rFonts w:ascii="Times New Roman" w:hAnsi="Times New Roman" w:cs="Times New Roman"/>
          <w:bCs/>
          <w:sz w:val="16"/>
          <w:szCs w:val="16"/>
        </w:rPr>
        <w:t>и</w:t>
      </w:r>
      <w:r w:rsidRPr="002F295D">
        <w:rPr>
          <w:rFonts w:ascii="Times New Roman" w:hAnsi="Times New Roman" w:cs="Times New Roman"/>
          <w:bCs/>
          <w:sz w:val="16"/>
          <w:szCs w:val="16"/>
        </w:rPr>
        <w:t xml:space="preserve">од до 2025 года на территории </w:t>
      </w:r>
      <w:proofErr w:type="spellStart"/>
      <w:r w:rsidRPr="002F295D">
        <w:rPr>
          <w:rFonts w:ascii="Times New Roman" w:hAnsi="Times New Roman" w:cs="Times New Roman"/>
          <w:bCs/>
          <w:sz w:val="16"/>
          <w:szCs w:val="16"/>
        </w:rPr>
        <w:t>Волотовского</w:t>
      </w:r>
      <w:proofErr w:type="spellEnd"/>
      <w:r w:rsidRPr="002F295D">
        <w:rPr>
          <w:rFonts w:ascii="Times New Roman" w:hAnsi="Times New Roman" w:cs="Times New Roman"/>
          <w:bCs/>
          <w:sz w:val="16"/>
          <w:szCs w:val="16"/>
        </w:rPr>
        <w:t xml:space="preserve"> муниципального округа в 2023 – 2025 годах (далее - План).</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2. Ответственным исполнителям </w:t>
      </w:r>
      <w:hyperlink w:anchor="P31">
        <w:r w:rsidRPr="002F295D">
          <w:rPr>
            <w:rStyle w:val="ab"/>
            <w:rFonts w:ascii="Times New Roman" w:hAnsi="Times New Roman" w:cs="Times New Roman"/>
            <w:bCs/>
            <w:sz w:val="16"/>
            <w:szCs w:val="16"/>
          </w:rPr>
          <w:t>Плана</w:t>
        </w:r>
      </w:hyperlink>
      <w:r w:rsidRPr="002F295D">
        <w:rPr>
          <w:rFonts w:ascii="Times New Roman" w:hAnsi="Times New Roman" w:cs="Times New Roman"/>
          <w:bCs/>
          <w:sz w:val="16"/>
          <w:szCs w:val="16"/>
        </w:rPr>
        <w:t>, обеспечить реализацию Плана и представлять информацию о ходе его выполнения в Администрацию муниципального округа один раз в полугодие (к 15 июля и 15 января) до 15 января 2026 года включительно.</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 xml:space="preserve">3. </w:t>
      </w:r>
      <w:proofErr w:type="gramStart"/>
      <w:r w:rsidRPr="002F295D">
        <w:rPr>
          <w:rFonts w:ascii="Times New Roman" w:hAnsi="Times New Roman" w:cs="Times New Roman"/>
          <w:bCs/>
          <w:sz w:val="16"/>
          <w:szCs w:val="16"/>
        </w:rPr>
        <w:t>Контроль за</w:t>
      </w:r>
      <w:proofErr w:type="gramEnd"/>
      <w:r w:rsidRPr="002F295D">
        <w:rPr>
          <w:rFonts w:ascii="Times New Roman" w:hAnsi="Times New Roman" w:cs="Times New Roman"/>
          <w:bCs/>
          <w:sz w:val="16"/>
          <w:szCs w:val="16"/>
        </w:rPr>
        <w:t xml:space="preserve"> выполнением распоряжения возложить на управляющего Делами Администрации муниципального округа Морозову Л.Е.</w:t>
      </w:r>
    </w:p>
    <w:p w:rsidR="00EA183D" w:rsidRPr="002F295D" w:rsidRDefault="00EA183D" w:rsidP="002F295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2F295D">
        <w:rPr>
          <w:rFonts w:ascii="Times New Roman" w:hAnsi="Times New Roman" w:cs="Times New Roman"/>
          <w:bCs/>
          <w:sz w:val="16"/>
          <w:szCs w:val="16"/>
        </w:rPr>
        <w:t>4. Опубликовать распоряжение в муниципальной газете «</w:t>
      </w:r>
      <w:proofErr w:type="spellStart"/>
      <w:r w:rsidRPr="002F295D">
        <w:rPr>
          <w:rFonts w:ascii="Times New Roman" w:hAnsi="Times New Roman" w:cs="Times New Roman"/>
          <w:bCs/>
          <w:sz w:val="16"/>
          <w:szCs w:val="16"/>
        </w:rPr>
        <w:t>Волотовские</w:t>
      </w:r>
      <w:proofErr w:type="spellEnd"/>
      <w:r w:rsidRPr="002F295D">
        <w:rPr>
          <w:rFonts w:ascii="Times New Roman" w:hAnsi="Times New Roman" w:cs="Times New Roman"/>
          <w:bCs/>
          <w:sz w:val="16"/>
          <w:szCs w:val="16"/>
        </w:rPr>
        <w:t xml:space="preserve"> ведомости» и разместить на официальном сайте Администрации муниц</w:t>
      </w:r>
      <w:r w:rsidRPr="002F295D">
        <w:rPr>
          <w:rFonts w:ascii="Times New Roman" w:hAnsi="Times New Roman" w:cs="Times New Roman"/>
          <w:bCs/>
          <w:sz w:val="16"/>
          <w:szCs w:val="16"/>
        </w:rPr>
        <w:t>и</w:t>
      </w:r>
      <w:r w:rsidRPr="002F295D">
        <w:rPr>
          <w:rFonts w:ascii="Times New Roman" w:hAnsi="Times New Roman" w:cs="Times New Roman"/>
          <w:bCs/>
          <w:sz w:val="16"/>
          <w:szCs w:val="16"/>
        </w:rPr>
        <w:t>пального округа в информационно-телекоммуникационной сети «Интернет».</w:t>
      </w:r>
    </w:p>
    <w:p w:rsidR="00EA183D" w:rsidRPr="00D67850" w:rsidRDefault="00EA183D" w:rsidP="002F295D">
      <w:pPr>
        <w:widowControl w:val="0"/>
        <w:autoSpaceDE w:val="0"/>
        <w:autoSpaceDN w:val="0"/>
        <w:adjustRightInd w:val="0"/>
        <w:spacing w:after="0" w:line="240" w:lineRule="auto"/>
        <w:jc w:val="right"/>
        <w:rPr>
          <w:rFonts w:ascii="Times New Roman" w:hAnsi="Times New Roman" w:cs="Times New Roman"/>
          <w:bCs/>
          <w:sz w:val="16"/>
          <w:szCs w:val="16"/>
        </w:rPr>
      </w:pPr>
      <w:r w:rsidRPr="00D67850">
        <w:rPr>
          <w:rFonts w:ascii="Times New Roman" w:hAnsi="Times New Roman" w:cs="Times New Roman"/>
          <w:bCs/>
          <w:sz w:val="16"/>
          <w:szCs w:val="16"/>
        </w:rPr>
        <w:lastRenderedPageBreak/>
        <w:t xml:space="preserve">Глава </w:t>
      </w:r>
      <w:r w:rsidR="002F295D" w:rsidRPr="00D67850">
        <w:rPr>
          <w:rFonts w:ascii="Times New Roman" w:hAnsi="Times New Roman" w:cs="Times New Roman"/>
          <w:bCs/>
          <w:sz w:val="16"/>
          <w:szCs w:val="16"/>
        </w:rPr>
        <w:t xml:space="preserve"> </w:t>
      </w:r>
      <w:r w:rsidRPr="00D67850">
        <w:rPr>
          <w:rFonts w:ascii="Times New Roman" w:hAnsi="Times New Roman" w:cs="Times New Roman"/>
          <w:bCs/>
          <w:sz w:val="16"/>
          <w:szCs w:val="16"/>
        </w:rPr>
        <w:t xml:space="preserve">муниципального округа  </w:t>
      </w:r>
      <w:r w:rsidR="002F295D" w:rsidRPr="00D67850">
        <w:rPr>
          <w:rFonts w:ascii="Times New Roman" w:hAnsi="Times New Roman" w:cs="Times New Roman"/>
          <w:bCs/>
          <w:sz w:val="16"/>
          <w:szCs w:val="16"/>
        </w:rPr>
        <w:t xml:space="preserve">                             </w:t>
      </w:r>
      <w:r w:rsidRPr="00D67850">
        <w:rPr>
          <w:rFonts w:ascii="Times New Roman" w:hAnsi="Times New Roman" w:cs="Times New Roman"/>
          <w:bCs/>
          <w:sz w:val="16"/>
          <w:szCs w:val="16"/>
        </w:rPr>
        <w:t xml:space="preserve">   А.И. </w:t>
      </w:r>
      <w:proofErr w:type="spellStart"/>
      <w:r w:rsidRPr="00D67850">
        <w:rPr>
          <w:rFonts w:ascii="Times New Roman" w:hAnsi="Times New Roman" w:cs="Times New Roman"/>
          <w:bCs/>
          <w:sz w:val="16"/>
          <w:szCs w:val="16"/>
        </w:rPr>
        <w:t>Лыжов</w:t>
      </w:r>
      <w:proofErr w:type="spellEnd"/>
      <w:r w:rsidRPr="00D67850">
        <w:rPr>
          <w:rFonts w:ascii="Times New Roman" w:hAnsi="Times New Roman" w:cs="Times New Roman"/>
          <w:bCs/>
          <w:sz w:val="16"/>
          <w:szCs w:val="16"/>
        </w:rPr>
        <w:t xml:space="preserve"> </w:t>
      </w:r>
    </w:p>
    <w:p w:rsidR="00EA183D" w:rsidRPr="00D67850" w:rsidRDefault="00EA183D" w:rsidP="002F295D">
      <w:pPr>
        <w:widowControl w:val="0"/>
        <w:autoSpaceDE w:val="0"/>
        <w:autoSpaceDN w:val="0"/>
        <w:adjustRightInd w:val="0"/>
        <w:spacing w:after="0" w:line="240" w:lineRule="auto"/>
        <w:rPr>
          <w:rFonts w:ascii="Times New Roman" w:hAnsi="Times New Roman" w:cs="Times New Roman"/>
          <w:bCs/>
          <w:sz w:val="16"/>
          <w:szCs w:val="16"/>
        </w:rPr>
      </w:pPr>
    </w:p>
    <w:p w:rsidR="00EA183D" w:rsidRPr="00D67850"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D67850">
        <w:rPr>
          <w:rFonts w:ascii="Times New Roman" w:hAnsi="Times New Roman" w:cs="Times New Roman"/>
          <w:bCs/>
          <w:sz w:val="16"/>
          <w:szCs w:val="16"/>
        </w:rPr>
        <w:t>Утвержден</w:t>
      </w:r>
    </w:p>
    <w:p w:rsidR="00EA183D" w:rsidRPr="00D67850"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D67850">
        <w:rPr>
          <w:rFonts w:ascii="Times New Roman" w:hAnsi="Times New Roman" w:cs="Times New Roman"/>
          <w:bCs/>
          <w:sz w:val="16"/>
          <w:szCs w:val="16"/>
        </w:rPr>
        <w:t>распоряжением Администрации</w:t>
      </w:r>
    </w:p>
    <w:p w:rsidR="00EA183D" w:rsidRPr="00D67850"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2F295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D67850">
        <w:rPr>
          <w:rFonts w:ascii="Times New Roman" w:hAnsi="Times New Roman" w:cs="Times New Roman"/>
          <w:bCs/>
          <w:sz w:val="16"/>
          <w:szCs w:val="16"/>
        </w:rPr>
        <w:t>от  11.04.2023     №  46-рг</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9304FE"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hyperlink w:anchor="P31">
        <w:r w:rsidR="00EA183D" w:rsidRPr="00D67850">
          <w:rPr>
            <w:rStyle w:val="ab"/>
            <w:rFonts w:ascii="Times New Roman" w:hAnsi="Times New Roman" w:cs="Times New Roman"/>
            <w:bCs/>
            <w:sz w:val="16"/>
            <w:szCs w:val="16"/>
          </w:rPr>
          <w:t>План</w:t>
        </w:r>
      </w:hyperlink>
      <w:r w:rsidR="00EA183D" w:rsidRPr="00D67850">
        <w:rPr>
          <w:rFonts w:ascii="Times New Roman" w:hAnsi="Times New Roman" w:cs="Times New Roman"/>
          <w:bCs/>
          <w:sz w:val="16"/>
          <w:szCs w:val="16"/>
        </w:rPr>
        <w:t xml:space="preserve"> мероприятий по реализации стратегии государственной национальной политики Российской Федерации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на период до 2025 года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 в 2023 – 2025 годах</w:t>
      </w:r>
    </w:p>
    <w:tbl>
      <w:tblPr>
        <w:tblW w:w="1140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3119"/>
        <w:gridCol w:w="1134"/>
        <w:gridCol w:w="2126"/>
        <w:gridCol w:w="2126"/>
        <w:gridCol w:w="2552"/>
      </w:tblGrid>
      <w:tr w:rsidR="00EA183D" w:rsidRPr="00D67850" w:rsidTr="00D67850">
        <w:tc>
          <w:tcPr>
            <w:tcW w:w="346" w:type="dxa"/>
            <w:vAlign w:val="center"/>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N </w:t>
            </w:r>
            <w:proofErr w:type="gramStart"/>
            <w:r w:rsidRPr="00D67850">
              <w:rPr>
                <w:rFonts w:ascii="Times New Roman" w:hAnsi="Times New Roman" w:cs="Times New Roman"/>
                <w:bCs/>
                <w:sz w:val="16"/>
                <w:szCs w:val="16"/>
              </w:rPr>
              <w:t>п</w:t>
            </w:r>
            <w:proofErr w:type="gramEnd"/>
            <w:r w:rsidRPr="00D67850">
              <w:rPr>
                <w:rFonts w:ascii="Times New Roman" w:hAnsi="Times New Roman" w:cs="Times New Roman"/>
                <w:bCs/>
                <w:sz w:val="16"/>
                <w:szCs w:val="16"/>
              </w:rPr>
              <w:t>/п</w:t>
            </w:r>
          </w:p>
        </w:tc>
        <w:tc>
          <w:tcPr>
            <w:tcW w:w="3119" w:type="dxa"/>
            <w:vAlign w:val="center"/>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Наименование мероприятия</w:t>
            </w:r>
          </w:p>
        </w:tc>
        <w:tc>
          <w:tcPr>
            <w:tcW w:w="1134" w:type="dxa"/>
            <w:vAlign w:val="center"/>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Срок в</w:t>
            </w:r>
            <w:r w:rsidRPr="00D67850">
              <w:rPr>
                <w:rFonts w:ascii="Times New Roman" w:hAnsi="Times New Roman" w:cs="Times New Roman"/>
                <w:bCs/>
                <w:sz w:val="16"/>
                <w:szCs w:val="16"/>
              </w:rPr>
              <w:t>ы</w:t>
            </w:r>
            <w:r w:rsidRPr="00D67850">
              <w:rPr>
                <w:rFonts w:ascii="Times New Roman" w:hAnsi="Times New Roman" w:cs="Times New Roman"/>
                <w:bCs/>
                <w:sz w:val="16"/>
                <w:szCs w:val="16"/>
              </w:rPr>
              <w:t>полнения</w:t>
            </w:r>
          </w:p>
        </w:tc>
        <w:tc>
          <w:tcPr>
            <w:tcW w:w="2126" w:type="dxa"/>
            <w:vAlign w:val="center"/>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Ответственный испо</w:t>
            </w:r>
            <w:r w:rsidRPr="00D67850">
              <w:rPr>
                <w:rFonts w:ascii="Times New Roman" w:hAnsi="Times New Roman" w:cs="Times New Roman"/>
                <w:bCs/>
                <w:sz w:val="16"/>
                <w:szCs w:val="16"/>
              </w:rPr>
              <w:t>л</w:t>
            </w:r>
            <w:r w:rsidRPr="00D67850">
              <w:rPr>
                <w:rFonts w:ascii="Times New Roman" w:hAnsi="Times New Roman" w:cs="Times New Roman"/>
                <w:bCs/>
                <w:sz w:val="16"/>
                <w:szCs w:val="16"/>
              </w:rPr>
              <w:t>нитель</w:t>
            </w:r>
          </w:p>
        </w:tc>
        <w:tc>
          <w:tcPr>
            <w:tcW w:w="2126" w:type="dxa"/>
            <w:vAlign w:val="center"/>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Основные направления государственной национал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ной политики</w:t>
            </w:r>
          </w:p>
        </w:tc>
        <w:tc>
          <w:tcPr>
            <w:tcW w:w="2552" w:type="dxa"/>
            <w:vAlign w:val="center"/>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Индикаторы (количественные или качественные) для контроля выполнения мероприятий</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3</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5</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6</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1.</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Обеспечение равноправия граждан и реализации их конституционных прав</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1.1.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Мониторинг обращений граждан о фактах нарушения принципа равенства граждан независимо от расы, национальн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языка, отношения к религии, убежд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ний, принадлежности к общественным объединениям, а также других обстоятел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ств, в том числе при приеме на работу, при замещении должностей муниципальной службы, при формировании кадрового резерва на муниципальном уровне</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Организационный отдел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обеспечение равенства прав и свобод человека и гражданина независимо от расы, национальности, яз</w:t>
            </w:r>
            <w:r w:rsidRPr="00D67850">
              <w:rPr>
                <w:rFonts w:ascii="Times New Roman" w:hAnsi="Times New Roman" w:cs="Times New Roman"/>
                <w:bCs/>
                <w:sz w:val="16"/>
                <w:szCs w:val="16"/>
              </w:rPr>
              <w:t>ы</w:t>
            </w:r>
            <w:r w:rsidRPr="00D67850">
              <w:rPr>
                <w:rFonts w:ascii="Times New Roman" w:hAnsi="Times New Roman" w:cs="Times New Roman"/>
                <w:bCs/>
                <w:sz w:val="16"/>
                <w:szCs w:val="16"/>
              </w:rPr>
              <w:t>ка, происхождения, имущ</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ственного или должностного положения, места жител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ства, отношения к религии, убеждений, принадлежности к общественным объедин</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ниям, а также других обст</w:t>
            </w:r>
            <w:r w:rsidRPr="00D67850">
              <w:rPr>
                <w:rFonts w:ascii="Times New Roman" w:hAnsi="Times New Roman" w:cs="Times New Roman"/>
                <w:bCs/>
                <w:sz w:val="16"/>
                <w:szCs w:val="16"/>
              </w:rPr>
              <w:t>о</w:t>
            </w:r>
            <w:r w:rsidRPr="00D67850">
              <w:rPr>
                <w:rFonts w:ascii="Times New Roman" w:hAnsi="Times New Roman" w:cs="Times New Roman"/>
                <w:bCs/>
                <w:sz w:val="16"/>
                <w:szCs w:val="16"/>
              </w:rPr>
              <w:t>ятель</w:t>
            </w:r>
            <w:proofErr w:type="gramStart"/>
            <w:r w:rsidRPr="00D67850">
              <w:rPr>
                <w:rFonts w:ascii="Times New Roman" w:hAnsi="Times New Roman" w:cs="Times New Roman"/>
                <w:bCs/>
                <w:sz w:val="16"/>
                <w:szCs w:val="16"/>
              </w:rPr>
              <w:t>ств пр</w:t>
            </w:r>
            <w:proofErr w:type="gramEnd"/>
            <w:r w:rsidRPr="00D67850">
              <w:rPr>
                <w:rFonts w:ascii="Times New Roman" w:hAnsi="Times New Roman" w:cs="Times New Roman"/>
                <w:bCs/>
                <w:sz w:val="16"/>
                <w:szCs w:val="16"/>
              </w:rPr>
              <w:t>и приеме на работу, замещении должн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стей муниципальной слу</w:t>
            </w:r>
            <w:r w:rsidRPr="00D67850">
              <w:rPr>
                <w:rFonts w:ascii="Times New Roman" w:hAnsi="Times New Roman" w:cs="Times New Roman"/>
                <w:bCs/>
                <w:sz w:val="16"/>
                <w:szCs w:val="16"/>
              </w:rPr>
              <w:t>ж</w:t>
            </w:r>
            <w:r w:rsidRPr="00D67850">
              <w:rPr>
                <w:rFonts w:ascii="Times New Roman" w:hAnsi="Times New Roman" w:cs="Times New Roman"/>
                <w:bCs/>
                <w:sz w:val="16"/>
                <w:szCs w:val="16"/>
              </w:rPr>
              <w:t>бы, формировании кадров</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 резерва;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принятие мер по нед</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пущению дискриминации по признаку национальной принадлежности при ос</w:t>
            </w:r>
            <w:r w:rsidRPr="00D67850">
              <w:rPr>
                <w:rFonts w:ascii="Times New Roman" w:hAnsi="Times New Roman" w:cs="Times New Roman"/>
                <w:bCs/>
                <w:sz w:val="16"/>
                <w:szCs w:val="16"/>
              </w:rPr>
              <w:t>у</w:t>
            </w:r>
            <w:r w:rsidRPr="00D67850">
              <w:rPr>
                <w:rFonts w:ascii="Times New Roman" w:hAnsi="Times New Roman" w:cs="Times New Roman"/>
                <w:bCs/>
                <w:sz w:val="16"/>
                <w:szCs w:val="16"/>
              </w:rPr>
              <w:t>ществлении органами мес</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ного самоуправления своей деятельности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обращений гра</w:t>
            </w:r>
            <w:r w:rsidRPr="00D67850">
              <w:rPr>
                <w:rFonts w:ascii="Times New Roman" w:hAnsi="Times New Roman" w:cs="Times New Roman"/>
                <w:bCs/>
                <w:sz w:val="16"/>
                <w:szCs w:val="16"/>
              </w:rPr>
              <w:t>ж</w:t>
            </w:r>
            <w:r w:rsidRPr="00D67850">
              <w:rPr>
                <w:rFonts w:ascii="Times New Roman" w:hAnsi="Times New Roman" w:cs="Times New Roman"/>
                <w:bCs/>
                <w:sz w:val="16"/>
                <w:szCs w:val="16"/>
              </w:rPr>
              <w:t>дан о фактах нарушения принципа равенства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в том числе при приеме на работу, при замещении должностей муниципальной слу</w:t>
            </w:r>
            <w:r w:rsidRPr="00D67850">
              <w:rPr>
                <w:rFonts w:ascii="Times New Roman" w:hAnsi="Times New Roman" w:cs="Times New Roman"/>
                <w:bCs/>
                <w:sz w:val="16"/>
                <w:szCs w:val="16"/>
              </w:rPr>
              <w:t>ж</w:t>
            </w:r>
            <w:r w:rsidRPr="00D67850">
              <w:rPr>
                <w:rFonts w:ascii="Times New Roman" w:hAnsi="Times New Roman" w:cs="Times New Roman"/>
                <w:bCs/>
                <w:sz w:val="16"/>
                <w:szCs w:val="16"/>
              </w:rPr>
              <w:t>бы, при формировании кадрового резерва на муниципальном уровне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1.2.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Мониторинг освещения в средствах массовой </w:t>
            </w:r>
            <w:proofErr w:type="gramStart"/>
            <w:r w:rsidRPr="00D67850">
              <w:rPr>
                <w:rFonts w:ascii="Times New Roman" w:hAnsi="Times New Roman" w:cs="Times New Roman"/>
                <w:bCs/>
                <w:sz w:val="16"/>
                <w:szCs w:val="16"/>
              </w:rPr>
              <w:t>информации фактов нарушения принципа равенства граждан</w:t>
            </w:r>
            <w:proofErr w:type="gramEnd"/>
            <w:r w:rsidRPr="00D67850">
              <w:rPr>
                <w:rFonts w:ascii="Times New Roman" w:hAnsi="Times New Roman" w:cs="Times New Roman"/>
                <w:bCs/>
                <w:sz w:val="16"/>
                <w:szCs w:val="16"/>
              </w:rPr>
              <w:t xml:space="preserve"> независимо от расы, национальности, языка, отнош</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ния к религии, убеждений, принадлежн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к общественным объединениям, а та</w:t>
            </w:r>
            <w:r w:rsidRPr="00D67850">
              <w:rPr>
                <w:rFonts w:ascii="Times New Roman" w:hAnsi="Times New Roman" w:cs="Times New Roman"/>
                <w:bCs/>
                <w:sz w:val="16"/>
                <w:szCs w:val="16"/>
              </w:rPr>
              <w:t>к</w:t>
            </w:r>
            <w:r w:rsidRPr="00D67850">
              <w:rPr>
                <w:rFonts w:ascii="Times New Roman" w:hAnsi="Times New Roman" w:cs="Times New Roman"/>
                <w:bCs/>
                <w:sz w:val="16"/>
                <w:szCs w:val="16"/>
              </w:rPr>
              <w:t>же других обстоятельств, в том числе при приеме на работу, при замещении должн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стей муниципальной службы, при форм</w:t>
            </w:r>
            <w:r w:rsidRPr="00D67850">
              <w:rPr>
                <w:rFonts w:ascii="Times New Roman" w:hAnsi="Times New Roman" w:cs="Times New Roman"/>
                <w:bCs/>
                <w:sz w:val="16"/>
                <w:szCs w:val="16"/>
              </w:rPr>
              <w:t>и</w:t>
            </w:r>
            <w:r w:rsidRPr="00D67850">
              <w:rPr>
                <w:rFonts w:ascii="Times New Roman" w:hAnsi="Times New Roman" w:cs="Times New Roman"/>
                <w:bCs/>
                <w:sz w:val="16"/>
                <w:szCs w:val="16"/>
              </w:rPr>
              <w:t>ровании кадрового резерва на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пальном уровне</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Организационный отдел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обеспечение равенства прав и свобод человека и гражданина независимо от расы, национальности, яз</w:t>
            </w:r>
            <w:r w:rsidRPr="00D67850">
              <w:rPr>
                <w:rFonts w:ascii="Times New Roman" w:hAnsi="Times New Roman" w:cs="Times New Roman"/>
                <w:bCs/>
                <w:sz w:val="16"/>
                <w:szCs w:val="16"/>
              </w:rPr>
              <w:t>ы</w:t>
            </w:r>
            <w:r w:rsidRPr="00D67850">
              <w:rPr>
                <w:rFonts w:ascii="Times New Roman" w:hAnsi="Times New Roman" w:cs="Times New Roman"/>
                <w:bCs/>
                <w:sz w:val="16"/>
                <w:szCs w:val="16"/>
              </w:rPr>
              <w:t>ка, происхождения, имущ</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ственного или должностного положения, места жител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ства, отношения к религии, убеждений, принадлежности к общественным объедин</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ниям, а также других обст</w:t>
            </w:r>
            <w:r w:rsidRPr="00D67850">
              <w:rPr>
                <w:rFonts w:ascii="Times New Roman" w:hAnsi="Times New Roman" w:cs="Times New Roman"/>
                <w:bCs/>
                <w:sz w:val="16"/>
                <w:szCs w:val="16"/>
              </w:rPr>
              <w:t>о</w:t>
            </w:r>
            <w:r w:rsidRPr="00D67850">
              <w:rPr>
                <w:rFonts w:ascii="Times New Roman" w:hAnsi="Times New Roman" w:cs="Times New Roman"/>
                <w:bCs/>
                <w:sz w:val="16"/>
                <w:szCs w:val="16"/>
              </w:rPr>
              <w:t>ятель</w:t>
            </w:r>
            <w:proofErr w:type="gramStart"/>
            <w:r w:rsidRPr="00D67850">
              <w:rPr>
                <w:rFonts w:ascii="Times New Roman" w:hAnsi="Times New Roman" w:cs="Times New Roman"/>
                <w:bCs/>
                <w:sz w:val="16"/>
                <w:szCs w:val="16"/>
              </w:rPr>
              <w:t>ств пр</w:t>
            </w:r>
            <w:proofErr w:type="gramEnd"/>
            <w:r w:rsidRPr="00D67850">
              <w:rPr>
                <w:rFonts w:ascii="Times New Roman" w:hAnsi="Times New Roman" w:cs="Times New Roman"/>
                <w:bCs/>
                <w:sz w:val="16"/>
                <w:szCs w:val="16"/>
              </w:rPr>
              <w:t>и приеме на работу, замещении должн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стей муниципальной слу</w:t>
            </w:r>
            <w:r w:rsidRPr="00D67850">
              <w:rPr>
                <w:rFonts w:ascii="Times New Roman" w:hAnsi="Times New Roman" w:cs="Times New Roman"/>
                <w:bCs/>
                <w:sz w:val="16"/>
                <w:szCs w:val="16"/>
              </w:rPr>
              <w:t>ж</w:t>
            </w:r>
            <w:r w:rsidRPr="00D67850">
              <w:rPr>
                <w:rFonts w:ascii="Times New Roman" w:hAnsi="Times New Roman" w:cs="Times New Roman"/>
                <w:bCs/>
                <w:sz w:val="16"/>
                <w:szCs w:val="16"/>
              </w:rPr>
              <w:t>бы, формировании кадров</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 резерва;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принятие мер по нед</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пущению дискриминации по признаку национальной принадлежности при ос</w:t>
            </w:r>
            <w:r w:rsidRPr="00D67850">
              <w:rPr>
                <w:rFonts w:ascii="Times New Roman" w:hAnsi="Times New Roman" w:cs="Times New Roman"/>
                <w:bCs/>
                <w:sz w:val="16"/>
                <w:szCs w:val="16"/>
              </w:rPr>
              <w:t>у</w:t>
            </w:r>
            <w:r w:rsidRPr="00D67850">
              <w:rPr>
                <w:rFonts w:ascii="Times New Roman" w:hAnsi="Times New Roman" w:cs="Times New Roman"/>
                <w:bCs/>
                <w:sz w:val="16"/>
                <w:szCs w:val="16"/>
              </w:rPr>
              <w:t>ществлении органами мес</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ного самоуправления своей деятельности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количество </w:t>
            </w:r>
            <w:proofErr w:type="gramStart"/>
            <w:r w:rsidRPr="00D67850">
              <w:rPr>
                <w:rFonts w:ascii="Times New Roman" w:hAnsi="Times New Roman" w:cs="Times New Roman"/>
                <w:bCs/>
                <w:sz w:val="16"/>
                <w:szCs w:val="16"/>
              </w:rPr>
              <w:t>фактов нарушения принципа равенства граждан</w:t>
            </w:r>
            <w:proofErr w:type="gramEnd"/>
            <w:r w:rsidRPr="00D67850">
              <w:rPr>
                <w:rFonts w:ascii="Times New Roman" w:hAnsi="Times New Roman" w:cs="Times New Roman"/>
                <w:bCs/>
                <w:sz w:val="16"/>
                <w:szCs w:val="16"/>
              </w:rPr>
              <w:t xml:space="preserve"> нез</w:t>
            </w:r>
            <w:r w:rsidRPr="00D67850">
              <w:rPr>
                <w:rFonts w:ascii="Times New Roman" w:hAnsi="Times New Roman" w:cs="Times New Roman"/>
                <w:bCs/>
                <w:sz w:val="16"/>
                <w:szCs w:val="16"/>
              </w:rPr>
              <w:t>а</w:t>
            </w:r>
            <w:r w:rsidRPr="00D67850">
              <w:rPr>
                <w:rFonts w:ascii="Times New Roman" w:hAnsi="Times New Roman" w:cs="Times New Roman"/>
                <w:bCs/>
                <w:sz w:val="16"/>
                <w:szCs w:val="16"/>
              </w:rPr>
              <w:t>висимо от расы, национальности, языка, отношения к религии, убеждений, принадлежности к общественным объединениям, а также других обстоятельств, в том числе при приеме на работу, при замещении должностей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пальной службы, при формиров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нии кадрового резерва на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пальном уровне, получивших освещение в средствах массовой информации</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Укрепление общероссийской гражданской идентичности и единства многонационального народа Российской Федерации, обеспечение межнационального мира и согласия, гармонизации межнациональных (межэтнических) отношений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Проведение торжественных меропри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тий, приуроченных к праздничным и 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мятным датам в истории народов России, в том числе посвященных:</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Международному дню родного языка;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Дню Победы советского народа в В</w:t>
            </w:r>
            <w:r w:rsidRPr="00D67850">
              <w:rPr>
                <w:rFonts w:ascii="Times New Roman" w:hAnsi="Times New Roman" w:cs="Times New Roman"/>
                <w:bCs/>
                <w:sz w:val="16"/>
                <w:szCs w:val="16"/>
              </w:rPr>
              <w:t>е</w:t>
            </w:r>
            <w:r w:rsidRPr="00D67850">
              <w:rPr>
                <w:rFonts w:ascii="Times New Roman" w:hAnsi="Times New Roman" w:cs="Times New Roman"/>
                <w:bCs/>
                <w:sz w:val="16"/>
                <w:szCs w:val="16"/>
              </w:rPr>
              <w:lastRenderedPageBreak/>
              <w:t>ликой Отечественной войне 1941 - 1945 годов;</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Дню славянской письменности и 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туры;</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Дню России;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Дню народного единства;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Дню Конституции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Комитет по управлению социальным комплексом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Волотовский</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межпоселенческий</w:t>
            </w:r>
            <w:proofErr w:type="spellEnd"/>
            <w:r w:rsidRPr="00D67850">
              <w:rPr>
                <w:rFonts w:ascii="Times New Roman" w:hAnsi="Times New Roman" w:cs="Times New Roman"/>
                <w:bCs/>
                <w:sz w:val="16"/>
                <w:szCs w:val="16"/>
              </w:rPr>
              <w:t xml:space="preserve"> социал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 – культурный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МБУК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межпоселенческая</w:t>
            </w:r>
            <w:proofErr w:type="spellEnd"/>
            <w:r w:rsidRPr="00D67850">
              <w:rPr>
                <w:rFonts w:ascii="Times New Roman" w:hAnsi="Times New Roman" w:cs="Times New Roman"/>
                <w:bCs/>
                <w:sz w:val="16"/>
                <w:szCs w:val="16"/>
              </w:rPr>
              <w:t xml:space="preserve"> центр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лизованная библиотечная система»;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МБДОУ «Детский сад № 1 «Солнышко» п. Волот»;</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МАДОУ «Детский сад № 2 п. Волот»;</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МБУДО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детская школа искусств»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повышение интереса к изучению истории, культуры и языков народов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значимых исторических событий, ставших основой госуда</w:t>
            </w:r>
            <w:r w:rsidRPr="00D67850">
              <w:rPr>
                <w:rFonts w:ascii="Times New Roman" w:hAnsi="Times New Roman" w:cs="Times New Roman"/>
                <w:bCs/>
                <w:sz w:val="16"/>
                <w:szCs w:val="16"/>
              </w:rPr>
              <w:t>р</w:t>
            </w:r>
            <w:r w:rsidRPr="00D67850">
              <w:rPr>
                <w:rFonts w:ascii="Times New Roman" w:hAnsi="Times New Roman" w:cs="Times New Roman"/>
                <w:bCs/>
                <w:sz w:val="16"/>
                <w:szCs w:val="16"/>
              </w:rPr>
              <w:t>ственных праздников и 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 xml:space="preserve">мятных дат, связанных с </w:t>
            </w:r>
            <w:r w:rsidRPr="00D67850">
              <w:rPr>
                <w:rFonts w:ascii="Times New Roman" w:hAnsi="Times New Roman" w:cs="Times New Roman"/>
                <w:bCs/>
                <w:sz w:val="16"/>
                <w:szCs w:val="16"/>
              </w:rPr>
              <w:lastRenderedPageBreak/>
              <w:t>реализацией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ной национальной политики Российской Федерации;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сохранение и приумн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жение духовного, историч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ского и культурного насл</w:t>
            </w:r>
            <w:r w:rsidRPr="00D67850">
              <w:rPr>
                <w:rFonts w:ascii="Times New Roman" w:hAnsi="Times New Roman" w:cs="Times New Roman"/>
                <w:bCs/>
                <w:sz w:val="16"/>
                <w:szCs w:val="16"/>
              </w:rPr>
              <w:t>е</w:t>
            </w:r>
            <w:r w:rsidRPr="00D67850">
              <w:rPr>
                <w:rFonts w:ascii="Times New Roman" w:hAnsi="Times New Roman" w:cs="Times New Roman"/>
                <w:bCs/>
                <w:sz w:val="16"/>
                <w:szCs w:val="16"/>
              </w:rPr>
              <w:t>дия и потенциала многон</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ционального народа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(российской нации) посредством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патриотизма, единства и дружбы народов, межнационального (межэ</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нического) согласия;</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предупреждение поп</w:t>
            </w:r>
            <w:r w:rsidRPr="00D67850">
              <w:rPr>
                <w:rFonts w:ascii="Times New Roman" w:hAnsi="Times New Roman" w:cs="Times New Roman"/>
                <w:bCs/>
                <w:sz w:val="16"/>
                <w:szCs w:val="16"/>
              </w:rPr>
              <w:t>ы</w:t>
            </w:r>
            <w:r w:rsidRPr="00D67850">
              <w:rPr>
                <w:rFonts w:ascii="Times New Roman" w:hAnsi="Times New Roman" w:cs="Times New Roman"/>
                <w:bCs/>
                <w:sz w:val="16"/>
                <w:szCs w:val="16"/>
              </w:rPr>
              <w:t>ток фальсификации истории России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количество торжественных мероприятий, приуроченных к праздничным и памятным датам в истории народов России, пров</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денных в </w:t>
            </w:r>
            <w:proofErr w:type="spellStart"/>
            <w:r w:rsidRPr="00D67850">
              <w:rPr>
                <w:rFonts w:ascii="Times New Roman" w:hAnsi="Times New Roman" w:cs="Times New Roman"/>
                <w:bCs/>
                <w:sz w:val="16"/>
                <w:szCs w:val="16"/>
              </w:rPr>
              <w:t>Волотовском</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пальном округе</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торж</w:t>
            </w:r>
            <w:r w:rsidRPr="00D67850">
              <w:rPr>
                <w:rFonts w:ascii="Times New Roman" w:hAnsi="Times New Roman" w:cs="Times New Roman"/>
                <w:bCs/>
                <w:sz w:val="16"/>
                <w:szCs w:val="16"/>
              </w:rPr>
              <w:t>е</w:t>
            </w:r>
            <w:r w:rsidRPr="00D67850">
              <w:rPr>
                <w:rFonts w:ascii="Times New Roman" w:hAnsi="Times New Roman" w:cs="Times New Roman"/>
                <w:bCs/>
                <w:sz w:val="16"/>
                <w:szCs w:val="16"/>
              </w:rPr>
              <w:lastRenderedPageBreak/>
              <w:t>ственных мероприятий, приур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ченных к праздничным и памя</w:t>
            </w:r>
            <w:r w:rsidRPr="00D67850">
              <w:rPr>
                <w:rFonts w:ascii="Times New Roman" w:hAnsi="Times New Roman" w:cs="Times New Roman"/>
                <w:bCs/>
                <w:sz w:val="16"/>
                <w:szCs w:val="16"/>
              </w:rPr>
              <w:t>т</w:t>
            </w:r>
            <w:r w:rsidRPr="00D67850">
              <w:rPr>
                <w:rFonts w:ascii="Times New Roman" w:hAnsi="Times New Roman" w:cs="Times New Roman"/>
                <w:bCs/>
                <w:sz w:val="16"/>
                <w:szCs w:val="16"/>
              </w:rPr>
              <w:t xml:space="preserve">ным датам в истории народов России, проведенных в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ском</w:t>
            </w:r>
            <w:proofErr w:type="spellEnd"/>
            <w:r w:rsidRPr="00D67850">
              <w:rPr>
                <w:rFonts w:ascii="Times New Roman" w:hAnsi="Times New Roman" w:cs="Times New Roman"/>
                <w:bCs/>
                <w:sz w:val="16"/>
                <w:szCs w:val="16"/>
              </w:rPr>
              <w:t xml:space="preserve"> муниципальном округе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2.2.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участия обучающихся, сотрудников образовательных организаций во Всероссийской просветительской акции "Большой этнографический диктант"</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Комитет по управлению социальным комплексом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сохранение и приумн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жение духовного, историч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ского и культурного насл</w:t>
            </w:r>
            <w:r w:rsidRPr="00D67850">
              <w:rPr>
                <w:rFonts w:ascii="Times New Roman" w:hAnsi="Times New Roman" w:cs="Times New Roman"/>
                <w:bCs/>
                <w:sz w:val="16"/>
                <w:szCs w:val="16"/>
              </w:rPr>
              <w:t>е</w:t>
            </w:r>
            <w:r w:rsidRPr="00D67850">
              <w:rPr>
                <w:rFonts w:ascii="Times New Roman" w:hAnsi="Times New Roman" w:cs="Times New Roman"/>
                <w:bCs/>
                <w:sz w:val="16"/>
                <w:szCs w:val="16"/>
              </w:rPr>
              <w:t>дия и потенциала многон</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ционального народа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(российской нации) посредством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патриотизма, единства и дружбы народов, межнационального (межэ</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нического) согласия;</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предупреждение поп</w:t>
            </w:r>
            <w:r w:rsidRPr="00D67850">
              <w:rPr>
                <w:rFonts w:ascii="Times New Roman" w:hAnsi="Times New Roman" w:cs="Times New Roman"/>
                <w:bCs/>
                <w:sz w:val="16"/>
                <w:szCs w:val="16"/>
              </w:rPr>
              <w:t>ы</w:t>
            </w:r>
            <w:r w:rsidRPr="00D67850">
              <w:rPr>
                <w:rFonts w:ascii="Times New Roman" w:hAnsi="Times New Roman" w:cs="Times New Roman"/>
                <w:bCs/>
                <w:sz w:val="16"/>
                <w:szCs w:val="16"/>
              </w:rPr>
              <w:t>ток фальсификации истории России;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сохранение и развитие культуры межнациональных (межэтнических) отношений в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Вс</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российской просветительской акции "Большой этнографический диктант", проведенной в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ском</w:t>
            </w:r>
            <w:proofErr w:type="spellEnd"/>
            <w:r w:rsidRPr="00D67850">
              <w:rPr>
                <w:rFonts w:ascii="Times New Roman" w:hAnsi="Times New Roman" w:cs="Times New Roman"/>
                <w:bCs/>
                <w:sz w:val="16"/>
                <w:szCs w:val="16"/>
              </w:rPr>
              <w:t xml:space="preserve"> муниципальном округе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2.3.</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проведения торжестве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ных мероприятий, приуроченных к памя</w:t>
            </w:r>
            <w:r w:rsidRPr="00D67850">
              <w:rPr>
                <w:rFonts w:ascii="Times New Roman" w:hAnsi="Times New Roman" w:cs="Times New Roman"/>
                <w:bCs/>
                <w:sz w:val="16"/>
                <w:szCs w:val="16"/>
              </w:rPr>
              <w:t>т</w:t>
            </w:r>
            <w:r w:rsidRPr="00D67850">
              <w:rPr>
                <w:rFonts w:ascii="Times New Roman" w:hAnsi="Times New Roman" w:cs="Times New Roman"/>
                <w:bCs/>
                <w:sz w:val="16"/>
                <w:szCs w:val="16"/>
              </w:rPr>
              <w:t xml:space="preserve">ным датам округа, деревень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w:t>
            </w:r>
            <w:r w:rsidRPr="00D67850">
              <w:rPr>
                <w:rFonts w:ascii="Times New Roman" w:hAnsi="Times New Roman" w:cs="Times New Roman"/>
                <w:bCs/>
                <w:sz w:val="16"/>
                <w:szCs w:val="16"/>
                <w:lang w:val="en-US"/>
              </w:rPr>
              <w:t>3</w:t>
            </w:r>
            <w:r w:rsidRPr="00D67850">
              <w:rPr>
                <w:rFonts w:ascii="Times New Roman" w:hAnsi="Times New Roman" w:cs="Times New Roman"/>
                <w:bCs/>
                <w:sz w:val="16"/>
                <w:szCs w:val="16"/>
              </w:rPr>
              <w:t xml:space="preserve">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Комитет по управлению социальным комплексом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Организационный отдел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Территориальные отд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лы;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Волотовский</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межпоселенческий</w:t>
            </w:r>
            <w:proofErr w:type="spellEnd"/>
            <w:r w:rsidRPr="00D67850">
              <w:rPr>
                <w:rFonts w:ascii="Times New Roman" w:hAnsi="Times New Roman" w:cs="Times New Roman"/>
                <w:bCs/>
                <w:sz w:val="16"/>
                <w:szCs w:val="16"/>
              </w:rPr>
              <w:t xml:space="preserve"> социал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 – культурный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сохранение и приумн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жение духовного, историч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ского и культурного насл</w:t>
            </w:r>
            <w:r w:rsidRPr="00D67850">
              <w:rPr>
                <w:rFonts w:ascii="Times New Roman" w:hAnsi="Times New Roman" w:cs="Times New Roman"/>
                <w:bCs/>
                <w:sz w:val="16"/>
                <w:szCs w:val="16"/>
              </w:rPr>
              <w:t>е</w:t>
            </w:r>
            <w:r w:rsidRPr="00D67850">
              <w:rPr>
                <w:rFonts w:ascii="Times New Roman" w:hAnsi="Times New Roman" w:cs="Times New Roman"/>
                <w:bCs/>
                <w:sz w:val="16"/>
                <w:szCs w:val="16"/>
              </w:rPr>
              <w:t>дия и потенциала многон</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ционального народа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(российской нации) посредством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патриотизма, единства и дружбы народов, межнационального (межэ</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нического) согласия;</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повышение интереса к изучению истории, культуры и языков народов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значимых исторических событий, ставших основой госуда</w:t>
            </w:r>
            <w:r w:rsidRPr="00D67850">
              <w:rPr>
                <w:rFonts w:ascii="Times New Roman" w:hAnsi="Times New Roman" w:cs="Times New Roman"/>
                <w:bCs/>
                <w:sz w:val="16"/>
                <w:szCs w:val="16"/>
              </w:rPr>
              <w:t>р</w:t>
            </w:r>
            <w:r w:rsidRPr="00D67850">
              <w:rPr>
                <w:rFonts w:ascii="Times New Roman" w:hAnsi="Times New Roman" w:cs="Times New Roman"/>
                <w:bCs/>
                <w:sz w:val="16"/>
                <w:szCs w:val="16"/>
              </w:rPr>
              <w:t>ственных праздников и 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мятных дат, связанных с реализацией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ной национальной политики Российской Федерации;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предупреждение поп</w:t>
            </w:r>
            <w:r w:rsidRPr="00D67850">
              <w:rPr>
                <w:rFonts w:ascii="Times New Roman" w:hAnsi="Times New Roman" w:cs="Times New Roman"/>
                <w:bCs/>
                <w:sz w:val="16"/>
                <w:szCs w:val="16"/>
              </w:rPr>
              <w:t>ы</w:t>
            </w:r>
            <w:r w:rsidRPr="00D67850">
              <w:rPr>
                <w:rFonts w:ascii="Times New Roman" w:hAnsi="Times New Roman" w:cs="Times New Roman"/>
                <w:bCs/>
                <w:sz w:val="16"/>
                <w:szCs w:val="16"/>
              </w:rPr>
              <w:t>ток фальсификации истории России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проведенных то</w:t>
            </w:r>
            <w:r w:rsidRPr="00D67850">
              <w:rPr>
                <w:rFonts w:ascii="Times New Roman" w:hAnsi="Times New Roman" w:cs="Times New Roman"/>
                <w:bCs/>
                <w:sz w:val="16"/>
                <w:szCs w:val="16"/>
              </w:rPr>
              <w:t>р</w:t>
            </w:r>
            <w:r w:rsidRPr="00D67850">
              <w:rPr>
                <w:rFonts w:ascii="Times New Roman" w:hAnsi="Times New Roman" w:cs="Times New Roman"/>
                <w:bCs/>
                <w:sz w:val="16"/>
                <w:szCs w:val="16"/>
              </w:rPr>
              <w:t>жественных мероприятий, приур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ченных к памятным датам района, деревень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торж</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ственных мероприятий, приур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ченных к памятным датам района, деревень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2.4.</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меропри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тий, посвященных Дню Памяти жертв терроризма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Комитет по управлению социальным комплексом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Совет ветеранов;</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Территориальные отд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лы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распространение в о</w:t>
            </w:r>
            <w:r w:rsidRPr="00D67850">
              <w:rPr>
                <w:rFonts w:ascii="Times New Roman" w:hAnsi="Times New Roman" w:cs="Times New Roman"/>
                <w:bCs/>
                <w:sz w:val="16"/>
                <w:szCs w:val="16"/>
              </w:rPr>
              <w:t>б</w:t>
            </w:r>
            <w:r w:rsidRPr="00D67850">
              <w:rPr>
                <w:rFonts w:ascii="Times New Roman" w:hAnsi="Times New Roman" w:cs="Times New Roman"/>
                <w:bCs/>
                <w:sz w:val="16"/>
                <w:szCs w:val="16"/>
              </w:rPr>
              <w:t>ществе установок о непри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тии и недопущении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экстремизма, ксенофобии, национальной исключительности, нацизма и их оправдания</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священных Дню Памяти жертв терроризма, проведенных в </w:t>
            </w:r>
            <w:proofErr w:type="spellStart"/>
            <w:r w:rsidRPr="00D67850">
              <w:rPr>
                <w:rFonts w:ascii="Times New Roman" w:hAnsi="Times New Roman" w:cs="Times New Roman"/>
                <w:bCs/>
                <w:sz w:val="16"/>
                <w:szCs w:val="16"/>
              </w:rPr>
              <w:t>Вол</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посвященных Дню Пам</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 жертв терроризма и проведе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2.5.</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разработки и распростр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нение методических материалов по проф</w:t>
            </w:r>
            <w:r w:rsidRPr="00D67850">
              <w:rPr>
                <w:rFonts w:ascii="Times New Roman" w:hAnsi="Times New Roman" w:cs="Times New Roman"/>
                <w:bCs/>
                <w:sz w:val="16"/>
                <w:szCs w:val="16"/>
              </w:rPr>
              <w:t>и</w:t>
            </w:r>
            <w:r w:rsidRPr="00D67850">
              <w:rPr>
                <w:rFonts w:ascii="Times New Roman" w:hAnsi="Times New Roman" w:cs="Times New Roman"/>
                <w:bCs/>
                <w:sz w:val="16"/>
                <w:szCs w:val="16"/>
              </w:rPr>
              <w:t>лактике экстремизма в молодежной среде</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Отдел по молодежной политике Администрации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Территориальные отд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распространение в о</w:t>
            </w:r>
            <w:r w:rsidRPr="00D67850">
              <w:rPr>
                <w:rFonts w:ascii="Times New Roman" w:hAnsi="Times New Roman" w:cs="Times New Roman"/>
                <w:bCs/>
                <w:sz w:val="16"/>
                <w:szCs w:val="16"/>
              </w:rPr>
              <w:t>б</w:t>
            </w:r>
            <w:r w:rsidRPr="00D67850">
              <w:rPr>
                <w:rFonts w:ascii="Times New Roman" w:hAnsi="Times New Roman" w:cs="Times New Roman"/>
                <w:bCs/>
                <w:sz w:val="16"/>
                <w:szCs w:val="16"/>
              </w:rPr>
              <w:t>ществе установок о непри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тии и недопущении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экстремизма, ксенофобии, национальной исключительности, нацизма и их оправдания</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количество разработанных и распространенных в </w:t>
            </w:r>
            <w:proofErr w:type="spellStart"/>
            <w:r w:rsidRPr="00D67850">
              <w:rPr>
                <w:rFonts w:ascii="Times New Roman" w:hAnsi="Times New Roman" w:cs="Times New Roman"/>
                <w:bCs/>
                <w:sz w:val="16"/>
                <w:szCs w:val="16"/>
              </w:rPr>
              <w:t>Волотовском</w:t>
            </w:r>
            <w:proofErr w:type="spellEnd"/>
            <w:r w:rsidRPr="00D67850">
              <w:rPr>
                <w:rFonts w:ascii="Times New Roman" w:hAnsi="Times New Roman" w:cs="Times New Roman"/>
                <w:bCs/>
                <w:sz w:val="16"/>
                <w:szCs w:val="16"/>
              </w:rPr>
              <w:t xml:space="preserve"> муниципальном округе методич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ских материалов по профилактике экстремизма в молодежной среде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2.6.</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меропри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тий по профилактике экстремизма для специалистов учреждений, работающих по профилактике экстремизма в молодежной среде, с участием представителей органов местного самоуправления, обучающихся и (или) работающей молодежи, представит</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лей общественных организаций</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Отдел по молодежной политике Администрации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Территориальные отд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распространение в о</w:t>
            </w:r>
            <w:r w:rsidRPr="00D67850">
              <w:rPr>
                <w:rFonts w:ascii="Times New Roman" w:hAnsi="Times New Roman" w:cs="Times New Roman"/>
                <w:bCs/>
                <w:sz w:val="16"/>
                <w:szCs w:val="16"/>
              </w:rPr>
              <w:t>б</w:t>
            </w:r>
            <w:r w:rsidRPr="00D67850">
              <w:rPr>
                <w:rFonts w:ascii="Times New Roman" w:hAnsi="Times New Roman" w:cs="Times New Roman"/>
                <w:bCs/>
                <w:sz w:val="16"/>
                <w:szCs w:val="16"/>
              </w:rPr>
              <w:t>ществе установок о непри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тии и недопущении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экстремизма, ксенофобии, национальной исключительности, нацизма и их оправдания</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по профилактике экстремизма, пров</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по профилактике экстр</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мизма, проведенных в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ском</w:t>
            </w:r>
            <w:proofErr w:type="spellEnd"/>
            <w:r w:rsidRPr="00D67850">
              <w:rPr>
                <w:rFonts w:ascii="Times New Roman" w:hAnsi="Times New Roman" w:cs="Times New Roman"/>
                <w:bCs/>
                <w:sz w:val="16"/>
                <w:szCs w:val="16"/>
              </w:rPr>
              <w:t xml:space="preserve"> муниципальном округе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2.7.</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меропри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тий, посвященных Дню солидарности в борьбе с терроризмом</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Администрация </w:t>
            </w:r>
            <w:proofErr w:type="spellStart"/>
            <w:r w:rsidRPr="00D67850">
              <w:rPr>
                <w:rFonts w:ascii="Times New Roman" w:hAnsi="Times New Roman" w:cs="Times New Roman"/>
                <w:bCs/>
                <w:sz w:val="16"/>
                <w:szCs w:val="16"/>
              </w:rPr>
              <w:t>Вол</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Комитет по управлению социальным комплексом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Территориальные отд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распространение в о</w:t>
            </w:r>
            <w:r w:rsidRPr="00D67850">
              <w:rPr>
                <w:rFonts w:ascii="Times New Roman" w:hAnsi="Times New Roman" w:cs="Times New Roman"/>
                <w:bCs/>
                <w:sz w:val="16"/>
                <w:szCs w:val="16"/>
              </w:rPr>
              <w:t>б</w:t>
            </w:r>
            <w:r w:rsidRPr="00D67850">
              <w:rPr>
                <w:rFonts w:ascii="Times New Roman" w:hAnsi="Times New Roman" w:cs="Times New Roman"/>
                <w:bCs/>
                <w:sz w:val="16"/>
                <w:szCs w:val="16"/>
              </w:rPr>
              <w:t>ществе установок о непри</w:t>
            </w:r>
            <w:r w:rsidRPr="00D67850">
              <w:rPr>
                <w:rFonts w:ascii="Times New Roman" w:hAnsi="Times New Roman" w:cs="Times New Roman"/>
                <w:bCs/>
                <w:sz w:val="16"/>
                <w:szCs w:val="16"/>
              </w:rPr>
              <w:t>я</w:t>
            </w:r>
            <w:r w:rsidRPr="00D67850">
              <w:rPr>
                <w:rFonts w:ascii="Times New Roman" w:hAnsi="Times New Roman" w:cs="Times New Roman"/>
                <w:bCs/>
                <w:sz w:val="16"/>
                <w:szCs w:val="16"/>
              </w:rPr>
              <w:t>тии и недопущении проп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ганды идей экстремизма, ксенофобии, национальной исключительности, нацизма и их оправдания</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священных Дню солидарности в борьбе с терроризмом, проведе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посвященных Дню сол</w:t>
            </w:r>
            <w:r w:rsidRPr="00D67850">
              <w:rPr>
                <w:rFonts w:ascii="Times New Roman" w:hAnsi="Times New Roman" w:cs="Times New Roman"/>
                <w:bCs/>
                <w:sz w:val="16"/>
                <w:szCs w:val="16"/>
              </w:rPr>
              <w:t>и</w:t>
            </w:r>
            <w:r w:rsidRPr="00D67850">
              <w:rPr>
                <w:rFonts w:ascii="Times New Roman" w:hAnsi="Times New Roman" w:cs="Times New Roman"/>
                <w:bCs/>
                <w:sz w:val="16"/>
                <w:szCs w:val="16"/>
              </w:rPr>
              <w:t xml:space="preserve">дарности в борьбе с терроризмом,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2.14.</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фестивалей национальных культур</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Волотовский</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межпоселенческий</w:t>
            </w:r>
            <w:proofErr w:type="spellEnd"/>
            <w:r w:rsidRPr="00D67850">
              <w:rPr>
                <w:rFonts w:ascii="Times New Roman" w:hAnsi="Times New Roman" w:cs="Times New Roman"/>
                <w:bCs/>
                <w:sz w:val="16"/>
                <w:szCs w:val="16"/>
              </w:rPr>
              <w:t xml:space="preserve"> социал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 – культурный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сохранение и развитие культуры межнациональных (межэтнических) отношений в Российской Федерации;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вовлечение этнокул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турных и общественных объединений, религиозных организаций в межнаци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нальное и межконфесси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нальное сотрудничество</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фестивалей наци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нальных культур,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фест</w:t>
            </w:r>
            <w:r w:rsidRPr="00D67850">
              <w:rPr>
                <w:rFonts w:ascii="Times New Roman" w:hAnsi="Times New Roman" w:cs="Times New Roman"/>
                <w:bCs/>
                <w:sz w:val="16"/>
                <w:szCs w:val="16"/>
              </w:rPr>
              <w:t>и</w:t>
            </w:r>
            <w:r w:rsidRPr="00D67850">
              <w:rPr>
                <w:rFonts w:ascii="Times New Roman" w:hAnsi="Times New Roman" w:cs="Times New Roman"/>
                <w:bCs/>
                <w:sz w:val="16"/>
                <w:szCs w:val="16"/>
              </w:rPr>
              <w:t xml:space="preserve">валей национальных культур,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3.</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Содействие этнокультурному и духовному развитию народов, проживающих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3.1.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фестивалей, выставок, ярмарок народного творчества в целях развития народных художественных промыслов</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популяризация и ра</w:t>
            </w:r>
            <w:r w:rsidRPr="00D67850">
              <w:rPr>
                <w:rFonts w:ascii="Times New Roman" w:hAnsi="Times New Roman" w:cs="Times New Roman"/>
                <w:bCs/>
                <w:sz w:val="16"/>
                <w:szCs w:val="16"/>
              </w:rPr>
              <w:t>с</w:t>
            </w:r>
            <w:r w:rsidRPr="00D67850">
              <w:rPr>
                <w:rFonts w:ascii="Times New Roman" w:hAnsi="Times New Roman" w:cs="Times New Roman"/>
                <w:bCs/>
                <w:sz w:val="16"/>
                <w:szCs w:val="16"/>
              </w:rPr>
              <w:t>пространение классических и современных произвед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ний литературы и искусства народов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 народного худож</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ственного творчества, орг</w:t>
            </w:r>
            <w:r w:rsidRPr="00D67850">
              <w:rPr>
                <w:rFonts w:ascii="Times New Roman" w:hAnsi="Times New Roman" w:cs="Times New Roman"/>
                <w:bCs/>
                <w:sz w:val="16"/>
                <w:szCs w:val="16"/>
              </w:rPr>
              <w:t>а</w:t>
            </w:r>
            <w:r w:rsidRPr="00D67850">
              <w:rPr>
                <w:rFonts w:ascii="Times New Roman" w:hAnsi="Times New Roman" w:cs="Times New Roman"/>
                <w:bCs/>
                <w:sz w:val="16"/>
                <w:szCs w:val="16"/>
              </w:rPr>
              <w:t>низация и поддержка худ</w:t>
            </w:r>
            <w:r w:rsidRPr="00D67850">
              <w:rPr>
                <w:rFonts w:ascii="Times New Roman" w:hAnsi="Times New Roman" w:cs="Times New Roman"/>
                <w:bCs/>
                <w:sz w:val="16"/>
                <w:szCs w:val="16"/>
              </w:rPr>
              <w:t>о</w:t>
            </w:r>
            <w:r w:rsidRPr="00D67850">
              <w:rPr>
                <w:rFonts w:ascii="Times New Roman" w:hAnsi="Times New Roman" w:cs="Times New Roman"/>
                <w:bCs/>
                <w:sz w:val="16"/>
                <w:szCs w:val="16"/>
              </w:rPr>
              <w:t>жественных выставок, ф</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стивалей, конкурсов, гастр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лей творческих коллективов и других форм деятельности в области культуры</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фестивалей, в</w:t>
            </w:r>
            <w:r w:rsidRPr="00D67850">
              <w:rPr>
                <w:rFonts w:ascii="Times New Roman" w:hAnsi="Times New Roman" w:cs="Times New Roman"/>
                <w:bCs/>
                <w:sz w:val="16"/>
                <w:szCs w:val="16"/>
              </w:rPr>
              <w:t>ы</w:t>
            </w:r>
            <w:r w:rsidRPr="00D67850">
              <w:rPr>
                <w:rFonts w:ascii="Times New Roman" w:hAnsi="Times New Roman" w:cs="Times New Roman"/>
                <w:bCs/>
                <w:sz w:val="16"/>
                <w:szCs w:val="16"/>
              </w:rPr>
              <w:t>ставок, ярмарок народного творч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ства, художественных промыслов и ремесел, проведенных в </w:t>
            </w:r>
            <w:proofErr w:type="spellStart"/>
            <w:r w:rsidRPr="00D67850">
              <w:rPr>
                <w:rFonts w:ascii="Times New Roman" w:hAnsi="Times New Roman" w:cs="Times New Roman"/>
                <w:bCs/>
                <w:sz w:val="16"/>
                <w:szCs w:val="16"/>
              </w:rPr>
              <w:t>Вол</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фест</w:t>
            </w:r>
            <w:r w:rsidRPr="00D67850">
              <w:rPr>
                <w:rFonts w:ascii="Times New Roman" w:hAnsi="Times New Roman" w:cs="Times New Roman"/>
                <w:bCs/>
                <w:sz w:val="16"/>
                <w:szCs w:val="16"/>
              </w:rPr>
              <w:t>и</w:t>
            </w:r>
            <w:r w:rsidRPr="00D67850">
              <w:rPr>
                <w:rFonts w:ascii="Times New Roman" w:hAnsi="Times New Roman" w:cs="Times New Roman"/>
                <w:bCs/>
                <w:sz w:val="16"/>
                <w:szCs w:val="16"/>
              </w:rPr>
              <w:t>валей, выставок, ярмарок народн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 творчества, художественных промыслов и ремесел, проведе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3.2.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тематических экскурсий, выставок, мастер-классов, викторин, пра</w:t>
            </w:r>
            <w:r w:rsidRPr="00D67850">
              <w:rPr>
                <w:rFonts w:ascii="Times New Roman" w:hAnsi="Times New Roman" w:cs="Times New Roman"/>
                <w:bCs/>
                <w:sz w:val="16"/>
                <w:szCs w:val="16"/>
              </w:rPr>
              <w:t>к</w:t>
            </w:r>
            <w:r w:rsidRPr="00D67850">
              <w:rPr>
                <w:rFonts w:ascii="Times New Roman" w:hAnsi="Times New Roman" w:cs="Times New Roman"/>
                <w:bCs/>
                <w:sz w:val="16"/>
                <w:szCs w:val="16"/>
              </w:rPr>
              <w:t xml:space="preserve">тических занятий, </w:t>
            </w:r>
            <w:proofErr w:type="spellStart"/>
            <w:r w:rsidRPr="00D67850">
              <w:rPr>
                <w:rFonts w:ascii="Times New Roman" w:hAnsi="Times New Roman" w:cs="Times New Roman"/>
                <w:bCs/>
                <w:sz w:val="16"/>
                <w:szCs w:val="16"/>
              </w:rPr>
              <w:t>медиауроков</w:t>
            </w:r>
            <w:proofErr w:type="spellEnd"/>
            <w:r w:rsidRPr="00D67850">
              <w:rPr>
                <w:rFonts w:ascii="Times New Roman" w:hAnsi="Times New Roman" w:cs="Times New Roman"/>
                <w:bCs/>
                <w:sz w:val="16"/>
                <w:szCs w:val="16"/>
              </w:rPr>
              <w:t>, творч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ских вечеров и вечеров памяти, направле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ных на раскрытие многообразия наци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нальных культур, распространение знаний о народах России, формирование гражда</w:t>
            </w:r>
            <w:r w:rsidRPr="00D67850">
              <w:rPr>
                <w:rFonts w:ascii="Times New Roman" w:hAnsi="Times New Roman" w:cs="Times New Roman"/>
                <w:bCs/>
                <w:sz w:val="16"/>
                <w:szCs w:val="16"/>
              </w:rPr>
              <w:t>н</w:t>
            </w:r>
            <w:r w:rsidRPr="00D67850">
              <w:rPr>
                <w:rFonts w:ascii="Times New Roman" w:hAnsi="Times New Roman" w:cs="Times New Roman"/>
                <w:bCs/>
                <w:sz w:val="16"/>
                <w:szCs w:val="16"/>
              </w:rPr>
              <w:t>ского единства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Отдел по молодежной политике Администрации муниципального округа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повышение интереса к изучению истории, культуры и языков народов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значимых исторических событий, ставших основой госуда</w:t>
            </w:r>
            <w:r w:rsidRPr="00D67850">
              <w:rPr>
                <w:rFonts w:ascii="Times New Roman" w:hAnsi="Times New Roman" w:cs="Times New Roman"/>
                <w:bCs/>
                <w:sz w:val="16"/>
                <w:szCs w:val="16"/>
              </w:rPr>
              <w:t>р</w:t>
            </w:r>
            <w:r w:rsidRPr="00D67850">
              <w:rPr>
                <w:rFonts w:ascii="Times New Roman" w:hAnsi="Times New Roman" w:cs="Times New Roman"/>
                <w:bCs/>
                <w:sz w:val="16"/>
                <w:szCs w:val="16"/>
              </w:rPr>
              <w:t>ственных праздников и 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мятных дат, связанных с реализацией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ной национальной политики Российской Федерации;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предупреждение поп</w:t>
            </w:r>
            <w:r w:rsidRPr="00D67850">
              <w:rPr>
                <w:rFonts w:ascii="Times New Roman" w:hAnsi="Times New Roman" w:cs="Times New Roman"/>
                <w:bCs/>
                <w:sz w:val="16"/>
                <w:szCs w:val="16"/>
              </w:rPr>
              <w:t>ы</w:t>
            </w:r>
            <w:r w:rsidRPr="00D67850">
              <w:rPr>
                <w:rFonts w:ascii="Times New Roman" w:hAnsi="Times New Roman" w:cs="Times New Roman"/>
                <w:bCs/>
                <w:sz w:val="16"/>
                <w:szCs w:val="16"/>
              </w:rPr>
              <w:lastRenderedPageBreak/>
              <w:t>ток фальсификации истории России;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посещения детьми и молодежью объе</w:t>
            </w:r>
            <w:r w:rsidRPr="00D67850">
              <w:rPr>
                <w:rFonts w:ascii="Times New Roman" w:hAnsi="Times New Roman" w:cs="Times New Roman"/>
                <w:bCs/>
                <w:sz w:val="16"/>
                <w:szCs w:val="16"/>
              </w:rPr>
              <w:t>к</w:t>
            </w:r>
            <w:r w:rsidRPr="00D67850">
              <w:rPr>
                <w:rFonts w:ascii="Times New Roman" w:hAnsi="Times New Roman" w:cs="Times New Roman"/>
                <w:bCs/>
                <w:sz w:val="16"/>
                <w:szCs w:val="16"/>
              </w:rPr>
              <w:t>тов исторического и 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турного наследия (памятн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ков истории и культуры) народов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 памятных мест, гор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дов-героев и городов вои</w:t>
            </w:r>
            <w:r w:rsidRPr="00D67850">
              <w:rPr>
                <w:rFonts w:ascii="Times New Roman" w:hAnsi="Times New Roman" w:cs="Times New Roman"/>
                <w:bCs/>
                <w:sz w:val="16"/>
                <w:szCs w:val="16"/>
              </w:rPr>
              <w:t>н</w:t>
            </w:r>
            <w:r w:rsidRPr="00D67850">
              <w:rPr>
                <w:rFonts w:ascii="Times New Roman" w:hAnsi="Times New Roman" w:cs="Times New Roman"/>
                <w:bCs/>
                <w:sz w:val="16"/>
                <w:szCs w:val="16"/>
              </w:rPr>
              <w:t>ской славы</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количество тематических эк</w:t>
            </w:r>
            <w:r w:rsidRPr="00D67850">
              <w:rPr>
                <w:rFonts w:ascii="Times New Roman" w:hAnsi="Times New Roman" w:cs="Times New Roman"/>
                <w:bCs/>
                <w:sz w:val="16"/>
                <w:szCs w:val="16"/>
              </w:rPr>
              <w:t>с</w:t>
            </w:r>
            <w:r w:rsidRPr="00D67850">
              <w:rPr>
                <w:rFonts w:ascii="Times New Roman" w:hAnsi="Times New Roman" w:cs="Times New Roman"/>
                <w:bCs/>
                <w:sz w:val="16"/>
                <w:szCs w:val="16"/>
              </w:rPr>
              <w:t xml:space="preserve">курсий, выставок, мастер-классов, викторин, практических занятий, </w:t>
            </w:r>
            <w:proofErr w:type="spellStart"/>
            <w:r w:rsidRPr="00D67850">
              <w:rPr>
                <w:rFonts w:ascii="Times New Roman" w:hAnsi="Times New Roman" w:cs="Times New Roman"/>
                <w:bCs/>
                <w:sz w:val="16"/>
                <w:szCs w:val="16"/>
              </w:rPr>
              <w:t>медиауроков</w:t>
            </w:r>
            <w:proofErr w:type="spellEnd"/>
            <w:r w:rsidRPr="00D67850">
              <w:rPr>
                <w:rFonts w:ascii="Times New Roman" w:hAnsi="Times New Roman" w:cs="Times New Roman"/>
                <w:bCs/>
                <w:sz w:val="16"/>
                <w:szCs w:val="16"/>
              </w:rPr>
              <w:t>, творческих вечеров и вечеров памяти, направленных на раскрытие многообразия 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ональных культур, распростран</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ние знаний о народах России, формирование гражданского еди</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ства,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тем</w:t>
            </w:r>
            <w:r w:rsidRPr="00D67850">
              <w:rPr>
                <w:rFonts w:ascii="Times New Roman" w:hAnsi="Times New Roman" w:cs="Times New Roman"/>
                <w:bCs/>
                <w:sz w:val="16"/>
                <w:szCs w:val="16"/>
              </w:rPr>
              <w:t>а</w:t>
            </w:r>
            <w:r w:rsidRPr="00D67850">
              <w:rPr>
                <w:rFonts w:ascii="Times New Roman" w:hAnsi="Times New Roman" w:cs="Times New Roman"/>
                <w:bCs/>
                <w:sz w:val="16"/>
                <w:szCs w:val="16"/>
              </w:rPr>
              <w:lastRenderedPageBreak/>
              <w:t>тических экскурсий, выставок, мастер-классов, викторин, практ</w:t>
            </w:r>
            <w:r w:rsidRPr="00D67850">
              <w:rPr>
                <w:rFonts w:ascii="Times New Roman" w:hAnsi="Times New Roman" w:cs="Times New Roman"/>
                <w:bCs/>
                <w:sz w:val="16"/>
                <w:szCs w:val="16"/>
              </w:rPr>
              <w:t>и</w:t>
            </w:r>
            <w:r w:rsidRPr="00D67850">
              <w:rPr>
                <w:rFonts w:ascii="Times New Roman" w:hAnsi="Times New Roman" w:cs="Times New Roman"/>
                <w:bCs/>
                <w:sz w:val="16"/>
                <w:szCs w:val="16"/>
              </w:rPr>
              <w:t xml:space="preserve">ческих занятий, </w:t>
            </w:r>
            <w:proofErr w:type="spellStart"/>
            <w:r w:rsidRPr="00D67850">
              <w:rPr>
                <w:rFonts w:ascii="Times New Roman" w:hAnsi="Times New Roman" w:cs="Times New Roman"/>
                <w:bCs/>
                <w:sz w:val="16"/>
                <w:szCs w:val="16"/>
              </w:rPr>
              <w:t>медиауроков</w:t>
            </w:r>
            <w:proofErr w:type="spellEnd"/>
            <w:r w:rsidRPr="00D67850">
              <w:rPr>
                <w:rFonts w:ascii="Times New Roman" w:hAnsi="Times New Roman" w:cs="Times New Roman"/>
                <w:bCs/>
                <w:sz w:val="16"/>
                <w:szCs w:val="16"/>
              </w:rPr>
              <w:t>, творческих вечеров и вечеров памяти, направленных на раскр</w:t>
            </w:r>
            <w:r w:rsidRPr="00D67850">
              <w:rPr>
                <w:rFonts w:ascii="Times New Roman" w:hAnsi="Times New Roman" w:cs="Times New Roman"/>
                <w:bCs/>
                <w:sz w:val="16"/>
                <w:szCs w:val="16"/>
              </w:rPr>
              <w:t>ы</w:t>
            </w:r>
            <w:r w:rsidRPr="00D67850">
              <w:rPr>
                <w:rFonts w:ascii="Times New Roman" w:hAnsi="Times New Roman" w:cs="Times New Roman"/>
                <w:bCs/>
                <w:sz w:val="16"/>
                <w:szCs w:val="16"/>
              </w:rPr>
              <w:t>тие многообразия национальных культур, распространение знаний о народах России, формирование гражданского единства, проведе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4.18.</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Реализация мероприятий, направле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ных на развитие национальных видов спорта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Физкультурно</w:t>
            </w:r>
            <w:proofErr w:type="spellEnd"/>
            <w:r w:rsidRPr="00D67850">
              <w:rPr>
                <w:rFonts w:ascii="Times New Roman" w:hAnsi="Times New Roman" w:cs="Times New Roman"/>
                <w:bCs/>
                <w:sz w:val="16"/>
                <w:szCs w:val="16"/>
              </w:rPr>
              <w:t xml:space="preserve"> – спортивный комплекс им. Якова Иванова»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оказание поддержки национальным видам спо</w:t>
            </w:r>
            <w:r w:rsidRPr="00D67850">
              <w:rPr>
                <w:rFonts w:ascii="Times New Roman" w:hAnsi="Times New Roman" w:cs="Times New Roman"/>
                <w:bCs/>
                <w:sz w:val="16"/>
                <w:szCs w:val="16"/>
              </w:rPr>
              <w:t>р</w:t>
            </w:r>
            <w:r w:rsidRPr="00D67850">
              <w:rPr>
                <w:rFonts w:ascii="Times New Roman" w:hAnsi="Times New Roman" w:cs="Times New Roman"/>
                <w:bCs/>
                <w:sz w:val="16"/>
                <w:szCs w:val="16"/>
              </w:rPr>
              <w:t>та;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развитие этнографич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ского и культурно-познавательного туризма, оздоровительных и рекре</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ционных зон, включающих объекты культурного насл</w:t>
            </w:r>
            <w:r w:rsidRPr="00D67850">
              <w:rPr>
                <w:rFonts w:ascii="Times New Roman" w:hAnsi="Times New Roman" w:cs="Times New Roman"/>
                <w:bCs/>
                <w:sz w:val="16"/>
                <w:szCs w:val="16"/>
              </w:rPr>
              <w:t>е</w:t>
            </w:r>
            <w:r w:rsidRPr="00D67850">
              <w:rPr>
                <w:rFonts w:ascii="Times New Roman" w:hAnsi="Times New Roman" w:cs="Times New Roman"/>
                <w:bCs/>
                <w:sz w:val="16"/>
                <w:szCs w:val="16"/>
              </w:rPr>
              <w:t>дия (памятники истории и культуры) народов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проведенных м</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роприятий, направленных на ра</w:t>
            </w:r>
            <w:r w:rsidRPr="00D67850">
              <w:rPr>
                <w:rFonts w:ascii="Times New Roman" w:hAnsi="Times New Roman" w:cs="Times New Roman"/>
                <w:bCs/>
                <w:sz w:val="16"/>
                <w:szCs w:val="16"/>
              </w:rPr>
              <w:t>з</w:t>
            </w:r>
            <w:r w:rsidRPr="00D67850">
              <w:rPr>
                <w:rFonts w:ascii="Times New Roman" w:hAnsi="Times New Roman" w:cs="Times New Roman"/>
                <w:bCs/>
                <w:sz w:val="16"/>
                <w:szCs w:val="16"/>
              </w:rPr>
              <w:t xml:space="preserve">витие национальных видов спорта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Формирование у детей и молодежи общероссийской гражданской идентичности, патриотизма, культуры межнационального общения</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историко-патриотических акций, митингов, фестив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лей, конкурсов, форумов</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межпоселенческая</w:t>
            </w:r>
            <w:proofErr w:type="spellEnd"/>
            <w:r w:rsidRPr="00D67850">
              <w:rPr>
                <w:rFonts w:ascii="Times New Roman" w:hAnsi="Times New Roman" w:cs="Times New Roman"/>
                <w:bCs/>
                <w:sz w:val="16"/>
                <w:szCs w:val="16"/>
              </w:rPr>
              <w:t xml:space="preserve"> центр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лизованная библиотечная система;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МБУДО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детская школа искусств»;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Территориальные отд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формирование гражда</w:t>
            </w:r>
            <w:r w:rsidRPr="00D67850">
              <w:rPr>
                <w:rFonts w:ascii="Times New Roman" w:hAnsi="Times New Roman" w:cs="Times New Roman"/>
                <w:bCs/>
                <w:sz w:val="16"/>
                <w:szCs w:val="16"/>
              </w:rPr>
              <w:t>н</w:t>
            </w:r>
            <w:r w:rsidRPr="00D67850">
              <w:rPr>
                <w:rFonts w:ascii="Times New Roman" w:hAnsi="Times New Roman" w:cs="Times New Roman"/>
                <w:bCs/>
                <w:sz w:val="16"/>
                <w:szCs w:val="16"/>
              </w:rPr>
              <w:t>ского самосознания, патри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тизма, гражданской отве</w:t>
            </w:r>
            <w:r w:rsidRPr="00D67850">
              <w:rPr>
                <w:rFonts w:ascii="Times New Roman" w:hAnsi="Times New Roman" w:cs="Times New Roman"/>
                <w:bCs/>
                <w:sz w:val="16"/>
                <w:szCs w:val="16"/>
              </w:rPr>
              <w:t>т</w:t>
            </w:r>
            <w:r w:rsidRPr="00D67850">
              <w:rPr>
                <w:rFonts w:ascii="Times New Roman" w:hAnsi="Times New Roman" w:cs="Times New Roman"/>
                <w:bCs/>
                <w:sz w:val="16"/>
                <w:szCs w:val="16"/>
              </w:rPr>
              <w:t>ственности, чувства горд</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за историю России, во</w:t>
            </w:r>
            <w:r w:rsidRPr="00D67850">
              <w:rPr>
                <w:rFonts w:ascii="Times New Roman" w:hAnsi="Times New Roman" w:cs="Times New Roman"/>
                <w:bCs/>
                <w:sz w:val="16"/>
                <w:szCs w:val="16"/>
              </w:rPr>
              <w:t>с</w:t>
            </w:r>
            <w:r w:rsidRPr="00D67850">
              <w:rPr>
                <w:rFonts w:ascii="Times New Roman" w:hAnsi="Times New Roman" w:cs="Times New Roman"/>
                <w:bCs/>
                <w:sz w:val="16"/>
                <w:szCs w:val="16"/>
              </w:rPr>
              <w:t>питание культуры межнац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онального общения, осн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ванной на уважении чести и национального достоинства граждан, традиционных российских духовно-нравственных ценностей</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количество историко-патриотических акций, митингов, фестивалей, конкурсов, форумов,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ист</w:t>
            </w:r>
            <w:r w:rsidRPr="00D67850">
              <w:rPr>
                <w:rFonts w:ascii="Times New Roman" w:hAnsi="Times New Roman" w:cs="Times New Roman"/>
                <w:bCs/>
                <w:sz w:val="16"/>
                <w:szCs w:val="16"/>
              </w:rPr>
              <w:t>о</w:t>
            </w:r>
            <w:r w:rsidRPr="00D67850">
              <w:rPr>
                <w:rFonts w:ascii="Times New Roman" w:hAnsi="Times New Roman" w:cs="Times New Roman"/>
                <w:bCs/>
                <w:sz w:val="16"/>
                <w:szCs w:val="16"/>
              </w:rPr>
              <w:t>рико-патриотических акций, м</w:t>
            </w:r>
            <w:r w:rsidRPr="00D67850">
              <w:rPr>
                <w:rFonts w:ascii="Times New Roman" w:hAnsi="Times New Roman" w:cs="Times New Roman"/>
                <w:bCs/>
                <w:sz w:val="16"/>
                <w:szCs w:val="16"/>
              </w:rPr>
              <w:t>и</w:t>
            </w:r>
            <w:r w:rsidRPr="00D67850">
              <w:rPr>
                <w:rFonts w:ascii="Times New Roman" w:hAnsi="Times New Roman" w:cs="Times New Roman"/>
                <w:bCs/>
                <w:sz w:val="16"/>
                <w:szCs w:val="16"/>
              </w:rPr>
              <w:t xml:space="preserve">тингов, фестивалей, конкурсов, форумов, проведенных в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проведения мероприятий, посвященных дням воинской славы и п</w:t>
            </w:r>
            <w:r w:rsidRPr="00D67850">
              <w:rPr>
                <w:rFonts w:ascii="Times New Roman" w:hAnsi="Times New Roman" w:cs="Times New Roman"/>
                <w:bCs/>
                <w:sz w:val="16"/>
                <w:szCs w:val="16"/>
              </w:rPr>
              <w:t>а</w:t>
            </w:r>
            <w:r w:rsidRPr="00D67850">
              <w:rPr>
                <w:rFonts w:ascii="Times New Roman" w:hAnsi="Times New Roman" w:cs="Times New Roman"/>
                <w:bCs/>
                <w:sz w:val="16"/>
                <w:szCs w:val="16"/>
              </w:rPr>
              <w:t xml:space="preserve">мятным датам России 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межпоселенческая</w:t>
            </w:r>
            <w:proofErr w:type="spellEnd"/>
            <w:r w:rsidRPr="00D67850">
              <w:rPr>
                <w:rFonts w:ascii="Times New Roman" w:hAnsi="Times New Roman" w:cs="Times New Roman"/>
                <w:bCs/>
                <w:sz w:val="16"/>
                <w:szCs w:val="16"/>
              </w:rPr>
              <w:t xml:space="preserve"> центр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лизованная библиотечная система;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МБУДО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детская школа искусств»;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Отдел по молодежной политике Администрации муниципального округа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формирование гражда</w:t>
            </w:r>
            <w:r w:rsidRPr="00D67850">
              <w:rPr>
                <w:rFonts w:ascii="Times New Roman" w:hAnsi="Times New Roman" w:cs="Times New Roman"/>
                <w:bCs/>
                <w:sz w:val="16"/>
                <w:szCs w:val="16"/>
              </w:rPr>
              <w:t>н</w:t>
            </w:r>
            <w:r w:rsidRPr="00D67850">
              <w:rPr>
                <w:rFonts w:ascii="Times New Roman" w:hAnsi="Times New Roman" w:cs="Times New Roman"/>
                <w:bCs/>
                <w:sz w:val="16"/>
                <w:szCs w:val="16"/>
              </w:rPr>
              <w:t>ского самосознания, патри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тизма, гражданской отве</w:t>
            </w:r>
            <w:r w:rsidRPr="00D67850">
              <w:rPr>
                <w:rFonts w:ascii="Times New Roman" w:hAnsi="Times New Roman" w:cs="Times New Roman"/>
                <w:bCs/>
                <w:sz w:val="16"/>
                <w:szCs w:val="16"/>
              </w:rPr>
              <w:t>т</w:t>
            </w:r>
            <w:r w:rsidRPr="00D67850">
              <w:rPr>
                <w:rFonts w:ascii="Times New Roman" w:hAnsi="Times New Roman" w:cs="Times New Roman"/>
                <w:bCs/>
                <w:sz w:val="16"/>
                <w:szCs w:val="16"/>
              </w:rPr>
              <w:t>ственности, чувства горд</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за историю России, во</w:t>
            </w:r>
            <w:r w:rsidRPr="00D67850">
              <w:rPr>
                <w:rFonts w:ascii="Times New Roman" w:hAnsi="Times New Roman" w:cs="Times New Roman"/>
                <w:bCs/>
                <w:sz w:val="16"/>
                <w:szCs w:val="16"/>
              </w:rPr>
              <w:t>с</w:t>
            </w:r>
            <w:r w:rsidRPr="00D67850">
              <w:rPr>
                <w:rFonts w:ascii="Times New Roman" w:hAnsi="Times New Roman" w:cs="Times New Roman"/>
                <w:bCs/>
                <w:sz w:val="16"/>
                <w:szCs w:val="16"/>
              </w:rPr>
              <w:t>питание культуры межнац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онального общения, осн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ванной на уважении чести и национального достоинства граждан, традиционных российских духовно-нравственных ценностей</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священных дням воинской славы и памятным датам России и </w:t>
            </w:r>
            <w:proofErr w:type="spellStart"/>
            <w:r w:rsidRPr="00D67850">
              <w:rPr>
                <w:rFonts w:ascii="Times New Roman" w:hAnsi="Times New Roman" w:cs="Times New Roman"/>
                <w:bCs/>
                <w:sz w:val="16"/>
                <w:szCs w:val="16"/>
              </w:rPr>
              <w:t>Вол</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товского</w:t>
            </w:r>
            <w:proofErr w:type="spellEnd"/>
            <w:r w:rsidRPr="00D67850">
              <w:rPr>
                <w:rFonts w:ascii="Times New Roman" w:hAnsi="Times New Roman" w:cs="Times New Roman"/>
                <w:bCs/>
                <w:sz w:val="16"/>
                <w:szCs w:val="16"/>
              </w:rPr>
              <w:t xml:space="preserve"> муниципального округа и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посвященных дням вои</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ской славы и памятным датам России 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 xml:space="preserve">пального округа и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4.3.</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проведения спартакиады допризывной и призывной молодежи "К защите Родины готов"</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 «Физкультурно-спортивный комплекс имени Якова Иванова»;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Отдел по молодежной политике Администрации муниципального округа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поддержка обществе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ных инициатив, направле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ных на патриотическое во</w:t>
            </w:r>
            <w:r w:rsidRPr="00D67850">
              <w:rPr>
                <w:rFonts w:ascii="Times New Roman" w:hAnsi="Times New Roman" w:cs="Times New Roman"/>
                <w:bCs/>
                <w:sz w:val="16"/>
                <w:szCs w:val="16"/>
              </w:rPr>
              <w:t>с</w:t>
            </w:r>
            <w:r w:rsidRPr="00D67850">
              <w:rPr>
                <w:rFonts w:ascii="Times New Roman" w:hAnsi="Times New Roman" w:cs="Times New Roman"/>
                <w:bCs/>
                <w:sz w:val="16"/>
                <w:szCs w:val="16"/>
              </w:rPr>
              <w:t>питание детей и молодежи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веденных в рамках спартакиады допризывной и призывной мол</w:t>
            </w:r>
            <w:r w:rsidRPr="00D67850">
              <w:rPr>
                <w:rFonts w:ascii="Times New Roman" w:hAnsi="Times New Roman" w:cs="Times New Roman"/>
                <w:bCs/>
                <w:sz w:val="16"/>
                <w:szCs w:val="16"/>
              </w:rPr>
              <w:t>о</w:t>
            </w:r>
            <w:r w:rsidRPr="00D67850">
              <w:rPr>
                <w:rFonts w:ascii="Times New Roman" w:hAnsi="Times New Roman" w:cs="Times New Roman"/>
                <w:bCs/>
                <w:sz w:val="16"/>
                <w:szCs w:val="16"/>
              </w:rPr>
              <w:t>дежи "К защите Родины готов"</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проведенных в рамках спартакиады допризывной и пр</w:t>
            </w:r>
            <w:r w:rsidRPr="00D67850">
              <w:rPr>
                <w:rFonts w:ascii="Times New Roman" w:hAnsi="Times New Roman" w:cs="Times New Roman"/>
                <w:bCs/>
                <w:sz w:val="16"/>
                <w:szCs w:val="16"/>
              </w:rPr>
              <w:t>и</w:t>
            </w:r>
            <w:r w:rsidRPr="00D67850">
              <w:rPr>
                <w:rFonts w:ascii="Times New Roman" w:hAnsi="Times New Roman" w:cs="Times New Roman"/>
                <w:bCs/>
                <w:sz w:val="16"/>
                <w:szCs w:val="16"/>
              </w:rPr>
              <w:t>зывной молодежи "К защите Род</w:t>
            </w:r>
            <w:r w:rsidRPr="00D67850">
              <w:rPr>
                <w:rFonts w:ascii="Times New Roman" w:hAnsi="Times New Roman" w:cs="Times New Roman"/>
                <w:bCs/>
                <w:sz w:val="16"/>
                <w:szCs w:val="16"/>
              </w:rPr>
              <w:t>и</w:t>
            </w:r>
            <w:r w:rsidRPr="00D67850">
              <w:rPr>
                <w:rFonts w:ascii="Times New Roman" w:hAnsi="Times New Roman" w:cs="Times New Roman"/>
                <w:bCs/>
                <w:sz w:val="16"/>
                <w:szCs w:val="16"/>
              </w:rPr>
              <w:t>ны готов"</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4.4.</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торж</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ственного вручения паспортов гражданам Российской Федерации, достигшим четы</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надцатилетнего возраста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Отдел по молодежной политике Администрации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формирование гражда</w:t>
            </w:r>
            <w:r w:rsidRPr="00D67850">
              <w:rPr>
                <w:rFonts w:ascii="Times New Roman" w:hAnsi="Times New Roman" w:cs="Times New Roman"/>
                <w:bCs/>
                <w:sz w:val="16"/>
                <w:szCs w:val="16"/>
              </w:rPr>
              <w:t>н</w:t>
            </w:r>
            <w:r w:rsidRPr="00D67850">
              <w:rPr>
                <w:rFonts w:ascii="Times New Roman" w:hAnsi="Times New Roman" w:cs="Times New Roman"/>
                <w:bCs/>
                <w:sz w:val="16"/>
                <w:szCs w:val="16"/>
              </w:rPr>
              <w:t>ского самосознания, патри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тизма, гражданской отве</w:t>
            </w:r>
            <w:r w:rsidRPr="00D67850">
              <w:rPr>
                <w:rFonts w:ascii="Times New Roman" w:hAnsi="Times New Roman" w:cs="Times New Roman"/>
                <w:bCs/>
                <w:sz w:val="16"/>
                <w:szCs w:val="16"/>
              </w:rPr>
              <w:t>т</w:t>
            </w:r>
            <w:r w:rsidRPr="00D67850">
              <w:rPr>
                <w:rFonts w:ascii="Times New Roman" w:hAnsi="Times New Roman" w:cs="Times New Roman"/>
                <w:bCs/>
                <w:sz w:val="16"/>
                <w:szCs w:val="16"/>
              </w:rPr>
              <w:t>ственности, чувства горд</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за историю России, во</w:t>
            </w:r>
            <w:r w:rsidRPr="00D67850">
              <w:rPr>
                <w:rFonts w:ascii="Times New Roman" w:hAnsi="Times New Roman" w:cs="Times New Roman"/>
                <w:bCs/>
                <w:sz w:val="16"/>
                <w:szCs w:val="16"/>
              </w:rPr>
              <w:t>с</w:t>
            </w:r>
            <w:r w:rsidRPr="00D67850">
              <w:rPr>
                <w:rFonts w:ascii="Times New Roman" w:hAnsi="Times New Roman" w:cs="Times New Roman"/>
                <w:bCs/>
                <w:sz w:val="16"/>
                <w:szCs w:val="16"/>
              </w:rPr>
              <w:t>питание культуры межнац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онального общения, осн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ванной на уважении чести и национального достоинства граждан, традиционных российских духовно-нравственных ценностей</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граждан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Федерации, достигших 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тырнадцатилетнего возраста, п</w:t>
            </w:r>
            <w:r w:rsidRPr="00D67850">
              <w:rPr>
                <w:rFonts w:ascii="Times New Roman" w:hAnsi="Times New Roman" w:cs="Times New Roman"/>
                <w:bCs/>
                <w:sz w:val="16"/>
                <w:szCs w:val="16"/>
              </w:rPr>
              <w:t>о</w:t>
            </w:r>
            <w:r w:rsidRPr="00D67850">
              <w:rPr>
                <w:rFonts w:ascii="Times New Roman" w:hAnsi="Times New Roman" w:cs="Times New Roman"/>
                <w:bCs/>
                <w:sz w:val="16"/>
                <w:szCs w:val="16"/>
              </w:rPr>
              <w:t>лучивших паспорта в торжестве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ной обстановке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4.5.</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Проведение профилактических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патриотической направленности, ориентированных на воспитание духовно-нравственных ценностей, культуры ме</w:t>
            </w:r>
            <w:r w:rsidRPr="00D67850">
              <w:rPr>
                <w:rFonts w:ascii="Times New Roman" w:hAnsi="Times New Roman" w:cs="Times New Roman"/>
                <w:bCs/>
                <w:sz w:val="16"/>
                <w:szCs w:val="16"/>
              </w:rPr>
              <w:t>ж</w:t>
            </w:r>
            <w:r w:rsidRPr="00D67850">
              <w:rPr>
                <w:rFonts w:ascii="Times New Roman" w:hAnsi="Times New Roman" w:cs="Times New Roman"/>
                <w:bCs/>
                <w:sz w:val="16"/>
                <w:szCs w:val="16"/>
              </w:rPr>
              <w:t xml:space="preserve">национального общения, чувства гордости за историю России, с </w:t>
            </w:r>
            <w:proofErr w:type="gramStart"/>
            <w:r w:rsidRPr="00D67850">
              <w:rPr>
                <w:rFonts w:ascii="Times New Roman" w:hAnsi="Times New Roman" w:cs="Times New Roman"/>
                <w:bCs/>
                <w:sz w:val="16"/>
                <w:szCs w:val="16"/>
              </w:rPr>
              <w:t>обучающимися</w:t>
            </w:r>
            <w:proofErr w:type="gramEnd"/>
            <w:r w:rsidRPr="00D67850">
              <w:rPr>
                <w:rFonts w:ascii="Times New Roman" w:hAnsi="Times New Roman" w:cs="Times New Roman"/>
                <w:bCs/>
                <w:sz w:val="16"/>
                <w:szCs w:val="16"/>
              </w:rPr>
              <w:t xml:space="preserve"> на всех этапах образовательного процесса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совершенствование о</w:t>
            </w:r>
            <w:r w:rsidRPr="00D67850">
              <w:rPr>
                <w:rFonts w:ascii="Times New Roman" w:hAnsi="Times New Roman" w:cs="Times New Roman"/>
                <w:bCs/>
                <w:sz w:val="16"/>
                <w:szCs w:val="16"/>
              </w:rPr>
              <w:t>б</w:t>
            </w:r>
            <w:r w:rsidRPr="00D67850">
              <w:rPr>
                <w:rFonts w:ascii="Times New Roman" w:hAnsi="Times New Roman" w:cs="Times New Roman"/>
                <w:bCs/>
                <w:sz w:val="16"/>
                <w:szCs w:val="16"/>
              </w:rPr>
              <w:t>разовательных программ на различных уровнях образ</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вания, а также учебно-методических комплексов по изучению исторического опыта взаимодействия нар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дов Российской Федерации и значимых событий, повл</w:t>
            </w:r>
            <w:r w:rsidRPr="00D67850">
              <w:rPr>
                <w:rFonts w:ascii="Times New Roman" w:hAnsi="Times New Roman" w:cs="Times New Roman"/>
                <w:bCs/>
                <w:sz w:val="16"/>
                <w:szCs w:val="16"/>
              </w:rPr>
              <w:t>и</w:t>
            </w:r>
            <w:r w:rsidRPr="00D67850">
              <w:rPr>
                <w:rFonts w:ascii="Times New Roman" w:hAnsi="Times New Roman" w:cs="Times New Roman"/>
                <w:bCs/>
                <w:sz w:val="16"/>
                <w:szCs w:val="16"/>
              </w:rPr>
              <w:t>явших на формирование общероссийского единства и солидарности;</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совершенствование с</w:t>
            </w:r>
            <w:r w:rsidRPr="00D67850">
              <w:rPr>
                <w:rFonts w:ascii="Times New Roman" w:hAnsi="Times New Roman" w:cs="Times New Roman"/>
                <w:bCs/>
                <w:sz w:val="16"/>
                <w:szCs w:val="16"/>
              </w:rPr>
              <w:t>и</w:t>
            </w:r>
            <w:r w:rsidRPr="00D67850">
              <w:rPr>
                <w:rFonts w:ascii="Times New Roman" w:hAnsi="Times New Roman" w:cs="Times New Roman"/>
                <w:bCs/>
                <w:sz w:val="16"/>
                <w:szCs w:val="16"/>
              </w:rPr>
              <w:t>стемы обучения в образов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тельных организациях в целях сохранения и развития этнокультурного и языков</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 многообразия Российской Федерации наряду с восп</w:t>
            </w:r>
            <w:r w:rsidRPr="00D67850">
              <w:rPr>
                <w:rFonts w:ascii="Times New Roman" w:hAnsi="Times New Roman" w:cs="Times New Roman"/>
                <w:bCs/>
                <w:sz w:val="16"/>
                <w:szCs w:val="16"/>
              </w:rPr>
              <w:t>и</w:t>
            </w:r>
            <w:r w:rsidRPr="00D67850">
              <w:rPr>
                <w:rFonts w:ascii="Times New Roman" w:hAnsi="Times New Roman" w:cs="Times New Roman"/>
                <w:bCs/>
                <w:sz w:val="16"/>
                <w:szCs w:val="16"/>
              </w:rPr>
              <w:t>танием уважения к росси</w:t>
            </w:r>
            <w:r w:rsidRPr="00D67850">
              <w:rPr>
                <w:rFonts w:ascii="Times New Roman" w:hAnsi="Times New Roman" w:cs="Times New Roman"/>
                <w:bCs/>
                <w:sz w:val="16"/>
                <w:szCs w:val="16"/>
              </w:rPr>
              <w:t>й</w:t>
            </w:r>
            <w:r w:rsidRPr="00D67850">
              <w:rPr>
                <w:rFonts w:ascii="Times New Roman" w:hAnsi="Times New Roman" w:cs="Times New Roman"/>
                <w:bCs/>
                <w:sz w:val="16"/>
                <w:szCs w:val="16"/>
              </w:rPr>
              <w:t>ской истории и культуре, мировым культурным це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ностям;</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включение в образов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тельные программы общ</w:t>
            </w:r>
            <w:r w:rsidRPr="00D67850">
              <w:rPr>
                <w:rFonts w:ascii="Times New Roman" w:hAnsi="Times New Roman" w:cs="Times New Roman"/>
                <w:bCs/>
                <w:sz w:val="16"/>
                <w:szCs w:val="16"/>
              </w:rPr>
              <w:t>е</w:t>
            </w:r>
            <w:r w:rsidRPr="00D67850">
              <w:rPr>
                <w:rFonts w:ascii="Times New Roman" w:hAnsi="Times New Roman" w:cs="Times New Roman"/>
                <w:bCs/>
                <w:sz w:val="16"/>
                <w:szCs w:val="16"/>
              </w:rPr>
              <w:t>образовательных организ</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ций образовательных курсов по изучению культурных ценностей и традиций нар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дов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количество профилактических мероприятий патриотической направленности,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проф</w:t>
            </w:r>
            <w:r w:rsidRPr="00D67850">
              <w:rPr>
                <w:rFonts w:ascii="Times New Roman" w:hAnsi="Times New Roman" w:cs="Times New Roman"/>
                <w:bCs/>
                <w:sz w:val="16"/>
                <w:szCs w:val="16"/>
              </w:rPr>
              <w:t>и</w:t>
            </w:r>
            <w:r w:rsidRPr="00D67850">
              <w:rPr>
                <w:rFonts w:ascii="Times New Roman" w:hAnsi="Times New Roman" w:cs="Times New Roman"/>
                <w:bCs/>
                <w:sz w:val="16"/>
                <w:szCs w:val="16"/>
              </w:rPr>
              <w:t>лактических мероприятий патри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тической направленности, пров</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4.6.</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Внедрение курсов по изучению 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турных ценностей и традиций народов Российской Федерации в образовательные программы общеобразовательных орган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заций</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включение в образов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тельные программы общ</w:t>
            </w:r>
            <w:r w:rsidRPr="00D67850">
              <w:rPr>
                <w:rFonts w:ascii="Times New Roman" w:hAnsi="Times New Roman" w:cs="Times New Roman"/>
                <w:bCs/>
                <w:sz w:val="16"/>
                <w:szCs w:val="16"/>
              </w:rPr>
              <w:t>е</w:t>
            </w:r>
            <w:r w:rsidRPr="00D67850">
              <w:rPr>
                <w:rFonts w:ascii="Times New Roman" w:hAnsi="Times New Roman" w:cs="Times New Roman"/>
                <w:bCs/>
                <w:sz w:val="16"/>
                <w:szCs w:val="16"/>
              </w:rPr>
              <w:t>образовательных организ</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ций образовательных курсов по изучению культурных ценностей и традиций нар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дов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общеобразов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 xml:space="preserve">тельных организаций </w:t>
            </w:r>
            <w:proofErr w:type="spellStart"/>
            <w:r w:rsidRPr="00D67850">
              <w:rPr>
                <w:rFonts w:ascii="Times New Roman" w:hAnsi="Times New Roman" w:cs="Times New Roman"/>
                <w:bCs/>
                <w:sz w:val="16"/>
                <w:szCs w:val="16"/>
              </w:rPr>
              <w:t>Волотовск</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w:t>
            </w:r>
            <w:proofErr w:type="spellEnd"/>
            <w:r w:rsidRPr="00D67850">
              <w:rPr>
                <w:rFonts w:ascii="Times New Roman" w:hAnsi="Times New Roman" w:cs="Times New Roman"/>
                <w:bCs/>
                <w:sz w:val="16"/>
                <w:szCs w:val="16"/>
              </w:rPr>
              <w:t xml:space="preserve"> муниципального округа, в обр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зовательные программы которых внедрены курсы по изучению культурных ценностей и традиций народов Российской Федерации</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4</w:t>
            </w:r>
            <w:r w:rsidRPr="00D67850">
              <w:rPr>
                <w:rFonts w:ascii="Times New Roman" w:hAnsi="Times New Roman" w:cs="Times New Roman"/>
                <w:bCs/>
                <w:sz w:val="16"/>
                <w:szCs w:val="16"/>
              </w:rPr>
              <w:lastRenderedPageBreak/>
              <w:t>.7.</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Подготовка, профессиональная пер</w:t>
            </w:r>
            <w:r w:rsidRPr="00D67850">
              <w:rPr>
                <w:rFonts w:ascii="Times New Roman" w:hAnsi="Times New Roman" w:cs="Times New Roman"/>
                <w:bCs/>
                <w:sz w:val="16"/>
                <w:szCs w:val="16"/>
              </w:rPr>
              <w:t>е</w:t>
            </w:r>
            <w:r w:rsidRPr="00D67850">
              <w:rPr>
                <w:rFonts w:ascii="Times New Roman" w:hAnsi="Times New Roman" w:cs="Times New Roman"/>
                <w:bCs/>
                <w:sz w:val="16"/>
                <w:szCs w:val="16"/>
              </w:rPr>
              <w:lastRenderedPageBreak/>
              <w:t>подготовка и повышение квалификации педагогических кадров с учетом этнокул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турных и региональных особенностей</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 xml:space="preserve">2023 - </w:t>
            </w:r>
            <w:r w:rsidRPr="00D67850">
              <w:rPr>
                <w:rFonts w:ascii="Times New Roman" w:hAnsi="Times New Roman" w:cs="Times New Roman"/>
                <w:bCs/>
                <w:sz w:val="16"/>
                <w:szCs w:val="16"/>
              </w:rPr>
              <w:lastRenderedPageBreak/>
              <w:t>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 xml:space="preserve">Комитет по управлению </w:t>
            </w:r>
            <w:r w:rsidRPr="00D67850">
              <w:rPr>
                <w:rFonts w:ascii="Times New Roman" w:hAnsi="Times New Roman" w:cs="Times New Roman"/>
                <w:bCs/>
                <w:sz w:val="16"/>
                <w:szCs w:val="16"/>
              </w:rPr>
              <w:lastRenderedPageBreak/>
              <w:t xml:space="preserve">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подготовка, професси</w:t>
            </w:r>
            <w:r w:rsidRPr="00D67850">
              <w:rPr>
                <w:rFonts w:ascii="Times New Roman" w:hAnsi="Times New Roman" w:cs="Times New Roman"/>
                <w:bCs/>
                <w:sz w:val="16"/>
                <w:szCs w:val="16"/>
              </w:rPr>
              <w:t>о</w:t>
            </w:r>
            <w:r w:rsidRPr="00D67850">
              <w:rPr>
                <w:rFonts w:ascii="Times New Roman" w:hAnsi="Times New Roman" w:cs="Times New Roman"/>
                <w:bCs/>
                <w:sz w:val="16"/>
                <w:szCs w:val="16"/>
              </w:rPr>
              <w:lastRenderedPageBreak/>
              <w:t>нальная переподготовка и повышение квалификации педагогических кадров с учетом этнокультурных и региональных особенностей</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 xml:space="preserve">количество педагогических </w:t>
            </w:r>
            <w:r w:rsidRPr="00D67850">
              <w:rPr>
                <w:rFonts w:ascii="Times New Roman" w:hAnsi="Times New Roman" w:cs="Times New Roman"/>
                <w:bCs/>
                <w:sz w:val="16"/>
                <w:szCs w:val="16"/>
              </w:rPr>
              <w:lastRenderedPageBreak/>
              <w:t>работников, прошедших профе</w:t>
            </w:r>
            <w:r w:rsidRPr="00D67850">
              <w:rPr>
                <w:rFonts w:ascii="Times New Roman" w:hAnsi="Times New Roman" w:cs="Times New Roman"/>
                <w:bCs/>
                <w:sz w:val="16"/>
                <w:szCs w:val="16"/>
              </w:rPr>
              <w:t>с</w:t>
            </w:r>
            <w:r w:rsidRPr="00D67850">
              <w:rPr>
                <w:rFonts w:ascii="Times New Roman" w:hAnsi="Times New Roman" w:cs="Times New Roman"/>
                <w:bCs/>
                <w:sz w:val="16"/>
                <w:szCs w:val="16"/>
              </w:rPr>
              <w:t>сиональную переподготовку с учетом этнокультурных и реги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нальных особенностей</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5.</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Сохранение и поддержка русского языка как государственного языка Российской Федерации</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5.1.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Реализация комплекса мероприятий, посвященных Дню русского языка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межпоселенческая</w:t>
            </w:r>
            <w:proofErr w:type="spellEnd"/>
            <w:r w:rsidRPr="00D67850">
              <w:rPr>
                <w:rFonts w:ascii="Times New Roman" w:hAnsi="Times New Roman" w:cs="Times New Roman"/>
                <w:bCs/>
                <w:sz w:val="16"/>
                <w:szCs w:val="16"/>
              </w:rPr>
              <w:t xml:space="preserve"> центр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лизованная библиотечная система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создание оптимальных условий для использования русского языка как госуда</w:t>
            </w:r>
            <w:r w:rsidRPr="00D67850">
              <w:rPr>
                <w:rFonts w:ascii="Times New Roman" w:hAnsi="Times New Roman" w:cs="Times New Roman"/>
                <w:bCs/>
                <w:sz w:val="16"/>
                <w:szCs w:val="16"/>
              </w:rPr>
              <w:t>р</w:t>
            </w:r>
            <w:r w:rsidRPr="00D67850">
              <w:rPr>
                <w:rFonts w:ascii="Times New Roman" w:hAnsi="Times New Roman" w:cs="Times New Roman"/>
                <w:bCs/>
                <w:sz w:val="16"/>
                <w:szCs w:val="16"/>
              </w:rPr>
              <w:t>ственного языка Российской Федерации, языка межнац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онального общения и одного из официальных языков международных организ</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ций, а также для сохранения и развития языков народов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священных Дню русского языка, проведенных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посвященных Дню ру</w:t>
            </w:r>
            <w:r w:rsidRPr="00D67850">
              <w:rPr>
                <w:rFonts w:ascii="Times New Roman" w:hAnsi="Times New Roman" w:cs="Times New Roman"/>
                <w:bCs/>
                <w:sz w:val="16"/>
                <w:szCs w:val="16"/>
              </w:rPr>
              <w:t>с</w:t>
            </w:r>
            <w:r w:rsidRPr="00D67850">
              <w:rPr>
                <w:rFonts w:ascii="Times New Roman" w:hAnsi="Times New Roman" w:cs="Times New Roman"/>
                <w:bCs/>
                <w:sz w:val="16"/>
                <w:szCs w:val="16"/>
              </w:rPr>
              <w:t xml:space="preserve">ского языка и проведенных в </w:t>
            </w:r>
            <w:proofErr w:type="spellStart"/>
            <w:r w:rsidRPr="00D67850">
              <w:rPr>
                <w:rFonts w:ascii="Times New Roman" w:hAnsi="Times New Roman" w:cs="Times New Roman"/>
                <w:bCs/>
                <w:sz w:val="16"/>
                <w:szCs w:val="16"/>
              </w:rPr>
              <w:t>В</w:t>
            </w:r>
            <w:r w:rsidRPr="00D67850">
              <w:rPr>
                <w:rFonts w:ascii="Times New Roman" w:hAnsi="Times New Roman" w:cs="Times New Roman"/>
                <w:bCs/>
                <w:sz w:val="16"/>
                <w:szCs w:val="16"/>
              </w:rPr>
              <w:t>о</w:t>
            </w:r>
            <w:r w:rsidRPr="00D67850">
              <w:rPr>
                <w:rFonts w:ascii="Times New Roman" w:hAnsi="Times New Roman" w:cs="Times New Roman"/>
                <w:bCs/>
                <w:sz w:val="16"/>
                <w:szCs w:val="16"/>
              </w:rPr>
              <w:t>лотовского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5.2.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Реализация мероприятий в целях м</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ниторинга сохранения и развития языков народов России на территории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межпоселенческая</w:t>
            </w:r>
            <w:proofErr w:type="spellEnd"/>
            <w:r w:rsidRPr="00D67850">
              <w:rPr>
                <w:rFonts w:ascii="Times New Roman" w:hAnsi="Times New Roman" w:cs="Times New Roman"/>
                <w:bCs/>
                <w:sz w:val="16"/>
                <w:szCs w:val="16"/>
              </w:rPr>
              <w:t xml:space="preserve"> центр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лизованная библиотечная система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создание оптимальных условий для использования русского языка как госуда</w:t>
            </w:r>
            <w:r w:rsidRPr="00D67850">
              <w:rPr>
                <w:rFonts w:ascii="Times New Roman" w:hAnsi="Times New Roman" w:cs="Times New Roman"/>
                <w:bCs/>
                <w:sz w:val="16"/>
                <w:szCs w:val="16"/>
              </w:rPr>
              <w:t>р</w:t>
            </w:r>
            <w:r w:rsidRPr="00D67850">
              <w:rPr>
                <w:rFonts w:ascii="Times New Roman" w:hAnsi="Times New Roman" w:cs="Times New Roman"/>
                <w:bCs/>
                <w:sz w:val="16"/>
                <w:szCs w:val="16"/>
              </w:rPr>
              <w:t>ственного языка Российской Федерации, языка межнац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онального общения и одного из официальных языков международных организ</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ций, а также для сохранения и развития языков народов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мероприятий, пр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веденных в целях мониторинга сохранения и развития языков народов России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6.</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Создание условий для социальной и культурной адаптации иностранных граждан в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 и их интеграции в российское общество</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6.1.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Реализация комплекса мероприятий по социализации и психологической адапт</w:t>
            </w:r>
            <w:r w:rsidRPr="00D67850">
              <w:rPr>
                <w:rFonts w:ascii="Times New Roman" w:hAnsi="Times New Roman" w:cs="Times New Roman"/>
                <w:bCs/>
                <w:sz w:val="16"/>
                <w:szCs w:val="16"/>
              </w:rPr>
              <w:t>а</w:t>
            </w:r>
            <w:r w:rsidRPr="00D67850">
              <w:rPr>
                <w:rFonts w:ascii="Times New Roman" w:hAnsi="Times New Roman" w:cs="Times New Roman"/>
                <w:bCs/>
                <w:sz w:val="16"/>
                <w:szCs w:val="16"/>
              </w:rPr>
              <w:t>ции несовершеннолетних иностранных граждан, обучающихся по образовател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ным программам дошкольного, начального общего, основного общего и среднего общего образования, среднего професси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нального образования</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недопущение социал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ной и территориальной из</w:t>
            </w:r>
            <w:r w:rsidRPr="00D67850">
              <w:rPr>
                <w:rFonts w:ascii="Times New Roman" w:hAnsi="Times New Roman" w:cs="Times New Roman"/>
                <w:bCs/>
                <w:sz w:val="16"/>
                <w:szCs w:val="16"/>
              </w:rPr>
              <w:t>о</w:t>
            </w:r>
            <w:r w:rsidRPr="00D67850">
              <w:rPr>
                <w:rFonts w:ascii="Times New Roman" w:hAnsi="Times New Roman" w:cs="Times New Roman"/>
                <w:bCs/>
                <w:sz w:val="16"/>
                <w:szCs w:val="16"/>
              </w:rPr>
              <w:t>ляции иностранных граждан в Российской Федерации, устранение способствующих этому условий;</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разработка, внедрение и реализация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ными органами и органами местного самоуправления во взаимодействии с инстит</w:t>
            </w:r>
            <w:r w:rsidRPr="00D67850">
              <w:rPr>
                <w:rFonts w:ascii="Times New Roman" w:hAnsi="Times New Roman" w:cs="Times New Roman"/>
                <w:bCs/>
                <w:sz w:val="16"/>
                <w:szCs w:val="16"/>
              </w:rPr>
              <w:t>у</w:t>
            </w:r>
            <w:r w:rsidRPr="00D67850">
              <w:rPr>
                <w:rFonts w:ascii="Times New Roman" w:hAnsi="Times New Roman" w:cs="Times New Roman"/>
                <w:bCs/>
                <w:sz w:val="16"/>
                <w:szCs w:val="16"/>
              </w:rPr>
              <w:t>тами гражданского общества и работодателями программ адаптации иностранных граждан в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 и их интеграции в российское общество</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проведенных м</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роприятий по социализации и психологической адаптации нес</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вершеннолетних иностранных граждан, обучающихся по образ</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вательным программам дошкол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начального общего, основн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 общего и среднего общего обр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зования, среднего профессионал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образования</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6.2.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в образов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тельных организациях, осуществляющих образовательную деятельность по пр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граммам среднего общего образования, внеурочной деятельности, классных часов, посвященных национальным традициям, праздникам, культуре народов, прожив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 xml:space="preserve">ющих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разработка, внедрение и реализация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ными органами и органами местного самоуправления во взаимодействии с инстит</w:t>
            </w:r>
            <w:r w:rsidRPr="00D67850">
              <w:rPr>
                <w:rFonts w:ascii="Times New Roman" w:hAnsi="Times New Roman" w:cs="Times New Roman"/>
                <w:bCs/>
                <w:sz w:val="16"/>
                <w:szCs w:val="16"/>
              </w:rPr>
              <w:t>у</w:t>
            </w:r>
            <w:r w:rsidRPr="00D67850">
              <w:rPr>
                <w:rFonts w:ascii="Times New Roman" w:hAnsi="Times New Roman" w:cs="Times New Roman"/>
                <w:bCs/>
                <w:sz w:val="16"/>
                <w:szCs w:val="16"/>
              </w:rPr>
              <w:t>тами гражданского общества и работодателями программ адаптации иностранных граждан в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 и их интеграции в российское общество</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проведенных м</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роприятий, посвященных наци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нальным традициям, праздникам, культуре народов, проживающих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w:t>
            </w:r>
            <w:r w:rsidRPr="00D67850">
              <w:rPr>
                <w:rFonts w:ascii="Times New Roman" w:hAnsi="Times New Roman" w:cs="Times New Roman"/>
                <w:bCs/>
                <w:sz w:val="16"/>
                <w:szCs w:val="16"/>
              </w:rPr>
              <w:t>у</w:t>
            </w:r>
            <w:r w:rsidRPr="00D67850">
              <w:rPr>
                <w:rFonts w:ascii="Times New Roman" w:hAnsi="Times New Roman" w:cs="Times New Roman"/>
                <w:bCs/>
                <w:sz w:val="16"/>
                <w:szCs w:val="16"/>
              </w:rPr>
              <w:t>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участников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приятий, посвященных национал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ным традициям, праздникам, 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 xml:space="preserve">туре народов, проживающих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lastRenderedPageBreak/>
              <w:t>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6.3.</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Реализация мероприятий госуда</w:t>
            </w:r>
            <w:r w:rsidRPr="00D67850">
              <w:rPr>
                <w:rFonts w:ascii="Times New Roman" w:hAnsi="Times New Roman" w:cs="Times New Roman"/>
                <w:bCs/>
                <w:sz w:val="16"/>
                <w:szCs w:val="16"/>
              </w:rPr>
              <w:t>р</w:t>
            </w:r>
            <w:r w:rsidRPr="00D67850">
              <w:rPr>
                <w:rFonts w:ascii="Times New Roman" w:hAnsi="Times New Roman" w:cs="Times New Roman"/>
                <w:bCs/>
                <w:sz w:val="16"/>
                <w:szCs w:val="16"/>
              </w:rPr>
              <w:t xml:space="preserve">ственной программы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ципального округа по оказанию содействия добровольному переселению в Российскую Федерацию соотечественников, прожив</w:t>
            </w:r>
            <w:r w:rsidRPr="00D67850">
              <w:rPr>
                <w:rFonts w:ascii="Times New Roman" w:hAnsi="Times New Roman" w:cs="Times New Roman"/>
                <w:bCs/>
                <w:sz w:val="16"/>
                <w:szCs w:val="16"/>
              </w:rPr>
              <w:t>а</w:t>
            </w:r>
            <w:r w:rsidRPr="00D67850">
              <w:rPr>
                <w:rFonts w:ascii="Times New Roman" w:hAnsi="Times New Roman" w:cs="Times New Roman"/>
                <w:bCs/>
                <w:sz w:val="16"/>
                <w:szCs w:val="16"/>
              </w:rPr>
              <w:t>ющих за рубежом, на 2019 - 2025 годы</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создание экономических и социальных условий для добровольного переселения в Российскую Федерацию соотечественников, прож</w:t>
            </w:r>
            <w:r w:rsidRPr="00D67850">
              <w:rPr>
                <w:rFonts w:ascii="Times New Roman" w:hAnsi="Times New Roman" w:cs="Times New Roman"/>
                <w:bCs/>
                <w:sz w:val="16"/>
                <w:szCs w:val="16"/>
              </w:rPr>
              <w:t>и</w:t>
            </w:r>
            <w:r w:rsidRPr="00D67850">
              <w:rPr>
                <w:rFonts w:ascii="Times New Roman" w:hAnsi="Times New Roman" w:cs="Times New Roman"/>
                <w:bCs/>
                <w:sz w:val="16"/>
                <w:szCs w:val="16"/>
              </w:rPr>
              <w:t>вающих за рубежом</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соотечественн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ков, принявших участие в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приятиях государственной пр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граммы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 по оказанию с</w:t>
            </w:r>
            <w:r w:rsidRPr="00D67850">
              <w:rPr>
                <w:rFonts w:ascii="Times New Roman" w:hAnsi="Times New Roman" w:cs="Times New Roman"/>
                <w:bCs/>
                <w:sz w:val="16"/>
                <w:szCs w:val="16"/>
              </w:rPr>
              <w:t>о</w:t>
            </w:r>
            <w:r w:rsidRPr="00D67850">
              <w:rPr>
                <w:rFonts w:ascii="Times New Roman" w:hAnsi="Times New Roman" w:cs="Times New Roman"/>
                <w:bCs/>
                <w:sz w:val="16"/>
                <w:szCs w:val="16"/>
              </w:rPr>
              <w:t>действия добровольному перес</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лению в Российскую Федерацию соотечественников, проживающих за рубежом</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7.</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Совершенствование государственного управления в сфере государственной национальной политики Российской Федерации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7.1.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профессиональной пер</w:t>
            </w:r>
            <w:r w:rsidRPr="00D67850">
              <w:rPr>
                <w:rFonts w:ascii="Times New Roman" w:hAnsi="Times New Roman" w:cs="Times New Roman"/>
                <w:bCs/>
                <w:sz w:val="16"/>
                <w:szCs w:val="16"/>
              </w:rPr>
              <w:t>е</w:t>
            </w:r>
            <w:r w:rsidRPr="00D67850">
              <w:rPr>
                <w:rFonts w:ascii="Times New Roman" w:hAnsi="Times New Roman" w:cs="Times New Roman"/>
                <w:bCs/>
                <w:sz w:val="16"/>
                <w:szCs w:val="16"/>
              </w:rPr>
              <w:t xml:space="preserve">подготовки и повышения квалификации муниципальных служащих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 осуществляющих взаимодействие с национальными объед</w:t>
            </w:r>
            <w:r w:rsidRPr="00D67850">
              <w:rPr>
                <w:rFonts w:ascii="Times New Roman" w:hAnsi="Times New Roman" w:cs="Times New Roman"/>
                <w:bCs/>
                <w:sz w:val="16"/>
                <w:szCs w:val="16"/>
              </w:rPr>
              <w:t>и</w:t>
            </w:r>
            <w:r w:rsidRPr="00D67850">
              <w:rPr>
                <w:rFonts w:ascii="Times New Roman" w:hAnsi="Times New Roman" w:cs="Times New Roman"/>
                <w:bCs/>
                <w:sz w:val="16"/>
                <w:szCs w:val="16"/>
              </w:rPr>
              <w:t>нениями и религиозными организациями</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Отдел муниципальной службы и кадровой работы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обеспечение професси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нальной переподготовки и повышения квалификации государственных 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пальных служащих по тип</w:t>
            </w:r>
            <w:r w:rsidRPr="00D67850">
              <w:rPr>
                <w:rFonts w:ascii="Times New Roman" w:hAnsi="Times New Roman" w:cs="Times New Roman"/>
                <w:bCs/>
                <w:sz w:val="16"/>
                <w:szCs w:val="16"/>
              </w:rPr>
              <w:t>о</w:t>
            </w:r>
            <w:r w:rsidRPr="00D67850">
              <w:rPr>
                <w:rFonts w:ascii="Times New Roman" w:hAnsi="Times New Roman" w:cs="Times New Roman"/>
                <w:bCs/>
                <w:sz w:val="16"/>
                <w:szCs w:val="16"/>
              </w:rPr>
              <w:t>вым дополнительным пр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фессиональным програ</w:t>
            </w:r>
            <w:r w:rsidRPr="00D67850">
              <w:rPr>
                <w:rFonts w:ascii="Times New Roman" w:hAnsi="Times New Roman" w:cs="Times New Roman"/>
                <w:bCs/>
                <w:sz w:val="16"/>
                <w:szCs w:val="16"/>
              </w:rPr>
              <w:t>м</w:t>
            </w:r>
            <w:r w:rsidRPr="00D67850">
              <w:rPr>
                <w:rFonts w:ascii="Times New Roman" w:hAnsi="Times New Roman" w:cs="Times New Roman"/>
                <w:bCs/>
                <w:sz w:val="16"/>
                <w:szCs w:val="16"/>
              </w:rPr>
              <w:t>мам, разработанным в целях реализации государственной национальной политики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количество государственных гражданских и муниципальных служащих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 прошедших пр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фессиональную переподготовку и повышение квалификации</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7.2.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и проведение регионал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этапа Всероссийского конкурса "Лучшая муниципальная практика" по номинации "Укрепление межнациональн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 мира и согласия, реализация иных мер</w:t>
            </w:r>
            <w:r w:rsidRPr="00D67850">
              <w:rPr>
                <w:rFonts w:ascii="Times New Roman" w:hAnsi="Times New Roman" w:cs="Times New Roman"/>
                <w:bCs/>
                <w:sz w:val="16"/>
                <w:szCs w:val="16"/>
              </w:rPr>
              <w:t>о</w:t>
            </w:r>
            <w:r w:rsidRPr="00D67850">
              <w:rPr>
                <w:rFonts w:ascii="Times New Roman" w:hAnsi="Times New Roman" w:cs="Times New Roman"/>
                <w:bCs/>
                <w:sz w:val="16"/>
                <w:szCs w:val="16"/>
              </w:rPr>
              <w:t xml:space="preserve">приятий в сфере национальной политики на муниципальном уровне" в </w:t>
            </w:r>
            <w:proofErr w:type="spellStart"/>
            <w:r w:rsidRPr="00D67850">
              <w:rPr>
                <w:rFonts w:ascii="Times New Roman" w:hAnsi="Times New Roman" w:cs="Times New Roman"/>
                <w:bCs/>
                <w:sz w:val="16"/>
                <w:szCs w:val="16"/>
              </w:rPr>
              <w:t>Волотовском</w:t>
            </w:r>
            <w:proofErr w:type="spellEnd"/>
            <w:r w:rsidRPr="00D67850">
              <w:rPr>
                <w:rFonts w:ascii="Times New Roman" w:hAnsi="Times New Roman" w:cs="Times New Roman"/>
                <w:bCs/>
                <w:sz w:val="16"/>
                <w:szCs w:val="16"/>
              </w:rPr>
              <w:t xml:space="preserve"> муниципальном округе</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Отдел по молодежной политике Администрации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повышение </w:t>
            </w:r>
            <w:proofErr w:type="gramStart"/>
            <w:r w:rsidRPr="00D67850">
              <w:rPr>
                <w:rFonts w:ascii="Times New Roman" w:hAnsi="Times New Roman" w:cs="Times New Roman"/>
                <w:bCs/>
                <w:sz w:val="16"/>
                <w:szCs w:val="16"/>
              </w:rPr>
              <w:t>эффективн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системы координации деятельности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ных органов</w:t>
            </w:r>
            <w:proofErr w:type="gramEnd"/>
            <w:r w:rsidRPr="00D67850">
              <w:rPr>
                <w:rFonts w:ascii="Times New Roman" w:hAnsi="Times New Roman" w:cs="Times New Roman"/>
                <w:bCs/>
                <w:sz w:val="16"/>
                <w:szCs w:val="16"/>
              </w:rPr>
              <w:t xml:space="preserve"> и органов мес</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ного самоуправления при реализации государственной национальной политики Российской Федерации</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количество муниципальных образований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ципального округа, принявших участие в региональном этапе Всероссийского конкурса "Лучшая муниципальная практика" по 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минации "Укрепление межнаци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нального мира и согласия, реал</w:t>
            </w:r>
            <w:r w:rsidRPr="00D67850">
              <w:rPr>
                <w:rFonts w:ascii="Times New Roman" w:hAnsi="Times New Roman" w:cs="Times New Roman"/>
                <w:bCs/>
                <w:sz w:val="16"/>
                <w:szCs w:val="16"/>
              </w:rPr>
              <w:t>и</w:t>
            </w:r>
            <w:r w:rsidRPr="00D67850">
              <w:rPr>
                <w:rFonts w:ascii="Times New Roman" w:hAnsi="Times New Roman" w:cs="Times New Roman"/>
                <w:bCs/>
                <w:sz w:val="16"/>
                <w:szCs w:val="16"/>
              </w:rPr>
              <w:t>зация иных мероприятий в сфере национальной политики на мун</w:t>
            </w:r>
            <w:r w:rsidRPr="00D67850">
              <w:rPr>
                <w:rFonts w:ascii="Times New Roman" w:hAnsi="Times New Roman" w:cs="Times New Roman"/>
                <w:bCs/>
                <w:sz w:val="16"/>
                <w:szCs w:val="16"/>
              </w:rPr>
              <w:t>и</w:t>
            </w:r>
            <w:r w:rsidRPr="00D67850">
              <w:rPr>
                <w:rFonts w:ascii="Times New Roman" w:hAnsi="Times New Roman" w:cs="Times New Roman"/>
                <w:bCs/>
                <w:sz w:val="16"/>
                <w:szCs w:val="16"/>
              </w:rPr>
              <w:t>ципальном уровне"</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7.3.</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Обеспечение функционирования рег</w:t>
            </w:r>
            <w:r w:rsidRPr="00D67850">
              <w:rPr>
                <w:rFonts w:ascii="Times New Roman" w:hAnsi="Times New Roman" w:cs="Times New Roman"/>
                <w:bCs/>
                <w:sz w:val="16"/>
                <w:szCs w:val="16"/>
              </w:rPr>
              <w:t>и</w:t>
            </w:r>
            <w:r w:rsidRPr="00D67850">
              <w:rPr>
                <w:rFonts w:ascii="Times New Roman" w:hAnsi="Times New Roman" w:cs="Times New Roman"/>
                <w:bCs/>
                <w:sz w:val="16"/>
                <w:szCs w:val="16"/>
              </w:rPr>
              <w:t>онального сегмента государственной и</w:t>
            </w:r>
            <w:r w:rsidRPr="00D67850">
              <w:rPr>
                <w:rFonts w:ascii="Times New Roman" w:hAnsi="Times New Roman" w:cs="Times New Roman"/>
                <w:bCs/>
                <w:sz w:val="16"/>
                <w:szCs w:val="16"/>
              </w:rPr>
              <w:t>н</w:t>
            </w:r>
            <w:r w:rsidRPr="00D67850">
              <w:rPr>
                <w:rFonts w:ascii="Times New Roman" w:hAnsi="Times New Roman" w:cs="Times New Roman"/>
                <w:bCs/>
                <w:sz w:val="16"/>
                <w:szCs w:val="16"/>
              </w:rPr>
              <w:t>формационной системы мониторинга в сфере межнациональных и межконфесси</w:t>
            </w:r>
            <w:r w:rsidRPr="00D67850">
              <w:rPr>
                <w:rFonts w:ascii="Times New Roman" w:hAnsi="Times New Roman" w:cs="Times New Roman"/>
                <w:bCs/>
                <w:sz w:val="16"/>
                <w:szCs w:val="16"/>
              </w:rPr>
              <w:t>о</w:t>
            </w:r>
            <w:r w:rsidRPr="00D67850">
              <w:rPr>
                <w:rFonts w:ascii="Times New Roman" w:hAnsi="Times New Roman" w:cs="Times New Roman"/>
                <w:bCs/>
                <w:sz w:val="16"/>
                <w:szCs w:val="16"/>
              </w:rPr>
              <w:t>нальных отношений и раннего предупр</w:t>
            </w:r>
            <w:r w:rsidRPr="00D67850">
              <w:rPr>
                <w:rFonts w:ascii="Times New Roman" w:hAnsi="Times New Roman" w:cs="Times New Roman"/>
                <w:bCs/>
                <w:sz w:val="16"/>
                <w:szCs w:val="16"/>
              </w:rPr>
              <w:t>е</w:t>
            </w:r>
            <w:r w:rsidRPr="00D67850">
              <w:rPr>
                <w:rFonts w:ascii="Times New Roman" w:hAnsi="Times New Roman" w:cs="Times New Roman"/>
                <w:bCs/>
                <w:sz w:val="16"/>
                <w:szCs w:val="16"/>
              </w:rPr>
              <w:t>ждения межнациональных конфликтов (далее система мониторинга)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совершенствование с</w:t>
            </w:r>
            <w:r w:rsidRPr="00D67850">
              <w:rPr>
                <w:rFonts w:ascii="Times New Roman" w:hAnsi="Times New Roman" w:cs="Times New Roman"/>
                <w:bCs/>
                <w:sz w:val="16"/>
                <w:szCs w:val="16"/>
              </w:rPr>
              <w:t>и</w:t>
            </w:r>
            <w:r w:rsidRPr="00D67850">
              <w:rPr>
                <w:rFonts w:ascii="Times New Roman" w:hAnsi="Times New Roman" w:cs="Times New Roman"/>
                <w:bCs/>
                <w:sz w:val="16"/>
                <w:szCs w:val="16"/>
              </w:rPr>
              <w:t>стемы мониторинга</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межнациональных и межконфессиональных ко</w:t>
            </w:r>
            <w:r w:rsidRPr="00D67850">
              <w:rPr>
                <w:rFonts w:ascii="Times New Roman" w:hAnsi="Times New Roman" w:cs="Times New Roman"/>
                <w:bCs/>
                <w:sz w:val="16"/>
                <w:szCs w:val="16"/>
              </w:rPr>
              <w:t>н</w:t>
            </w:r>
            <w:r w:rsidRPr="00D67850">
              <w:rPr>
                <w:rFonts w:ascii="Times New Roman" w:hAnsi="Times New Roman" w:cs="Times New Roman"/>
                <w:bCs/>
                <w:sz w:val="16"/>
                <w:szCs w:val="16"/>
              </w:rPr>
              <w:t>фликтных ситуаций, выявленных системой мониторинга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8.</w:t>
            </w:r>
          </w:p>
        </w:tc>
        <w:tc>
          <w:tcPr>
            <w:tcW w:w="11057" w:type="dxa"/>
            <w:gridSpan w:val="5"/>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Совершенствование взаимодействия государственных органов и органов местного самоуправления с институтами гражданского общества при реализации государственной национальной политики Российской Федерации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8.1.</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Организация работы общественных советов, комиссий и рабочих групп по межнациональным отношениям при орг</w:t>
            </w:r>
            <w:r w:rsidRPr="00D67850">
              <w:rPr>
                <w:rFonts w:ascii="Times New Roman" w:hAnsi="Times New Roman" w:cs="Times New Roman"/>
                <w:bCs/>
                <w:sz w:val="16"/>
                <w:szCs w:val="16"/>
              </w:rPr>
              <w:t>а</w:t>
            </w:r>
            <w:r w:rsidRPr="00D67850">
              <w:rPr>
                <w:rFonts w:ascii="Times New Roman" w:hAnsi="Times New Roman" w:cs="Times New Roman"/>
                <w:bCs/>
                <w:sz w:val="16"/>
                <w:szCs w:val="16"/>
              </w:rPr>
              <w:t xml:space="preserve">нах местного самоуправления </w:t>
            </w:r>
            <w:proofErr w:type="spellStart"/>
            <w:r w:rsidRPr="00D67850">
              <w:rPr>
                <w:rFonts w:ascii="Times New Roman" w:hAnsi="Times New Roman" w:cs="Times New Roman"/>
                <w:bCs/>
                <w:sz w:val="16"/>
                <w:szCs w:val="16"/>
              </w:rPr>
              <w:t>Волотовск</w:t>
            </w:r>
            <w:r w:rsidRPr="00D67850">
              <w:rPr>
                <w:rFonts w:ascii="Times New Roman" w:hAnsi="Times New Roman" w:cs="Times New Roman"/>
                <w:bCs/>
                <w:sz w:val="16"/>
                <w:szCs w:val="16"/>
              </w:rPr>
              <w:t>о</w:t>
            </w:r>
            <w:r w:rsidRPr="00D67850">
              <w:rPr>
                <w:rFonts w:ascii="Times New Roman" w:hAnsi="Times New Roman" w:cs="Times New Roman"/>
                <w:bCs/>
                <w:sz w:val="16"/>
                <w:szCs w:val="16"/>
              </w:rPr>
              <w:t>го</w:t>
            </w:r>
            <w:proofErr w:type="spellEnd"/>
            <w:r w:rsidRPr="00D67850">
              <w:rPr>
                <w:rFonts w:ascii="Times New Roman" w:hAnsi="Times New Roman" w:cs="Times New Roman"/>
                <w:bCs/>
                <w:sz w:val="16"/>
                <w:szCs w:val="16"/>
              </w:rPr>
              <w:t xml:space="preserve"> муниципального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Организационный отдел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участие общественных советов и иных консульт</w:t>
            </w:r>
            <w:r w:rsidRPr="00D67850">
              <w:rPr>
                <w:rFonts w:ascii="Times New Roman" w:hAnsi="Times New Roman" w:cs="Times New Roman"/>
                <w:bCs/>
                <w:sz w:val="16"/>
                <w:szCs w:val="16"/>
              </w:rPr>
              <w:t>а</w:t>
            </w:r>
            <w:r w:rsidRPr="00D67850">
              <w:rPr>
                <w:rFonts w:ascii="Times New Roman" w:hAnsi="Times New Roman" w:cs="Times New Roman"/>
                <w:bCs/>
                <w:sz w:val="16"/>
                <w:szCs w:val="16"/>
              </w:rPr>
              <w:t>тивных органов, созданных при государственных орг</w:t>
            </w:r>
            <w:r w:rsidRPr="00D67850">
              <w:rPr>
                <w:rFonts w:ascii="Times New Roman" w:hAnsi="Times New Roman" w:cs="Times New Roman"/>
                <w:bCs/>
                <w:sz w:val="16"/>
                <w:szCs w:val="16"/>
              </w:rPr>
              <w:t>а</w:t>
            </w:r>
            <w:r w:rsidRPr="00D67850">
              <w:rPr>
                <w:rFonts w:ascii="Times New Roman" w:hAnsi="Times New Roman" w:cs="Times New Roman"/>
                <w:bCs/>
                <w:sz w:val="16"/>
                <w:szCs w:val="16"/>
              </w:rPr>
              <w:t>нах и органах местного с</w:t>
            </w:r>
            <w:r w:rsidRPr="00D67850">
              <w:rPr>
                <w:rFonts w:ascii="Times New Roman" w:hAnsi="Times New Roman" w:cs="Times New Roman"/>
                <w:bCs/>
                <w:sz w:val="16"/>
                <w:szCs w:val="16"/>
              </w:rPr>
              <w:t>а</w:t>
            </w:r>
            <w:r w:rsidRPr="00D67850">
              <w:rPr>
                <w:rFonts w:ascii="Times New Roman" w:hAnsi="Times New Roman" w:cs="Times New Roman"/>
                <w:bCs/>
                <w:sz w:val="16"/>
                <w:szCs w:val="16"/>
              </w:rPr>
              <w:t>моуправления, в деятельн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по укреплению общ</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российской гражданской идентичности, гармонизации межнациональных (межэ</w:t>
            </w:r>
            <w:r w:rsidRPr="00D67850">
              <w:rPr>
                <w:rFonts w:ascii="Times New Roman" w:hAnsi="Times New Roman" w:cs="Times New Roman"/>
                <w:bCs/>
                <w:sz w:val="16"/>
                <w:szCs w:val="16"/>
              </w:rPr>
              <w:t>т</w:t>
            </w:r>
            <w:r w:rsidRPr="00D67850">
              <w:rPr>
                <w:rFonts w:ascii="Times New Roman" w:hAnsi="Times New Roman" w:cs="Times New Roman"/>
                <w:bCs/>
                <w:sz w:val="16"/>
                <w:szCs w:val="16"/>
              </w:rPr>
              <w:t>нических) и межрелигио</w:t>
            </w:r>
            <w:r w:rsidRPr="00D67850">
              <w:rPr>
                <w:rFonts w:ascii="Times New Roman" w:hAnsi="Times New Roman" w:cs="Times New Roman"/>
                <w:bCs/>
                <w:sz w:val="16"/>
                <w:szCs w:val="16"/>
              </w:rPr>
              <w:t>з</w:t>
            </w:r>
            <w:r w:rsidRPr="00D67850">
              <w:rPr>
                <w:rFonts w:ascii="Times New Roman" w:hAnsi="Times New Roman" w:cs="Times New Roman"/>
                <w:bCs/>
                <w:sz w:val="16"/>
                <w:szCs w:val="16"/>
              </w:rPr>
              <w:t>ных отношений, обеспеч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нию социальной и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ной адаптации иностранных граждан в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 и их интеграции в российское общество</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количество проведенных зас</w:t>
            </w:r>
            <w:r w:rsidRPr="00D67850">
              <w:rPr>
                <w:rFonts w:ascii="Times New Roman" w:hAnsi="Times New Roman" w:cs="Times New Roman"/>
                <w:bCs/>
                <w:sz w:val="16"/>
                <w:szCs w:val="16"/>
              </w:rPr>
              <w:t>е</w:t>
            </w:r>
            <w:r w:rsidRPr="00D67850">
              <w:rPr>
                <w:rFonts w:ascii="Times New Roman" w:hAnsi="Times New Roman" w:cs="Times New Roman"/>
                <w:bCs/>
                <w:sz w:val="16"/>
                <w:szCs w:val="16"/>
              </w:rPr>
              <w:t>даний общественных советов, комиссий и рабочих групп по межнациональным отношениям при органах местного самоупра</w:t>
            </w:r>
            <w:r w:rsidRPr="00D67850">
              <w:rPr>
                <w:rFonts w:ascii="Times New Roman" w:hAnsi="Times New Roman" w:cs="Times New Roman"/>
                <w:bCs/>
                <w:sz w:val="16"/>
                <w:szCs w:val="16"/>
              </w:rPr>
              <w:t>в</w:t>
            </w:r>
            <w:r w:rsidRPr="00D67850">
              <w:rPr>
                <w:rFonts w:ascii="Times New Roman" w:hAnsi="Times New Roman" w:cs="Times New Roman"/>
                <w:bCs/>
                <w:sz w:val="16"/>
                <w:szCs w:val="16"/>
              </w:rPr>
              <w:t xml:space="preserve">ления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ного округа</w:t>
            </w:r>
          </w:p>
        </w:tc>
      </w:tr>
      <w:tr w:rsidR="00EA183D" w:rsidRPr="00D67850" w:rsidTr="00D67850">
        <w:tc>
          <w:tcPr>
            <w:tcW w:w="34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8.2.</w:t>
            </w:r>
          </w:p>
        </w:tc>
        <w:tc>
          <w:tcPr>
            <w:tcW w:w="3119"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Вовлечение представителей этнокул</w:t>
            </w:r>
            <w:r w:rsidRPr="00D67850">
              <w:rPr>
                <w:rFonts w:ascii="Times New Roman" w:hAnsi="Times New Roman" w:cs="Times New Roman"/>
                <w:bCs/>
                <w:sz w:val="16"/>
                <w:szCs w:val="16"/>
              </w:rPr>
              <w:t>ь</w:t>
            </w:r>
            <w:r w:rsidRPr="00D67850">
              <w:rPr>
                <w:rFonts w:ascii="Times New Roman" w:hAnsi="Times New Roman" w:cs="Times New Roman"/>
                <w:bCs/>
                <w:sz w:val="16"/>
                <w:szCs w:val="16"/>
              </w:rPr>
              <w:t>турных общественных объединений и религиозных организаций в деятельность по реализации целей и задач государстве</w:t>
            </w:r>
            <w:r w:rsidRPr="00D67850">
              <w:rPr>
                <w:rFonts w:ascii="Times New Roman" w:hAnsi="Times New Roman" w:cs="Times New Roman"/>
                <w:bCs/>
                <w:sz w:val="16"/>
                <w:szCs w:val="16"/>
              </w:rPr>
              <w:t>н</w:t>
            </w:r>
            <w:r w:rsidRPr="00D67850">
              <w:rPr>
                <w:rFonts w:ascii="Times New Roman" w:hAnsi="Times New Roman" w:cs="Times New Roman"/>
                <w:bCs/>
                <w:sz w:val="16"/>
                <w:szCs w:val="16"/>
              </w:rPr>
              <w:t xml:space="preserve">ной национальной политики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w:t>
            </w:r>
          </w:p>
        </w:tc>
        <w:tc>
          <w:tcPr>
            <w:tcW w:w="1134"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2023 - 2025 годы</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Комитет по управлению социальным комплексом Администрации </w:t>
            </w:r>
            <w:proofErr w:type="spellStart"/>
            <w:r w:rsidRPr="00D67850">
              <w:rPr>
                <w:rFonts w:ascii="Times New Roman" w:hAnsi="Times New Roman" w:cs="Times New Roman"/>
                <w:bCs/>
                <w:sz w:val="16"/>
                <w:szCs w:val="16"/>
              </w:rPr>
              <w:t>Волото</w:t>
            </w:r>
            <w:r w:rsidRPr="00D67850">
              <w:rPr>
                <w:rFonts w:ascii="Times New Roman" w:hAnsi="Times New Roman" w:cs="Times New Roman"/>
                <w:bCs/>
                <w:sz w:val="16"/>
                <w:szCs w:val="16"/>
              </w:rPr>
              <w:t>в</w:t>
            </w:r>
            <w:r w:rsidRPr="00D67850">
              <w:rPr>
                <w:rFonts w:ascii="Times New Roman" w:hAnsi="Times New Roman" w:cs="Times New Roman"/>
                <w:bCs/>
                <w:sz w:val="16"/>
                <w:szCs w:val="16"/>
              </w:rPr>
              <w:t>ского</w:t>
            </w:r>
            <w:proofErr w:type="spellEnd"/>
            <w:r w:rsidRPr="00D67850">
              <w:rPr>
                <w:rFonts w:ascii="Times New Roman" w:hAnsi="Times New Roman" w:cs="Times New Roman"/>
                <w:bCs/>
                <w:sz w:val="16"/>
                <w:szCs w:val="16"/>
              </w:rPr>
              <w:t xml:space="preserve"> муниципального окр</w:t>
            </w:r>
            <w:r w:rsidRPr="00D67850">
              <w:rPr>
                <w:rFonts w:ascii="Times New Roman" w:hAnsi="Times New Roman" w:cs="Times New Roman"/>
                <w:bCs/>
                <w:sz w:val="16"/>
                <w:szCs w:val="16"/>
              </w:rPr>
              <w:t>у</w:t>
            </w:r>
            <w:r w:rsidRPr="00D67850">
              <w:rPr>
                <w:rFonts w:ascii="Times New Roman" w:hAnsi="Times New Roman" w:cs="Times New Roman"/>
                <w:bCs/>
                <w:sz w:val="16"/>
                <w:szCs w:val="16"/>
              </w:rPr>
              <w:t xml:space="preserve">га;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Межпоселенч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ский</w:t>
            </w:r>
            <w:proofErr w:type="spellEnd"/>
            <w:r w:rsidRPr="00D67850">
              <w:rPr>
                <w:rFonts w:ascii="Times New Roman" w:hAnsi="Times New Roman" w:cs="Times New Roman"/>
                <w:bCs/>
                <w:sz w:val="16"/>
                <w:szCs w:val="16"/>
              </w:rPr>
              <w:t xml:space="preserve"> социально –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ный комплекс»;</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МАОУ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средняя школа»;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МБУК «</w:t>
            </w:r>
            <w:proofErr w:type="spellStart"/>
            <w:r w:rsidRPr="00D67850">
              <w:rPr>
                <w:rFonts w:ascii="Times New Roman" w:hAnsi="Times New Roman" w:cs="Times New Roman"/>
                <w:bCs/>
                <w:sz w:val="16"/>
                <w:szCs w:val="16"/>
              </w:rPr>
              <w:t>Волотовская</w:t>
            </w:r>
            <w:proofErr w:type="spellEnd"/>
            <w:r w:rsidRPr="00D67850">
              <w:rPr>
                <w:rFonts w:ascii="Times New Roman" w:hAnsi="Times New Roman" w:cs="Times New Roman"/>
                <w:bCs/>
                <w:sz w:val="16"/>
                <w:szCs w:val="16"/>
              </w:rPr>
              <w:t xml:space="preserve"> </w:t>
            </w:r>
            <w:proofErr w:type="spellStart"/>
            <w:r w:rsidRPr="00D67850">
              <w:rPr>
                <w:rFonts w:ascii="Times New Roman" w:hAnsi="Times New Roman" w:cs="Times New Roman"/>
                <w:bCs/>
                <w:sz w:val="16"/>
                <w:szCs w:val="16"/>
              </w:rPr>
              <w:t>межпоселенческая</w:t>
            </w:r>
            <w:proofErr w:type="spellEnd"/>
            <w:r w:rsidRPr="00D67850">
              <w:rPr>
                <w:rFonts w:ascii="Times New Roman" w:hAnsi="Times New Roman" w:cs="Times New Roman"/>
                <w:bCs/>
                <w:sz w:val="16"/>
                <w:szCs w:val="16"/>
              </w:rPr>
              <w:t xml:space="preserve"> центр</w:t>
            </w:r>
            <w:r w:rsidRPr="00D67850">
              <w:rPr>
                <w:rFonts w:ascii="Times New Roman" w:hAnsi="Times New Roman" w:cs="Times New Roman"/>
                <w:bCs/>
                <w:sz w:val="16"/>
                <w:szCs w:val="16"/>
              </w:rPr>
              <w:t>а</w:t>
            </w:r>
            <w:r w:rsidRPr="00D67850">
              <w:rPr>
                <w:rFonts w:ascii="Times New Roman" w:hAnsi="Times New Roman" w:cs="Times New Roman"/>
                <w:bCs/>
                <w:sz w:val="16"/>
                <w:szCs w:val="16"/>
              </w:rPr>
              <w:t>лизованная библиотечная система</w:t>
            </w:r>
          </w:p>
        </w:tc>
        <w:tc>
          <w:tcPr>
            <w:tcW w:w="2126"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участие общественных советов и иных консульт</w:t>
            </w:r>
            <w:r w:rsidRPr="00D67850">
              <w:rPr>
                <w:rFonts w:ascii="Times New Roman" w:hAnsi="Times New Roman" w:cs="Times New Roman"/>
                <w:bCs/>
                <w:sz w:val="16"/>
                <w:szCs w:val="16"/>
              </w:rPr>
              <w:t>а</w:t>
            </w:r>
            <w:r w:rsidRPr="00D67850">
              <w:rPr>
                <w:rFonts w:ascii="Times New Roman" w:hAnsi="Times New Roman" w:cs="Times New Roman"/>
                <w:bCs/>
                <w:sz w:val="16"/>
                <w:szCs w:val="16"/>
              </w:rPr>
              <w:t>тивных органов, созданных при государственных орг</w:t>
            </w:r>
            <w:r w:rsidRPr="00D67850">
              <w:rPr>
                <w:rFonts w:ascii="Times New Roman" w:hAnsi="Times New Roman" w:cs="Times New Roman"/>
                <w:bCs/>
                <w:sz w:val="16"/>
                <w:szCs w:val="16"/>
              </w:rPr>
              <w:t>а</w:t>
            </w:r>
            <w:r w:rsidRPr="00D67850">
              <w:rPr>
                <w:rFonts w:ascii="Times New Roman" w:hAnsi="Times New Roman" w:cs="Times New Roman"/>
                <w:bCs/>
                <w:sz w:val="16"/>
                <w:szCs w:val="16"/>
              </w:rPr>
              <w:t>нах и органах местного с</w:t>
            </w:r>
            <w:r w:rsidRPr="00D67850">
              <w:rPr>
                <w:rFonts w:ascii="Times New Roman" w:hAnsi="Times New Roman" w:cs="Times New Roman"/>
                <w:bCs/>
                <w:sz w:val="16"/>
                <w:szCs w:val="16"/>
              </w:rPr>
              <w:t>а</w:t>
            </w:r>
            <w:r w:rsidRPr="00D67850">
              <w:rPr>
                <w:rFonts w:ascii="Times New Roman" w:hAnsi="Times New Roman" w:cs="Times New Roman"/>
                <w:bCs/>
                <w:sz w:val="16"/>
                <w:szCs w:val="16"/>
              </w:rPr>
              <w:t>моуправления, в деятельн</w:t>
            </w:r>
            <w:r w:rsidRPr="00D67850">
              <w:rPr>
                <w:rFonts w:ascii="Times New Roman" w:hAnsi="Times New Roman" w:cs="Times New Roman"/>
                <w:bCs/>
                <w:sz w:val="16"/>
                <w:szCs w:val="16"/>
              </w:rPr>
              <w:t>о</w:t>
            </w:r>
            <w:r w:rsidRPr="00D67850">
              <w:rPr>
                <w:rFonts w:ascii="Times New Roman" w:hAnsi="Times New Roman" w:cs="Times New Roman"/>
                <w:bCs/>
                <w:sz w:val="16"/>
                <w:szCs w:val="16"/>
              </w:rPr>
              <w:t>сти по укреплению общ</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российской гражданской идентичности, гармонизации межнациональных (межэ</w:t>
            </w:r>
            <w:r w:rsidRPr="00D67850">
              <w:rPr>
                <w:rFonts w:ascii="Times New Roman" w:hAnsi="Times New Roman" w:cs="Times New Roman"/>
                <w:bCs/>
                <w:sz w:val="16"/>
                <w:szCs w:val="16"/>
              </w:rPr>
              <w:t>т</w:t>
            </w:r>
            <w:r w:rsidRPr="00D67850">
              <w:rPr>
                <w:rFonts w:ascii="Times New Roman" w:hAnsi="Times New Roman" w:cs="Times New Roman"/>
                <w:bCs/>
                <w:sz w:val="16"/>
                <w:szCs w:val="16"/>
              </w:rPr>
              <w:lastRenderedPageBreak/>
              <w:t>нических) и межрелигио</w:t>
            </w:r>
            <w:r w:rsidRPr="00D67850">
              <w:rPr>
                <w:rFonts w:ascii="Times New Roman" w:hAnsi="Times New Roman" w:cs="Times New Roman"/>
                <w:bCs/>
                <w:sz w:val="16"/>
                <w:szCs w:val="16"/>
              </w:rPr>
              <w:t>з</w:t>
            </w:r>
            <w:r w:rsidRPr="00D67850">
              <w:rPr>
                <w:rFonts w:ascii="Times New Roman" w:hAnsi="Times New Roman" w:cs="Times New Roman"/>
                <w:bCs/>
                <w:sz w:val="16"/>
                <w:szCs w:val="16"/>
              </w:rPr>
              <w:t>ных отношений, обеспеч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нию социальной и 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ной адаптации иностранных граждан в Российской Фед</w:t>
            </w:r>
            <w:r w:rsidRPr="00D67850">
              <w:rPr>
                <w:rFonts w:ascii="Times New Roman" w:hAnsi="Times New Roman" w:cs="Times New Roman"/>
                <w:bCs/>
                <w:sz w:val="16"/>
                <w:szCs w:val="16"/>
              </w:rPr>
              <w:t>е</w:t>
            </w:r>
            <w:r w:rsidRPr="00D67850">
              <w:rPr>
                <w:rFonts w:ascii="Times New Roman" w:hAnsi="Times New Roman" w:cs="Times New Roman"/>
                <w:bCs/>
                <w:sz w:val="16"/>
                <w:szCs w:val="16"/>
              </w:rPr>
              <w:t>рации и их интеграции в российское общество</w:t>
            </w:r>
          </w:p>
        </w:tc>
        <w:tc>
          <w:tcPr>
            <w:tcW w:w="2552" w:type="dxa"/>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lastRenderedPageBreak/>
              <w:t>количество мероприятий, направленных на реализацию ц</w:t>
            </w:r>
            <w:r w:rsidRPr="00D67850">
              <w:rPr>
                <w:rFonts w:ascii="Times New Roman" w:hAnsi="Times New Roman" w:cs="Times New Roman"/>
                <w:bCs/>
                <w:sz w:val="16"/>
                <w:szCs w:val="16"/>
              </w:rPr>
              <w:t>е</w:t>
            </w:r>
            <w:r w:rsidRPr="00D67850">
              <w:rPr>
                <w:rFonts w:ascii="Times New Roman" w:hAnsi="Times New Roman" w:cs="Times New Roman"/>
                <w:bCs/>
                <w:sz w:val="16"/>
                <w:szCs w:val="16"/>
              </w:rPr>
              <w:t>лей и задач государственной нац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 xml:space="preserve">ональной политики на территории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округа, проведенных с привлеч</w:t>
            </w:r>
            <w:r w:rsidRPr="00D67850">
              <w:rPr>
                <w:rFonts w:ascii="Times New Roman" w:hAnsi="Times New Roman" w:cs="Times New Roman"/>
                <w:bCs/>
                <w:sz w:val="16"/>
                <w:szCs w:val="16"/>
              </w:rPr>
              <w:t>е</w:t>
            </w:r>
            <w:r w:rsidRPr="00D67850">
              <w:rPr>
                <w:rFonts w:ascii="Times New Roman" w:hAnsi="Times New Roman" w:cs="Times New Roman"/>
                <w:bCs/>
                <w:sz w:val="16"/>
                <w:szCs w:val="16"/>
              </w:rPr>
              <w:t>нием представителей этнокульту</w:t>
            </w:r>
            <w:r w:rsidRPr="00D67850">
              <w:rPr>
                <w:rFonts w:ascii="Times New Roman" w:hAnsi="Times New Roman" w:cs="Times New Roman"/>
                <w:bCs/>
                <w:sz w:val="16"/>
                <w:szCs w:val="16"/>
              </w:rPr>
              <w:t>р</w:t>
            </w:r>
            <w:r w:rsidRPr="00D67850">
              <w:rPr>
                <w:rFonts w:ascii="Times New Roman" w:hAnsi="Times New Roman" w:cs="Times New Roman"/>
                <w:bCs/>
                <w:sz w:val="16"/>
                <w:szCs w:val="16"/>
              </w:rPr>
              <w:t>ных общественных объединений и религиозных организаций</w:t>
            </w:r>
          </w:p>
        </w:tc>
      </w:tr>
    </w:tbl>
    <w:p w:rsidR="00EA183D" w:rsidRDefault="00EA183D" w:rsidP="00D67850">
      <w:pPr>
        <w:widowControl w:val="0"/>
        <w:autoSpaceDE w:val="0"/>
        <w:autoSpaceDN w:val="0"/>
        <w:adjustRightInd w:val="0"/>
        <w:spacing w:after="0" w:line="240" w:lineRule="auto"/>
        <w:rPr>
          <w:rFonts w:ascii="Times New Roman" w:hAnsi="Times New Roman" w:cs="Times New Roman"/>
          <w:bCs/>
          <w:sz w:val="16"/>
          <w:szCs w:val="16"/>
        </w:rPr>
      </w:pPr>
    </w:p>
    <w:p w:rsidR="00D67850" w:rsidRPr="00D67850" w:rsidRDefault="00D67850" w:rsidP="00D67850">
      <w:pPr>
        <w:widowControl w:val="0"/>
        <w:autoSpaceDE w:val="0"/>
        <w:autoSpaceDN w:val="0"/>
        <w:adjustRightInd w:val="0"/>
        <w:spacing w:after="0" w:line="240" w:lineRule="auto"/>
        <w:rPr>
          <w:rFonts w:ascii="Times New Roman" w:hAnsi="Times New Roman" w:cs="Times New Roman"/>
          <w:bCs/>
          <w:sz w:val="16"/>
          <w:szCs w:val="16"/>
        </w:rPr>
      </w:pPr>
    </w:p>
    <w:p w:rsidR="00EA183D" w:rsidRPr="00D67850" w:rsidRDefault="00EA183D" w:rsidP="00D67850">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Российская Федерация</w:t>
      </w:r>
      <w:r w:rsidR="00D67850" w:rsidRPr="00D67850">
        <w:rPr>
          <w:rFonts w:ascii="Times New Roman" w:hAnsi="Times New Roman" w:cs="Times New Roman"/>
          <w:bCs/>
          <w:sz w:val="16"/>
          <w:szCs w:val="16"/>
        </w:rPr>
        <w:t xml:space="preserve"> </w:t>
      </w:r>
      <w:r w:rsidRPr="00D67850">
        <w:rPr>
          <w:rFonts w:ascii="Times New Roman" w:hAnsi="Times New Roman" w:cs="Times New Roman"/>
          <w:bCs/>
          <w:sz w:val="16"/>
          <w:szCs w:val="16"/>
        </w:rPr>
        <w:t>Новгородская область</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АДМИНИСТРАЦИЯ ВОЛОТОВСКОГО МУНИЦИПАЛЬНОГО ОКРУГА</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D67850">
        <w:rPr>
          <w:rFonts w:ascii="Times New Roman" w:hAnsi="Times New Roman" w:cs="Times New Roman"/>
          <w:bCs/>
          <w:sz w:val="16"/>
          <w:szCs w:val="16"/>
        </w:rPr>
        <w:t>Р</w:t>
      </w:r>
      <w:proofErr w:type="gramEnd"/>
      <w:r w:rsidRPr="00D67850">
        <w:rPr>
          <w:rFonts w:ascii="Times New Roman" w:hAnsi="Times New Roman" w:cs="Times New Roman"/>
          <w:bCs/>
          <w:sz w:val="16"/>
          <w:szCs w:val="16"/>
        </w:rPr>
        <w:t xml:space="preserve"> А С П О Р Я Ж Е Н И Е</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от  11.04.2023           №  47-рг </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п. Волот</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A183D" w:rsidRPr="00D67850" w:rsidTr="00D67850">
        <w:trPr>
          <w:trHeight w:val="430"/>
        </w:trPr>
        <w:tc>
          <w:tcPr>
            <w:tcW w:w="10456" w:type="dxa"/>
            <w:tcBorders>
              <w:top w:val="nil"/>
              <w:left w:val="nil"/>
              <w:bottom w:val="nil"/>
              <w:right w:val="nil"/>
            </w:tcBorders>
            <w:shd w:val="clear" w:color="auto" w:fill="auto"/>
          </w:tcPr>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D67850">
              <w:rPr>
                <w:rFonts w:ascii="Times New Roman" w:hAnsi="Times New Roman" w:cs="Times New Roman"/>
                <w:bCs/>
                <w:sz w:val="16"/>
                <w:szCs w:val="16"/>
              </w:rPr>
              <w:t xml:space="preserve">О признании </w:t>
            </w:r>
            <w:proofErr w:type="gramStart"/>
            <w:r w:rsidRPr="00D67850">
              <w:rPr>
                <w:rFonts w:ascii="Times New Roman" w:hAnsi="Times New Roman" w:cs="Times New Roman"/>
                <w:bCs/>
                <w:sz w:val="16"/>
                <w:szCs w:val="16"/>
              </w:rPr>
              <w:t>утратившим</w:t>
            </w:r>
            <w:proofErr w:type="gramEnd"/>
            <w:r w:rsidRPr="00D67850">
              <w:rPr>
                <w:rFonts w:ascii="Times New Roman" w:hAnsi="Times New Roman" w:cs="Times New Roman"/>
                <w:bCs/>
                <w:sz w:val="16"/>
                <w:szCs w:val="16"/>
              </w:rPr>
              <w:t xml:space="preserve"> силу распоряжения Администрации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района от 10.09.2007 № 240-рг</w:t>
            </w:r>
          </w:p>
          <w:p w:rsidR="00EA183D" w:rsidRPr="00D67850" w:rsidRDefault="00EA183D" w:rsidP="00EA183D">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r>
    </w:tbl>
    <w:p w:rsidR="00EA183D" w:rsidRPr="00D67850" w:rsidRDefault="00EA183D" w:rsidP="00D67850">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D67850">
        <w:rPr>
          <w:rFonts w:ascii="Times New Roman" w:hAnsi="Times New Roman" w:cs="Times New Roman"/>
          <w:bCs/>
          <w:sz w:val="16"/>
          <w:szCs w:val="16"/>
        </w:rPr>
        <w:t xml:space="preserve">1. Признать утратившим силу распоряжение Администрации </w:t>
      </w:r>
      <w:proofErr w:type="spellStart"/>
      <w:r w:rsidRPr="00D67850">
        <w:rPr>
          <w:rFonts w:ascii="Times New Roman" w:hAnsi="Times New Roman" w:cs="Times New Roman"/>
          <w:bCs/>
          <w:sz w:val="16"/>
          <w:szCs w:val="16"/>
        </w:rPr>
        <w:t>Волотовского</w:t>
      </w:r>
      <w:proofErr w:type="spellEnd"/>
      <w:r w:rsidRPr="00D67850">
        <w:rPr>
          <w:rFonts w:ascii="Times New Roman" w:hAnsi="Times New Roman" w:cs="Times New Roman"/>
          <w:bCs/>
          <w:sz w:val="16"/>
          <w:szCs w:val="16"/>
        </w:rPr>
        <w:t xml:space="preserve"> муниципального района от 10.09.2007 № 240-рг «О закреплении а</w:t>
      </w:r>
      <w:r w:rsidRPr="00D67850">
        <w:rPr>
          <w:rFonts w:ascii="Times New Roman" w:hAnsi="Times New Roman" w:cs="Times New Roman"/>
          <w:bCs/>
          <w:sz w:val="16"/>
          <w:szCs w:val="16"/>
        </w:rPr>
        <w:t>д</w:t>
      </w:r>
      <w:r w:rsidRPr="00D67850">
        <w:rPr>
          <w:rFonts w:ascii="Times New Roman" w:hAnsi="Times New Roman" w:cs="Times New Roman"/>
          <w:bCs/>
          <w:sz w:val="16"/>
          <w:szCs w:val="16"/>
        </w:rPr>
        <w:t xml:space="preserve">министративных участков за участковыми уполномоченными милиции отдела внутренних дел по </w:t>
      </w:r>
      <w:proofErr w:type="spellStart"/>
      <w:r w:rsidRPr="00D67850">
        <w:rPr>
          <w:rFonts w:ascii="Times New Roman" w:hAnsi="Times New Roman" w:cs="Times New Roman"/>
          <w:bCs/>
          <w:sz w:val="16"/>
          <w:szCs w:val="16"/>
        </w:rPr>
        <w:t>Волотовскому</w:t>
      </w:r>
      <w:proofErr w:type="spellEnd"/>
      <w:r w:rsidRPr="00D67850">
        <w:rPr>
          <w:rFonts w:ascii="Times New Roman" w:hAnsi="Times New Roman" w:cs="Times New Roman"/>
          <w:bCs/>
          <w:sz w:val="16"/>
          <w:szCs w:val="16"/>
        </w:rPr>
        <w:t xml:space="preserve"> муниципальному району».</w:t>
      </w:r>
    </w:p>
    <w:p w:rsidR="00EA183D" w:rsidRPr="00D67850" w:rsidRDefault="00EA183D" w:rsidP="00D67850">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D67850">
        <w:rPr>
          <w:rFonts w:ascii="Times New Roman" w:hAnsi="Times New Roman" w:cs="Times New Roman"/>
          <w:bCs/>
          <w:sz w:val="16"/>
          <w:szCs w:val="16"/>
        </w:rPr>
        <w:t>2. Опубликовать распоряжение в муниципальной газете «</w:t>
      </w:r>
      <w:proofErr w:type="spellStart"/>
      <w:r w:rsidRPr="00D67850">
        <w:rPr>
          <w:rFonts w:ascii="Times New Roman" w:hAnsi="Times New Roman" w:cs="Times New Roman"/>
          <w:bCs/>
          <w:sz w:val="16"/>
          <w:szCs w:val="16"/>
        </w:rPr>
        <w:t>Волотовские</w:t>
      </w:r>
      <w:proofErr w:type="spellEnd"/>
      <w:r w:rsidRPr="00D67850">
        <w:rPr>
          <w:rFonts w:ascii="Times New Roman" w:hAnsi="Times New Roman" w:cs="Times New Roman"/>
          <w:bCs/>
          <w:sz w:val="16"/>
          <w:szCs w:val="16"/>
        </w:rPr>
        <w:t xml:space="preserve"> ведомости» и разместить на официальном сайте Администрации муниц</w:t>
      </w:r>
      <w:r w:rsidRPr="00D67850">
        <w:rPr>
          <w:rFonts w:ascii="Times New Roman" w:hAnsi="Times New Roman" w:cs="Times New Roman"/>
          <w:bCs/>
          <w:sz w:val="16"/>
          <w:szCs w:val="16"/>
        </w:rPr>
        <w:t>и</w:t>
      </w:r>
      <w:r w:rsidRPr="00D67850">
        <w:rPr>
          <w:rFonts w:ascii="Times New Roman" w:hAnsi="Times New Roman" w:cs="Times New Roman"/>
          <w:bCs/>
          <w:sz w:val="16"/>
          <w:szCs w:val="16"/>
        </w:rPr>
        <w:t>пального округа в информационно-телекоммуникационной сети «Интернет».</w:t>
      </w:r>
    </w:p>
    <w:p w:rsidR="00EA183D" w:rsidRPr="00D67850" w:rsidRDefault="00EA183D" w:rsidP="00D67850">
      <w:pPr>
        <w:widowControl w:val="0"/>
        <w:autoSpaceDE w:val="0"/>
        <w:autoSpaceDN w:val="0"/>
        <w:adjustRightInd w:val="0"/>
        <w:spacing w:after="0" w:line="240" w:lineRule="auto"/>
        <w:jc w:val="right"/>
        <w:rPr>
          <w:rFonts w:ascii="Times New Roman" w:hAnsi="Times New Roman" w:cs="Times New Roman"/>
          <w:bCs/>
          <w:sz w:val="16"/>
          <w:szCs w:val="16"/>
        </w:rPr>
      </w:pPr>
      <w:r w:rsidRPr="00D67850">
        <w:rPr>
          <w:rFonts w:ascii="Times New Roman" w:hAnsi="Times New Roman" w:cs="Times New Roman"/>
          <w:bCs/>
          <w:sz w:val="16"/>
          <w:szCs w:val="16"/>
        </w:rPr>
        <w:t xml:space="preserve">Глава </w:t>
      </w:r>
      <w:proofErr w:type="spellStart"/>
      <w:r w:rsidRPr="00D67850">
        <w:rPr>
          <w:rFonts w:ascii="Times New Roman" w:hAnsi="Times New Roman" w:cs="Times New Roman"/>
          <w:bCs/>
          <w:sz w:val="16"/>
          <w:szCs w:val="16"/>
        </w:rPr>
        <w:t>муниципальногоокруга</w:t>
      </w:r>
      <w:proofErr w:type="spellEnd"/>
      <w:r w:rsidRPr="00D67850">
        <w:rPr>
          <w:rFonts w:ascii="Times New Roman" w:hAnsi="Times New Roman" w:cs="Times New Roman"/>
          <w:bCs/>
          <w:sz w:val="16"/>
          <w:szCs w:val="16"/>
        </w:rPr>
        <w:t xml:space="preserve">                      </w:t>
      </w:r>
      <w:r w:rsidR="00D67850" w:rsidRPr="00D67850">
        <w:rPr>
          <w:rFonts w:ascii="Times New Roman" w:hAnsi="Times New Roman" w:cs="Times New Roman"/>
          <w:bCs/>
          <w:sz w:val="16"/>
          <w:szCs w:val="16"/>
        </w:rPr>
        <w:t xml:space="preserve">          </w:t>
      </w:r>
      <w:r w:rsidRPr="00D67850">
        <w:rPr>
          <w:rFonts w:ascii="Times New Roman" w:hAnsi="Times New Roman" w:cs="Times New Roman"/>
          <w:bCs/>
          <w:sz w:val="16"/>
          <w:szCs w:val="16"/>
        </w:rPr>
        <w:t xml:space="preserve">      А.И. </w:t>
      </w:r>
      <w:proofErr w:type="spellStart"/>
      <w:r w:rsidRPr="00D67850">
        <w:rPr>
          <w:rFonts w:ascii="Times New Roman" w:hAnsi="Times New Roman" w:cs="Times New Roman"/>
          <w:bCs/>
          <w:sz w:val="16"/>
          <w:szCs w:val="16"/>
        </w:rPr>
        <w:t>Лыжов</w:t>
      </w:r>
      <w:proofErr w:type="spellEnd"/>
      <w:r w:rsidRPr="00D67850">
        <w:rPr>
          <w:rFonts w:ascii="Times New Roman" w:hAnsi="Times New Roman" w:cs="Times New Roman"/>
          <w:bCs/>
          <w:sz w:val="16"/>
          <w:szCs w:val="16"/>
        </w:rPr>
        <w:t xml:space="preserve"> </w:t>
      </w:r>
    </w:p>
    <w:p w:rsidR="00D67850" w:rsidRDefault="00D67850"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D67850" w:rsidRDefault="00D67850"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D67850" w:rsidRDefault="00D67850"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D67850" w:rsidRDefault="00D67850"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D67850" w:rsidRDefault="00D67850"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05358B" w:rsidRDefault="0005358B"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05358B" w:rsidRDefault="0005358B"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05358B" w:rsidRDefault="0005358B" w:rsidP="006C24C7">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6C24C7" w:rsidRPr="006C24C7" w:rsidRDefault="00EA183D" w:rsidP="006C24C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A183D">
        <w:rPr>
          <w:rFonts w:ascii="Times New Roman" w:hAnsi="Times New Roman" w:cs="Times New Roman"/>
          <w:b/>
          <w:bCs/>
          <w:sz w:val="16"/>
          <w:szCs w:val="16"/>
        </w:rPr>
        <w:t xml:space="preserve">            </w:t>
      </w:r>
      <w:bookmarkStart w:id="5" w:name="штамп"/>
      <w:bookmarkEnd w:id="5"/>
    </w:p>
    <w:p w:rsidR="004B2F3C" w:rsidRDefault="004B2F3C"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F5B1E" w:rsidRPr="00E25123" w:rsidRDefault="00ED3EFA"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 </w:t>
      </w:r>
      <w:r w:rsidR="00BB52F5" w:rsidRPr="00E25123">
        <w:rPr>
          <w:rFonts w:ascii="Times New Roman" w:eastAsia="Times New Roman" w:hAnsi="Times New Roman" w:cs="Times New Roman"/>
          <w:color w:val="000000" w:themeColor="text1"/>
          <w:sz w:val="16"/>
          <w:szCs w:val="16"/>
          <w:lang w:eastAsia="ru-RU"/>
        </w:rPr>
        <w:t>«</w:t>
      </w:r>
      <w:proofErr w:type="spellStart"/>
      <w:r w:rsidR="00BB52F5" w:rsidRPr="00E25123">
        <w:rPr>
          <w:rFonts w:ascii="Times New Roman" w:eastAsia="Times New Roman" w:hAnsi="Times New Roman" w:cs="Times New Roman"/>
          <w:color w:val="000000" w:themeColor="text1"/>
          <w:sz w:val="16"/>
          <w:szCs w:val="16"/>
          <w:lang w:eastAsia="ru-RU"/>
        </w:rPr>
        <w:t>Волотовские</w:t>
      </w:r>
      <w:proofErr w:type="spellEnd"/>
      <w:r w:rsidR="00BB52F5" w:rsidRPr="00E25123">
        <w:rPr>
          <w:rFonts w:ascii="Times New Roman" w:eastAsia="Times New Roman" w:hAnsi="Times New Roman" w:cs="Times New Roman"/>
          <w:color w:val="000000" w:themeColor="text1"/>
          <w:sz w:val="16"/>
          <w:szCs w:val="16"/>
          <w:lang w:eastAsia="ru-RU"/>
        </w:rPr>
        <w:t xml:space="preserve"> ведомости</w:t>
      </w:r>
      <w:r w:rsidR="001841D0">
        <w:rPr>
          <w:rFonts w:ascii="Times New Roman" w:eastAsia="Times New Roman" w:hAnsi="Times New Roman" w:cs="Times New Roman"/>
          <w:color w:val="000000" w:themeColor="text1"/>
          <w:sz w:val="16"/>
          <w:szCs w:val="16"/>
          <w:lang w:eastAsia="ru-RU"/>
        </w:rPr>
        <w:t>». Муниципальная газета №</w:t>
      </w:r>
      <w:r w:rsidR="00D67850">
        <w:rPr>
          <w:rFonts w:ascii="Times New Roman" w:eastAsia="Times New Roman" w:hAnsi="Times New Roman" w:cs="Times New Roman"/>
          <w:color w:val="000000" w:themeColor="text1"/>
          <w:sz w:val="16"/>
          <w:szCs w:val="16"/>
          <w:lang w:eastAsia="ru-RU"/>
        </w:rPr>
        <w:t>7</w:t>
      </w:r>
      <w:r w:rsidR="001841D0">
        <w:rPr>
          <w:rFonts w:ascii="Times New Roman" w:eastAsia="Times New Roman" w:hAnsi="Times New Roman" w:cs="Times New Roman"/>
          <w:color w:val="000000" w:themeColor="text1"/>
          <w:sz w:val="16"/>
          <w:szCs w:val="16"/>
          <w:lang w:eastAsia="ru-RU"/>
        </w:rPr>
        <w:t xml:space="preserve"> </w:t>
      </w:r>
      <w:r w:rsidR="002F5B1E" w:rsidRPr="00E25123">
        <w:rPr>
          <w:rFonts w:ascii="Times New Roman" w:eastAsia="Times New Roman" w:hAnsi="Times New Roman" w:cs="Times New Roman"/>
          <w:color w:val="000000" w:themeColor="text1"/>
          <w:sz w:val="16"/>
          <w:szCs w:val="16"/>
          <w:lang w:eastAsia="ru-RU"/>
        </w:rPr>
        <w:t xml:space="preserve"> от </w:t>
      </w:r>
      <w:r w:rsidR="0031060D" w:rsidRPr="009D4DD5">
        <w:rPr>
          <w:rFonts w:ascii="Times New Roman" w:eastAsia="Times New Roman" w:hAnsi="Times New Roman" w:cs="Times New Roman"/>
          <w:color w:val="000000" w:themeColor="text1"/>
          <w:sz w:val="16"/>
          <w:szCs w:val="16"/>
          <w:lang w:eastAsia="ru-RU"/>
        </w:rPr>
        <w:t>11</w:t>
      </w:r>
      <w:r w:rsidR="002F5B1E" w:rsidRPr="00E25123">
        <w:rPr>
          <w:rFonts w:ascii="Times New Roman" w:eastAsia="Times New Roman" w:hAnsi="Times New Roman" w:cs="Times New Roman"/>
          <w:color w:val="000000" w:themeColor="text1"/>
          <w:sz w:val="16"/>
          <w:szCs w:val="16"/>
          <w:lang w:eastAsia="ru-RU"/>
        </w:rPr>
        <w:t>.</w:t>
      </w:r>
      <w:r w:rsidR="00561CA6">
        <w:rPr>
          <w:rFonts w:ascii="Times New Roman" w:eastAsia="Times New Roman" w:hAnsi="Times New Roman" w:cs="Times New Roman"/>
          <w:color w:val="000000" w:themeColor="text1"/>
          <w:sz w:val="16"/>
          <w:szCs w:val="16"/>
          <w:lang w:eastAsia="ru-RU"/>
        </w:rPr>
        <w:t>0</w:t>
      </w:r>
      <w:r w:rsidR="009C6ED7">
        <w:rPr>
          <w:rFonts w:ascii="Times New Roman" w:eastAsia="Times New Roman" w:hAnsi="Times New Roman" w:cs="Times New Roman"/>
          <w:color w:val="000000" w:themeColor="text1"/>
          <w:sz w:val="16"/>
          <w:szCs w:val="16"/>
          <w:lang w:eastAsia="ru-RU"/>
        </w:rPr>
        <w:t>4</w:t>
      </w:r>
      <w:r w:rsidR="009E767F" w:rsidRPr="00E25123">
        <w:rPr>
          <w:rFonts w:ascii="Times New Roman" w:eastAsia="Times New Roman" w:hAnsi="Times New Roman" w:cs="Times New Roman"/>
          <w:color w:val="000000" w:themeColor="text1"/>
          <w:sz w:val="16"/>
          <w:szCs w:val="16"/>
          <w:lang w:eastAsia="ru-RU"/>
        </w:rPr>
        <w:t>.2023</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Учредитель: Дума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 xml:space="preserve">Утверждена решением Думы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 12.11.2020 № 32</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Главный редактор: Глава муниципального округа</w:t>
      </w:r>
      <w:r w:rsidR="00ED3EFA" w:rsidRPr="00E25123">
        <w:rPr>
          <w:rFonts w:ascii="Times New Roman" w:eastAsia="Times New Roman" w:hAnsi="Times New Roman" w:cs="Times New Roman"/>
          <w:color w:val="000000" w:themeColor="text1"/>
          <w:sz w:val="16"/>
          <w:szCs w:val="16"/>
          <w:lang w:eastAsia="ru-RU"/>
        </w:rPr>
        <w:t xml:space="preserve"> </w:t>
      </w:r>
      <w:proofErr w:type="spellStart"/>
      <w:r w:rsidRPr="00E25123">
        <w:rPr>
          <w:rFonts w:ascii="Times New Roman" w:eastAsia="Times New Roman" w:hAnsi="Times New Roman" w:cs="Times New Roman"/>
          <w:color w:val="000000" w:themeColor="text1"/>
          <w:sz w:val="16"/>
          <w:szCs w:val="16"/>
          <w:lang w:eastAsia="ru-RU"/>
        </w:rPr>
        <w:t>А.И.Лыжов</w:t>
      </w:r>
      <w:proofErr w:type="spell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 xml:space="preserve">Отпечатано в Администрации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 (Новгородская обл., </w:t>
      </w:r>
      <w:proofErr w:type="spellStart"/>
      <w:r w:rsidRPr="00E25123">
        <w:rPr>
          <w:rFonts w:ascii="Times New Roman" w:eastAsia="Times New Roman" w:hAnsi="Times New Roman" w:cs="Times New Roman"/>
          <w:color w:val="000000" w:themeColor="text1"/>
          <w:sz w:val="16"/>
          <w:szCs w:val="16"/>
          <w:lang w:eastAsia="ru-RU"/>
        </w:rPr>
        <w:t>Волотовский</w:t>
      </w:r>
      <w:proofErr w:type="spellEnd"/>
      <w:r w:rsidRPr="00E25123">
        <w:rPr>
          <w:rFonts w:ascii="Times New Roman" w:eastAsia="Times New Roman" w:hAnsi="Times New Roman" w:cs="Times New Roman"/>
          <w:color w:val="000000" w:themeColor="text1"/>
          <w:sz w:val="16"/>
          <w:szCs w:val="16"/>
          <w:lang w:eastAsia="ru-RU"/>
        </w:rPr>
        <w:t xml:space="preserve"> район,</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spellStart"/>
      <w:r w:rsidRPr="00E25123">
        <w:rPr>
          <w:rFonts w:ascii="Times New Roman" w:eastAsia="Times New Roman" w:hAnsi="Times New Roman" w:cs="Times New Roman"/>
          <w:color w:val="000000" w:themeColor="text1"/>
          <w:sz w:val="16"/>
          <w:szCs w:val="16"/>
          <w:lang w:eastAsia="ru-RU"/>
        </w:rPr>
        <w:t>п</w:t>
      </w:r>
      <w:proofErr w:type="gramStart"/>
      <w:r w:rsidRPr="00E25123">
        <w:rPr>
          <w:rFonts w:ascii="Times New Roman" w:eastAsia="Times New Roman" w:hAnsi="Times New Roman" w:cs="Times New Roman"/>
          <w:color w:val="000000" w:themeColor="text1"/>
          <w:sz w:val="16"/>
          <w:szCs w:val="16"/>
          <w:lang w:eastAsia="ru-RU"/>
        </w:rPr>
        <w:t>.В</w:t>
      </w:r>
      <w:proofErr w:type="gramEnd"/>
      <w:r w:rsidRPr="00E25123">
        <w:rPr>
          <w:rFonts w:ascii="Times New Roman" w:eastAsia="Times New Roman" w:hAnsi="Times New Roman" w:cs="Times New Roman"/>
          <w:color w:val="000000" w:themeColor="text1"/>
          <w:sz w:val="16"/>
          <w:szCs w:val="16"/>
          <w:lang w:eastAsia="ru-RU"/>
        </w:rPr>
        <w:t>олот</w:t>
      </w:r>
      <w:proofErr w:type="spellEnd"/>
      <w:r w:rsidRPr="00E25123">
        <w:rPr>
          <w:rFonts w:ascii="Times New Roman" w:eastAsia="Times New Roman" w:hAnsi="Times New Roman" w:cs="Times New Roman"/>
          <w:color w:val="000000" w:themeColor="text1"/>
          <w:sz w:val="16"/>
          <w:szCs w:val="16"/>
          <w:lang w:eastAsia="ru-RU"/>
        </w:rPr>
        <w:t xml:space="preserve">, </w:t>
      </w:r>
      <w:proofErr w:type="spellStart"/>
      <w:r w:rsidRPr="00E25123">
        <w:rPr>
          <w:rFonts w:ascii="Times New Roman" w:eastAsia="Times New Roman" w:hAnsi="Times New Roman" w:cs="Times New Roman"/>
          <w:color w:val="000000" w:themeColor="text1"/>
          <w:sz w:val="16"/>
          <w:szCs w:val="16"/>
          <w:lang w:eastAsia="ru-RU"/>
        </w:rPr>
        <w:t>ул.Комсомольская</w:t>
      </w:r>
      <w:proofErr w:type="spellEnd"/>
      <w:r w:rsidRPr="00E25123">
        <w:rPr>
          <w:rFonts w:ascii="Times New Roman" w:eastAsia="Times New Roman" w:hAnsi="Times New Roman" w:cs="Times New Roman"/>
          <w:color w:val="000000" w:themeColor="text1"/>
          <w:sz w:val="16"/>
          <w:szCs w:val="16"/>
          <w:lang w:eastAsia="ru-RU"/>
        </w:rPr>
        <w:t>, д.38, тел. 881662-61-086, e-</w:t>
      </w:r>
      <w:proofErr w:type="spellStart"/>
      <w:r w:rsidRPr="00E25123">
        <w:rPr>
          <w:rFonts w:ascii="Times New Roman" w:eastAsia="Times New Roman" w:hAnsi="Times New Roman" w:cs="Times New Roman"/>
          <w:color w:val="000000" w:themeColor="text1"/>
          <w:sz w:val="16"/>
          <w:szCs w:val="16"/>
          <w:lang w:eastAsia="ru-RU"/>
        </w:rPr>
        <w:t>mail</w:t>
      </w:r>
      <w:proofErr w:type="spellEnd"/>
      <w:r w:rsidRPr="00E25123">
        <w:rPr>
          <w:rFonts w:ascii="Times New Roman" w:eastAsia="Times New Roman" w:hAnsi="Times New Roman" w:cs="Times New Roman"/>
          <w:color w:val="000000" w:themeColor="text1"/>
          <w:sz w:val="16"/>
          <w:szCs w:val="16"/>
          <w:lang w:eastAsia="ru-RU"/>
        </w:rPr>
        <w:t xml:space="preserve">: </w:t>
      </w:r>
      <w:hyperlink r:id="rId11" w:history="1">
        <w:r w:rsidRPr="00E25123">
          <w:rPr>
            <w:rStyle w:val="ab"/>
            <w:rFonts w:ascii="Times New Roman" w:eastAsia="Times New Roman" w:hAnsi="Times New Roman" w:cs="Times New Roman"/>
            <w:color w:val="000000" w:themeColor="text1"/>
            <w:sz w:val="16"/>
            <w:szCs w:val="16"/>
            <w:lang w:eastAsia="ru-RU"/>
          </w:rPr>
          <w:t>adm.volot@mail.ru</w:t>
        </w:r>
      </w:hyperlink>
      <w:r w:rsidRPr="00E25123">
        <w:rPr>
          <w:rFonts w:ascii="Times New Roman" w:eastAsia="Times New Roman" w:hAnsi="Times New Roman" w:cs="Times New Roman"/>
          <w:color w:val="000000" w:themeColor="text1"/>
          <w:sz w:val="16"/>
          <w:szCs w:val="16"/>
          <w:lang w:eastAsia="ru-RU"/>
        </w:rPr>
        <w:t xml:space="preserve">; веб-сайт: </w:t>
      </w:r>
      <w:proofErr w:type="spellStart"/>
      <w:r w:rsidRPr="00E25123">
        <w:rPr>
          <w:rFonts w:ascii="Times New Roman" w:eastAsia="Times New Roman" w:hAnsi="Times New Roman" w:cs="Times New Roman"/>
          <w:color w:val="000000" w:themeColor="text1"/>
          <w:sz w:val="16"/>
          <w:szCs w:val="16"/>
          <w:u w:val="single"/>
          <w:lang w:eastAsia="ru-RU"/>
        </w:rPr>
        <w:t>волотовский</w:t>
      </w:r>
      <w:r w:rsidR="009E767F" w:rsidRPr="00E25123">
        <w:rPr>
          <w:rFonts w:ascii="Times New Roman" w:eastAsia="Times New Roman" w:hAnsi="Times New Roman" w:cs="Times New Roman"/>
          <w:color w:val="000000" w:themeColor="text1"/>
          <w:sz w:val="16"/>
          <w:szCs w:val="16"/>
          <w:u w:val="single"/>
          <w:lang w:eastAsia="ru-RU"/>
        </w:rPr>
        <w:t>-округ</w:t>
      </w:r>
      <w:r w:rsidRPr="00E25123">
        <w:rPr>
          <w:rFonts w:ascii="Times New Roman" w:eastAsia="Times New Roman" w:hAnsi="Times New Roman" w:cs="Times New Roman"/>
          <w:color w:val="000000" w:themeColor="text1"/>
          <w:sz w:val="16"/>
          <w:szCs w:val="16"/>
          <w:u w:val="single"/>
          <w:lang w:eastAsia="ru-RU"/>
        </w:rPr>
        <w:t>.рф</w:t>
      </w:r>
      <w:proofErr w:type="spellEnd"/>
      <w:r w:rsidRPr="00E25123">
        <w:rPr>
          <w:rFonts w:ascii="Times New Roman" w:eastAsia="Times New Roman" w:hAnsi="Times New Roman" w:cs="Times New Roman"/>
          <w:color w:val="000000" w:themeColor="text1"/>
          <w:sz w:val="16"/>
          <w:szCs w:val="16"/>
          <w:lang w:eastAsia="ru-RU"/>
        </w:rPr>
        <w:t>)</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Формат А</w:t>
      </w:r>
      <w:proofErr w:type="gramStart"/>
      <w:r w:rsidRPr="00E25123">
        <w:rPr>
          <w:rFonts w:ascii="Times New Roman" w:eastAsia="Times New Roman" w:hAnsi="Times New Roman" w:cs="Times New Roman"/>
          <w:color w:val="000000" w:themeColor="text1"/>
          <w:sz w:val="16"/>
          <w:szCs w:val="16"/>
          <w:lang w:eastAsia="ru-RU"/>
        </w:rPr>
        <w:t>4</w:t>
      </w:r>
      <w:proofErr w:type="gramEnd"/>
      <w:r w:rsidRPr="00E25123">
        <w:rPr>
          <w:rFonts w:ascii="Times New Roman" w:eastAsia="Times New Roman" w:hAnsi="Times New Roman" w:cs="Times New Roman"/>
          <w:color w:val="000000" w:themeColor="text1"/>
          <w:sz w:val="16"/>
          <w:szCs w:val="16"/>
          <w:lang w:eastAsia="ru-RU"/>
        </w:rPr>
        <w:t xml:space="preserve">. Объем </w:t>
      </w:r>
      <w:r w:rsidR="00C70071">
        <w:rPr>
          <w:rFonts w:ascii="Times New Roman" w:eastAsia="Times New Roman" w:hAnsi="Times New Roman" w:cs="Times New Roman"/>
          <w:color w:val="000000" w:themeColor="text1"/>
          <w:sz w:val="16"/>
          <w:szCs w:val="16"/>
          <w:lang w:eastAsia="ru-RU"/>
        </w:rPr>
        <w:t>3</w:t>
      </w:r>
      <w:r w:rsidR="00187FF1">
        <w:rPr>
          <w:rFonts w:ascii="Times New Roman" w:eastAsia="Times New Roman" w:hAnsi="Times New Roman" w:cs="Times New Roman"/>
          <w:color w:val="000000" w:themeColor="text1"/>
          <w:sz w:val="16"/>
          <w:szCs w:val="16"/>
          <w:lang w:eastAsia="ru-RU"/>
        </w:rPr>
        <w:t>4</w:t>
      </w:r>
      <w:r w:rsidR="009E767F" w:rsidRPr="00E25123">
        <w:rPr>
          <w:rFonts w:ascii="Times New Roman" w:eastAsia="Times New Roman" w:hAnsi="Times New Roman" w:cs="Times New Roman"/>
          <w:color w:val="000000" w:themeColor="text1"/>
          <w:sz w:val="16"/>
          <w:szCs w:val="16"/>
          <w:lang w:eastAsia="ru-RU"/>
        </w:rPr>
        <w:t xml:space="preserve"> </w:t>
      </w:r>
      <w:proofErr w:type="spellStart"/>
      <w:r w:rsidR="009E767F" w:rsidRPr="00E25123">
        <w:rPr>
          <w:rFonts w:ascii="Times New Roman" w:eastAsia="Times New Roman" w:hAnsi="Times New Roman" w:cs="Times New Roman"/>
          <w:color w:val="000000" w:themeColor="text1"/>
          <w:sz w:val="16"/>
          <w:szCs w:val="16"/>
          <w:lang w:eastAsia="ru-RU"/>
        </w:rPr>
        <w:t>п</w:t>
      </w:r>
      <w:r w:rsidRPr="00E25123">
        <w:rPr>
          <w:rFonts w:ascii="Times New Roman" w:eastAsia="Times New Roman" w:hAnsi="Times New Roman" w:cs="Times New Roman"/>
          <w:color w:val="000000" w:themeColor="text1"/>
          <w:sz w:val="16"/>
          <w:szCs w:val="16"/>
          <w:lang w:eastAsia="ru-RU"/>
        </w:rPr>
        <w:t>.л</w:t>
      </w:r>
      <w:proofErr w:type="spellEnd"/>
      <w:r w:rsidRPr="00E25123">
        <w:rPr>
          <w:rFonts w:ascii="Times New Roman" w:eastAsia="Times New Roman" w:hAnsi="Times New Roman" w:cs="Times New Roman"/>
          <w:color w:val="000000" w:themeColor="text1"/>
          <w:sz w:val="16"/>
          <w:szCs w:val="16"/>
          <w:lang w:eastAsia="ru-RU"/>
        </w:rPr>
        <w:t>. Тираж 25 экз. Распространяется бесплатно.</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 </w:t>
      </w:r>
    </w:p>
    <w:sectPr w:rsidR="00BB52F5" w:rsidRPr="00E25123" w:rsidSect="002D6E5E">
      <w:headerReference w:type="default" r:id="rId12"/>
      <w:headerReference w:type="first" r:id="rId13"/>
      <w:pgSz w:w="11906" w:h="16838" w:code="9"/>
      <w:pgMar w:top="284" w:right="707"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4FE" w:rsidRDefault="009304FE" w:rsidP="00851532">
      <w:pPr>
        <w:spacing w:after="0" w:line="240" w:lineRule="auto"/>
      </w:pPr>
      <w:r>
        <w:separator/>
      </w:r>
    </w:p>
  </w:endnote>
  <w:endnote w:type="continuationSeparator" w:id="0">
    <w:p w:rsidR="009304FE" w:rsidRDefault="009304FE"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charset w:val="80"/>
    <w:family w:val="swiss"/>
    <w:pitch w:val="variable"/>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4FE" w:rsidRDefault="009304FE" w:rsidP="00851532">
      <w:pPr>
        <w:spacing w:after="0" w:line="240" w:lineRule="auto"/>
      </w:pPr>
      <w:r>
        <w:separator/>
      </w:r>
    </w:p>
  </w:footnote>
  <w:footnote w:type="continuationSeparator" w:id="0">
    <w:p w:rsidR="009304FE" w:rsidRDefault="009304FE"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50" w:rsidRPr="00851532" w:rsidRDefault="00D67850">
    <w:pPr>
      <w:pStyle w:val="ad"/>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4A7E49">
      <w:rPr>
        <w:noProof/>
        <w:sz w:val="16"/>
        <w:szCs w:val="16"/>
      </w:rPr>
      <w:t>2</w:t>
    </w:r>
    <w:r w:rsidRPr="00851532">
      <w:rPr>
        <w:sz w:val="16"/>
        <w:szCs w:val="16"/>
      </w:rPr>
      <w:fldChar w:fldCharType="end"/>
    </w:r>
  </w:p>
  <w:p w:rsidR="00D67850" w:rsidRPr="00565372" w:rsidRDefault="00D67850" w:rsidP="00565372">
    <w:pPr>
      <w:pStyle w:val="ad"/>
      <w:rPr>
        <w:i/>
        <w:sz w:val="16"/>
        <w:szCs w:val="16"/>
      </w:rPr>
    </w:pPr>
    <w:r w:rsidRPr="00851532">
      <w:rPr>
        <w:i/>
        <w:sz w:val="16"/>
        <w:szCs w:val="16"/>
      </w:rPr>
      <w:t>«</w:t>
    </w:r>
    <w:proofErr w:type="spellStart"/>
    <w:r w:rsidRPr="00851532">
      <w:rPr>
        <w:i/>
        <w:sz w:val="16"/>
        <w:szCs w:val="16"/>
      </w:rPr>
      <w:t>Волотовски</w:t>
    </w:r>
    <w:r>
      <w:rPr>
        <w:i/>
        <w:sz w:val="16"/>
        <w:szCs w:val="16"/>
      </w:rPr>
      <w:t>е</w:t>
    </w:r>
    <w:proofErr w:type="spellEnd"/>
    <w:r>
      <w:rPr>
        <w:i/>
        <w:sz w:val="16"/>
        <w:szCs w:val="16"/>
      </w:rPr>
      <w:t xml:space="preserve"> ведомости» № 7</w:t>
    </w:r>
  </w:p>
  <w:p w:rsidR="00D67850" w:rsidRDefault="00D678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50" w:rsidRDefault="00D67850">
    <w:pPr>
      <w:pStyle w:val="ad"/>
      <w:rPr>
        <w:i/>
        <w:sz w:val="16"/>
        <w:szCs w:val="16"/>
      </w:rPr>
    </w:pPr>
  </w:p>
  <w:p w:rsidR="00D67850" w:rsidRPr="00844A3A" w:rsidRDefault="00D67850">
    <w:pPr>
      <w:pStyle w:val="ad"/>
      <w:rPr>
        <w:i/>
        <w:sz w:val="16"/>
        <w:szCs w:val="16"/>
      </w:rPr>
    </w:pPr>
    <w:r>
      <w:rPr>
        <w:i/>
        <w:sz w:val="16"/>
        <w:szCs w:val="16"/>
      </w:rPr>
      <w:t>«</w:t>
    </w:r>
    <w:proofErr w:type="spellStart"/>
    <w:r>
      <w:rPr>
        <w:i/>
        <w:sz w:val="16"/>
        <w:szCs w:val="16"/>
      </w:rPr>
      <w:t>Волотовские</w:t>
    </w:r>
    <w:proofErr w:type="spellEnd"/>
    <w:r>
      <w:rPr>
        <w:i/>
        <w:sz w:val="16"/>
        <w:szCs w:val="16"/>
      </w:rPr>
      <w:t xml:space="preserve"> ведомости» №</w:t>
    </w:r>
    <w:r w:rsidR="004A7E49">
      <w:rPr>
        <w:i/>
        <w:sz w:val="16"/>
        <w:szCs w:val="16"/>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FFFFFFFE"/>
    <w:multiLevelType w:val="singleLevel"/>
    <w:tmpl w:val="B7D873D6"/>
    <w:lvl w:ilvl="0">
      <w:numFmt w:val="bullet"/>
      <w:lvlText w:val="*"/>
      <w:lvlJc w:val="left"/>
    </w:lvl>
  </w:abstractNum>
  <w:abstractNum w:abstractNumId="2">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7">
    <w:nsid w:val="00000402"/>
    <w:multiLevelType w:val="multilevel"/>
    <w:tmpl w:val="00000885"/>
    <w:lvl w:ilvl="0">
      <w:numFmt w:val="bullet"/>
      <w:lvlText w:val="-"/>
      <w:lvlJc w:val="left"/>
      <w:pPr>
        <w:ind w:left="1224" w:hanging="168"/>
      </w:pPr>
      <w:rPr>
        <w:rFonts w:ascii="Calibri" w:hAnsi="Calibri" w:cs="Calibri"/>
        <w:b w:val="0"/>
        <w:bCs w:val="0"/>
        <w:w w:val="100"/>
        <w:sz w:val="22"/>
        <w:szCs w:val="22"/>
      </w:rPr>
    </w:lvl>
    <w:lvl w:ilvl="1">
      <w:numFmt w:val="bullet"/>
      <w:lvlText w:val="•"/>
      <w:lvlJc w:val="left"/>
      <w:pPr>
        <w:ind w:left="1625" w:hanging="168"/>
      </w:pPr>
    </w:lvl>
    <w:lvl w:ilvl="2">
      <w:numFmt w:val="bullet"/>
      <w:lvlText w:val="•"/>
      <w:lvlJc w:val="left"/>
      <w:pPr>
        <w:ind w:left="2030" w:hanging="168"/>
      </w:pPr>
    </w:lvl>
    <w:lvl w:ilvl="3">
      <w:numFmt w:val="bullet"/>
      <w:lvlText w:val="•"/>
      <w:lvlJc w:val="left"/>
      <w:pPr>
        <w:ind w:left="2435" w:hanging="168"/>
      </w:pPr>
    </w:lvl>
    <w:lvl w:ilvl="4">
      <w:numFmt w:val="bullet"/>
      <w:lvlText w:val="•"/>
      <w:lvlJc w:val="left"/>
      <w:pPr>
        <w:ind w:left="2840" w:hanging="168"/>
      </w:pPr>
    </w:lvl>
    <w:lvl w:ilvl="5">
      <w:numFmt w:val="bullet"/>
      <w:lvlText w:val="•"/>
      <w:lvlJc w:val="left"/>
      <w:pPr>
        <w:ind w:left="3245" w:hanging="168"/>
      </w:pPr>
    </w:lvl>
    <w:lvl w:ilvl="6">
      <w:numFmt w:val="bullet"/>
      <w:lvlText w:val="•"/>
      <w:lvlJc w:val="left"/>
      <w:pPr>
        <w:ind w:left="3651" w:hanging="168"/>
      </w:pPr>
    </w:lvl>
    <w:lvl w:ilvl="7">
      <w:numFmt w:val="bullet"/>
      <w:lvlText w:val="•"/>
      <w:lvlJc w:val="left"/>
      <w:pPr>
        <w:ind w:left="4056" w:hanging="168"/>
      </w:pPr>
    </w:lvl>
    <w:lvl w:ilvl="8">
      <w:numFmt w:val="bullet"/>
      <w:lvlText w:val="•"/>
      <w:lvlJc w:val="left"/>
      <w:pPr>
        <w:ind w:left="4461" w:hanging="168"/>
      </w:pPr>
    </w:lvl>
  </w:abstractNum>
  <w:abstractNum w:abstractNumId="8">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9">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0FF40B0"/>
    <w:multiLevelType w:val="hybridMultilevel"/>
    <w:tmpl w:val="BAA6FA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B20425"/>
    <w:multiLevelType w:val="hybridMultilevel"/>
    <w:tmpl w:val="55561B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8F688F"/>
    <w:multiLevelType w:val="hybridMultilevel"/>
    <w:tmpl w:val="5EFA1BF0"/>
    <w:lvl w:ilvl="0" w:tplc="FCC252D0">
      <w:start w:val="6"/>
      <w:numFmt w:val="decimal"/>
      <w:lvlText w:val="%1."/>
      <w:lvlJc w:val="left"/>
      <w:pPr>
        <w:ind w:left="362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7">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1F9A193D"/>
    <w:multiLevelType w:val="hybridMultilevel"/>
    <w:tmpl w:val="F0347944"/>
    <w:lvl w:ilvl="0" w:tplc="671C1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02F7504"/>
    <w:multiLevelType w:val="hybridMultilevel"/>
    <w:tmpl w:val="1EB09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302529"/>
    <w:multiLevelType w:val="hybridMultilevel"/>
    <w:tmpl w:val="D4CC2B52"/>
    <w:lvl w:ilvl="0" w:tplc="602AC170">
      <w:start w:val="1"/>
      <w:numFmt w:val="decimal"/>
      <w:pStyle w:val="1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4434E5E"/>
    <w:multiLevelType w:val="hybridMultilevel"/>
    <w:tmpl w:val="ABDC91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59872B6"/>
    <w:multiLevelType w:val="hybridMultilevel"/>
    <w:tmpl w:val="AAAE5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BC73387"/>
    <w:multiLevelType w:val="multilevel"/>
    <w:tmpl w:val="94EEF048"/>
    <w:styleLink w:val="12"/>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6">
    <w:nsid w:val="2BF21869"/>
    <w:multiLevelType w:val="hybridMultilevel"/>
    <w:tmpl w:val="2E001D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C557F61"/>
    <w:multiLevelType w:val="hybridMultilevel"/>
    <w:tmpl w:val="6764E6CE"/>
    <w:lvl w:ilvl="0" w:tplc="DE74BD72">
      <w:start w:val="1"/>
      <w:numFmt w:val="decimal"/>
      <w:pStyle w:val="a4"/>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28F59FD"/>
    <w:multiLevelType w:val="hybridMultilevel"/>
    <w:tmpl w:val="95B60E42"/>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30">
    <w:nsid w:val="337D0433"/>
    <w:multiLevelType w:val="multilevel"/>
    <w:tmpl w:val="B3EE2FB0"/>
    <w:lvl w:ilvl="0">
      <w:start w:val="1"/>
      <w:numFmt w:val="bullet"/>
      <w:pStyle w:val="13"/>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nsid w:val="34EE5691"/>
    <w:multiLevelType w:val="multilevel"/>
    <w:tmpl w:val="A5C60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7F02A92"/>
    <w:multiLevelType w:val="hybridMultilevel"/>
    <w:tmpl w:val="9DAC5B82"/>
    <w:lvl w:ilvl="0" w:tplc="826CEB18">
      <w:start w:val="1"/>
      <w:numFmt w:val="decimal"/>
      <w:lvlText w:val="%1."/>
      <w:lvlJc w:val="left"/>
      <w:pPr>
        <w:ind w:left="234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C357216"/>
    <w:multiLevelType w:val="hybridMultilevel"/>
    <w:tmpl w:val="1778DB90"/>
    <w:lvl w:ilvl="0" w:tplc="0419000F">
      <w:start w:val="1"/>
      <w:numFmt w:val="decimal"/>
      <w:pStyle w:val="14"/>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41F470D9"/>
    <w:multiLevelType w:val="multilevel"/>
    <w:tmpl w:val="4EF464D4"/>
    <w:styleLink w:val="15"/>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43DA4DE6"/>
    <w:multiLevelType w:val="hybridMultilevel"/>
    <w:tmpl w:val="78E0B7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43F83D06"/>
    <w:multiLevelType w:val="hybridMultilevel"/>
    <w:tmpl w:val="781C3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4E903234"/>
    <w:multiLevelType w:val="hybridMultilevel"/>
    <w:tmpl w:val="5A4A6672"/>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57B0EBA"/>
    <w:multiLevelType w:val="hybridMultilevel"/>
    <w:tmpl w:val="92F2D0FE"/>
    <w:lvl w:ilvl="0" w:tplc="1ABAC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572D2858"/>
    <w:multiLevelType w:val="multilevel"/>
    <w:tmpl w:val="10002C90"/>
    <w:lvl w:ilvl="0">
      <w:start w:val="1"/>
      <w:numFmt w:val="decimal"/>
      <w:lvlText w:val="%1."/>
      <w:lvlJc w:val="left"/>
      <w:pPr>
        <w:ind w:left="1440" w:hanging="360"/>
      </w:pPr>
    </w:lvl>
    <w:lvl w:ilvl="1">
      <w:start w:val="1"/>
      <w:numFmt w:val="decimal"/>
      <w:isLgl/>
      <w:lvlText w:val="%1.%2."/>
      <w:lvlJc w:val="left"/>
      <w:pPr>
        <w:ind w:left="2625" w:hanging="1545"/>
      </w:pPr>
      <w:rPr>
        <w:rFonts w:hint="default"/>
      </w:rPr>
    </w:lvl>
    <w:lvl w:ilvl="2">
      <w:start w:val="1"/>
      <w:numFmt w:val="decimal"/>
      <w:isLgl/>
      <w:lvlText w:val="%1.%2.%3."/>
      <w:lvlJc w:val="left"/>
      <w:pPr>
        <w:ind w:left="2963" w:hanging="1545"/>
      </w:pPr>
      <w:rPr>
        <w:rFonts w:hint="default"/>
      </w:rPr>
    </w:lvl>
    <w:lvl w:ilvl="3">
      <w:start w:val="1"/>
      <w:numFmt w:val="decimal"/>
      <w:isLgl/>
      <w:lvlText w:val="%1.%2.%3.%4."/>
      <w:lvlJc w:val="left"/>
      <w:pPr>
        <w:ind w:left="2625" w:hanging="1545"/>
      </w:pPr>
      <w:rPr>
        <w:rFonts w:hint="default"/>
      </w:rPr>
    </w:lvl>
    <w:lvl w:ilvl="4">
      <w:start w:val="1"/>
      <w:numFmt w:val="decimal"/>
      <w:isLgl/>
      <w:lvlText w:val="%1.%2.%3.%4.%5."/>
      <w:lvlJc w:val="left"/>
      <w:pPr>
        <w:ind w:left="2625" w:hanging="1545"/>
      </w:pPr>
      <w:rPr>
        <w:rFonts w:hint="default"/>
      </w:rPr>
    </w:lvl>
    <w:lvl w:ilvl="5">
      <w:start w:val="1"/>
      <w:numFmt w:val="decimal"/>
      <w:isLgl/>
      <w:lvlText w:val="%1.%2.%3.%4.%5.%6."/>
      <w:lvlJc w:val="left"/>
      <w:pPr>
        <w:ind w:left="2625" w:hanging="1545"/>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5">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6">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nsid w:val="623601BC"/>
    <w:multiLevelType w:val="hybridMultilevel"/>
    <w:tmpl w:val="54D037AA"/>
    <w:lvl w:ilvl="0" w:tplc="04190011">
      <w:start w:val="1"/>
      <w:numFmt w:val="decimal"/>
      <w:lvlText w:val="%1)"/>
      <w:lvlJc w:val="left"/>
      <w:pPr>
        <w:ind w:left="688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9">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5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6B124CFD"/>
    <w:multiLevelType w:val="hybridMultilevel"/>
    <w:tmpl w:val="7DD0330C"/>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F70BC1"/>
    <w:multiLevelType w:val="multilevel"/>
    <w:tmpl w:val="A83C7F12"/>
    <w:lvl w:ilvl="0">
      <w:start w:val="1"/>
      <w:numFmt w:val="decimal"/>
      <w:pStyle w:val="16"/>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53">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76142F3A"/>
    <w:multiLevelType w:val="multilevel"/>
    <w:tmpl w:val="09708E56"/>
    <w:lvl w:ilvl="0">
      <w:start w:val="1"/>
      <w:numFmt w:val="decimal"/>
      <w:lvlText w:val="%1."/>
      <w:lvlJc w:val="left"/>
      <w:pPr>
        <w:ind w:left="142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5">
    <w:nsid w:val="7BF24A74"/>
    <w:multiLevelType w:val="hybridMultilevel"/>
    <w:tmpl w:val="2926DA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7D7F3BF3"/>
    <w:multiLevelType w:val="hybridMultilevel"/>
    <w:tmpl w:val="2842B078"/>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num w:numId="1">
    <w:abstractNumId w:val="2"/>
  </w:num>
  <w:num w:numId="2">
    <w:abstractNumId w:val="0"/>
  </w:num>
  <w:num w:numId="3">
    <w:abstractNumId w:val="52"/>
  </w:num>
  <w:num w:numId="4">
    <w:abstractNumId w:val="18"/>
  </w:num>
  <w:num w:numId="5">
    <w:abstractNumId w:val="16"/>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9"/>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4"/>
  </w:num>
  <w:num w:numId="18">
    <w:abstractNumId w:val="6"/>
  </w:num>
  <w:num w:numId="19">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5"/>
  </w:num>
  <w:num w:numId="23">
    <w:abstractNumId w:val="13"/>
  </w:num>
  <w:num w:numId="24">
    <w:abstractNumId w:val="27"/>
  </w:num>
  <w:num w:numId="25">
    <w:abstractNumId w:val="21"/>
  </w:num>
  <w:num w:numId="26">
    <w:abstractNumId w:val="50"/>
  </w:num>
  <w:num w:numId="27">
    <w:abstractNumId w:val="36"/>
  </w:num>
  <w:num w:numId="28">
    <w:abstractNumId w:val="49"/>
  </w:num>
  <w:num w:numId="29">
    <w:abstractNumId w:val="40"/>
  </w:num>
  <w:num w:numId="30">
    <w:abstractNumId w:val="43"/>
  </w:num>
  <w:num w:numId="31">
    <w:abstractNumId w:val="15"/>
  </w:num>
  <w:num w:numId="32">
    <w:abstractNumId w:val="20"/>
  </w:num>
  <w:num w:numId="33">
    <w:abstractNumId w:val="32"/>
  </w:num>
  <w:num w:numId="34">
    <w:abstractNumId w:val="39"/>
  </w:num>
  <w:num w:numId="35">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37">
    <w:abstractNumId w:val="54"/>
  </w:num>
  <w:num w:numId="38">
    <w:abstractNumId w:val="19"/>
  </w:num>
  <w:num w:numId="39">
    <w:abstractNumId w:val="10"/>
  </w:num>
  <w:num w:numId="40">
    <w:abstractNumId w:val="26"/>
  </w:num>
  <w:num w:numId="41">
    <w:abstractNumId w:val="38"/>
  </w:num>
  <w:num w:numId="42">
    <w:abstractNumId w:val="47"/>
  </w:num>
  <w:num w:numId="43">
    <w:abstractNumId w:val="22"/>
  </w:num>
  <w:num w:numId="44">
    <w:abstractNumId w:val="31"/>
  </w:num>
  <w:num w:numId="45">
    <w:abstractNumId w:val="48"/>
  </w:num>
  <w:num w:numId="46">
    <w:abstractNumId w:val="28"/>
  </w:num>
  <w:num w:numId="47">
    <w:abstractNumId w:val="42"/>
  </w:num>
  <w:num w:numId="48">
    <w:abstractNumId w:val="51"/>
  </w:num>
  <w:num w:numId="49">
    <w:abstractNumId w:val="29"/>
  </w:num>
  <w:num w:numId="50">
    <w:abstractNumId w:val="14"/>
  </w:num>
  <w:num w:numId="51">
    <w:abstractNumId w:val="23"/>
  </w:num>
  <w:num w:numId="52">
    <w:abstractNumId w:val="56"/>
  </w:num>
  <w:num w:numId="53">
    <w:abstractNumId w:val="55"/>
  </w:num>
  <w:num w:numId="54">
    <w:abstractNumId w:val="44"/>
  </w:num>
  <w:num w:numId="55">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DB8"/>
    <w:rsid w:val="00007DDE"/>
    <w:rsid w:val="0001095D"/>
    <w:rsid w:val="00014FF2"/>
    <w:rsid w:val="00016EAE"/>
    <w:rsid w:val="00020423"/>
    <w:rsid w:val="00021C19"/>
    <w:rsid w:val="00027765"/>
    <w:rsid w:val="00027EE5"/>
    <w:rsid w:val="00031725"/>
    <w:rsid w:val="00032F76"/>
    <w:rsid w:val="00035C49"/>
    <w:rsid w:val="00035FBB"/>
    <w:rsid w:val="0004043E"/>
    <w:rsid w:val="00040800"/>
    <w:rsid w:val="00041A42"/>
    <w:rsid w:val="0005224B"/>
    <w:rsid w:val="0005358B"/>
    <w:rsid w:val="0005425B"/>
    <w:rsid w:val="00054B85"/>
    <w:rsid w:val="000558D4"/>
    <w:rsid w:val="00061916"/>
    <w:rsid w:val="00065A2B"/>
    <w:rsid w:val="000722C4"/>
    <w:rsid w:val="00072AE2"/>
    <w:rsid w:val="000750A3"/>
    <w:rsid w:val="000757B8"/>
    <w:rsid w:val="0007656A"/>
    <w:rsid w:val="000A381D"/>
    <w:rsid w:val="000A48F2"/>
    <w:rsid w:val="000B71AD"/>
    <w:rsid w:val="000D6A58"/>
    <w:rsid w:val="000E0D29"/>
    <w:rsid w:val="000F0DD6"/>
    <w:rsid w:val="000F6C7B"/>
    <w:rsid w:val="00107339"/>
    <w:rsid w:val="0011356A"/>
    <w:rsid w:val="00113653"/>
    <w:rsid w:val="001171D9"/>
    <w:rsid w:val="0012001B"/>
    <w:rsid w:val="001224F2"/>
    <w:rsid w:val="00123DD6"/>
    <w:rsid w:val="00137AA7"/>
    <w:rsid w:val="00143BC9"/>
    <w:rsid w:val="00151BA3"/>
    <w:rsid w:val="001564C1"/>
    <w:rsid w:val="00172359"/>
    <w:rsid w:val="00172D3C"/>
    <w:rsid w:val="00175A70"/>
    <w:rsid w:val="00176EE7"/>
    <w:rsid w:val="00177EEE"/>
    <w:rsid w:val="0018211D"/>
    <w:rsid w:val="001841D0"/>
    <w:rsid w:val="00187FF1"/>
    <w:rsid w:val="001A472C"/>
    <w:rsid w:val="001A4911"/>
    <w:rsid w:val="001A640B"/>
    <w:rsid w:val="001C4481"/>
    <w:rsid w:val="001C69CD"/>
    <w:rsid w:val="001C7C3D"/>
    <w:rsid w:val="001D0266"/>
    <w:rsid w:val="001F73B7"/>
    <w:rsid w:val="001F7ED8"/>
    <w:rsid w:val="00201959"/>
    <w:rsid w:val="002124CA"/>
    <w:rsid w:val="00214DDF"/>
    <w:rsid w:val="00217710"/>
    <w:rsid w:val="00224B86"/>
    <w:rsid w:val="00227D18"/>
    <w:rsid w:val="002336AD"/>
    <w:rsid w:val="0023658D"/>
    <w:rsid w:val="00241517"/>
    <w:rsid w:val="00242391"/>
    <w:rsid w:val="002453B7"/>
    <w:rsid w:val="0025021F"/>
    <w:rsid w:val="00251490"/>
    <w:rsid w:val="002614B6"/>
    <w:rsid w:val="00270C9B"/>
    <w:rsid w:val="00271A96"/>
    <w:rsid w:val="00273493"/>
    <w:rsid w:val="00274874"/>
    <w:rsid w:val="00276856"/>
    <w:rsid w:val="0027786E"/>
    <w:rsid w:val="00286CF2"/>
    <w:rsid w:val="002B0A21"/>
    <w:rsid w:val="002B49B2"/>
    <w:rsid w:val="002C11AD"/>
    <w:rsid w:val="002D0A17"/>
    <w:rsid w:val="002D0BF3"/>
    <w:rsid w:val="002D3C02"/>
    <w:rsid w:val="002D6E5E"/>
    <w:rsid w:val="002F295D"/>
    <w:rsid w:val="002F4FE5"/>
    <w:rsid w:val="002F5B1E"/>
    <w:rsid w:val="003069EF"/>
    <w:rsid w:val="0031060D"/>
    <w:rsid w:val="00312AB8"/>
    <w:rsid w:val="00315B88"/>
    <w:rsid w:val="0032501C"/>
    <w:rsid w:val="00336720"/>
    <w:rsid w:val="0034076A"/>
    <w:rsid w:val="003507AF"/>
    <w:rsid w:val="00367007"/>
    <w:rsid w:val="00370168"/>
    <w:rsid w:val="00383768"/>
    <w:rsid w:val="00385BA4"/>
    <w:rsid w:val="00385F00"/>
    <w:rsid w:val="003A50E3"/>
    <w:rsid w:val="003A7BD3"/>
    <w:rsid w:val="003B026E"/>
    <w:rsid w:val="003B2DBB"/>
    <w:rsid w:val="003B6088"/>
    <w:rsid w:val="003D03AC"/>
    <w:rsid w:val="003D2DC9"/>
    <w:rsid w:val="003D429F"/>
    <w:rsid w:val="003D55C5"/>
    <w:rsid w:val="003D652A"/>
    <w:rsid w:val="003F47FA"/>
    <w:rsid w:val="003F6262"/>
    <w:rsid w:val="00401989"/>
    <w:rsid w:val="00402741"/>
    <w:rsid w:val="00405808"/>
    <w:rsid w:val="00406F30"/>
    <w:rsid w:val="00413762"/>
    <w:rsid w:val="00415B30"/>
    <w:rsid w:val="00424B4C"/>
    <w:rsid w:val="00424EE7"/>
    <w:rsid w:val="00436B8E"/>
    <w:rsid w:val="004523D3"/>
    <w:rsid w:val="004918FA"/>
    <w:rsid w:val="00492EB8"/>
    <w:rsid w:val="004954BB"/>
    <w:rsid w:val="004A3764"/>
    <w:rsid w:val="004A6590"/>
    <w:rsid w:val="004A6F16"/>
    <w:rsid w:val="004A7E49"/>
    <w:rsid w:val="004B092F"/>
    <w:rsid w:val="004B2F3C"/>
    <w:rsid w:val="004B6445"/>
    <w:rsid w:val="004C191E"/>
    <w:rsid w:val="004F4F73"/>
    <w:rsid w:val="004F6821"/>
    <w:rsid w:val="004F7A63"/>
    <w:rsid w:val="00504D1B"/>
    <w:rsid w:val="00507A05"/>
    <w:rsid w:val="005306E5"/>
    <w:rsid w:val="00533A16"/>
    <w:rsid w:val="00535CCF"/>
    <w:rsid w:val="0054428A"/>
    <w:rsid w:val="00550AA4"/>
    <w:rsid w:val="00552B48"/>
    <w:rsid w:val="00561CA6"/>
    <w:rsid w:val="00565372"/>
    <w:rsid w:val="00572AB7"/>
    <w:rsid w:val="00576F70"/>
    <w:rsid w:val="00577601"/>
    <w:rsid w:val="00585F9A"/>
    <w:rsid w:val="00587F33"/>
    <w:rsid w:val="00596578"/>
    <w:rsid w:val="005A0DEA"/>
    <w:rsid w:val="005A146F"/>
    <w:rsid w:val="005A4CAE"/>
    <w:rsid w:val="005B7E5A"/>
    <w:rsid w:val="005C36E0"/>
    <w:rsid w:val="005C4256"/>
    <w:rsid w:val="005C6DF9"/>
    <w:rsid w:val="005D4424"/>
    <w:rsid w:val="005D4751"/>
    <w:rsid w:val="005D4A27"/>
    <w:rsid w:val="005E3A2C"/>
    <w:rsid w:val="005E6EEE"/>
    <w:rsid w:val="005E7F15"/>
    <w:rsid w:val="005F4351"/>
    <w:rsid w:val="00601BFD"/>
    <w:rsid w:val="00605086"/>
    <w:rsid w:val="006112D9"/>
    <w:rsid w:val="006149A4"/>
    <w:rsid w:val="00614C64"/>
    <w:rsid w:val="0061526E"/>
    <w:rsid w:val="00625CFA"/>
    <w:rsid w:val="00630C85"/>
    <w:rsid w:val="00644454"/>
    <w:rsid w:val="0064680B"/>
    <w:rsid w:val="00647F0C"/>
    <w:rsid w:val="0065673D"/>
    <w:rsid w:val="00656966"/>
    <w:rsid w:val="00657C67"/>
    <w:rsid w:val="0066409E"/>
    <w:rsid w:val="006650F0"/>
    <w:rsid w:val="0066649C"/>
    <w:rsid w:val="00672357"/>
    <w:rsid w:val="00675498"/>
    <w:rsid w:val="00683D62"/>
    <w:rsid w:val="00687C32"/>
    <w:rsid w:val="00692C47"/>
    <w:rsid w:val="006973C4"/>
    <w:rsid w:val="006A1E46"/>
    <w:rsid w:val="006A3548"/>
    <w:rsid w:val="006A50CF"/>
    <w:rsid w:val="006B6B72"/>
    <w:rsid w:val="006C11E7"/>
    <w:rsid w:val="006C24C7"/>
    <w:rsid w:val="006C2B5E"/>
    <w:rsid w:val="006C4ABF"/>
    <w:rsid w:val="006C780A"/>
    <w:rsid w:val="006D0BB8"/>
    <w:rsid w:val="006D268D"/>
    <w:rsid w:val="006D5706"/>
    <w:rsid w:val="006D5926"/>
    <w:rsid w:val="006D6BD4"/>
    <w:rsid w:val="006E0E25"/>
    <w:rsid w:val="006E1726"/>
    <w:rsid w:val="006F4685"/>
    <w:rsid w:val="00700F4E"/>
    <w:rsid w:val="00704FF9"/>
    <w:rsid w:val="00711CBD"/>
    <w:rsid w:val="00723274"/>
    <w:rsid w:val="00725714"/>
    <w:rsid w:val="00730E62"/>
    <w:rsid w:val="0073273D"/>
    <w:rsid w:val="007375F7"/>
    <w:rsid w:val="00743F51"/>
    <w:rsid w:val="007467FB"/>
    <w:rsid w:val="00757C6C"/>
    <w:rsid w:val="00757C72"/>
    <w:rsid w:val="00760F0B"/>
    <w:rsid w:val="00761FB2"/>
    <w:rsid w:val="0076252F"/>
    <w:rsid w:val="007626E2"/>
    <w:rsid w:val="00762A65"/>
    <w:rsid w:val="00763A01"/>
    <w:rsid w:val="00763F97"/>
    <w:rsid w:val="00764B11"/>
    <w:rsid w:val="00770D4A"/>
    <w:rsid w:val="007818EE"/>
    <w:rsid w:val="0078270D"/>
    <w:rsid w:val="00783F51"/>
    <w:rsid w:val="00785BA7"/>
    <w:rsid w:val="00785E50"/>
    <w:rsid w:val="00785F9A"/>
    <w:rsid w:val="00793B08"/>
    <w:rsid w:val="007955B9"/>
    <w:rsid w:val="007A6D00"/>
    <w:rsid w:val="007B2DAE"/>
    <w:rsid w:val="007B4E98"/>
    <w:rsid w:val="007B6B78"/>
    <w:rsid w:val="007C3B09"/>
    <w:rsid w:val="007C439F"/>
    <w:rsid w:val="007D0C49"/>
    <w:rsid w:val="007E17CB"/>
    <w:rsid w:val="007E369E"/>
    <w:rsid w:val="007E4BA6"/>
    <w:rsid w:val="00801151"/>
    <w:rsid w:val="00805FFA"/>
    <w:rsid w:val="008069C2"/>
    <w:rsid w:val="00806B8A"/>
    <w:rsid w:val="00806EA5"/>
    <w:rsid w:val="0083459E"/>
    <w:rsid w:val="00841DAE"/>
    <w:rsid w:val="00844A3A"/>
    <w:rsid w:val="00850030"/>
    <w:rsid w:val="00851532"/>
    <w:rsid w:val="00856AC7"/>
    <w:rsid w:val="00856CDE"/>
    <w:rsid w:val="008631BA"/>
    <w:rsid w:val="00864ED4"/>
    <w:rsid w:val="00865F2A"/>
    <w:rsid w:val="00883D68"/>
    <w:rsid w:val="00885871"/>
    <w:rsid w:val="00887754"/>
    <w:rsid w:val="00891BA9"/>
    <w:rsid w:val="00897449"/>
    <w:rsid w:val="008A7542"/>
    <w:rsid w:val="008A758B"/>
    <w:rsid w:val="008B4846"/>
    <w:rsid w:val="008C1153"/>
    <w:rsid w:val="008C1394"/>
    <w:rsid w:val="008C3F9C"/>
    <w:rsid w:val="008C7703"/>
    <w:rsid w:val="008D343F"/>
    <w:rsid w:val="008D3B30"/>
    <w:rsid w:val="008D719A"/>
    <w:rsid w:val="008D77DD"/>
    <w:rsid w:val="008E3CBD"/>
    <w:rsid w:val="008E4388"/>
    <w:rsid w:val="008E6066"/>
    <w:rsid w:val="008F0E6B"/>
    <w:rsid w:val="008F347F"/>
    <w:rsid w:val="009041B6"/>
    <w:rsid w:val="0090521A"/>
    <w:rsid w:val="00912EC9"/>
    <w:rsid w:val="00924DE8"/>
    <w:rsid w:val="009304FE"/>
    <w:rsid w:val="00933805"/>
    <w:rsid w:val="009352C4"/>
    <w:rsid w:val="009408B2"/>
    <w:rsid w:val="00943E79"/>
    <w:rsid w:val="00952676"/>
    <w:rsid w:val="0096007C"/>
    <w:rsid w:val="00962860"/>
    <w:rsid w:val="009628E4"/>
    <w:rsid w:val="00972C77"/>
    <w:rsid w:val="00975B1F"/>
    <w:rsid w:val="00976BFE"/>
    <w:rsid w:val="00986225"/>
    <w:rsid w:val="00994D56"/>
    <w:rsid w:val="00997E78"/>
    <w:rsid w:val="009A2623"/>
    <w:rsid w:val="009A6008"/>
    <w:rsid w:val="009A7222"/>
    <w:rsid w:val="009B0012"/>
    <w:rsid w:val="009B4A36"/>
    <w:rsid w:val="009B5B83"/>
    <w:rsid w:val="009C01A4"/>
    <w:rsid w:val="009C4517"/>
    <w:rsid w:val="009C6ED7"/>
    <w:rsid w:val="009D4DD5"/>
    <w:rsid w:val="009D4EF9"/>
    <w:rsid w:val="009E0E5B"/>
    <w:rsid w:val="009E1347"/>
    <w:rsid w:val="009E746B"/>
    <w:rsid w:val="009E767F"/>
    <w:rsid w:val="009F1473"/>
    <w:rsid w:val="009F4E09"/>
    <w:rsid w:val="00A00B8D"/>
    <w:rsid w:val="00A035E8"/>
    <w:rsid w:val="00A07F5C"/>
    <w:rsid w:val="00A12BE4"/>
    <w:rsid w:val="00A14BE9"/>
    <w:rsid w:val="00A22537"/>
    <w:rsid w:val="00A27137"/>
    <w:rsid w:val="00A308E6"/>
    <w:rsid w:val="00A3431C"/>
    <w:rsid w:val="00A423E9"/>
    <w:rsid w:val="00A424A9"/>
    <w:rsid w:val="00A47490"/>
    <w:rsid w:val="00A5717A"/>
    <w:rsid w:val="00A618CB"/>
    <w:rsid w:val="00A8056F"/>
    <w:rsid w:val="00A818D9"/>
    <w:rsid w:val="00A97463"/>
    <w:rsid w:val="00AA3A7F"/>
    <w:rsid w:val="00AA47C7"/>
    <w:rsid w:val="00AA4F2D"/>
    <w:rsid w:val="00AB3A8A"/>
    <w:rsid w:val="00AD0488"/>
    <w:rsid w:val="00AD78D9"/>
    <w:rsid w:val="00AE062E"/>
    <w:rsid w:val="00AE1436"/>
    <w:rsid w:val="00AF6587"/>
    <w:rsid w:val="00B00A18"/>
    <w:rsid w:val="00B00C8A"/>
    <w:rsid w:val="00B06C1C"/>
    <w:rsid w:val="00B2468B"/>
    <w:rsid w:val="00B25C62"/>
    <w:rsid w:val="00B31DDB"/>
    <w:rsid w:val="00B32EF6"/>
    <w:rsid w:val="00B43115"/>
    <w:rsid w:val="00B47432"/>
    <w:rsid w:val="00B51A17"/>
    <w:rsid w:val="00B53A9E"/>
    <w:rsid w:val="00B55EF4"/>
    <w:rsid w:val="00B70B80"/>
    <w:rsid w:val="00B764D9"/>
    <w:rsid w:val="00B80821"/>
    <w:rsid w:val="00B85743"/>
    <w:rsid w:val="00B8783F"/>
    <w:rsid w:val="00B97651"/>
    <w:rsid w:val="00BB52F5"/>
    <w:rsid w:val="00BB6050"/>
    <w:rsid w:val="00BB7FEC"/>
    <w:rsid w:val="00BC3653"/>
    <w:rsid w:val="00BD3BBB"/>
    <w:rsid w:val="00BE5288"/>
    <w:rsid w:val="00BF7B58"/>
    <w:rsid w:val="00C01349"/>
    <w:rsid w:val="00C127CB"/>
    <w:rsid w:val="00C14900"/>
    <w:rsid w:val="00C179B3"/>
    <w:rsid w:val="00C209E3"/>
    <w:rsid w:val="00C23B32"/>
    <w:rsid w:val="00C25817"/>
    <w:rsid w:val="00C3546E"/>
    <w:rsid w:val="00C47C35"/>
    <w:rsid w:val="00C52DCF"/>
    <w:rsid w:val="00C53905"/>
    <w:rsid w:val="00C56116"/>
    <w:rsid w:val="00C70071"/>
    <w:rsid w:val="00C769F1"/>
    <w:rsid w:val="00C9555A"/>
    <w:rsid w:val="00C95ACD"/>
    <w:rsid w:val="00CA4010"/>
    <w:rsid w:val="00CB6BFB"/>
    <w:rsid w:val="00CC2AA5"/>
    <w:rsid w:val="00CC31B4"/>
    <w:rsid w:val="00CC59FC"/>
    <w:rsid w:val="00CE0DCD"/>
    <w:rsid w:val="00CE3F8D"/>
    <w:rsid w:val="00D0254E"/>
    <w:rsid w:val="00D05127"/>
    <w:rsid w:val="00D20D0D"/>
    <w:rsid w:val="00D23DEE"/>
    <w:rsid w:val="00D26DF2"/>
    <w:rsid w:val="00D47512"/>
    <w:rsid w:val="00D54814"/>
    <w:rsid w:val="00D564F8"/>
    <w:rsid w:val="00D6643F"/>
    <w:rsid w:val="00D67850"/>
    <w:rsid w:val="00D74AAC"/>
    <w:rsid w:val="00D833F3"/>
    <w:rsid w:val="00D93AFF"/>
    <w:rsid w:val="00D945F5"/>
    <w:rsid w:val="00DA68DD"/>
    <w:rsid w:val="00DB04C9"/>
    <w:rsid w:val="00DB2BA2"/>
    <w:rsid w:val="00DB32D3"/>
    <w:rsid w:val="00DB6C68"/>
    <w:rsid w:val="00DB719C"/>
    <w:rsid w:val="00DC18B8"/>
    <w:rsid w:val="00DC20A5"/>
    <w:rsid w:val="00DD6D10"/>
    <w:rsid w:val="00DF0158"/>
    <w:rsid w:val="00E21BCC"/>
    <w:rsid w:val="00E24B4F"/>
    <w:rsid w:val="00E25123"/>
    <w:rsid w:val="00E264C6"/>
    <w:rsid w:val="00E266AF"/>
    <w:rsid w:val="00E328A1"/>
    <w:rsid w:val="00E522E1"/>
    <w:rsid w:val="00E61A0D"/>
    <w:rsid w:val="00E63EF2"/>
    <w:rsid w:val="00E66ABF"/>
    <w:rsid w:val="00E77BEC"/>
    <w:rsid w:val="00E83A0E"/>
    <w:rsid w:val="00E93C3F"/>
    <w:rsid w:val="00E96635"/>
    <w:rsid w:val="00EA183D"/>
    <w:rsid w:val="00EA609E"/>
    <w:rsid w:val="00EB375F"/>
    <w:rsid w:val="00EB605D"/>
    <w:rsid w:val="00EC30FC"/>
    <w:rsid w:val="00EC4F97"/>
    <w:rsid w:val="00EC744F"/>
    <w:rsid w:val="00ED26CB"/>
    <w:rsid w:val="00ED3EFA"/>
    <w:rsid w:val="00ED74FB"/>
    <w:rsid w:val="00ED7E2F"/>
    <w:rsid w:val="00EE5D04"/>
    <w:rsid w:val="00F017A7"/>
    <w:rsid w:val="00F04041"/>
    <w:rsid w:val="00F07D58"/>
    <w:rsid w:val="00F21405"/>
    <w:rsid w:val="00F26BF8"/>
    <w:rsid w:val="00F32FFA"/>
    <w:rsid w:val="00F34B69"/>
    <w:rsid w:val="00F3637C"/>
    <w:rsid w:val="00F379F5"/>
    <w:rsid w:val="00F51C7B"/>
    <w:rsid w:val="00F6415E"/>
    <w:rsid w:val="00F74ABB"/>
    <w:rsid w:val="00F76C7A"/>
    <w:rsid w:val="00F80B56"/>
    <w:rsid w:val="00F81CB4"/>
    <w:rsid w:val="00F84255"/>
    <w:rsid w:val="00F9026C"/>
    <w:rsid w:val="00F9040E"/>
    <w:rsid w:val="00FA12F1"/>
    <w:rsid w:val="00FC0685"/>
    <w:rsid w:val="00FC2ED4"/>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nhideWhenUsed="0" w:qFormat="1"/>
    <w:lsdException w:name="heading 8"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semiHidden="0" w:uiPriority="35" w:unhideWhenUsed="0" w:qFormat="1"/>
    <w:lsdException w:name="footnote reference" w:qFormat="1"/>
    <w:lsdException w:name="annotation reference"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annotation subjec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7">
    <w:name w:val="Balloon Text"/>
    <w:basedOn w:val="a7"/>
    <w:link w:val="af8"/>
    <w:uiPriority w:val="99"/>
    <w:rsid w:val="005B7E5A"/>
    <w:pPr>
      <w:spacing w:after="0" w:line="240" w:lineRule="auto"/>
    </w:pPr>
    <w:rPr>
      <w:rFonts w:ascii="Tahoma" w:hAnsi="Tahoma" w:cs="Tahoma"/>
      <w:sz w:val="16"/>
      <w:szCs w:val="16"/>
    </w:rPr>
  </w:style>
  <w:style w:type="character" w:customStyle="1" w:styleId="af8">
    <w:name w:val="Текст выноски Знак"/>
    <w:basedOn w:val="a8"/>
    <w:link w:val="af7"/>
    <w:uiPriority w:val="99"/>
    <w:locked/>
    <w:rsid w:val="005B7E5A"/>
    <w:rPr>
      <w:rFonts w:ascii="Tahoma" w:hAnsi="Tahoma" w:cs="Tahoma"/>
      <w:sz w:val="16"/>
      <w:szCs w:val="16"/>
    </w:rPr>
  </w:style>
  <w:style w:type="paragraph" w:styleId="af9">
    <w:name w:val="List Paragraph"/>
    <w:basedOn w:val="a7"/>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9">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a">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b">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c">
    <w:name w:val="Основной шрифт абзаца1"/>
    <w:rsid w:val="005B7E5A"/>
  </w:style>
  <w:style w:type="table" w:styleId="afe">
    <w:name w:val="Table Grid"/>
    <w:basedOn w:val="a9"/>
    <w:uiPriority w:val="3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d">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e">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0">
    <w:name w:val="Нет списка1"/>
    <w:next w:val="aa"/>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1">
    <w:name w:val="Сетка таблицы1"/>
    <w:basedOn w:val="a9"/>
    <w:next w:val="afe"/>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2"/>
    <w:uiPriority w:val="99"/>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link w:val="1f3"/>
    <w:uiPriority w:val="99"/>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4">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5">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6">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7">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8">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9">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a">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b">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c">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e">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f"/>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f">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0">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locked/>
    <w:rsid w:val="00C52DCF"/>
    <w:rPr>
      <w:rFonts w:cs="Times New Roman"/>
    </w:rPr>
  </w:style>
  <w:style w:type="character" w:customStyle="1" w:styleId="ListParagraphChar">
    <w:name w:val="List Paragraph Char"/>
    <w:link w:val="1e"/>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1">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2">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3">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4">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5">
    <w:name w:val="Верхний колонтитул Знак1"/>
    <w:aliases w:val="Верхний колонтитул1 Знак,ВерхКолонтитул Знак1"/>
    <w:uiPriority w:val="99"/>
    <w:locked/>
    <w:rsid w:val="00C52DCF"/>
    <w:rPr>
      <w:sz w:val="20"/>
    </w:rPr>
  </w:style>
  <w:style w:type="character" w:customStyle="1" w:styleId="1ff6">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7">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7"/>
    <w:uiPriority w:val="99"/>
    <w:semiHidden/>
    <w:locked/>
    <w:rsid w:val="00C52DCF"/>
    <w:pPr>
      <w:spacing w:after="0" w:line="240" w:lineRule="auto"/>
    </w:pPr>
    <w:rPr>
      <w:rFonts w:ascii="Arial" w:eastAsia="Times New Roman" w:hAnsi="Arial" w:cs="Arial"/>
      <w:sz w:val="20"/>
      <w:szCs w:val="20"/>
      <w:lang w:eastAsia="ru-RU"/>
    </w:rPr>
  </w:style>
  <w:style w:type="paragraph" w:styleId="1ff8">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9"/>
    <w:rsid w:val="00C52DCF"/>
    <w:pPr>
      <w:keepLines/>
      <w:widowControl/>
      <w:numPr>
        <w:numId w:val="7"/>
      </w:numPr>
      <w:tabs>
        <w:tab w:val="left" w:pos="0"/>
      </w:tabs>
      <w:spacing w:line="360" w:lineRule="auto"/>
    </w:pPr>
    <w:rPr>
      <w:sz w:val="26"/>
      <w:szCs w:val="24"/>
    </w:rPr>
  </w:style>
  <w:style w:type="character" w:customStyle="1" w:styleId="1ff9">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a">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b">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c">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d">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e">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0">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1">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2">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3">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4">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5">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6">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7">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a">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b">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c">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d">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e">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
    <w:name w:val="Слабое выделение1"/>
    <w:uiPriority w:val="99"/>
    <w:rsid w:val="00C52DCF"/>
    <w:rPr>
      <w:i/>
      <w:color w:val="808080"/>
    </w:rPr>
  </w:style>
  <w:style w:type="character" w:customStyle="1" w:styleId="1ffff0">
    <w:name w:val="Сильное выделение1"/>
    <w:uiPriority w:val="99"/>
    <w:rsid w:val="00C52DCF"/>
    <w:rPr>
      <w:b/>
      <w:i/>
      <w:color w:val="4F81BD"/>
    </w:rPr>
  </w:style>
  <w:style w:type="character" w:customStyle="1" w:styleId="1ffff1">
    <w:name w:val="Слабая ссылка1"/>
    <w:uiPriority w:val="99"/>
    <w:rsid w:val="00C52DCF"/>
    <w:rPr>
      <w:smallCaps/>
      <w:color w:val="auto"/>
      <w:u w:val="single"/>
    </w:rPr>
  </w:style>
  <w:style w:type="character" w:customStyle="1" w:styleId="1ffff2">
    <w:name w:val="Сильная ссылка1"/>
    <w:uiPriority w:val="99"/>
    <w:rsid w:val="00C52DCF"/>
    <w:rPr>
      <w:b/>
      <w:smallCaps/>
      <w:color w:val="auto"/>
      <w:spacing w:val="5"/>
      <w:u w:val="single"/>
    </w:rPr>
  </w:style>
  <w:style w:type="character" w:customStyle="1" w:styleId="1ffff3">
    <w:name w:val="Название книги1"/>
    <w:uiPriority w:val="99"/>
    <w:rsid w:val="00C52DCF"/>
    <w:rPr>
      <w:b/>
      <w:smallCaps/>
      <w:spacing w:val="5"/>
    </w:rPr>
  </w:style>
  <w:style w:type="paragraph" w:customStyle="1" w:styleId="1ffff4">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5">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6">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7">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8">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9">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2"/>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a">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b">
    <w:name w:val="Заголовок №1_"/>
    <w:link w:val="1ffffc"/>
    <w:uiPriority w:val="99"/>
    <w:locked/>
    <w:rsid w:val="00C52DCF"/>
    <w:rPr>
      <w:b/>
      <w:sz w:val="23"/>
      <w:shd w:val="clear" w:color="auto" w:fill="FFFFFF"/>
    </w:rPr>
  </w:style>
  <w:style w:type="paragraph" w:customStyle="1" w:styleId="1ffffc">
    <w:name w:val="Заголовок №1"/>
    <w:basedOn w:val="a7"/>
    <w:link w:val="1ffffb"/>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d">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e">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0">
    <w:name w:val="Основной текст с отступом Знак1"/>
    <w:uiPriority w:val="99"/>
    <w:rsid w:val="00C52DCF"/>
    <w:rPr>
      <w:sz w:val="28"/>
      <w:szCs w:val="24"/>
    </w:rPr>
  </w:style>
  <w:style w:type="character" w:customStyle="1" w:styleId="1fffff1">
    <w:name w:val="Текст выноски Знак1"/>
    <w:rsid w:val="00C52DCF"/>
    <w:rPr>
      <w:rFonts w:ascii="Tahoma" w:hAnsi="Tahoma" w:cs="Tahoma"/>
      <w:sz w:val="16"/>
      <w:szCs w:val="16"/>
      <w:lang w:eastAsia="ar-SA"/>
    </w:rPr>
  </w:style>
  <w:style w:type="paragraph" w:customStyle="1" w:styleId="1fffff2">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3">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4">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5">
    <w:name w:val="Текст примечания Знак1"/>
    <w:uiPriority w:val="99"/>
    <w:rsid w:val="00C52DCF"/>
  </w:style>
  <w:style w:type="paragraph" w:customStyle="1" w:styleId="1fffff6">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9"/>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9"/>
    <w:next w:val="afe"/>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7">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9"/>
    <w:next w:val="afe"/>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8">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9"/>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9">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7"/>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Знак Знак"/>
    <w:basedOn w:val="a7"/>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Текст сноски1"/>
    <w:basedOn w:val="a7"/>
    <w:next w:val="affc"/>
    <w:link w:val="affd"/>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7"/>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rsid w:val="009B4A36"/>
    <w:rPr>
      <w:rFonts w:ascii="Times New Roman" w:hAnsi="Times New Roman" w:cs="Times New Roman" w:hint="default"/>
      <w:b/>
      <w:bCs/>
      <w:sz w:val="26"/>
      <w:szCs w:val="26"/>
    </w:rPr>
  </w:style>
  <w:style w:type="paragraph" w:customStyle="1" w:styleId="9a">
    <w:name w:val="Абзац списка9"/>
    <w:basedOn w:val="a7"/>
    <w:rsid w:val="003250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109">
    <w:name w:val="xl109"/>
    <w:basedOn w:val="a7"/>
    <w:rsid w:val="000404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0404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04043E"/>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04043E"/>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0404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04043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04043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04043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04043E"/>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0404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04043E"/>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04043E"/>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0404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04043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04043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04043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ParagraphStyle">
    <w:name w:val="Paragraph Style"/>
    <w:uiPriority w:val="99"/>
    <w:rsid w:val="00F26BF8"/>
    <w:pPr>
      <w:widowControl w:val="0"/>
      <w:suppressAutoHyphens/>
      <w:autoSpaceDE w:val="0"/>
    </w:pPr>
    <w:rPr>
      <w:rFonts w:ascii="Arial" w:eastAsia="Times New Roman" w:hAnsi="Arial" w:cs="Arial"/>
      <w:sz w:val="24"/>
      <w:szCs w:val="24"/>
      <w:lang w:eastAsia="zh-CN"/>
    </w:rPr>
  </w:style>
  <w:style w:type="paragraph" w:customStyle="1" w:styleId="affffffffffffc">
    <w:name w:val="Название таблиц"/>
    <w:basedOn w:val="a7"/>
    <w:uiPriority w:val="99"/>
    <w:qFormat/>
    <w:rsid w:val="00F26BF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F26BF8"/>
    <w:rPr>
      <w:rFonts w:ascii="Times New Roman" w:eastAsia="Times New Roman" w:hAnsi="Times New Roman"/>
      <w:b/>
      <w:bCs/>
      <w:i/>
      <w:iCs/>
      <w:sz w:val="24"/>
      <w:szCs w:val="24"/>
    </w:rPr>
  </w:style>
  <w:style w:type="paragraph" w:customStyle="1" w:styleId="Style28">
    <w:name w:val="Style28"/>
    <w:basedOn w:val="Standard"/>
    <w:uiPriority w:val="99"/>
    <w:rsid w:val="00F26BF8"/>
    <w:pPr>
      <w:autoSpaceDE w:val="0"/>
    </w:pPr>
    <w:rPr>
      <w:rFonts w:cs="Times New Roman"/>
    </w:rPr>
  </w:style>
  <w:style w:type="character" w:customStyle="1" w:styleId="FontStyle157">
    <w:name w:val="Font Style157"/>
    <w:rsid w:val="00F26BF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F26BF8"/>
    <w:rPr>
      <w:rFonts w:ascii="Times New Roman" w:eastAsia="Times New Roman" w:hAnsi="Times New Roman" w:cs="Times New Roman" w:hint="default"/>
      <w:color w:val="auto"/>
      <w:sz w:val="26"/>
      <w:lang w:val="ru-RU" w:eastAsia="zh-CN"/>
    </w:rPr>
  </w:style>
  <w:style w:type="character" w:customStyle="1" w:styleId="FontStyle163">
    <w:name w:val="Font Style163"/>
    <w:rsid w:val="00F26BF8"/>
    <w:rPr>
      <w:rFonts w:ascii="Times New Roman" w:hAnsi="Times New Roman" w:cs="Times New Roman" w:hint="default"/>
      <w:sz w:val="18"/>
      <w:lang w:val="ru-RU" w:eastAsia="zh-CN"/>
    </w:rPr>
  </w:style>
  <w:style w:type="character" w:customStyle="1" w:styleId="FontStyle162">
    <w:name w:val="Font Style162"/>
    <w:rsid w:val="00F26BF8"/>
    <w:rPr>
      <w:rFonts w:ascii="Times New Roman" w:hAnsi="Times New Roman" w:cs="Times New Roman" w:hint="default"/>
      <w:b/>
      <w:bCs w:val="0"/>
      <w:sz w:val="18"/>
      <w:lang w:val="ru-RU" w:eastAsia="zh-CN"/>
    </w:rPr>
  </w:style>
  <w:style w:type="character" w:customStyle="1" w:styleId="f">
    <w:name w:val="f"/>
    <w:basedOn w:val="a8"/>
    <w:rsid w:val="00F26BF8"/>
  </w:style>
  <w:style w:type="table" w:customStyle="1" w:styleId="affffffffffffd">
    <w:name w:val="Таблицы"/>
    <w:basedOn w:val="afe"/>
    <w:uiPriority w:val="99"/>
    <w:rsid w:val="00F26B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e">
    <w:name w:val="+Таб"/>
    <w:basedOn w:val="a7"/>
    <w:link w:val="afffffffffffff"/>
    <w:uiPriority w:val="99"/>
    <w:qFormat/>
    <w:rsid w:val="00F26BF8"/>
    <w:pPr>
      <w:spacing w:after="0" w:line="240" w:lineRule="auto"/>
      <w:jc w:val="center"/>
    </w:pPr>
    <w:rPr>
      <w:rFonts w:ascii="Bookman Old Style" w:hAnsi="Bookman Old Style" w:cs="Times New Roman"/>
      <w:sz w:val="20"/>
      <w:szCs w:val="20"/>
    </w:rPr>
  </w:style>
  <w:style w:type="character" w:customStyle="1" w:styleId="afffffffffffff">
    <w:name w:val="+Таб Знак"/>
    <w:basedOn w:val="a8"/>
    <w:link w:val="affffffffffffe"/>
    <w:uiPriority w:val="99"/>
    <w:rsid w:val="00F26BF8"/>
    <w:rPr>
      <w:rFonts w:ascii="Bookman Old Style" w:hAnsi="Bookman Old Style"/>
      <w:sz w:val="20"/>
      <w:szCs w:val="20"/>
      <w:lang w:eastAsia="en-US"/>
    </w:rPr>
  </w:style>
  <w:style w:type="paragraph" w:customStyle="1" w:styleId="afffffffffffff0">
    <w:name w:val="+таб"/>
    <w:basedOn w:val="a7"/>
    <w:link w:val="afffffffffffff1"/>
    <w:uiPriority w:val="99"/>
    <w:qFormat/>
    <w:rsid w:val="00F26BF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1">
    <w:name w:val="+таб Знак"/>
    <w:basedOn w:val="a8"/>
    <w:link w:val="afffffffffffff0"/>
    <w:uiPriority w:val="99"/>
    <w:rsid w:val="00F26BF8"/>
    <w:rPr>
      <w:rFonts w:ascii="Bookman Old Style" w:eastAsia="Times New Roman" w:hAnsi="Bookman Old Style"/>
      <w:sz w:val="20"/>
      <w:szCs w:val="20"/>
    </w:rPr>
  </w:style>
  <w:style w:type="paragraph" w:customStyle="1" w:styleId="afffffffffffff2">
    <w:name w:val="Абзац"/>
    <w:basedOn w:val="a7"/>
    <w:link w:val="afffffffffffff3"/>
    <w:rsid w:val="00F26BF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3">
    <w:name w:val="Абзац Знак"/>
    <w:link w:val="afffffffffffff2"/>
    <w:rsid w:val="00F26BF8"/>
    <w:rPr>
      <w:rFonts w:ascii="Bookman Old Style" w:eastAsia="Times New Roman" w:hAnsi="Bookman Old Style"/>
      <w:sz w:val="24"/>
      <w:szCs w:val="24"/>
    </w:rPr>
  </w:style>
  <w:style w:type="character" w:customStyle="1" w:styleId="af2">
    <w:name w:val="Список Знак"/>
    <w:link w:val="af1"/>
    <w:rsid w:val="00F26BF8"/>
    <w:rPr>
      <w:rFonts w:ascii="Times New Roman" w:eastAsia="Times New Roman" w:hAnsi="Times New Roman"/>
      <w:sz w:val="28"/>
      <w:szCs w:val="28"/>
      <w:lang w:eastAsia="ar-SA"/>
    </w:rPr>
  </w:style>
  <w:style w:type="numbering" w:customStyle="1" w:styleId="1111111">
    <w:name w:val="1 / 1.1 / 1.1.11"/>
    <w:basedOn w:val="aa"/>
    <w:next w:val="111111"/>
    <w:rsid w:val="00F26BF8"/>
    <w:pPr>
      <w:numPr>
        <w:numId w:val="45"/>
      </w:numPr>
    </w:pPr>
  </w:style>
  <w:style w:type="paragraph" w:customStyle="1" w:styleId="stwitextCharChar">
    <w:name w:val="stwi text Char Char"/>
    <w:basedOn w:val="a7"/>
    <w:rsid w:val="00F26BF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4">
    <w:name w:val="Табличный_заголовки"/>
    <w:basedOn w:val="a7"/>
    <w:rsid w:val="00F26BF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5">
    <w:name w:val="Табличный_центр"/>
    <w:basedOn w:val="a7"/>
    <w:rsid w:val="00F26BF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6"/>
    <w:uiPriority w:val="99"/>
    <w:rsid w:val="00F26BF8"/>
    <w:pPr>
      <w:numPr>
        <w:numId w:val="24"/>
      </w:numPr>
      <w:spacing w:after="120" w:line="240" w:lineRule="auto"/>
    </w:pPr>
    <w:rPr>
      <w:rFonts w:ascii="Bookman Old Style" w:eastAsia="Times New Roman" w:hAnsi="Bookman Old Style" w:cs="Times New Roman"/>
    </w:rPr>
  </w:style>
  <w:style w:type="character" w:customStyle="1" w:styleId="afffffffffffff6">
    <w:name w:val="Табличный_нумерованный Знак"/>
    <w:link w:val="a4"/>
    <w:uiPriority w:val="99"/>
    <w:rsid w:val="00F26BF8"/>
    <w:rPr>
      <w:rFonts w:ascii="Bookman Old Style" w:eastAsia="Times New Roman" w:hAnsi="Bookman Old Style"/>
      <w:lang w:eastAsia="en-US"/>
    </w:rPr>
  </w:style>
  <w:style w:type="paragraph" w:customStyle="1" w:styleId="afffffffffffff7">
    <w:name w:val="Табличный_по ширине"/>
    <w:basedOn w:val="a7"/>
    <w:rsid w:val="00F26BF8"/>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F26BF8"/>
    <w:rPr>
      <w:rFonts w:eastAsia="Times New Roman"/>
      <w:lang w:eastAsia="en-US"/>
    </w:rPr>
  </w:style>
  <w:style w:type="paragraph" w:customStyle="1" w:styleId="S">
    <w:name w:val="S_Обычный"/>
    <w:basedOn w:val="a7"/>
    <w:link w:val="S0"/>
    <w:uiPriority w:val="99"/>
    <w:qFormat/>
    <w:rsid w:val="00F26BF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F26BF8"/>
    <w:rPr>
      <w:rFonts w:ascii="Bookman Old Style" w:eastAsia="Times New Roman" w:hAnsi="Bookman Old Style"/>
      <w:sz w:val="24"/>
      <w:szCs w:val="24"/>
    </w:rPr>
  </w:style>
  <w:style w:type="paragraph" w:customStyle="1" w:styleId="-S">
    <w:name w:val="- S_Маркированный"/>
    <w:basedOn w:val="a7"/>
    <w:autoRedefine/>
    <w:rsid w:val="00F26BF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F26BF8"/>
    <w:pPr>
      <w:numPr>
        <w:numId w:val="25"/>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F26BF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F26BF8"/>
    <w:rPr>
      <w:rFonts w:ascii="Bookman Old Style" w:eastAsia="Times New Roman" w:hAnsi="Bookman Old Style"/>
      <w:sz w:val="24"/>
      <w:szCs w:val="24"/>
    </w:rPr>
  </w:style>
  <w:style w:type="paragraph" w:customStyle="1" w:styleId="afffffffffffff8">
    <w:name w:val="Таблица"/>
    <w:basedOn w:val="a7"/>
    <w:link w:val="afffffffffffff9"/>
    <w:qFormat/>
    <w:rsid w:val="00F26BF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a">
    <w:name w:val="Текст новый"/>
    <w:basedOn w:val="a7"/>
    <w:qFormat/>
    <w:rsid w:val="00F26BF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b">
    <w:name w:val="Оглавление"/>
    <w:basedOn w:val="a7"/>
    <w:qFormat/>
    <w:rsid w:val="00F26BF8"/>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F26BF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c">
    <w:name w:val="ОснТекст"/>
    <w:basedOn w:val="a7"/>
    <w:link w:val="afffffffffffffd"/>
    <w:rsid w:val="00F26BF8"/>
    <w:pPr>
      <w:spacing w:after="120"/>
      <w:ind w:firstLine="540"/>
      <w:jc w:val="both"/>
    </w:pPr>
    <w:rPr>
      <w:rFonts w:ascii="Bookman Old Style" w:hAnsi="Bookman Old Style" w:cs="Times New Roman"/>
      <w:sz w:val="24"/>
      <w:szCs w:val="20"/>
    </w:rPr>
  </w:style>
  <w:style w:type="character" w:customStyle="1" w:styleId="afffffffffffffd">
    <w:name w:val="ОснТекст Знак"/>
    <w:link w:val="afffffffffffffc"/>
    <w:locked/>
    <w:rsid w:val="00F26BF8"/>
    <w:rPr>
      <w:rFonts w:ascii="Bookman Old Style" w:hAnsi="Bookman Old Style"/>
      <w:sz w:val="24"/>
      <w:szCs w:val="20"/>
      <w:lang w:eastAsia="en-US"/>
    </w:rPr>
  </w:style>
  <w:style w:type="paragraph" w:customStyle="1" w:styleId="afffffffffffffe">
    <w:name w:val="+Подзаголовок"/>
    <w:basedOn w:val="23"/>
    <w:qFormat/>
    <w:rsid w:val="00F26BF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F26BF8"/>
    <w:rPr>
      <w:rFonts w:ascii="Calibri" w:eastAsia="Calibri" w:hAnsi="Calibri"/>
    </w:rPr>
  </w:style>
  <w:style w:type="paragraph" w:customStyle="1" w:styleId="Style35">
    <w:name w:val="Style35"/>
    <w:basedOn w:val="a7"/>
    <w:rsid w:val="00F26BF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F26BF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F26BF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F26BF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rsid w:val="00F26BF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F26BF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F26BF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F26BF8"/>
    <w:rPr>
      <w:sz w:val="28"/>
      <w:szCs w:val="28"/>
    </w:rPr>
  </w:style>
  <w:style w:type="paragraph" w:customStyle="1" w:styleId="Sweet0">
    <w:name w:val="Sweet_основной текст"/>
    <w:basedOn w:val="a7"/>
    <w:link w:val="Sweet"/>
    <w:rsid w:val="00F26BF8"/>
    <w:pPr>
      <w:spacing w:after="120" w:line="240" w:lineRule="auto"/>
      <w:ind w:firstLine="709"/>
      <w:jc w:val="both"/>
    </w:pPr>
    <w:rPr>
      <w:rFonts w:cs="Times New Roman"/>
      <w:sz w:val="28"/>
      <w:szCs w:val="28"/>
      <w:lang w:eastAsia="ru-RU"/>
    </w:rPr>
  </w:style>
  <w:style w:type="paragraph" w:customStyle="1" w:styleId="Style9">
    <w:name w:val="Style9"/>
    <w:basedOn w:val="a7"/>
    <w:rsid w:val="00F26BF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F26BF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F26BF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F26BF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F26BF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F26BF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F26BF8"/>
    <w:rPr>
      <w:rFonts w:ascii="Times New Roman" w:hAnsi="Times New Roman" w:cs="Times New Roman" w:hint="default"/>
      <w:sz w:val="22"/>
      <w:szCs w:val="22"/>
    </w:rPr>
  </w:style>
  <w:style w:type="character" w:customStyle="1" w:styleId="FontStyle69">
    <w:name w:val="Font Style69"/>
    <w:rsid w:val="00F26BF8"/>
    <w:rPr>
      <w:rFonts w:ascii="Times New Roman" w:hAnsi="Times New Roman" w:cs="Times New Roman" w:hint="default"/>
      <w:sz w:val="20"/>
      <w:szCs w:val="20"/>
    </w:rPr>
  </w:style>
  <w:style w:type="character" w:customStyle="1" w:styleId="FontStyle71">
    <w:name w:val="Font Style71"/>
    <w:rsid w:val="00F26BF8"/>
    <w:rPr>
      <w:rFonts w:ascii="Arial" w:hAnsi="Arial" w:cs="Arial" w:hint="default"/>
      <w:b/>
      <w:bCs/>
      <w:sz w:val="20"/>
      <w:szCs w:val="20"/>
    </w:rPr>
  </w:style>
  <w:style w:type="character" w:customStyle="1" w:styleId="FontStyle72">
    <w:name w:val="Font Style72"/>
    <w:rsid w:val="00F26BF8"/>
    <w:rPr>
      <w:rFonts w:ascii="Arial" w:hAnsi="Arial" w:cs="Arial" w:hint="default"/>
      <w:sz w:val="18"/>
      <w:szCs w:val="18"/>
    </w:rPr>
  </w:style>
  <w:style w:type="character" w:customStyle="1" w:styleId="FontStyle112">
    <w:name w:val="Font Style112"/>
    <w:rsid w:val="00F26BF8"/>
    <w:rPr>
      <w:rFonts w:ascii="Times New Roman" w:hAnsi="Times New Roman" w:cs="Times New Roman" w:hint="default"/>
      <w:sz w:val="22"/>
      <w:szCs w:val="22"/>
    </w:rPr>
  </w:style>
  <w:style w:type="character" w:customStyle="1" w:styleId="FontStyle24">
    <w:name w:val="Font Style24"/>
    <w:rsid w:val="00F26BF8"/>
    <w:rPr>
      <w:rFonts w:ascii="Times New Roman" w:hAnsi="Times New Roman" w:cs="Times New Roman" w:hint="default"/>
      <w:sz w:val="26"/>
      <w:szCs w:val="26"/>
    </w:rPr>
  </w:style>
  <w:style w:type="character" w:customStyle="1" w:styleId="FontStyle21">
    <w:name w:val="Font Style21"/>
    <w:rsid w:val="00F26BF8"/>
    <w:rPr>
      <w:rFonts w:ascii="Arial" w:hAnsi="Arial" w:cs="Arial" w:hint="default"/>
      <w:b/>
      <w:bCs/>
      <w:spacing w:val="100"/>
      <w:sz w:val="32"/>
      <w:szCs w:val="32"/>
    </w:rPr>
  </w:style>
  <w:style w:type="character" w:customStyle="1" w:styleId="FontStyle22">
    <w:name w:val="Font Style22"/>
    <w:rsid w:val="00F26BF8"/>
    <w:rPr>
      <w:rFonts w:ascii="Arial" w:hAnsi="Arial" w:cs="Arial" w:hint="default"/>
      <w:sz w:val="22"/>
      <w:szCs w:val="22"/>
    </w:rPr>
  </w:style>
  <w:style w:type="character" w:customStyle="1" w:styleId="FontStyle25">
    <w:name w:val="Font Style25"/>
    <w:rsid w:val="00F26BF8"/>
    <w:rPr>
      <w:rFonts w:ascii="Times New Roman" w:hAnsi="Times New Roman" w:cs="Times New Roman" w:hint="default"/>
      <w:i/>
      <w:iCs/>
      <w:sz w:val="20"/>
      <w:szCs w:val="20"/>
    </w:rPr>
  </w:style>
  <w:style w:type="character" w:customStyle="1" w:styleId="FontStyle26">
    <w:name w:val="Font Style26"/>
    <w:rsid w:val="00F26BF8"/>
    <w:rPr>
      <w:rFonts w:ascii="Times New Roman" w:hAnsi="Times New Roman" w:cs="Times New Roman" w:hint="default"/>
      <w:i/>
      <w:iCs/>
      <w:sz w:val="20"/>
      <w:szCs w:val="20"/>
    </w:rPr>
  </w:style>
  <w:style w:type="character" w:customStyle="1" w:styleId="FontStyle27">
    <w:name w:val="Font Style27"/>
    <w:rsid w:val="00F26BF8"/>
    <w:rPr>
      <w:rFonts w:ascii="Times New Roman" w:hAnsi="Times New Roman" w:cs="Times New Roman" w:hint="default"/>
      <w:b/>
      <w:bCs/>
      <w:sz w:val="22"/>
      <w:szCs w:val="22"/>
    </w:rPr>
  </w:style>
  <w:style w:type="character" w:customStyle="1" w:styleId="FontStyle28">
    <w:name w:val="Font Style28"/>
    <w:rsid w:val="00F26BF8"/>
    <w:rPr>
      <w:rFonts w:ascii="Times New Roman" w:hAnsi="Times New Roman" w:cs="Times New Roman" w:hint="default"/>
      <w:sz w:val="20"/>
      <w:szCs w:val="20"/>
    </w:rPr>
  </w:style>
  <w:style w:type="character" w:customStyle="1" w:styleId="FontStyle58">
    <w:name w:val="Font Style58"/>
    <w:rsid w:val="00F26BF8"/>
    <w:rPr>
      <w:rFonts w:ascii="Calibri" w:hAnsi="Calibri" w:cs="Calibri" w:hint="default"/>
      <w:sz w:val="32"/>
      <w:szCs w:val="32"/>
    </w:rPr>
  </w:style>
  <w:style w:type="character" w:customStyle="1" w:styleId="FontStyle61">
    <w:name w:val="Font Style61"/>
    <w:rsid w:val="00F26BF8"/>
    <w:rPr>
      <w:rFonts w:ascii="Calibri" w:hAnsi="Calibri" w:cs="Calibri" w:hint="default"/>
      <w:b/>
      <w:bCs/>
      <w:i/>
      <w:iCs/>
      <w:sz w:val="10"/>
      <w:szCs w:val="10"/>
    </w:rPr>
  </w:style>
  <w:style w:type="character" w:customStyle="1" w:styleId="FontStyle60">
    <w:name w:val="Font Style60"/>
    <w:rsid w:val="00F26BF8"/>
    <w:rPr>
      <w:rFonts w:ascii="Garamond" w:hAnsi="Garamond" w:cs="Garamond" w:hint="default"/>
      <w:b/>
      <w:bCs/>
      <w:spacing w:val="20"/>
      <w:sz w:val="12"/>
      <w:szCs w:val="12"/>
    </w:rPr>
  </w:style>
  <w:style w:type="character" w:customStyle="1" w:styleId="FontStyle62">
    <w:name w:val="Font Style62"/>
    <w:rsid w:val="00F26BF8"/>
    <w:rPr>
      <w:rFonts w:ascii="Garamond" w:hAnsi="Garamond" w:cs="Garamond" w:hint="default"/>
      <w:b/>
      <w:bCs/>
      <w:spacing w:val="20"/>
      <w:sz w:val="18"/>
      <w:szCs w:val="18"/>
    </w:rPr>
  </w:style>
  <w:style w:type="character" w:customStyle="1" w:styleId="FontStyle63">
    <w:name w:val="Font Style63"/>
    <w:rsid w:val="00F26BF8"/>
    <w:rPr>
      <w:rFonts w:ascii="Garamond" w:hAnsi="Garamond" w:cs="Garamond" w:hint="default"/>
      <w:b/>
      <w:bCs/>
      <w:spacing w:val="90"/>
      <w:sz w:val="14"/>
      <w:szCs w:val="14"/>
    </w:rPr>
  </w:style>
  <w:style w:type="character" w:customStyle="1" w:styleId="FontStyle182">
    <w:name w:val="Font Style182"/>
    <w:rsid w:val="00F26BF8"/>
    <w:rPr>
      <w:rFonts w:ascii="Times New Roman" w:hAnsi="Times New Roman" w:cs="Times New Roman" w:hint="default"/>
      <w:sz w:val="22"/>
      <w:szCs w:val="22"/>
    </w:rPr>
  </w:style>
  <w:style w:type="character" w:customStyle="1" w:styleId="FontStyle128">
    <w:name w:val="Font Style128"/>
    <w:rsid w:val="00F26BF8"/>
    <w:rPr>
      <w:rFonts w:ascii="Times New Roman" w:hAnsi="Times New Roman" w:cs="Times New Roman" w:hint="default"/>
      <w:sz w:val="16"/>
      <w:szCs w:val="16"/>
    </w:rPr>
  </w:style>
  <w:style w:type="character" w:customStyle="1" w:styleId="FontStyle129">
    <w:name w:val="Font Style129"/>
    <w:uiPriority w:val="99"/>
    <w:rsid w:val="00F26BF8"/>
    <w:rPr>
      <w:rFonts w:ascii="Times New Roman" w:hAnsi="Times New Roman" w:cs="Times New Roman" w:hint="default"/>
      <w:sz w:val="16"/>
      <w:szCs w:val="16"/>
    </w:rPr>
  </w:style>
  <w:style w:type="character" w:customStyle="1" w:styleId="FontStyle130">
    <w:name w:val="Font Style130"/>
    <w:rsid w:val="00F26BF8"/>
    <w:rPr>
      <w:rFonts w:ascii="Arial" w:hAnsi="Arial" w:cs="Arial" w:hint="default"/>
      <w:b/>
      <w:bCs/>
      <w:spacing w:val="-10"/>
      <w:sz w:val="32"/>
      <w:szCs w:val="32"/>
    </w:rPr>
  </w:style>
  <w:style w:type="character" w:customStyle="1" w:styleId="FontStyle180">
    <w:name w:val="Font Style180"/>
    <w:rsid w:val="00F26BF8"/>
    <w:rPr>
      <w:rFonts w:ascii="Times New Roman" w:hAnsi="Times New Roman" w:cs="Times New Roman" w:hint="default"/>
      <w:b/>
      <w:bCs/>
      <w:sz w:val="22"/>
      <w:szCs w:val="22"/>
    </w:rPr>
  </w:style>
  <w:style w:type="character" w:customStyle="1" w:styleId="FontStyle178">
    <w:name w:val="Font Style178"/>
    <w:rsid w:val="00F26BF8"/>
    <w:rPr>
      <w:rFonts w:ascii="Times New Roman" w:hAnsi="Times New Roman" w:cs="Times New Roman" w:hint="default"/>
      <w:sz w:val="20"/>
      <w:szCs w:val="20"/>
    </w:rPr>
  </w:style>
  <w:style w:type="character" w:customStyle="1" w:styleId="FontStyle177">
    <w:name w:val="Font Style177"/>
    <w:rsid w:val="00F26BF8"/>
    <w:rPr>
      <w:rFonts w:ascii="Calibri" w:hAnsi="Calibri" w:cs="Calibri" w:hint="default"/>
      <w:sz w:val="18"/>
      <w:szCs w:val="18"/>
    </w:rPr>
  </w:style>
  <w:style w:type="character" w:customStyle="1" w:styleId="FontStyle171">
    <w:name w:val="Font Style171"/>
    <w:rsid w:val="00F26BF8"/>
    <w:rPr>
      <w:rFonts w:ascii="Times New Roman" w:hAnsi="Times New Roman" w:cs="Times New Roman" w:hint="default"/>
      <w:sz w:val="18"/>
      <w:szCs w:val="18"/>
    </w:rPr>
  </w:style>
  <w:style w:type="paragraph" w:customStyle="1" w:styleId="4f8">
    <w:name w:val="Без интервала4"/>
    <w:rsid w:val="00F26BF8"/>
    <w:rPr>
      <w:lang w:eastAsia="en-US"/>
    </w:rPr>
  </w:style>
  <w:style w:type="paragraph" w:customStyle="1" w:styleId="Style42">
    <w:name w:val="Style42"/>
    <w:basedOn w:val="a7"/>
    <w:uiPriority w:val="99"/>
    <w:rsid w:val="00F26BF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F26BF8"/>
    <w:rPr>
      <w:rFonts w:ascii="Times New Roman" w:hAnsi="Times New Roman" w:cs="Times New Roman"/>
      <w:sz w:val="20"/>
      <w:szCs w:val="20"/>
    </w:rPr>
  </w:style>
  <w:style w:type="paragraph" w:customStyle="1" w:styleId="Style40">
    <w:name w:val="Style40"/>
    <w:basedOn w:val="a7"/>
    <w:uiPriority w:val="99"/>
    <w:rsid w:val="00F26BF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F26BF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F26BF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F26BF8"/>
    <w:rPr>
      <w:rFonts w:ascii="Times New Roman" w:hAnsi="Times New Roman" w:cs="Times New Roman"/>
      <w:b/>
      <w:bCs/>
      <w:sz w:val="20"/>
      <w:szCs w:val="20"/>
    </w:rPr>
  </w:style>
  <w:style w:type="paragraph" w:customStyle="1" w:styleId="Style57">
    <w:name w:val="Style57"/>
    <w:basedOn w:val="a7"/>
    <w:uiPriority w:val="99"/>
    <w:rsid w:val="00F26BF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F26BF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F26BF8"/>
    <w:rPr>
      <w:rFonts w:ascii="Times New Roman" w:hAnsi="Times New Roman" w:cs="Times New Roman"/>
      <w:b/>
      <w:bCs/>
      <w:sz w:val="20"/>
      <w:szCs w:val="20"/>
    </w:rPr>
  </w:style>
  <w:style w:type="paragraph" w:customStyle="1" w:styleId="Style59">
    <w:name w:val="Style59"/>
    <w:basedOn w:val="a7"/>
    <w:uiPriority w:val="99"/>
    <w:rsid w:val="00F26BF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F26BF8"/>
    <w:rPr>
      <w:rFonts w:ascii="Segoe UI" w:hAnsi="Segoe UI" w:cs="Segoe UI" w:hint="default"/>
      <w:b/>
      <w:bCs/>
      <w:sz w:val="12"/>
      <w:szCs w:val="12"/>
    </w:rPr>
  </w:style>
  <w:style w:type="character" w:customStyle="1" w:styleId="FontStyle272">
    <w:name w:val="Font Style272"/>
    <w:basedOn w:val="a8"/>
    <w:uiPriority w:val="99"/>
    <w:rsid w:val="00F26BF8"/>
    <w:rPr>
      <w:rFonts w:ascii="Times New Roman" w:hAnsi="Times New Roman" w:cs="Times New Roman" w:hint="default"/>
      <w:sz w:val="20"/>
      <w:szCs w:val="20"/>
    </w:rPr>
  </w:style>
  <w:style w:type="character" w:customStyle="1" w:styleId="FontStyle252">
    <w:name w:val="Font Style252"/>
    <w:basedOn w:val="a8"/>
    <w:uiPriority w:val="99"/>
    <w:rsid w:val="00F26BF8"/>
    <w:rPr>
      <w:rFonts w:ascii="Times New Roman" w:hAnsi="Times New Roman" w:cs="Times New Roman" w:hint="default"/>
      <w:sz w:val="18"/>
      <w:szCs w:val="18"/>
    </w:rPr>
  </w:style>
  <w:style w:type="character" w:customStyle="1" w:styleId="FontStyle288">
    <w:name w:val="Font Style288"/>
    <w:basedOn w:val="a8"/>
    <w:uiPriority w:val="99"/>
    <w:rsid w:val="00F26BF8"/>
    <w:rPr>
      <w:rFonts w:ascii="Times New Roman" w:hAnsi="Times New Roman" w:cs="Times New Roman" w:hint="default"/>
      <w:b/>
      <w:bCs/>
      <w:sz w:val="14"/>
      <w:szCs w:val="14"/>
    </w:rPr>
  </w:style>
  <w:style w:type="character" w:customStyle="1" w:styleId="FontStyle289">
    <w:name w:val="Font Style289"/>
    <w:basedOn w:val="a8"/>
    <w:uiPriority w:val="99"/>
    <w:rsid w:val="00F26BF8"/>
    <w:rPr>
      <w:rFonts w:ascii="Times New Roman" w:hAnsi="Times New Roman" w:cs="Times New Roman" w:hint="default"/>
      <w:b/>
      <w:bCs/>
      <w:i/>
      <w:iCs/>
      <w:sz w:val="20"/>
      <w:szCs w:val="20"/>
    </w:rPr>
  </w:style>
  <w:style w:type="paragraph" w:customStyle="1" w:styleId="Style54">
    <w:name w:val="Style54"/>
    <w:basedOn w:val="a7"/>
    <w:uiPriority w:val="99"/>
    <w:rsid w:val="00F26BF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F26BF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F26BF8"/>
    <w:pPr>
      <w:autoSpaceDE w:val="0"/>
      <w:textAlignment w:val="baseline"/>
    </w:pPr>
    <w:rPr>
      <w:rFonts w:cs="Times New Roman"/>
    </w:rPr>
  </w:style>
  <w:style w:type="paragraph" w:customStyle="1" w:styleId="affffffffffffff">
    <w:name w:val="Базовый"/>
    <w:rsid w:val="00F26BF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F26BF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F26BF8"/>
    <w:rPr>
      <w:rFonts w:ascii="Bookman Old Style" w:eastAsia="Times New Roman" w:hAnsi="Bookman Old Style"/>
      <w:sz w:val="24"/>
      <w:szCs w:val="28"/>
    </w:rPr>
  </w:style>
  <w:style w:type="character" w:customStyle="1" w:styleId="125">
    <w:name w:val="Стиль 12 пт"/>
    <w:basedOn w:val="a8"/>
    <w:rsid w:val="00F26BF8"/>
    <w:rPr>
      <w:sz w:val="24"/>
    </w:rPr>
  </w:style>
  <w:style w:type="paragraph" w:customStyle="1" w:styleId="1210">
    <w:name w:val="Стиль 12 пт1"/>
    <w:next w:val="a7"/>
    <w:qFormat/>
    <w:rsid w:val="00F26BF8"/>
    <w:pPr>
      <w:contextualSpacing/>
    </w:pPr>
    <w:rPr>
      <w:rFonts w:ascii="Times New Roman" w:eastAsia="Times New Roman" w:hAnsi="Times New Roman"/>
      <w:sz w:val="24"/>
      <w:szCs w:val="24"/>
    </w:rPr>
  </w:style>
  <w:style w:type="paragraph" w:customStyle="1" w:styleId="126">
    <w:name w:val="Текст 12(таблица)"/>
    <w:basedOn w:val="a7"/>
    <w:rsid w:val="00F26BF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F26BF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F26BF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F26BF8"/>
    <w:rPr>
      <w:rFonts w:ascii="Bookman Old Style" w:eastAsia="Times New Roman" w:hAnsi="Bookman Old Style"/>
      <w:sz w:val="28"/>
      <w:szCs w:val="24"/>
    </w:rPr>
  </w:style>
  <w:style w:type="paragraph" w:customStyle="1" w:styleId="14a">
    <w:name w:val="Текст 14(справа)"/>
    <w:basedOn w:val="146"/>
    <w:link w:val="14b"/>
    <w:rsid w:val="00F26BF8"/>
    <w:pPr>
      <w:ind w:firstLine="709"/>
      <w:jc w:val="right"/>
    </w:pPr>
    <w:rPr>
      <w:color w:val="000000"/>
      <w:szCs w:val="24"/>
    </w:rPr>
  </w:style>
  <w:style w:type="character" w:customStyle="1" w:styleId="14b">
    <w:name w:val="Текст 14(справа) Знак"/>
    <w:basedOn w:val="147"/>
    <w:link w:val="14a"/>
    <w:rsid w:val="00F26BF8"/>
    <w:rPr>
      <w:rFonts w:ascii="Bookman Old Style" w:eastAsia="Times New Roman" w:hAnsi="Bookman Old Style"/>
      <w:color w:val="000000"/>
      <w:sz w:val="24"/>
      <w:szCs w:val="24"/>
    </w:rPr>
  </w:style>
  <w:style w:type="paragraph" w:customStyle="1" w:styleId="14c">
    <w:name w:val="Текст 14(поцентру)"/>
    <w:basedOn w:val="14a"/>
    <w:rsid w:val="00F26BF8"/>
    <w:pPr>
      <w:ind w:left="708"/>
      <w:jc w:val="center"/>
    </w:pPr>
  </w:style>
  <w:style w:type="paragraph" w:customStyle="1" w:styleId="affffffffffffff0">
    <w:name w:val="основной текст"/>
    <w:basedOn w:val="a7"/>
    <w:rsid w:val="00F26BF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F26B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F26BF8"/>
    <w:rPr>
      <w:rFonts w:ascii="Times New Roman" w:eastAsia="Times New Roman" w:hAnsi="Times New Roman"/>
      <w:snapToGrid w:val="0"/>
      <w:sz w:val="24"/>
      <w:szCs w:val="24"/>
    </w:rPr>
  </w:style>
  <w:style w:type="character" w:customStyle="1" w:styleId="14d">
    <w:name w:val="Текст 14(основной) Знак Знак"/>
    <w:basedOn w:val="a8"/>
    <w:rsid w:val="00F26BF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F26BF8"/>
    <w:rPr>
      <w:rFonts w:ascii="Times New Roman" w:eastAsia="Times New Roman" w:hAnsi="Times New Roman" w:cs="Times New Roman"/>
      <w:sz w:val="28"/>
      <w:szCs w:val="28"/>
      <w:lang w:eastAsia="ru-RU"/>
    </w:rPr>
  </w:style>
  <w:style w:type="character" w:customStyle="1" w:styleId="3ff1">
    <w:name w:val="Знак Знак Знак3"/>
    <w:rsid w:val="00F26BF8"/>
    <w:rPr>
      <w:rFonts w:ascii="Arial" w:hAnsi="Arial" w:cs="Arial"/>
      <w:b/>
      <w:bCs/>
      <w:sz w:val="26"/>
      <w:szCs w:val="26"/>
      <w:lang w:val="ru-RU" w:eastAsia="ru-RU" w:bidi="ar-SA"/>
    </w:rPr>
  </w:style>
  <w:style w:type="character" w:customStyle="1" w:styleId="grame">
    <w:name w:val="grame"/>
    <w:basedOn w:val="a8"/>
    <w:rsid w:val="00F26BF8"/>
  </w:style>
  <w:style w:type="paragraph" w:customStyle="1" w:styleId="104">
    <w:name w:val="Титул 10"/>
    <w:basedOn w:val="103"/>
    <w:rsid w:val="00F26BF8"/>
    <w:pPr>
      <w:jc w:val="right"/>
    </w:pPr>
  </w:style>
  <w:style w:type="paragraph" w:customStyle="1" w:styleId="affffffffffffff1">
    <w:name w:val="Знак Знак Знак Знак Знак Знак Знак Знак Знак Знак Знак Знак Знак"/>
    <w:basedOn w:val="a7"/>
    <w:rsid w:val="00F26BF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F26BF8"/>
    <w:pPr>
      <w:tabs>
        <w:tab w:val="left" w:pos="0"/>
      </w:tabs>
      <w:ind w:firstLine="709"/>
    </w:pPr>
    <w:rPr>
      <w:i/>
      <w:sz w:val="28"/>
    </w:rPr>
  </w:style>
  <w:style w:type="character" w:customStyle="1" w:styleId="14f">
    <w:name w:val="Текст 14(курсив) Знак"/>
    <w:link w:val="14e"/>
    <w:rsid w:val="00F26BF8"/>
    <w:rPr>
      <w:rFonts w:ascii="Bookman Old Style" w:eastAsia="Times New Roman" w:hAnsi="Bookman Old Style"/>
      <w:i/>
      <w:sz w:val="28"/>
      <w:szCs w:val="28"/>
    </w:rPr>
  </w:style>
  <w:style w:type="paragraph" w:customStyle="1" w:styleId="183">
    <w:name w:val="Титул 18"/>
    <w:basedOn w:val="104"/>
    <w:rsid w:val="00F26BF8"/>
    <w:rPr>
      <w:sz w:val="36"/>
    </w:rPr>
  </w:style>
  <w:style w:type="paragraph" w:customStyle="1" w:styleId="226">
    <w:name w:val="Титул 22"/>
    <w:basedOn w:val="183"/>
    <w:rsid w:val="00F26BF8"/>
    <w:pPr>
      <w:ind w:left="708"/>
      <w:jc w:val="center"/>
    </w:pPr>
    <w:rPr>
      <w:b/>
      <w:sz w:val="44"/>
    </w:rPr>
  </w:style>
  <w:style w:type="paragraph" w:customStyle="1" w:styleId="cat1">
    <w:name w:val="cat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F26BF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F26BF8"/>
    <w:rPr>
      <w:rFonts w:ascii="Arial" w:eastAsia="Times New Roman" w:hAnsi="Arial"/>
      <w:vanish/>
      <w:sz w:val="16"/>
      <w:szCs w:val="16"/>
    </w:rPr>
  </w:style>
  <w:style w:type="paragraph" w:styleId="z-1">
    <w:name w:val="HTML Bottom of Form"/>
    <w:basedOn w:val="a7"/>
    <w:next w:val="a7"/>
    <w:link w:val="z-2"/>
    <w:hidden/>
    <w:unhideWhenUsed/>
    <w:locked/>
    <w:rsid w:val="00F26BF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F26BF8"/>
    <w:rPr>
      <w:rFonts w:ascii="Arial" w:eastAsia="Times New Roman" w:hAnsi="Arial"/>
      <w:vanish/>
      <w:sz w:val="16"/>
      <w:szCs w:val="16"/>
    </w:rPr>
  </w:style>
  <w:style w:type="paragraph" w:customStyle="1" w:styleId="ssylvtab1">
    <w:name w:val="ssylvtab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F26BF8"/>
  </w:style>
  <w:style w:type="character" w:customStyle="1" w:styleId="text1">
    <w:name w:val="text1"/>
    <w:basedOn w:val="a8"/>
    <w:rsid w:val="00F26BF8"/>
  </w:style>
  <w:style w:type="character" w:customStyle="1" w:styleId="text3">
    <w:name w:val="text3"/>
    <w:basedOn w:val="a8"/>
    <w:rsid w:val="00F26BF8"/>
  </w:style>
  <w:style w:type="character" w:customStyle="1" w:styleId="1fffffa">
    <w:name w:val="заголовокпогода1"/>
    <w:basedOn w:val="a8"/>
    <w:rsid w:val="00F26BF8"/>
  </w:style>
  <w:style w:type="paragraph" w:customStyle="1" w:styleId="small">
    <w:name w:val="small"/>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F26BF8"/>
    <w:rPr>
      <w:sz w:val="28"/>
      <w:szCs w:val="24"/>
    </w:rPr>
  </w:style>
  <w:style w:type="paragraph" w:customStyle="1" w:styleId="127">
    <w:name w:val="стиль1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F26BF8"/>
  </w:style>
  <w:style w:type="character" w:customStyle="1" w:styleId="priceprice">
    <w:name w:val="price_price"/>
    <w:basedOn w:val="a8"/>
    <w:rsid w:val="00F26BF8"/>
  </w:style>
  <w:style w:type="character" w:customStyle="1" w:styleId="editsection">
    <w:name w:val="editsection"/>
    <w:basedOn w:val="a8"/>
    <w:rsid w:val="00F26BF8"/>
  </w:style>
  <w:style w:type="character" w:customStyle="1" w:styleId="plainlinks">
    <w:name w:val="plainlinks"/>
    <w:basedOn w:val="a8"/>
    <w:rsid w:val="00F26BF8"/>
  </w:style>
  <w:style w:type="character" w:customStyle="1" w:styleId="fn">
    <w:name w:val="fn"/>
    <w:basedOn w:val="a8"/>
    <w:rsid w:val="00F26BF8"/>
  </w:style>
  <w:style w:type="character" w:customStyle="1" w:styleId="plainlinksneverexpand">
    <w:name w:val="plainlinksneverexpand"/>
    <w:basedOn w:val="a8"/>
    <w:rsid w:val="00F26BF8"/>
  </w:style>
  <w:style w:type="character" w:customStyle="1" w:styleId="geo-geo-dms">
    <w:name w:val="geo-geo-dms"/>
    <w:basedOn w:val="a8"/>
    <w:rsid w:val="00F26BF8"/>
  </w:style>
  <w:style w:type="character" w:customStyle="1" w:styleId="geo-dms">
    <w:name w:val="geo-dms"/>
    <w:basedOn w:val="a8"/>
    <w:rsid w:val="00F26BF8"/>
  </w:style>
  <w:style w:type="character" w:customStyle="1" w:styleId="geo-lat">
    <w:name w:val="geo-lat"/>
    <w:basedOn w:val="a8"/>
    <w:rsid w:val="00F26BF8"/>
  </w:style>
  <w:style w:type="character" w:customStyle="1" w:styleId="geo-lon">
    <w:name w:val="geo-lon"/>
    <w:basedOn w:val="a8"/>
    <w:rsid w:val="00F26BF8"/>
  </w:style>
  <w:style w:type="character" w:customStyle="1" w:styleId="coordinates">
    <w:name w:val="coordinates"/>
    <w:basedOn w:val="a8"/>
    <w:rsid w:val="00F26BF8"/>
  </w:style>
  <w:style w:type="character" w:customStyle="1" w:styleId="toctoggle">
    <w:name w:val="toctoggle"/>
    <w:basedOn w:val="a8"/>
    <w:rsid w:val="00F26BF8"/>
  </w:style>
  <w:style w:type="character" w:customStyle="1" w:styleId="tocnumber">
    <w:name w:val="tocnumber"/>
    <w:basedOn w:val="a8"/>
    <w:rsid w:val="00F26BF8"/>
  </w:style>
  <w:style w:type="character" w:customStyle="1" w:styleId="toctext">
    <w:name w:val="toctext"/>
    <w:basedOn w:val="a8"/>
    <w:rsid w:val="00F26BF8"/>
  </w:style>
  <w:style w:type="character" w:customStyle="1" w:styleId="mw-headline">
    <w:name w:val="mw-headline"/>
    <w:basedOn w:val="a8"/>
    <w:rsid w:val="00F26BF8"/>
  </w:style>
  <w:style w:type="paragraph" w:customStyle="1" w:styleId="collapse-refs-p">
    <w:name w:val="collapse-refs-p"/>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F26BF8"/>
  </w:style>
  <w:style w:type="paragraph" w:customStyle="1" w:styleId="title1">
    <w:name w:val="title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F26BF8"/>
  </w:style>
  <w:style w:type="character" w:customStyle="1" w:styleId="locality">
    <w:name w:val="locality"/>
    <w:basedOn w:val="a8"/>
    <w:rsid w:val="00F26BF8"/>
  </w:style>
  <w:style w:type="character" w:customStyle="1" w:styleId="street-address">
    <w:name w:val="street-address"/>
    <w:basedOn w:val="a8"/>
    <w:rsid w:val="00F26BF8"/>
  </w:style>
  <w:style w:type="character" w:customStyle="1" w:styleId="tel">
    <w:name w:val="tel"/>
    <w:basedOn w:val="a8"/>
    <w:rsid w:val="00F26BF8"/>
  </w:style>
  <w:style w:type="character" w:customStyle="1" w:styleId="sharelistitemcounter">
    <w:name w:val="share_list_item_counter"/>
    <w:basedOn w:val="a8"/>
    <w:rsid w:val="00F26BF8"/>
  </w:style>
  <w:style w:type="character" w:customStyle="1" w:styleId="description">
    <w:name w:val="description"/>
    <w:basedOn w:val="a8"/>
    <w:rsid w:val="00F26BF8"/>
  </w:style>
  <w:style w:type="character" w:customStyle="1" w:styleId="photos">
    <w:name w:val="photos"/>
    <w:basedOn w:val="a8"/>
    <w:rsid w:val="00F26BF8"/>
  </w:style>
  <w:style w:type="character" w:customStyle="1" w:styleId="rooms">
    <w:name w:val="rooms"/>
    <w:basedOn w:val="a8"/>
    <w:rsid w:val="00F26BF8"/>
  </w:style>
  <w:style w:type="character" w:customStyle="1" w:styleId="reviews">
    <w:name w:val="reviews"/>
    <w:basedOn w:val="a8"/>
    <w:rsid w:val="00F26BF8"/>
  </w:style>
  <w:style w:type="character" w:customStyle="1" w:styleId="map">
    <w:name w:val="map"/>
    <w:basedOn w:val="a8"/>
    <w:rsid w:val="00F26BF8"/>
  </w:style>
  <w:style w:type="character" w:customStyle="1" w:styleId="expandrating">
    <w:name w:val="expand_rating"/>
    <w:basedOn w:val="a8"/>
    <w:rsid w:val="00F26BF8"/>
  </w:style>
  <w:style w:type="character" w:customStyle="1" w:styleId="downarrow">
    <w:name w:val="down_arrow"/>
    <w:basedOn w:val="a8"/>
    <w:rsid w:val="00F26BF8"/>
  </w:style>
  <w:style w:type="character" w:customStyle="1" w:styleId="expanddetail">
    <w:name w:val="expand_detail"/>
    <w:basedOn w:val="a8"/>
    <w:rsid w:val="00F26BF8"/>
  </w:style>
  <w:style w:type="character" w:customStyle="1" w:styleId="day1">
    <w:name w:val="day1"/>
    <w:basedOn w:val="a8"/>
    <w:rsid w:val="00F26BF8"/>
  </w:style>
  <w:style w:type="character" w:customStyle="1" w:styleId="day2">
    <w:name w:val="day2"/>
    <w:basedOn w:val="a8"/>
    <w:rsid w:val="00F26BF8"/>
  </w:style>
  <w:style w:type="paragraph" w:customStyle="1" w:styleId="6b">
    <w:name w:val="стиль6"/>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F26BF8"/>
  </w:style>
  <w:style w:type="paragraph" w:customStyle="1" w:styleId="Style13">
    <w:name w:val="Style13"/>
    <w:basedOn w:val="a7"/>
    <w:uiPriority w:val="99"/>
    <w:rsid w:val="00F26BF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F26BF8"/>
    <w:rPr>
      <w:rFonts w:ascii="MS Reference Sans Serif" w:hAnsi="MS Reference Sans Serif" w:cs="MS Reference Sans Serif"/>
      <w:sz w:val="16"/>
      <w:szCs w:val="16"/>
    </w:rPr>
  </w:style>
  <w:style w:type="character" w:customStyle="1" w:styleId="FontStyle31">
    <w:name w:val="Font Style31"/>
    <w:basedOn w:val="a8"/>
    <w:uiPriority w:val="99"/>
    <w:rsid w:val="00F26BF8"/>
    <w:rPr>
      <w:rFonts w:ascii="MS Reference Sans Serif" w:hAnsi="MS Reference Sans Serif" w:cs="MS Reference Sans Serif"/>
      <w:b/>
      <w:bCs/>
      <w:w w:val="20"/>
      <w:sz w:val="28"/>
      <w:szCs w:val="28"/>
    </w:rPr>
  </w:style>
  <w:style w:type="numbering" w:customStyle="1" w:styleId="15">
    <w:name w:val="+1"/>
    <w:uiPriority w:val="99"/>
    <w:rsid w:val="00F26BF8"/>
    <w:pPr>
      <w:numPr>
        <w:numId w:val="27"/>
      </w:numPr>
    </w:pPr>
  </w:style>
  <w:style w:type="table" w:customStyle="1" w:styleId="affffffffffffff2">
    <w:name w:val="+ Схем Стиль"/>
    <w:basedOn w:val="a9"/>
    <w:uiPriority w:val="99"/>
    <w:qFormat/>
    <w:rsid w:val="00F26BF8"/>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b">
    <w:name w:val="Сетка таблицы светлая1"/>
    <w:basedOn w:val="a9"/>
    <w:uiPriority w:val="40"/>
    <w:rsid w:val="00F26BF8"/>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9">
    <w:name w:val="Таблица Знак"/>
    <w:basedOn w:val="a8"/>
    <w:link w:val="afffffffffffff8"/>
    <w:locked/>
    <w:rsid w:val="00F26BF8"/>
    <w:rPr>
      <w:rFonts w:ascii="Bookman Old Style" w:hAnsi="Bookman Old Style"/>
      <w:sz w:val="20"/>
      <w:szCs w:val="20"/>
    </w:rPr>
  </w:style>
  <w:style w:type="paragraph" w:customStyle="1" w:styleId="Style66">
    <w:name w:val="Style6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F26BF8"/>
    <w:rPr>
      <w:rFonts w:ascii="Times New Roman" w:hAnsi="Times New Roman" w:cs="Times New Roman"/>
      <w:w w:val="20"/>
      <w:sz w:val="26"/>
      <w:szCs w:val="26"/>
    </w:rPr>
  </w:style>
  <w:style w:type="paragraph" w:customStyle="1" w:styleId="Style78">
    <w:name w:val="Style7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F26BF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F26BF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F26BF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F26BF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F26BF8"/>
    <w:rPr>
      <w:rFonts w:ascii="Times New Roman" w:hAnsi="Times New Roman" w:cs="Times New Roman" w:hint="default"/>
      <w:b/>
      <w:bCs/>
      <w:i/>
      <w:iCs/>
      <w:sz w:val="20"/>
      <w:szCs w:val="20"/>
    </w:rPr>
  </w:style>
  <w:style w:type="paragraph" w:customStyle="1" w:styleId="Style50">
    <w:name w:val="Style50"/>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F26BF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F26BF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F26BF8"/>
    <w:rPr>
      <w:rFonts w:ascii="Times New Roman" w:hAnsi="Times New Roman" w:cs="Times New Roman" w:hint="default"/>
      <w:i/>
      <w:iCs/>
      <w:sz w:val="20"/>
      <w:szCs w:val="20"/>
    </w:rPr>
  </w:style>
  <w:style w:type="paragraph" w:customStyle="1" w:styleId="Style69">
    <w:name w:val="Style6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F26BF8"/>
    <w:rPr>
      <w:rFonts w:ascii="Times New Roman" w:hAnsi="Times New Roman" w:cs="Times New Roman" w:hint="default"/>
      <w:w w:val="150"/>
      <w:sz w:val="16"/>
      <w:szCs w:val="16"/>
    </w:rPr>
  </w:style>
  <w:style w:type="paragraph" w:customStyle="1" w:styleId="Style97">
    <w:name w:val="Style97"/>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F26BF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F26BF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F26BF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F26BF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F26BF8"/>
    <w:rPr>
      <w:rFonts w:ascii="Times New Roman" w:hAnsi="Times New Roman" w:cs="Times New Roman" w:hint="default"/>
      <w:b/>
      <w:bCs/>
      <w:i/>
      <w:iCs/>
      <w:sz w:val="20"/>
      <w:szCs w:val="20"/>
    </w:rPr>
  </w:style>
  <w:style w:type="paragraph" w:customStyle="1" w:styleId="Style201">
    <w:name w:val="Style201"/>
    <w:basedOn w:val="a7"/>
    <w:uiPriority w:val="99"/>
    <w:rsid w:val="00F26BF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F26BF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affffffffffffff3">
    <w:name w:val="Знак Знак"/>
    <w:basedOn w:val="a7"/>
    <w:rsid w:val="00700F4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3">
    <w:name w:val="Стиль нумерованный1103"/>
    <w:rsid w:val="00887754"/>
    <w:pPr>
      <w:numPr>
        <w:numId w:val="46"/>
      </w:numPr>
    </w:pPr>
  </w:style>
  <w:style w:type="character" w:customStyle="1" w:styleId="-5">
    <w:name w:val="Интернет-ссылка"/>
    <w:basedOn w:val="a8"/>
    <w:uiPriority w:val="99"/>
    <w:unhideWhenUsed/>
    <w:rsid w:val="008877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nhideWhenUsed="0" w:qFormat="1"/>
    <w:lsdException w:name="heading 8"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semiHidden="0" w:uiPriority="35" w:unhideWhenUsed="0" w:qFormat="1"/>
    <w:lsdException w:name="footnote reference" w:qFormat="1"/>
    <w:lsdException w:name="annotation reference"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annotation subjec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7">
    <w:name w:val="Balloon Text"/>
    <w:basedOn w:val="a7"/>
    <w:link w:val="af8"/>
    <w:uiPriority w:val="99"/>
    <w:rsid w:val="005B7E5A"/>
    <w:pPr>
      <w:spacing w:after="0" w:line="240" w:lineRule="auto"/>
    </w:pPr>
    <w:rPr>
      <w:rFonts w:ascii="Tahoma" w:hAnsi="Tahoma" w:cs="Tahoma"/>
      <w:sz w:val="16"/>
      <w:szCs w:val="16"/>
    </w:rPr>
  </w:style>
  <w:style w:type="character" w:customStyle="1" w:styleId="af8">
    <w:name w:val="Текст выноски Знак"/>
    <w:basedOn w:val="a8"/>
    <w:link w:val="af7"/>
    <w:uiPriority w:val="99"/>
    <w:locked/>
    <w:rsid w:val="005B7E5A"/>
    <w:rPr>
      <w:rFonts w:ascii="Tahoma" w:hAnsi="Tahoma" w:cs="Tahoma"/>
      <w:sz w:val="16"/>
      <w:szCs w:val="16"/>
    </w:rPr>
  </w:style>
  <w:style w:type="paragraph" w:styleId="af9">
    <w:name w:val="List Paragraph"/>
    <w:basedOn w:val="a7"/>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9">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a">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b">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c">
    <w:name w:val="Основной шрифт абзаца1"/>
    <w:rsid w:val="005B7E5A"/>
  </w:style>
  <w:style w:type="table" w:styleId="afe">
    <w:name w:val="Table Grid"/>
    <w:basedOn w:val="a9"/>
    <w:uiPriority w:val="3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d">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e">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0">
    <w:name w:val="Нет списка1"/>
    <w:next w:val="aa"/>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1">
    <w:name w:val="Сетка таблицы1"/>
    <w:basedOn w:val="a9"/>
    <w:next w:val="afe"/>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2"/>
    <w:uiPriority w:val="99"/>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link w:val="1f3"/>
    <w:uiPriority w:val="99"/>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4">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5">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6">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7">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8">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9">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a">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b">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c">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e">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f"/>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f">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0">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locked/>
    <w:rsid w:val="00C52DCF"/>
    <w:rPr>
      <w:rFonts w:cs="Times New Roman"/>
    </w:rPr>
  </w:style>
  <w:style w:type="character" w:customStyle="1" w:styleId="ListParagraphChar">
    <w:name w:val="List Paragraph Char"/>
    <w:link w:val="1e"/>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1">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2">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3">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4">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5">
    <w:name w:val="Верхний колонтитул Знак1"/>
    <w:aliases w:val="Верхний колонтитул1 Знак,ВерхКолонтитул Знак1"/>
    <w:uiPriority w:val="99"/>
    <w:locked/>
    <w:rsid w:val="00C52DCF"/>
    <w:rPr>
      <w:sz w:val="20"/>
    </w:rPr>
  </w:style>
  <w:style w:type="character" w:customStyle="1" w:styleId="1ff6">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7">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7"/>
    <w:uiPriority w:val="99"/>
    <w:semiHidden/>
    <w:locked/>
    <w:rsid w:val="00C52DCF"/>
    <w:pPr>
      <w:spacing w:after="0" w:line="240" w:lineRule="auto"/>
    </w:pPr>
    <w:rPr>
      <w:rFonts w:ascii="Arial" w:eastAsia="Times New Roman" w:hAnsi="Arial" w:cs="Arial"/>
      <w:sz w:val="20"/>
      <w:szCs w:val="20"/>
      <w:lang w:eastAsia="ru-RU"/>
    </w:rPr>
  </w:style>
  <w:style w:type="paragraph" w:styleId="1ff8">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9"/>
    <w:rsid w:val="00C52DCF"/>
    <w:pPr>
      <w:keepLines/>
      <w:widowControl/>
      <w:numPr>
        <w:numId w:val="7"/>
      </w:numPr>
      <w:tabs>
        <w:tab w:val="left" w:pos="0"/>
      </w:tabs>
      <w:spacing w:line="360" w:lineRule="auto"/>
    </w:pPr>
    <w:rPr>
      <w:sz w:val="26"/>
      <w:szCs w:val="24"/>
    </w:rPr>
  </w:style>
  <w:style w:type="character" w:customStyle="1" w:styleId="1ff9">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a">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b">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c">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d">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e">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0">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1">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2">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3">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4">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5">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6">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7">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a">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b">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c">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d">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e">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
    <w:name w:val="Слабое выделение1"/>
    <w:uiPriority w:val="99"/>
    <w:rsid w:val="00C52DCF"/>
    <w:rPr>
      <w:i/>
      <w:color w:val="808080"/>
    </w:rPr>
  </w:style>
  <w:style w:type="character" w:customStyle="1" w:styleId="1ffff0">
    <w:name w:val="Сильное выделение1"/>
    <w:uiPriority w:val="99"/>
    <w:rsid w:val="00C52DCF"/>
    <w:rPr>
      <w:b/>
      <w:i/>
      <w:color w:val="4F81BD"/>
    </w:rPr>
  </w:style>
  <w:style w:type="character" w:customStyle="1" w:styleId="1ffff1">
    <w:name w:val="Слабая ссылка1"/>
    <w:uiPriority w:val="99"/>
    <w:rsid w:val="00C52DCF"/>
    <w:rPr>
      <w:smallCaps/>
      <w:color w:val="auto"/>
      <w:u w:val="single"/>
    </w:rPr>
  </w:style>
  <w:style w:type="character" w:customStyle="1" w:styleId="1ffff2">
    <w:name w:val="Сильная ссылка1"/>
    <w:uiPriority w:val="99"/>
    <w:rsid w:val="00C52DCF"/>
    <w:rPr>
      <w:b/>
      <w:smallCaps/>
      <w:color w:val="auto"/>
      <w:spacing w:val="5"/>
      <w:u w:val="single"/>
    </w:rPr>
  </w:style>
  <w:style w:type="character" w:customStyle="1" w:styleId="1ffff3">
    <w:name w:val="Название книги1"/>
    <w:uiPriority w:val="99"/>
    <w:rsid w:val="00C52DCF"/>
    <w:rPr>
      <w:b/>
      <w:smallCaps/>
      <w:spacing w:val="5"/>
    </w:rPr>
  </w:style>
  <w:style w:type="paragraph" w:customStyle="1" w:styleId="1ffff4">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5">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6">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7">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8">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9">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2"/>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a">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b">
    <w:name w:val="Заголовок №1_"/>
    <w:link w:val="1ffffc"/>
    <w:uiPriority w:val="99"/>
    <w:locked/>
    <w:rsid w:val="00C52DCF"/>
    <w:rPr>
      <w:b/>
      <w:sz w:val="23"/>
      <w:shd w:val="clear" w:color="auto" w:fill="FFFFFF"/>
    </w:rPr>
  </w:style>
  <w:style w:type="paragraph" w:customStyle="1" w:styleId="1ffffc">
    <w:name w:val="Заголовок №1"/>
    <w:basedOn w:val="a7"/>
    <w:link w:val="1ffffb"/>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d">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e">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0">
    <w:name w:val="Основной текст с отступом Знак1"/>
    <w:uiPriority w:val="99"/>
    <w:rsid w:val="00C52DCF"/>
    <w:rPr>
      <w:sz w:val="28"/>
      <w:szCs w:val="24"/>
    </w:rPr>
  </w:style>
  <w:style w:type="character" w:customStyle="1" w:styleId="1fffff1">
    <w:name w:val="Текст выноски Знак1"/>
    <w:rsid w:val="00C52DCF"/>
    <w:rPr>
      <w:rFonts w:ascii="Tahoma" w:hAnsi="Tahoma" w:cs="Tahoma"/>
      <w:sz w:val="16"/>
      <w:szCs w:val="16"/>
      <w:lang w:eastAsia="ar-SA"/>
    </w:rPr>
  </w:style>
  <w:style w:type="paragraph" w:customStyle="1" w:styleId="1fffff2">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3">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4">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5">
    <w:name w:val="Текст примечания Знак1"/>
    <w:uiPriority w:val="99"/>
    <w:rsid w:val="00C52DCF"/>
  </w:style>
  <w:style w:type="paragraph" w:customStyle="1" w:styleId="1fffff6">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9"/>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9"/>
    <w:next w:val="afe"/>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7">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9"/>
    <w:next w:val="afe"/>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8">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9"/>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9">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7"/>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Знак Знак"/>
    <w:basedOn w:val="a7"/>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Текст сноски1"/>
    <w:basedOn w:val="a7"/>
    <w:next w:val="affc"/>
    <w:link w:val="affd"/>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7"/>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rsid w:val="009B4A36"/>
    <w:rPr>
      <w:rFonts w:ascii="Times New Roman" w:hAnsi="Times New Roman" w:cs="Times New Roman" w:hint="default"/>
      <w:b/>
      <w:bCs/>
      <w:sz w:val="26"/>
      <w:szCs w:val="26"/>
    </w:rPr>
  </w:style>
  <w:style w:type="paragraph" w:customStyle="1" w:styleId="9a">
    <w:name w:val="Абзац списка9"/>
    <w:basedOn w:val="a7"/>
    <w:rsid w:val="003250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109">
    <w:name w:val="xl109"/>
    <w:basedOn w:val="a7"/>
    <w:rsid w:val="000404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0404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04043E"/>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04043E"/>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0404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04043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04043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04043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04043E"/>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0404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04043E"/>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04043E"/>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0404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04043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04043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04043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ParagraphStyle">
    <w:name w:val="Paragraph Style"/>
    <w:uiPriority w:val="99"/>
    <w:rsid w:val="00F26BF8"/>
    <w:pPr>
      <w:widowControl w:val="0"/>
      <w:suppressAutoHyphens/>
      <w:autoSpaceDE w:val="0"/>
    </w:pPr>
    <w:rPr>
      <w:rFonts w:ascii="Arial" w:eastAsia="Times New Roman" w:hAnsi="Arial" w:cs="Arial"/>
      <w:sz w:val="24"/>
      <w:szCs w:val="24"/>
      <w:lang w:eastAsia="zh-CN"/>
    </w:rPr>
  </w:style>
  <w:style w:type="paragraph" w:customStyle="1" w:styleId="affffffffffffc">
    <w:name w:val="Название таблиц"/>
    <w:basedOn w:val="a7"/>
    <w:uiPriority w:val="99"/>
    <w:qFormat/>
    <w:rsid w:val="00F26BF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F26BF8"/>
    <w:rPr>
      <w:rFonts w:ascii="Times New Roman" w:eastAsia="Times New Roman" w:hAnsi="Times New Roman"/>
      <w:b/>
      <w:bCs/>
      <w:i/>
      <w:iCs/>
      <w:sz w:val="24"/>
      <w:szCs w:val="24"/>
    </w:rPr>
  </w:style>
  <w:style w:type="paragraph" w:customStyle="1" w:styleId="Style28">
    <w:name w:val="Style28"/>
    <w:basedOn w:val="Standard"/>
    <w:uiPriority w:val="99"/>
    <w:rsid w:val="00F26BF8"/>
    <w:pPr>
      <w:autoSpaceDE w:val="0"/>
    </w:pPr>
    <w:rPr>
      <w:rFonts w:cs="Times New Roman"/>
    </w:rPr>
  </w:style>
  <w:style w:type="character" w:customStyle="1" w:styleId="FontStyle157">
    <w:name w:val="Font Style157"/>
    <w:rsid w:val="00F26BF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F26BF8"/>
    <w:rPr>
      <w:rFonts w:ascii="Times New Roman" w:eastAsia="Times New Roman" w:hAnsi="Times New Roman" w:cs="Times New Roman" w:hint="default"/>
      <w:color w:val="auto"/>
      <w:sz w:val="26"/>
      <w:lang w:val="ru-RU" w:eastAsia="zh-CN"/>
    </w:rPr>
  </w:style>
  <w:style w:type="character" w:customStyle="1" w:styleId="FontStyle163">
    <w:name w:val="Font Style163"/>
    <w:rsid w:val="00F26BF8"/>
    <w:rPr>
      <w:rFonts w:ascii="Times New Roman" w:hAnsi="Times New Roman" w:cs="Times New Roman" w:hint="default"/>
      <w:sz w:val="18"/>
      <w:lang w:val="ru-RU" w:eastAsia="zh-CN"/>
    </w:rPr>
  </w:style>
  <w:style w:type="character" w:customStyle="1" w:styleId="FontStyle162">
    <w:name w:val="Font Style162"/>
    <w:rsid w:val="00F26BF8"/>
    <w:rPr>
      <w:rFonts w:ascii="Times New Roman" w:hAnsi="Times New Roman" w:cs="Times New Roman" w:hint="default"/>
      <w:b/>
      <w:bCs w:val="0"/>
      <w:sz w:val="18"/>
      <w:lang w:val="ru-RU" w:eastAsia="zh-CN"/>
    </w:rPr>
  </w:style>
  <w:style w:type="character" w:customStyle="1" w:styleId="f">
    <w:name w:val="f"/>
    <w:basedOn w:val="a8"/>
    <w:rsid w:val="00F26BF8"/>
  </w:style>
  <w:style w:type="table" w:customStyle="1" w:styleId="affffffffffffd">
    <w:name w:val="Таблицы"/>
    <w:basedOn w:val="afe"/>
    <w:uiPriority w:val="99"/>
    <w:rsid w:val="00F26B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e">
    <w:name w:val="+Таб"/>
    <w:basedOn w:val="a7"/>
    <w:link w:val="afffffffffffff"/>
    <w:uiPriority w:val="99"/>
    <w:qFormat/>
    <w:rsid w:val="00F26BF8"/>
    <w:pPr>
      <w:spacing w:after="0" w:line="240" w:lineRule="auto"/>
      <w:jc w:val="center"/>
    </w:pPr>
    <w:rPr>
      <w:rFonts w:ascii="Bookman Old Style" w:hAnsi="Bookman Old Style" w:cs="Times New Roman"/>
      <w:sz w:val="20"/>
      <w:szCs w:val="20"/>
    </w:rPr>
  </w:style>
  <w:style w:type="character" w:customStyle="1" w:styleId="afffffffffffff">
    <w:name w:val="+Таб Знак"/>
    <w:basedOn w:val="a8"/>
    <w:link w:val="affffffffffffe"/>
    <w:uiPriority w:val="99"/>
    <w:rsid w:val="00F26BF8"/>
    <w:rPr>
      <w:rFonts w:ascii="Bookman Old Style" w:hAnsi="Bookman Old Style"/>
      <w:sz w:val="20"/>
      <w:szCs w:val="20"/>
      <w:lang w:eastAsia="en-US"/>
    </w:rPr>
  </w:style>
  <w:style w:type="paragraph" w:customStyle="1" w:styleId="afffffffffffff0">
    <w:name w:val="+таб"/>
    <w:basedOn w:val="a7"/>
    <w:link w:val="afffffffffffff1"/>
    <w:uiPriority w:val="99"/>
    <w:qFormat/>
    <w:rsid w:val="00F26BF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1">
    <w:name w:val="+таб Знак"/>
    <w:basedOn w:val="a8"/>
    <w:link w:val="afffffffffffff0"/>
    <w:uiPriority w:val="99"/>
    <w:rsid w:val="00F26BF8"/>
    <w:rPr>
      <w:rFonts w:ascii="Bookman Old Style" w:eastAsia="Times New Roman" w:hAnsi="Bookman Old Style"/>
      <w:sz w:val="20"/>
      <w:szCs w:val="20"/>
    </w:rPr>
  </w:style>
  <w:style w:type="paragraph" w:customStyle="1" w:styleId="afffffffffffff2">
    <w:name w:val="Абзац"/>
    <w:basedOn w:val="a7"/>
    <w:link w:val="afffffffffffff3"/>
    <w:rsid w:val="00F26BF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3">
    <w:name w:val="Абзац Знак"/>
    <w:link w:val="afffffffffffff2"/>
    <w:rsid w:val="00F26BF8"/>
    <w:rPr>
      <w:rFonts w:ascii="Bookman Old Style" w:eastAsia="Times New Roman" w:hAnsi="Bookman Old Style"/>
      <w:sz w:val="24"/>
      <w:szCs w:val="24"/>
    </w:rPr>
  </w:style>
  <w:style w:type="character" w:customStyle="1" w:styleId="af2">
    <w:name w:val="Список Знак"/>
    <w:link w:val="af1"/>
    <w:rsid w:val="00F26BF8"/>
    <w:rPr>
      <w:rFonts w:ascii="Times New Roman" w:eastAsia="Times New Roman" w:hAnsi="Times New Roman"/>
      <w:sz w:val="28"/>
      <w:szCs w:val="28"/>
      <w:lang w:eastAsia="ar-SA"/>
    </w:rPr>
  </w:style>
  <w:style w:type="numbering" w:customStyle="1" w:styleId="1111111">
    <w:name w:val="1 / 1.1 / 1.1.11"/>
    <w:basedOn w:val="aa"/>
    <w:next w:val="111111"/>
    <w:rsid w:val="00F26BF8"/>
    <w:pPr>
      <w:numPr>
        <w:numId w:val="45"/>
      </w:numPr>
    </w:pPr>
  </w:style>
  <w:style w:type="paragraph" w:customStyle="1" w:styleId="stwitextCharChar">
    <w:name w:val="stwi text Char Char"/>
    <w:basedOn w:val="a7"/>
    <w:rsid w:val="00F26BF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4">
    <w:name w:val="Табличный_заголовки"/>
    <w:basedOn w:val="a7"/>
    <w:rsid w:val="00F26BF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5">
    <w:name w:val="Табличный_центр"/>
    <w:basedOn w:val="a7"/>
    <w:rsid w:val="00F26BF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6"/>
    <w:uiPriority w:val="99"/>
    <w:rsid w:val="00F26BF8"/>
    <w:pPr>
      <w:numPr>
        <w:numId w:val="24"/>
      </w:numPr>
      <w:spacing w:after="120" w:line="240" w:lineRule="auto"/>
    </w:pPr>
    <w:rPr>
      <w:rFonts w:ascii="Bookman Old Style" w:eastAsia="Times New Roman" w:hAnsi="Bookman Old Style" w:cs="Times New Roman"/>
    </w:rPr>
  </w:style>
  <w:style w:type="character" w:customStyle="1" w:styleId="afffffffffffff6">
    <w:name w:val="Табличный_нумерованный Знак"/>
    <w:link w:val="a4"/>
    <w:uiPriority w:val="99"/>
    <w:rsid w:val="00F26BF8"/>
    <w:rPr>
      <w:rFonts w:ascii="Bookman Old Style" w:eastAsia="Times New Roman" w:hAnsi="Bookman Old Style"/>
      <w:lang w:eastAsia="en-US"/>
    </w:rPr>
  </w:style>
  <w:style w:type="paragraph" w:customStyle="1" w:styleId="afffffffffffff7">
    <w:name w:val="Табличный_по ширине"/>
    <w:basedOn w:val="a7"/>
    <w:rsid w:val="00F26BF8"/>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F26BF8"/>
    <w:rPr>
      <w:rFonts w:eastAsia="Times New Roman"/>
      <w:lang w:eastAsia="en-US"/>
    </w:rPr>
  </w:style>
  <w:style w:type="paragraph" w:customStyle="1" w:styleId="S">
    <w:name w:val="S_Обычный"/>
    <w:basedOn w:val="a7"/>
    <w:link w:val="S0"/>
    <w:uiPriority w:val="99"/>
    <w:qFormat/>
    <w:rsid w:val="00F26BF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F26BF8"/>
    <w:rPr>
      <w:rFonts w:ascii="Bookman Old Style" w:eastAsia="Times New Roman" w:hAnsi="Bookman Old Style"/>
      <w:sz w:val="24"/>
      <w:szCs w:val="24"/>
    </w:rPr>
  </w:style>
  <w:style w:type="paragraph" w:customStyle="1" w:styleId="-S">
    <w:name w:val="- S_Маркированный"/>
    <w:basedOn w:val="a7"/>
    <w:autoRedefine/>
    <w:rsid w:val="00F26BF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F26BF8"/>
    <w:pPr>
      <w:numPr>
        <w:numId w:val="25"/>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F26BF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F26BF8"/>
    <w:rPr>
      <w:rFonts w:ascii="Bookman Old Style" w:eastAsia="Times New Roman" w:hAnsi="Bookman Old Style"/>
      <w:sz w:val="24"/>
      <w:szCs w:val="24"/>
    </w:rPr>
  </w:style>
  <w:style w:type="paragraph" w:customStyle="1" w:styleId="afffffffffffff8">
    <w:name w:val="Таблица"/>
    <w:basedOn w:val="a7"/>
    <w:link w:val="afffffffffffff9"/>
    <w:qFormat/>
    <w:rsid w:val="00F26BF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a">
    <w:name w:val="Текст новый"/>
    <w:basedOn w:val="a7"/>
    <w:qFormat/>
    <w:rsid w:val="00F26BF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b">
    <w:name w:val="Оглавление"/>
    <w:basedOn w:val="a7"/>
    <w:qFormat/>
    <w:rsid w:val="00F26BF8"/>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F26BF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c">
    <w:name w:val="ОснТекст"/>
    <w:basedOn w:val="a7"/>
    <w:link w:val="afffffffffffffd"/>
    <w:rsid w:val="00F26BF8"/>
    <w:pPr>
      <w:spacing w:after="120"/>
      <w:ind w:firstLine="540"/>
      <w:jc w:val="both"/>
    </w:pPr>
    <w:rPr>
      <w:rFonts w:ascii="Bookman Old Style" w:hAnsi="Bookman Old Style" w:cs="Times New Roman"/>
      <w:sz w:val="24"/>
      <w:szCs w:val="20"/>
    </w:rPr>
  </w:style>
  <w:style w:type="character" w:customStyle="1" w:styleId="afffffffffffffd">
    <w:name w:val="ОснТекст Знак"/>
    <w:link w:val="afffffffffffffc"/>
    <w:locked/>
    <w:rsid w:val="00F26BF8"/>
    <w:rPr>
      <w:rFonts w:ascii="Bookman Old Style" w:hAnsi="Bookman Old Style"/>
      <w:sz w:val="24"/>
      <w:szCs w:val="20"/>
      <w:lang w:eastAsia="en-US"/>
    </w:rPr>
  </w:style>
  <w:style w:type="paragraph" w:customStyle="1" w:styleId="afffffffffffffe">
    <w:name w:val="+Подзаголовок"/>
    <w:basedOn w:val="23"/>
    <w:qFormat/>
    <w:rsid w:val="00F26BF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F26BF8"/>
    <w:rPr>
      <w:rFonts w:ascii="Calibri" w:eastAsia="Calibri" w:hAnsi="Calibri"/>
    </w:rPr>
  </w:style>
  <w:style w:type="paragraph" w:customStyle="1" w:styleId="Style35">
    <w:name w:val="Style35"/>
    <w:basedOn w:val="a7"/>
    <w:rsid w:val="00F26BF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F26BF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F26BF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F26BF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rsid w:val="00F26BF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F26BF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F26BF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F26BF8"/>
    <w:rPr>
      <w:sz w:val="28"/>
      <w:szCs w:val="28"/>
    </w:rPr>
  </w:style>
  <w:style w:type="paragraph" w:customStyle="1" w:styleId="Sweet0">
    <w:name w:val="Sweet_основной текст"/>
    <w:basedOn w:val="a7"/>
    <w:link w:val="Sweet"/>
    <w:rsid w:val="00F26BF8"/>
    <w:pPr>
      <w:spacing w:after="120" w:line="240" w:lineRule="auto"/>
      <w:ind w:firstLine="709"/>
      <w:jc w:val="both"/>
    </w:pPr>
    <w:rPr>
      <w:rFonts w:cs="Times New Roman"/>
      <w:sz w:val="28"/>
      <w:szCs w:val="28"/>
      <w:lang w:eastAsia="ru-RU"/>
    </w:rPr>
  </w:style>
  <w:style w:type="paragraph" w:customStyle="1" w:styleId="Style9">
    <w:name w:val="Style9"/>
    <w:basedOn w:val="a7"/>
    <w:rsid w:val="00F26BF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F26BF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F26BF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F26BF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F26BF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F26BF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F26BF8"/>
    <w:rPr>
      <w:rFonts w:ascii="Times New Roman" w:hAnsi="Times New Roman" w:cs="Times New Roman" w:hint="default"/>
      <w:sz w:val="22"/>
      <w:szCs w:val="22"/>
    </w:rPr>
  </w:style>
  <w:style w:type="character" w:customStyle="1" w:styleId="FontStyle69">
    <w:name w:val="Font Style69"/>
    <w:rsid w:val="00F26BF8"/>
    <w:rPr>
      <w:rFonts w:ascii="Times New Roman" w:hAnsi="Times New Roman" w:cs="Times New Roman" w:hint="default"/>
      <w:sz w:val="20"/>
      <w:szCs w:val="20"/>
    </w:rPr>
  </w:style>
  <w:style w:type="character" w:customStyle="1" w:styleId="FontStyle71">
    <w:name w:val="Font Style71"/>
    <w:rsid w:val="00F26BF8"/>
    <w:rPr>
      <w:rFonts w:ascii="Arial" w:hAnsi="Arial" w:cs="Arial" w:hint="default"/>
      <w:b/>
      <w:bCs/>
      <w:sz w:val="20"/>
      <w:szCs w:val="20"/>
    </w:rPr>
  </w:style>
  <w:style w:type="character" w:customStyle="1" w:styleId="FontStyle72">
    <w:name w:val="Font Style72"/>
    <w:rsid w:val="00F26BF8"/>
    <w:rPr>
      <w:rFonts w:ascii="Arial" w:hAnsi="Arial" w:cs="Arial" w:hint="default"/>
      <w:sz w:val="18"/>
      <w:szCs w:val="18"/>
    </w:rPr>
  </w:style>
  <w:style w:type="character" w:customStyle="1" w:styleId="FontStyle112">
    <w:name w:val="Font Style112"/>
    <w:rsid w:val="00F26BF8"/>
    <w:rPr>
      <w:rFonts w:ascii="Times New Roman" w:hAnsi="Times New Roman" w:cs="Times New Roman" w:hint="default"/>
      <w:sz w:val="22"/>
      <w:szCs w:val="22"/>
    </w:rPr>
  </w:style>
  <w:style w:type="character" w:customStyle="1" w:styleId="FontStyle24">
    <w:name w:val="Font Style24"/>
    <w:rsid w:val="00F26BF8"/>
    <w:rPr>
      <w:rFonts w:ascii="Times New Roman" w:hAnsi="Times New Roman" w:cs="Times New Roman" w:hint="default"/>
      <w:sz w:val="26"/>
      <w:szCs w:val="26"/>
    </w:rPr>
  </w:style>
  <w:style w:type="character" w:customStyle="1" w:styleId="FontStyle21">
    <w:name w:val="Font Style21"/>
    <w:rsid w:val="00F26BF8"/>
    <w:rPr>
      <w:rFonts w:ascii="Arial" w:hAnsi="Arial" w:cs="Arial" w:hint="default"/>
      <w:b/>
      <w:bCs/>
      <w:spacing w:val="100"/>
      <w:sz w:val="32"/>
      <w:szCs w:val="32"/>
    </w:rPr>
  </w:style>
  <w:style w:type="character" w:customStyle="1" w:styleId="FontStyle22">
    <w:name w:val="Font Style22"/>
    <w:rsid w:val="00F26BF8"/>
    <w:rPr>
      <w:rFonts w:ascii="Arial" w:hAnsi="Arial" w:cs="Arial" w:hint="default"/>
      <w:sz w:val="22"/>
      <w:szCs w:val="22"/>
    </w:rPr>
  </w:style>
  <w:style w:type="character" w:customStyle="1" w:styleId="FontStyle25">
    <w:name w:val="Font Style25"/>
    <w:rsid w:val="00F26BF8"/>
    <w:rPr>
      <w:rFonts w:ascii="Times New Roman" w:hAnsi="Times New Roman" w:cs="Times New Roman" w:hint="default"/>
      <w:i/>
      <w:iCs/>
      <w:sz w:val="20"/>
      <w:szCs w:val="20"/>
    </w:rPr>
  </w:style>
  <w:style w:type="character" w:customStyle="1" w:styleId="FontStyle26">
    <w:name w:val="Font Style26"/>
    <w:rsid w:val="00F26BF8"/>
    <w:rPr>
      <w:rFonts w:ascii="Times New Roman" w:hAnsi="Times New Roman" w:cs="Times New Roman" w:hint="default"/>
      <w:i/>
      <w:iCs/>
      <w:sz w:val="20"/>
      <w:szCs w:val="20"/>
    </w:rPr>
  </w:style>
  <w:style w:type="character" w:customStyle="1" w:styleId="FontStyle27">
    <w:name w:val="Font Style27"/>
    <w:rsid w:val="00F26BF8"/>
    <w:rPr>
      <w:rFonts w:ascii="Times New Roman" w:hAnsi="Times New Roman" w:cs="Times New Roman" w:hint="default"/>
      <w:b/>
      <w:bCs/>
      <w:sz w:val="22"/>
      <w:szCs w:val="22"/>
    </w:rPr>
  </w:style>
  <w:style w:type="character" w:customStyle="1" w:styleId="FontStyle28">
    <w:name w:val="Font Style28"/>
    <w:rsid w:val="00F26BF8"/>
    <w:rPr>
      <w:rFonts w:ascii="Times New Roman" w:hAnsi="Times New Roman" w:cs="Times New Roman" w:hint="default"/>
      <w:sz w:val="20"/>
      <w:szCs w:val="20"/>
    </w:rPr>
  </w:style>
  <w:style w:type="character" w:customStyle="1" w:styleId="FontStyle58">
    <w:name w:val="Font Style58"/>
    <w:rsid w:val="00F26BF8"/>
    <w:rPr>
      <w:rFonts w:ascii="Calibri" w:hAnsi="Calibri" w:cs="Calibri" w:hint="default"/>
      <w:sz w:val="32"/>
      <w:szCs w:val="32"/>
    </w:rPr>
  </w:style>
  <w:style w:type="character" w:customStyle="1" w:styleId="FontStyle61">
    <w:name w:val="Font Style61"/>
    <w:rsid w:val="00F26BF8"/>
    <w:rPr>
      <w:rFonts w:ascii="Calibri" w:hAnsi="Calibri" w:cs="Calibri" w:hint="default"/>
      <w:b/>
      <w:bCs/>
      <w:i/>
      <w:iCs/>
      <w:sz w:val="10"/>
      <w:szCs w:val="10"/>
    </w:rPr>
  </w:style>
  <w:style w:type="character" w:customStyle="1" w:styleId="FontStyle60">
    <w:name w:val="Font Style60"/>
    <w:rsid w:val="00F26BF8"/>
    <w:rPr>
      <w:rFonts w:ascii="Garamond" w:hAnsi="Garamond" w:cs="Garamond" w:hint="default"/>
      <w:b/>
      <w:bCs/>
      <w:spacing w:val="20"/>
      <w:sz w:val="12"/>
      <w:szCs w:val="12"/>
    </w:rPr>
  </w:style>
  <w:style w:type="character" w:customStyle="1" w:styleId="FontStyle62">
    <w:name w:val="Font Style62"/>
    <w:rsid w:val="00F26BF8"/>
    <w:rPr>
      <w:rFonts w:ascii="Garamond" w:hAnsi="Garamond" w:cs="Garamond" w:hint="default"/>
      <w:b/>
      <w:bCs/>
      <w:spacing w:val="20"/>
      <w:sz w:val="18"/>
      <w:szCs w:val="18"/>
    </w:rPr>
  </w:style>
  <w:style w:type="character" w:customStyle="1" w:styleId="FontStyle63">
    <w:name w:val="Font Style63"/>
    <w:rsid w:val="00F26BF8"/>
    <w:rPr>
      <w:rFonts w:ascii="Garamond" w:hAnsi="Garamond" w:cs="Garamond" w:hint="default"/>
      <w:b/>
      <w:bCs/>
      <w:spacing w:val="90"/>
      <w:sz w:val="14"/>
      <w:szCs w:val="14"/>
    </w:rPr>
  </w:style>
  <w:style w:type="character" w:customStyle="1" w:styleId="FontStyle182">
    <w:name w:val="Font Style182"/>
    <w:rsid w:val="00F26BF8"/>
    <w:rPr>
      <w:rFonts w:ascii="Times New Roman" w:hAnsi="Times New Roman" w:cs="Times New Roman" w:hint="default"/>
      <w:sz w:val="22"/>
      <w:szCs w:val="22"/>
    </w:rPr>
  </w:style>
  <w:style w:type="character" w:customStyle="1" w:styleId="FontStyle128">
    <w:name w:val="Font Style128"/>
    <w:rsid w:val="00F26BF8"/>
    <w:rPr>
      <w:rFonts w:ascii="Times New Roman" w:hAnsi="Times New Roman" w:cs="Times New Roman" w:hint="default"/>
      <w:sz w:val="16"/>
      <w:szCs w:val="16"/>
    </w:rPr>
  </w:style>
  <w:style w:type="character" w:customStyle="1" w:styleId="FontStyle129">
    <w:name w:val="Font Style129"/>
    <w:uiPriority w:val="99"/>
    <w:rsid w:val="00F26BF8"/>
    <w:rPr>
      <w:rFonts w:ascii="Times New Roman" w:hAnsi="Times New Roman" w:cs="Times New Roman" w:hint="default"/>
      <w:sz w:val="16"/>
      <w:szCs w:val="16"/>
    </w:rPr>
  </w:style>
  <w:style w:type="character" w:customStyle="1" w:styleId="FontStyle130">
    <w:name w:val="Font Style130"/>
    <w:rsid w:val="00F26BF8"/>
    <w:rPr>
      <w:rFonts w:ascii="Arial" w:hAnsi="Arial" w:cs="Arial" w:hint="default"/>
      <w:b/>
      <w:bCs/>
      <w:spacing w:val="-10"/>
      <w:sz w:val="32"/>
      <w:szCs w:val="32"/>
    </w:rPr>
  </w:style>
  <w:style w:type="character" w:customStyle="1" w:styleId="FontStyle180">
    <w:name w:val="Font Style180"/>
    <w:rsid w:val="00F26BF8"/>
    <w:rPr>
      <w:rFonts w:ascii="Times New Roman" w:hAnsi="Times New Roman" w:cs="Times New Roman" w:hint="default"/>
      <w:b/>
      <w:bCs/>
      <w:sz w:val="22"/>
      <w:szCs w:val="22"/>
    </w:rPr>
  </w:style>
  <w:style w:type="character" w:customStyle="1" w:styleId="FontStyle178">
    <w:name w:val="Font Style178"/>
    <w:rsid w:val="00F26BF8"/>
    <w:rPr>
      <w:rFonts w:ascii="Times New Roman" w:hAnsi="Times New Roman" w:cs="Times New Roman" w:hint="default"/>
      <w:sz w:val="20"/>
      <w:szCs w:val="20"/>
    </w:rPr>
  </w:style>
  <w:style w:type="character" w:customStyle="1" w:styleId="FontStyle177">
    <w:name w:val="Font Style177"/>
    <w:rsid w:val="00F26BF8"/>
    <w:rPr>
      <w:rFonts w:ascii="Calibri" w:hAnsi="Calibri" w:cs="Calibri" w:hint="default"/>
      <w:sz w:val="18"/>
      <w:szCs w:val="18"/>
    </w:rPr>
  </w:style>
  <w:style w:type="character" w:customStyle="1" w:styleId="FontStyle171">
    <w:name w:val="Font Style171"/>
    <w:rsid w:val="00F26BF8"/>
    <w:rPr>
      <w:rFonts w:ascii="Times New Roman" w:hAnsi="Times New Roman" w:cs="Times New Roman" w:hint="default"/>
      <w:sz w:val="18"/>
      <w:szCs w:val="18"/>
    </w:rPr>
  </w:style>
  <w:style w:type="paragraph" w:customStyle="1" w:styleId="4f8">
    <w:name w:val="Без интервала4"/>
    <w:rsid w:val="00F26BF8"/>
    <w:rPr>
      <w:lang w:eastAsia="en-US"/>
    </w:rPr>
  </w:style>
  <w:style w:type="paragraph" w:customStyle="1" w:styleId="Style42">
    <w:name w:val="Style42"/>
    <w:basedOn w:val="a7"/>
    <w:uiPriority w:val="99"/>
    <w:rsid w:val="00F26BF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F26BF8"/>
    <w:rPr>
      <w:rFonts w:ascii="Times New Roman" w:hAnsi="Times New Roman" w:cs="Times New Roman"/>
      <w:sz w:val="20"/>
      <w:szCs w:val="20"/>
    </w:rPr>
  </w:style>
  <w:style w:type="paragraph" w:customStyle="1" w:styleId="Style40">
    <w:name w:val="Style40"/>
    <w:basedOn w:val="a7"/>
    <w:uiPriority w:val="99"/>
    <w:rsid w:val="00F26BF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F26BF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F26BF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F26BF8"/>
    <w:rPr>
      <w:rFonts w:ascii="Times New Roman" w:hAnsi="Times New Roman" w:cs="Times New Roman"/>
      <w:b/>
      <w:bCs/>
      <w:sz w:val="20"/>
      <w:szCs w:val="20"/>
    </w:rPr>
  </w:style>
  <w:style w:type="paragraph" w:customStyle="1" w:styleId="Style57">
    <w:name w:val="Style57"/>
    <w:basedOn w:val="a7"/>
    <w:uiPriority w:val="99"/>
    <w:rsid w:val="00F26BF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F26BF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F26BF8"/>
    <w:rPr>
      <w:rFonts w:ascii="Times New Roman" w:hAnsi="Times New Roman" w:cs="Times New Roman"/>
      <w:b/>
      <w:bCs/>
      <w:sz w:val="20"/>
      <w:szCs w:val="20"/>
    </w:rPr>
  </w:style>
  <w:style w:type="paragraph" w:customStyle="1" w:styleId="Style59">
    <w:name w:val="Style59"/>
    <w:basedOn w:val="a7"/>
    <w:uiPriority w:val="99"/>
    <w:rsid w:val="00F26BF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F26BF8"/>
    <w:rPr>
      <w:rFonts w:ascii="Segoe UI" w:hAnsi="Segoe UI" w:cs="Segoe UI" w:hint="default"/>
      <w:b/>
      <w:bCs/>
      <w:sz w:val="12"/>
      <w:szCs w:val="12"/>
    </w:rPr>
  </w:style>
  <w:style w:type="character" w:customStyle="1" w:styleId="FontStyle272">
    <w:name w:val="Font Style272"/>
    <w:basedOn w:val="a8"/>
    <w:uiPriority w:val="99"/>
    <w:rsid w:val="00F26BF8"/>
    <w:rPr>
      <w:rFonts w:ascii="Times New Roman" w:hAnsi="Times New Roman" w:cs="Times New Roman" w:hint="default"/>
      <w:sz w:val="20"/>
      <w:szCs w:val="20"/>
    </w:rPr>
  </w:style>
  <w:style w:type="character" w:customStyle="1" w:styleId="FontStyle252">
    <w:name w:val="Font Style252"/>
    <w:basedOn w:val="a8"/>
    <w:uiPriority w:val="99"/>
    <w:rsid w:val="00F26BF8"/>
    <w:rPr>
      <w:rFonts w:ascii="Times New Roman" w:hAnsi="Times New Roman" w:cs="Times New Roman" w:hint="default"/>
      <w:sz w:val="18"/>
      <w:szCs w:val="18"/>
    </w:rPr>
  </w:style>
  <w:style w:type="character" w:customStyle="1" w:styleId="FontStyle288">
    <w:name w:val="Font Style288"/>
    <w:basedOn w:val="a8"/>
    <w:uiPriority w:val="99"/>
    <w:rsid w:val="00F26BF8"/>
    <w:rPr>
      <w:rFonts w:ascii="Times New Roman" w:hAnsi="Times New Roman" w:cs="Times New Roman" w:hint="default"/>
      <w:b/>
      <w:bCs/>
      <w:sz w:val="14"/>
      <w:szCs w:val="14"/>
    </w:rPr>
  </w:style>
  <w:style w:type="character" w:customStyle="1" w:styleId="FontStyle289">
    <w:name w:val="Font Style289"/>
    <w:basedOn w:val="a8"/>
    <w:uiPriority w:val="99"/>
    <w:rsid w:val="00F26BF8"/>
    <w:rPr>
      <w:rFonts w:ascii="Times New Roman" w:hAnsi="Times New Roman" w:cs="Times New Roman" w:hint="default"/>
      <w:b/>
      <w:bCs/>
      <w:i/>
      <w:iCs/>
      <w:sz w:val="20"/>
      <w:szCs w:val="20"/>
    </w:rPr>
  </w:style>
  <w:style w:type="paragraph" w:customStyle="1" w:styleId="Style54">
    <w:name w:val="Style54"/>
    <w:basedOn w:val="a7"/>
    <w:uiPriority w:val="99"/>
    <w:rsid w:val="00F26BF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F26BF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F26BF8"/>
    <w:pPr>
      <w:autoSpaceDE w:val="0"/>
      <w:textAlignment w:val="baseline"/>
    </w:pPr>
    <w:rPr>
      <w:rFonts w:cs="Times New Roman"/>
    </w:rPr>
  </w:style>
  <w:style w:type="paragraph" w:customStyle="1" w:styleId="affffffffffffff">
    <w:name w:val="Базовый"/>
    <w:rsid w:val="00F26BF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F26BF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F26BF8"/>
    <w:rPr>
      <w:rFonts w:ascii="Bookman Old Style" w:eastAsia="Times New Roman" w:hAnsi="Bookman Old Style"/>
      <w:sz w:val="24"/>
      <w:szCs w:val="28"/>
    </w:rPr>
  </w:style>
  <w:style w:type="character" w:customStyle="1" w:styleId="125">
    <w:name w:val="Стиль 12 пт"/>
    <w:basedOn w:val="a8"/>
    <w:rsid w:val="00F26BF8"/>
    <w:rPr>
      <w:sz w:val="24"/>
    </w:rPr>
  </w:style>
  <w:style w:type="paragraph" w:customStyle="1" w:styleId="1210">
    <w:name w:val="Стиль 12 пт1"/>
    <w:next w:val="a7"/>
    <w:qFormat/>
    <w:rsid w:val="00F26BF8"/>
    <w:pPr>
      <w:contextualSpacing/>
    </w:pPr>
    <w:rPr>
      <w:rFonts w:ascii="Times New Roman" w:eastAsia="Times New Roman" w:hAnsi="Times New Roman"/>
      <w:sz w:val="24"/>
      <w:szCs w:val="24"/>
    </w:rPr>
  </w:style>
  <w:style w:type="paragraph" w:customStyle="1" w:styleId="126">
    <w:name w:val="Текст 12(таблица)"/>
    <w:basedOn w:val="a7"/>
    <w:rsid w:val="00F26BF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F26BF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F26BF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F26BF8"/>
    <w:rPr>
      <w:rFonts w:ascii="Bookman Old Style" w:eastAsia="Times New Roman" w:hAnsi="Bookman Old Style"/>
      <w:sz w:val="28"/>
      <w:szCs w:val="24"/>
    </w:rPr>
  </w:style>
  <w:style w:type="paragraph" w:customStyle="1" w:styleId="14a">
    <w:name w:val="Текст 14(справа)"/>
    <w:basedOn w:val="146"/>
    <w:link w:val="14b"/>
    <w:rsid w:val="00F26BF8"/>
    <w:pPr>
      <w:ind w:firstLine="709"/>
      <w:jc w:val="right"/>
    </w:pPr>
    <w:rPr>
      <w:color w:val="000000"/>
      <w:szCs w:val="24"/>
    </w:rPr>
  </w:style>
  <w:style w:type="character" w:customStyle="1" w:styleId="14b">
    <w:name w:val="Текст 14(справа) Знак"/>
    <w:basedOn w:val="147"/>
    <w:link w:val="14a"/>
    <w:rsid w:val="00F26BF8"/>
    <w:rPr>
      <w:rFonts w:ascii="Bookman Old Style" w:eastAsia="Times New Roman" w:hAnsi="Bookman Old Style"/>
      <w:color w:val="000000"/>
      <w:sz w:val="24"/>
      <w:szCs w:val="24"/>
    </w:rPr>
  </w:style>
  <w:style w:type="paragraph" w:customStyle="1" w:styleId="14c">
    <w:name w:val="Текст 14(поцентру)"/>
    <w:basedOn w:val="14a"/>
    <w:rsid w:val="00F26BF8"/>
    <w:pPr>
      <w:ind w:left="708"/>
      <w:jc w:val="center"/>
    </w:pPr>
  </w:style>
  <w:style w:type="paragraph" w:customStyle="1" w:styleId="affffffffffffff0">
    <w:name w:val="основной текст"/>
    <w:basedOn w:val="a7"/>
    <w:rsid w:val="00F26BF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F26B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F26BF8"/>
    <w:rPr>
      <w:rFonts w:ascii="Times New Roman" w:eastAsia="Times New Roman" w:hAnsi="Times New Roman"/>
      <w:snapToGrid w:val="0"/>
      <w:sz w:val="24"/>
      <w:szCs w:val="24"/>
    </w:rPr>
  </w:style>
  <w:style w:type="character" w:customStyle="1" w:styleId="14d">
    <w:name w:val="Текст 14(основной) Знак Знак"/>
    <w:basedOn w:val="a8"/>
    <w:rsid w:val="00F26BF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F26BF8"/>
    <w:rPr>
      <w:rFonts w:ascii="Times New Roman" w:eastAsia="Times New Roman" w:hAnsi="Times New Roman" w:cs="Times New Roman"/>
      <w:sz w:val="28"/>
      <w:szCs w:val="28"/>
      <w:lang w:eastAsia="ru-RU"/>
    </w:rPr>
  </w:style>
  <w:style w:type="character" w:customStyle="1" w:styleId="3ff1">
    <w:name w:val="Знак Знак Знак3"/>
    <w:rsid w:val="00F26BF8"/>
    <w:rPr>
      <w:rFonts w:ascii="Arial" w:hAnsi="Arial" w:cs="Arial"/>
      <w:b/>
      <w:bCs/>
      <w:sz w:val="26"/>
      <w:szCs w:val="26"/>
      <w:lang w:val="ru-RU" w:eastAsia="ru-RU" w:bidi="ar-SA"/>
    </w:rPr>
  </w:style>
  <w:style w:type="character" w:customStyle="1" w:styleId="grame">
    <w:name w:val="grame"/>
    <w:basedOn w:val="a8"/>
    <w:rsid w:val="00F26BF8"/>
  </w:style>
  <w:style w:type="paragraph" w:customStyle="1" w:styleId="104">
    <w:name w:val="Титул 10"/>
    <w:basedOn w:val="103"/>
    <w:rsid w:val="00F26BF8"/>
    <w:pPr>
      <w:jc w:val="right"/>
    </w:pPr>
  </w:style>
  <w:style w:type="paragraph" w:customStyle="1" w:styleId="affffffffffffff1">
    <w:name w:val="Знак Знак Знак Знак Знак Знак Знак Знак Знак Знак Знак Знак Знак"/>
    <w:basedOn w:val="a7"/>
    <w:rsid w:val="00F26BF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F26BF8"/>
    <w:pPr>
      <w:tabs>
        <w:tab w:val="left" w:pos="0"/>
      </w:tabs>
      <w:ind w:firstLine="709"/>
    </w:pPr>
    <w:rPr>
      <w:i/>
      <w:sz w:val="28"/>
    </w:rPr>
  </w:style>
  <w:style w:type="character" w:customStyle="1" w:styleId="14f">
    <w:name w:val="Текст 14(курсив) Знак"/>
    <w:link w:val="14e"/>
    <w:rsid w:val="00F26BF8"/>
    <w:rPr>
      <w:rFonts w:ascii="Bookman Old Style" w:eastAsia="Times New Roman" w:hAnsi="Bookman Old Style"/>
      <w:i/>
      <w:sz w:val="28"/>
      <w:szCs w:val="28"/>
    </w:rPr>
  </w:style>
  <w:style w:type="paragraph" w:customStyle="1" w:styleId="183">
    <w:name w:val="Титул 18"/>
    <w:basedOn w:val="104"/>
    <w:rsid w:val="00F26BF8"/>
    <w:rPr>
      <w:sz w:val="36"/>
    </w:rPr>
  </w:style>
  <w:style w:type="paragraph" w:customStyle="1" w:styleId="226">
    <w:name w:val="Титул 22"/>
    <w:basedOn w:val="183"/>
    <w:rsid w:val="00F26BF8"/>
    <w:pPr>
      <w:ind w:left="708"/>
      <w:jc w:val="center"/>
    </w:pPr>
    <w:rPr>
      <w:b/>
      <w:sz w:val="44"/>
    </w:rPr>
  </w:style>
  <w:style w:type="paragraph" w:customStyle="1" w:styleId="cat1">
    <w:name w:val="cat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F26BF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F26BF8"/>
    <w:rPr>
      <w:rFonts w:ascii="Arial" w:eastAsia="Times New Roman" w:hAnsi="Arial"/>
      <w:vanish/>
      <w:sz w:val="16"/>
      <w:szCs w:val="16"/>
    </w:rPr>
  </w:style>
  <w:style w:type="paragraph" w:styleId="z-1">
    <w:name w:val="HTML Bottom of Form"/>
    <w:basedOn w:val="a7"/>
    <w:next w:val="a7"/>
    <w:link w:val="z-2"/>
    <w:hidden/>
    <w:unhideWhenUsed/>
    <w:locked/>
    <w:rsid w:val="00F26BF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F26BF8"/>
    <w:rPr>
      <w:rFonts w:ascii="Arial" w:eastAsia="Times New Roman" w:hAnsi="Arial"/>
      <w:vanish/>
      <w:sz w:val="16"/>
      <w:szCs w:val="16"/>
    </w:rPr>
  </w:style>
  <w:style w:type="paragraph" w:customStyle="1" w:styleId="ssylvtab1">
    <w:name w:val="ssylvtab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F26BF8"/>
  </w:style>
  <w:style w:type="character" w:customStyle="1" w:styleId="text1">
    <w:name w:val="text1"/>
    <w:basedOn w:val="a8"/>
    <w:rsid w:val="00F26BF8"/>
  </w:style>
  <w:style w:type="character" w:customStyle="1" w:styleId="text3">
    <w:name w:val="text3"/>
    <w:basedOn w:val="a8"/>
    <w:rsid w:val="00F26BF8"/>
  </w:style>
  <w:style w:type="character" w:customStyle="1" w:styleId="1fffffa">
    <w:name w:val="заголовокпогода1"/>
    <w:basedOn w:val="a8"/>
    <w:rsid w:val="00F26BF8"/>
  </w:style>
  <w:style w:type="paragraph" w:customStyle="1" w:styleId="small">
    <w:name w:val="small"/>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F26BF8"/>
    <w:rPr>
      <w:sz w:val="28"/>
      <w:szCs w:val="24"/>
    </w:rPr>
  </w:style>
  <w:style w:type="paragraph" w:customStyle="1" w:styleId="127">
    <w:name w:val="стиль1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F26BF8"/>
  </w:style>
  <w:style w:type="character" w:customStyle="1" w:styleId="priceprice">
    <w:name w:val="price_price"/>
    <w:basedOn w:val="a8"/>
    <w:rsid w:val="00F26BF8"/>
  </w:style>
  <w:style w:type="character" w:customStyle="1" w:styleId="editsection">
    <w:name w:val="editsection"/>
    <w:basedOn w:val="a8"/>
    <w:rsid w:val="00F26BF8"/>
  </w:style>
  <w:style w:type="character" w:customStyle="1" w:styleId="plainlinks">
    <w:name w:val="plainlinks"/>
    <w:basedOn w:val="a8"/>
    <w:rsid w:val="00F26BF8"/>
  </w:style>
  <w:style w:type="character" w:customStyle="1" w:styleId="fn">
    <w:name w:val="fn"/>
    <w:basedOn w:val="a8"/>
    <w:rsid w:val="00F26BF8"/>
  </w:style>
  <w:style w:type="character" w:customStyle="1" w:styleId="plainlinksneverexpand">
    <w:name w:val="plainlinksneverexpand"/>
    <w:basedOn w:val="a8"/>
    <w:rsid w:val="00F26BF8"/>
  </w:style>
  <w:style w:type="character" w:customStyle="1" w:styleId="geo-geo-dms">
    <w:name w:val="geo-geo-dms"/>
    <w:basedOn w:val="a8"/>
    <w:rsid w:val="00F26BF8"/>
  </w:style>
  <w:style w:type="character" w:customStyle="1" w:styleId="geo-dms">
    <w:name w:val="geo-dms"/>
    <w:basedOn w:val="a8"/>
    <w:rsid w:val="00F26BF8"/>
  </w:style>
  <w:style w:type="character" w:customStyle="1" w:styleId="geo-lat">
    <w:name w:val="geo-lat"/>
    <w:basedOn w:val="a8"/>
    <w:rsid w:val="00F26BF8"/>
  </w:style>
  <w:style w:type="character" w:customStyle="1" w:styleId="geo-lon">
    <w:name w:val="geo-lon"/>
    <w:basedOn w:val="a8"/>
    <w:rsid w:val="00F26BF8"/>
  </w:style>
  <w:style w:type="character" w:customStyle="1" w:styleId="coordinates">
    <w:name w:val="coordinates"/>
    <w:basedOn w:val="a8"/>
    <w:rsid w:val="00F26BF8"/>
  </w:style>
  <w:style w:type="character" w:customStyle="1" w:styleId="toctoggle">
    <w:name w:val="toctoggle"/>
    <w:basedOn w:val="a8"/>
    <w:rsid w:val="00F26BF8"/>
  </w:style>
  <w:style w:type="character" w:customStyle="1" w:styleId="tocnumber">
    <w:name w:val="tocnumber"/>
    <w:basedOn w:val="a8"/>
    <w:rsid w:val="00F26BF8"/>
  </w:style>
  <w:style w:type="character" w:customStyle="1" w:styleId="toctext">
    <w:name w:val="toctext"/>
    <w:basedOn w:val="a8"/>
    <w:rsid w:val="00F26BF8"/>
  </w:style>
  <w:style w:type="character" w:customStyle="1" w:styleId="mw-headline">
    <w:name w:val="mw-headline"/>
    <w:basedOn w:val="a8"/>
    <w:rsid w:val="00F26BF8"/>
  </w:style>
  <w:style w:type="paragraph" w:customStyle="1" w:styleId="collapse-refs-p">
    <w:name w:val="collapse-refs-p"/>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F26BF8"/>
  </w:style>
  <w:style w:type="paragraph" w:customStyle="1" w:styleId="title1">
    <w:name w:val="title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F26BF8"/>
  </w:style>
  <w:style w:type="character" w:customStyle="1" w:styleId="locality">
    <w:name w:val="locality"/>
    <w:basedOn w:val="a8"/>
    <w:rsid w:val="00F26BF8"/>
  </w:style>
  <w:style w:type="character" w:customStyle="1" w:styleId="street-address">
    <w:name w:val="street-address"/>
    <w:basedOn w:val="a8"/>
    <w:rsid w:val="00F26BF8"/>
  </w:style>
  <w:style w:type="character" w:customStyle="1" w:styleId="tel">
    <w:name w:val="tel"/>
    <w:basedOn w:val="a8"/>
    <w:rsid w:val="00F26BF8"/>
  </w:style>
  <w:style w:type="character" w:customStyle="1" w:styleId="sharelistitemcounter">
    <w:name w:val="share_list_item_counter"/>
    <w:basedOn w:val="a8"/>
    <w:rsid w:val="00F26BF8"/>
  </w:style>
  <w:style w:type="character" w:customStyle="1" w:styleId="description">
    <w:name w:val="description"/>
    <w:basedOn w:val="a8"/>
    <w:rsid w:val="00F26BF8"/>
  </w:style>
  <w:style w:type="character" w:customStyle="1" w:styleId="photos">
    <w:name w:val="photos"/>
    <w:basedOn w:val="a8"/>
    <w:rsid w:val="00F26BF8"/>
  </w:style>
  <w:style w:type="character" w:customStyle="1" w:styleId="rooms">
    <w:name w:val="rooms"/>
    <w:basedOn w:val="a8"/>
    <w:rsid w:val="00F26BF8"/>
  </w:style>
  <w:style w:type="character" w:customStyle="1" w:styleId="reviews">
    <w:name w:val="reviews"/>
    <w:basedOn w:val="a8"/>
    <w:rsid w:val="00F26BF8"/>
  </w:style>
  <w:style w:type="character" w:customStyle="1" w:styleId="map">
    <w:name w:val="map"/>
    <w:basedOn w:val="a8"/>
    <w:rsid w:val="00F26BF8"/>
  </w:style>
  <w:style w:type="character" w:customStyle="1" w:styleId="expandrating">
    <w:name w:val="expand_rating"/>
    <w:basedOn w:val="a8"/>
    <w:rsid w:val="00F26BF8"/>
  </w:style>
  <w:style w:type="character" w:customStyle="1" w:styleId="downarrow">
    <w:name w:val="down_arrow"/>
    <w:basedOn w:val="a8"/>
    <w:rsid w:val="00F26BF8"/>
  </w:style>
  <w:style w:type="character" w:customStyle="1" w:styleId="expanddetail">
    <w:name w:val="expand_detail"/>
    <w:basedOn w:val="a8"/>
    <w:rsid w:val="00F26BF8"/>
  </w:style>
  <w:style w:type="character" w:customStyle="1" w:styleId="day1">
    <w:name w:val="day1"/>
    <w:basedOn w:val="a8"/>
    <w:rsid w:val="00F26BF8"/>
  </w:style>
  <w:style w:type="character" w:customStyle="1" w:styleId="day2">
    <w:name w:val="day2"/>
    <w:basedOn w:val="a8"/>
    <w:rsid w:val="00F26BF8"/>
  </w:style>
  <w:style w:type="paragraph" w:customStyle="1" w:styleId="6b">
    <w:name w:val="стиль6"/>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F26BF8"/>
  </w:style>
  <w:style w:type="paragraph" w:customStyle="1" w:styleId="Style13">
    <w:name w:val="Style13"/>
    <w:basedOn w:val="a7"/>
    <w:uiPriority w:val="99"/>
    <w:rsid w:val="00F26BF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F26BF8"/>
    <w:rPr>
      <w:rFonts w:ascii="MS Reference Sans Serif" w:hAnsi="MS Reference Sans Serif" w:cs="MS Reference Sans Serif"/>
      <w:sz w:val="16"/>
      <w:szCs w:val="16"/>
    </w:rPr>
  </w:style>
  <w:style w:type="character" w:customStyle="1" w:styleId="FontStyle31">
    <w:name w:val="Font Style31"/>
    <w:basedOn w:val="a8"/>
    <w:uiPriority w:val="99"/>
    <w:rsid w:val="00F26BF8"/>
    <w:rPr>
      <w:rFonts w:ascii="MS Reference Sans Serif" w:hAnsi="MS Reference Sans Serif" w:cs="MS Reference Sans Serif"/>
      <w:b/>
      <w:bCs/>
      <w:w w:val="20"/>
      <w:sz w:val="28"/>
      <w:szCs w:val="28"/>
    </w:rPr>
  </w:style>
  <w:style w:type="numbering" w:customStyle="1" w:styleId="15">
    <w:name w:val="+1"/>
    <w:uiPriority w:val="99"/>
    <w:rsid w:val="00F26BF8"/>
    <w:pPr>
      <w:numPr>
        <w:numId w:val="27"/>
      </w:numPr>
    </w:pPr>
  </w:style>
  <w:style w:type="table" w:customStyle="1" w:styleId="affffffffffffff2">
    <w:name w:val="+ Схем Стиль"/>
    <w:basedOn w:val="a9"/>
    <w:uiPriority w:val="99"/>
    <w:qFormat/>
    <w:rsid w:val="00F26BF8"/>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b">
    <w:name w:val="Сетка таблицы светлая1"/>
    <w:basedOn w:val="a9"/>
    <w:uiPriority w:val="40"/>
    <w:rsid w:val="00F26BF8"/>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9">
    <w:name w:val="Таблица Знак"/>
    <w:basedOn w:val="a8"/>
    <w:link w:val="afffffffffffff8"/>
    <w:locked/>
    <w:rsid w:val="00F26BF8"/>
    <w:rPr>
      <w:rFonts w:ascii="Bookman Old Style" w:hAnsi="Bookman Old Style"/>
      <w:sz w:val="20"/>
      <w:szCs w:val="20"/>
    </w:rPr>
  </w:style>
  <w:style w:type="paragraph" w:customStyle="1" w:styleId="Style66">
    <w:name w:val="Style6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F26BF8"/>
    <w:rPr>
      <w:rFonts w:ascii="Times New Roman" w:hAnsi="Times New Roman" w:cs="Times New Roman"/>
      <w:w w:val="20"/>
      <w:sz w:val="26"/>
      <w:szCs w:val="26"/>
    </w:rPr>
  </w:style>
  <w:style w:type="paragraph" w:customStyle="1" w:styleId="Style78">
    <w:name w:val="Style7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F26BF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F26BF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F26BF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F26BF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F26BF8"/>
    <w:rPr>
      <w:rFonts w:ascii="Times New Roman" w:hAnsi="Times New Roman" w:cs="Times New Roman" w:hint="default"/>
      <w:b/>
      <w:bCs/>
      <w:i/>
      <w:iCs/>
      <w:sz w:val="20"/>
      <w:szCs w:val="20"/>
    </w:rPr>
  </w:style>
  <w:style w:type="paragraph" w:customStyle="1" w:styleId="Style50">
    <w:name w:val="Style50"/>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F26BF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F26BF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F26BF8"/>
    <w:rPr>
      <w:rFonts w:ascii="Times New Roman" w:hAnsi="Times New Roman" w:cs="Times New Roman" w:hint="default"/>
      <w:i/>
      <w:iCs/>
      <w:sz w:val="20"/>
      <w:szCs w:val="20"/>
    </w:rPr>
  </w:style>
  <w:style w:type="paragraph" w:customStyle="1" w:styleId="Style69">
    <w:name w:val="Style6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F26BF8"/>
    <w:rPr>
      <w:rFonts w:ascii="Times New Roman" w:hAnsi="Times New Roman" w:cs="Times New Roman" w:hint="default"/>
      <w:w w:val="150"/>
      <w:sz w:val="16"/>
      <w:szCs w:val="16"/>
    </w:rPr>
  </w:style>
  <w:style w:type="paragraph" w:customStyle="1" w:styleId="Style97">
    <w:name w:val="Style97"/>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F26BF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F26BF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F26BF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F26BF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F26BF8"/>
    <w:rPr>
      <w:rFonts w:ascii="Times New Roman" w:hAnsi="Times New Roman" w:cs="Times New Roman" w:hint="default"/>
      <w:b/>
      <w:bCs/>
      <w:i/>
      <w:iCs/>
      <w:sz w:val="20"/>
      <w:szCs w:val="20"/>
    </w:rPr>
  </w:style>
  <w:style w:type="paragraph" w:customStyle="1" w:styleId="Style201">
    <w:name w:val="Style201"/>
    <w:basedOn w:val="a7"/>
    <w:uiPriority w:val="99"/>
    <w:rsid w:val="00F26BF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F26BF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affffffffffffff3">
    <w:name w:val="Знак Знак"/>
    <w:basedOn w:val="a7"/>
    <w:rsid w:val="00700F4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3">
    <w:name w:val="Стиль нумерованный1103"/>
    <w:rsid w:val="00887754"/>
    <w:pPr>
      <w:numPr>
        <w:numId w:val="46"/>
      </w:numPr>
    </w:pPr>
  </w:style>
  <w:style w:type="character" w:customStyle="1" w:styleId="-5">
    <w:name w:val="Интернет-ссылка"/>
    <w:basedOn w:val="a8"/>
    <w:uiPriority w:val="99"/>
    <w:unhideWhenUsed/>
    <w:rsid w:val="00887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26460724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volot@mail.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9FC4D-DA67-48B3-841C-16E72F05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Pages>
  <Words>7429</Words>
  <Characters>42349</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32</cp:revision>
  <cp:lastPrinted>2023-05-25T04:30:00Z</cp:lastPrinted>
  <dcterms:created xsi:type="dcterms:W3CDTF">2023-03-10T13:32:00Z</dcterms:created>
  <dcterms:modified xsi:type="dcterms:W3CDTF">2023-05-25T04:34:00Z</dcterms:modified>
</cp:coreProperties>
</file>